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B29E6" w14:textId="77777777" w:rsidR="00D426AB" w:rsidRDefault="008F6689">
      <w:r w:rsidRPr="00A96D0B">
        <w:rPr>
          <w:noProof/>
        </w:rPr>
        <w:drawing>
          <wp:anchor distT="0" distB="0" distL="114300" distR="114300" simplePos="0" relativeHeight="251603968" behindDoc="1" locked="0" layoutInCell="1" allowOverlap="1" wp14:anchorId="20DC9351" wp14:editId="490C54E7">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14:paraId="66631C51" w14:textId="77777777" w:rsidR="002A7523" w:rsidRDefault="002A7523"/>
        <w:p w14:paraId="03423F5F" w14:textId="77777777" w:rsidR="002A7523" w:rsidRDefault="00161A35">
          <w:r w:rsidRPr="00D426AB">
            <w:rPr>
              <w:noProof/>
            </w:rPr>
            <mc:AlternateContent>
              <mc:Choice Requires="wps">
                <w:drawing>
                  <wp:anchor distT="0" distB="0" distL="114300" distR="114300" simplePos="0" relativeHeight="251608064" behindDoc="0" locked="0" layoutInCell="1" allowOverlap="1" wp14:anchorId="792210E2" wp14:editId="2AEEAEAE">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2EDB6" w14:textId="77777777" w:rsidR="00F5617D" w:rsidRDefault="00F5617D" w:rsidP="00D426AB">
                                <w:pPr>
                                  <w:rPr>
                                    <w:sz w:val="200"/>
                                  </w:rPr>
                                </w:pPr>
                                <w:r>
                                  <w:rPr>
                                    <w:sz w:val="200"/>
                                  </w:rPr>
                                  <w:t>3</w:t>
                                </w:r>
                                <w:r w:rsidRPr="00C01145">
                                  <w:rPr>
                                    <w:sz w:val="200"/>
                                  </w:rPr>
                                  <w:t>º ESO</w:t>
                                </w:r>
                              </w:p>
                              <w:p w14:paraId="3CC62793" w14:textId="77777777" w:rsidR="00F5617D" w:rsidRPr="00161A35" w:rsidRDefault="00F5617D" w:rsidP="00161A35">
                                <w:pPr>
                                  <w:jc w:val="center"/>
                                  <w:rPr>
                                    <w:b/>
                                    <w:sz w:val="7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210E2" id="Rectangle 11" o:spid="_x0000_s1026" style="position:absolute;margin-left:-4.45pt;margin-top:193.45pt;width:330pt;height:171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" filled="f" stroked="f">
                    <v:path arrowok="t"/>
                    <v:textbox>
                      <w:txbxContent>
                        <w:p w14:paraId="20E2EDB6" w14:textId="77777777" w:rsidR="00F5617D" w:rsidRDefault="00F5617D" w:rsidP="00D426AB">
                          <w:pPr>
                            <w:rPr>
                              <w:sz w:val="200"/>
                            </w:rPr>
                          </w:pPr>
                          <w:r>
                            <w:rPr>
                              <w:sz w:val="200"/>
                            </w:rPr>
                            <w:t>3</w:t>
                          </w:r>
                          <w:r w:rsidRPr="00C01145">
                            <w:rPr>
                              <w:sz w:val="200"/>
                            </w:rPr>
                            <w:t>º ESO</w:t>
                          </w:r>
                        </w:p>
                        <w:p w14:paraId="3CC62793" w14:textId="77777777" w:rsidR="00F5617D" w:rsidRPr="00161A35" w:rsidRDefault="00F5617D" w:rsidP="00161A35">
                          <w:pPr>
                            <w:jc w:val="center"/>
                            <w:rPr>
                              <w:b/>
                              <w:sz w:val="72"/>
                            </w:rPr>
                          </w:pPr>
                        </w:p>
                      </w:txbxContent>
                    </v:textbox>
                  </v:rect>
                </w:pict>
              </mc:Fallback>
            </mc:AlternateContent>
          </w:r>
          <w:r w:rsidR="00975F67">
            <w:rPr>
              <w:noProof/>
            </w:rPr>
            <mc:AlternateContent>
              <mc:Choice Requires="wps">
                <w:drawing>
                  <wp:anchor distT="0" distB="0" distL="114300" distR="114300" simplePos="0" relativeHeight="252419072" behindDoc="0" locked="0" layoutInCell="1" allowOverlap="1" wp14:anchorId="21B0175D" wp14:editId="7B7D0F9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14:paraId="3D7F2F9B" w14:textId="77777777" w:rsidR="00F5617D" w:rsidRPr="00975F67" w:rsidRDefault="00F5617D">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B0175D"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1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14:paraId="3D7F2F9B" w14:textId="77777777" w:rsidR="00F5617D" w:rsidRPr="00975F67" w:rsidRDefault="00F5617D">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07040" behindDoc="0" locked="0" layoutInCell="1" allowOverlap="1" wp14:anchorId="07CB2424" wp14:editId="1736334D">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70341D" w14:textId="77777777" w:rsidR="00F5617D" w:rsidRPr="00F714AD" w:rsidRDefault="00F5617D"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B2424" id="Rectangle 12" o:spid="_x0000_s1028" style="position:absolute;margin-left:-17.4pt;margin-top:572.25pt;width:507.75pt;height:9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14:paraId="0E70341D" w14:textId="77777777" w:rsidR="00F5617D" w:rsidRPr="00F714AD" w:rsidRDefault="00F5617D"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06016" behindDoc="0" locked="0" layoutInCell="1" allowOverlap="1" wp14:anchorId="155AC99F" wp14:editId="56F59886">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14:paraId="71F08456" w14:textId="77777777" w:rsidR="00F5617D" w:rsidRPr="001336CD" w:rsidRDefault="00F5617D"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AC99F" id="Rectangle 9" o:spid="_x0000_s1029" style="position:absolute;margin-left:-13.5pt;margin-top:404.8pt;width:397.5pt;height:58.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14:paraId="71F08456" w14:textId="77777777" w:rsidR="00F5617D" w:rsidRPr="001336CD" w:rsidRDefault="00F5617D"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14:paraId="1F85E13A" w14:textId="77777777"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14:paraId="6E1E2D03" w14:textId="77777777"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14:paraId="16B1ACC0" w14:textId="77777777"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14:paraId="393D0184" w14:textId="77777777"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14:paraId="746FEE88" w14:textId="77777777"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14:paraId="051EBF7C" w14:textId="77777777" w:rsidR="003512A7" w:rsidRPr="003512A7" w:rsidRDefault="003512A7" w:rsidP="003512A7">
      <w:pPr>
        <w:pStyle w:val="NormalWeb"/>
        <w:jc w:val="center"/>
        <w:rPr>
          <w:sz w:val="21"/>
        </w:rPr>
      </w:pPr>
      <w:r w:rsidRPr="003512A7">
        <w:rPr>
          <w:noProof/>
          <w:sz w:val="21"/>
        </w:rPr>
        <w:drawing>
          <wp:inline distT="0" distB="0" distL="0" distR="0" wp14:anchorId="26E93CA0" wp14:editId="5CC787D6">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14:paraId="07A4B711" w14:textId="77777777" w:rsidR="00D20632" w:rsidRDefault="003512A7" w:rsidP="003512A7">
      <w:pPr>
        <w:jc w:val="center"/>
      </w:pPr>
      <w:r w:rsidRPr="003512A7">
        <w:rPr>
          <w:noProof/>
        </w:rPr>
        <w:drawing>
          <wp:inline distT="0" distB="0" distL="0" distR="0" wp14:anchorId="6DB3020B" wp14:editId="07625005">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14:paraId="550FB16F" w14:textId="77777777" w:rsidR="00D20632" w:rsidRDefault="00D20632"/>
    <w:p w14:paraId="5616DA3F" w14:textId="77777777" w:rsidR="00D20632" w:rsidRDefault="00D20632"/>
    <w:p w14:paraId="45BF8471" w14:textId="77777777" w:rsidR="00D20632" w:rsidRDefault="00D20632"/>
    <w:p w14:paraId="5F48CFEC" w14:textId="77777777" w:rsidR="00D20632" w:rsidRDefault="00D20632"/>
    <w:p w14:paraId="075D67A8" w14:textId="77777777" w:rsidR="00D20632" w:rsidRDefault="00D20632"/>
    <w:p w14:paraId="255E401F" w14:textId="77777777" w:rsidR="00D20632" w:rsidRDefault="00D20632"/>
    <w:p w14:paraId="2BCE9F8F" w14:textId="77777777" w:rsidR="00D20632" w:rsidRDefault="00D20632"/>
    <w:p w14:paraId="30CBF091" w14:textId="77777777" w:rsidR="00D20632" w:rsidRDefault="003E6787" w:rsidP="003F1E7F">
      <w:pPr>
        <w:jc w:val="center"/>
        <w:rPr>
          <w:b/>
        </w:rPr>
      </w:pPr>
      <w:r>
        <w:rPr>
          <w:b/>
        </w:rPr>
        <w:t>Profesor</w:t>
      </w:r>
      <w:r w:rsidR="003F1E7F" w:rsidRPr="003F1E7F">
        <w:rPr>
          <w:b/>
        </w:rPr>
        <w:t>:</w:t>
      </w:r>
    </w:p>
    <w:p w14:paraId="1AD8A652" w14:textId="77777777" w:rsidR="00B47984" w:rsidRPr="003F1E7F" w:rsidRDefault="00B47984" w:rsidP="003F1E7F">
      <w:pPr>
        <w:jc w:val="center"/>
        <w:rPr>
          <w:b/>
        </w:rPr>
      </w:pPr>
    </w:p>
    <w:p w14:paraId="047161BF" w14:textId="77777777" w:rsidR="003F1E7F" w:rsidRDefault="003F1E7F" w:rsidP="003F1E7F">
      <w:pPr>
        <w:jc w:val="center"/>
      </w:pPr>
      <w:r>
        <w:t>…</w:t>
      </w:r>
      <w:r w:rsidR="00B47984">
        <w:t>…………………………………………………………………………………….</w:t>
      </w:r>
    </w:p>
    <w:p w14:paraId="0CBF9A95" w14:textId="77777777" w:rsidR="00D20632" w:rsidRDefault="00D20632"/>
    <w:p w14:paraId="2D99F077" w14:textId="77777777" w:rsidR="00D20632" w:rsidRDefault="00D20632"/>
    <w:p w14:paraId="05AAD0C3" w14:textId="77777777" w:rsidR="00D20632" w:rsidRDefault="00D20632"/>
    <w:p w14:paraId="05177FEB" w14:textId="77777777" w:rsidR="00D20632" w:rsidRDefault="00D20632"/>
    <w:p w14:paraId="7192FAE3" w14:textId="77777777" w:rsidR="00D20632" w:rsidRDefault="00D20632"/>
    <w:p w14:paraId="2EAFD03A" w14:textId="77777777" w:rsidR="00D20632" w:rsidRDefault="00D20632"/>
    <w:p w14:paraId="29D3FAFE" w14:textId="77777777" w:rsidR="00D20632" w:rsidRDefault="00D20632"/>
    <w:p w14:paraId="4450A569" w14:textId="77777777" w:rsidR="00D20632" w:rsidRDefault="00D20632"/>
    <w:p w14:paraId="64E67D64" w14:textId="77777777" w:rsidR="00D20632" w:rsidRDefault="00D20632"/>
    <w:p w14:paraId="796553C5" w14:textId="77777777" w:rsidR="00D20632" w:rsidRDefault="00D20632"/>
    <w:p w14:paraId="3F4BA2BB" w14:textId="77777777" w:rsidR="00D20632" w:rsidRDefault="00D20632"/>
    <w:p w14:paraId="53AEA4A4" w14:textId="77777777" w:rsidR="00D20632" w:rsidRDefault="00D20632"/>
    <w:p w14:paraId="6DEF1712" w14:textId="77777777" w:rsidR="00D20632" w:rsidRPr="00932057" w:rsidRDefault="00932057" w:rsidP="00932057">
      <w:pPr>
        <w:jc w:val="center"/>
        <w:rPr>
          <w:b/>
        </w:rPr>
      </w:pPr>
      <w:r w:rsidRPr="00932057">
        <w:rPr>
          <w:b/>
        </w:rPr>
        <w:t>Materiales utilizados:</w:t>
      </w:r>
    </w:p>
    <w:p w14:paraId="0854F22C" w14:textId="77777777" w:rsidR="00A41E2A" w:rsidRDefault="00A41E2A" w:rsidP="00A41E2A">
      <w:pPr>
        <w:jc w:val="center"/>
      </w:pPr>
      <w:r>
        <w:t>Ejercicios y problemas diseñados por Daniel Hernández</w:t>
      </w:r>
      <w:r w:rsidR="00975F67">
        <w:t xml:space="preserve"> (IES Melchor de </w:t>
      </w:r>
      <w:proofErr w:type="spellStart"/>
      <w:r w:rsidR="00975F67">
        <w:t>Macanaz</w:t>
      </w:r>
      <w:proofErr w:type="spellEnd"/>
      <w:r w:rsidR="00975F67">
        <w:t>)</w:t>
      </w:r>
    </w:p>
    <w:p w14:paraId="3DDB335D" w14:textId="77777777" w:rsidR="00E87ADC" w:rsidRDefault="00A41E2A" w:rsidP="00E87ADC">
      <w:pPr>
        <w:jc w:val="center"/>
      </w:pPr>
      <w:r>
        <w:t xml:space="preserve">Material Creative </w:t>
      </w:r>
      <w:proofErr w:type="spellStart"/>
      <w:r>
        <w:t>Commons</w:t>
      </w:r>
      <w:proofErr w:type="spellEnd"/>
      <w:r w:rsidR="007429FD">
        <w:t xml:space="preserve"> “Matemáticas 3</w:t>
      </w:r>
      <w:r>
        <w:t>º de ESO”</w:t>
      </w:r>
      <w:r w:rsidRPr="00A41E2A">
        <w:t xml:space="preserve"> (</w:t>
      </w:r>
      <w:hyperlink r:id="rId13" w:history="1">
        <w:r w:rsidR="00E40434" w:rsidRPr="001478FA">
          <w:rPr>
            <w:rStyle w:val="Hipervnculo"/>
            <w:szCs w:val="18"/>
          </w:rPr>
          <w:t>www.apuntesmareaverde.org.es</w:t>
        </w:r>
      </w:hyperlink>
      <w:r w:rsidRPr="00A41E2A">
        <w:t>)</w:t>
      </w:r>
    </w:p>
    <w:p w14:paraId="1D4E452A" w14:textId="77777777" w:rsidR="00E87ADC" w:rsidRDefault="00E87ADC" w:rsidP="00E87ADC">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14:paraId="5EC00F95" w14:textId="77777777" w:rsidR="00E40434" w:rsidRDefault="00E40434" w:rsidP="00A41E2A">
      <w:pPr>
        <w:jc w:val="center"/>
      </w:pPr>
    </w:p>
    <w:p w14:paraId="0922B13B" w14:textId="77777777" w:rsidR="00A41E2A" w:rsidRDefault="00A41E2A" w:rsidP="00A41E2A">
      <w:pPr>
        <w:jc w:val="center"/>
      </w:pPr>
    </w:p>
    <w:p w14:paraId="12F5DFB4" w14:textId="77777777" w:rsidR="00D20632" w:rsidRDefault="00D20632"/>
    <w:p w14:paraId="7D93C9DD" w14:textId="77777777" w:rsidR="00F4417A" w:rsidRDefault="00F4417A"/>
    <w:p w14:paraId="1EF7794C" w14:textId="77777777" w:rsidR="00D74097" w:rsidRDefault="00D74097" w:rsidP="00D74097">
      <w:pPr>
        <w:jc w:val="center"/>
        <w:rPr>
          <w:b/>
          <w:sz w:val="32"/>
        </w:rPr>
      </w:pPr>
    </w:p>
    <w:p w14:paraId="16F50BB7" w14:textId="77777777" w:rsidR="00D74097" w:rsidRDefault="00D74097" w:rsidP="00D74097">
      <w:pPr>
        <w:jc w:val="center"/>
        <w:rPr>
          <w:b/>
          <w:sz w:val="32"/>
        </w:rPr>
      </w:pPr>
      <w:r w:rsidRPr="008F6689">
        <w:rPr>
          <w:b/>
          <w:sz w:val="32"/>
        </w:rPr>
        <w:t>UNIDADES DEL CURSO:</w:t>
      </w:r>
    </w:p>
    <w:p w14:paraId="51CF1A4F" w14:textId="77777777" w:rsidR="00D74097" w:rsidRDefault="00D74097" w:rsidP="00D74097">
      <w:pPr>
        <w:jc w:val="center"/>
        <w:rPr>
          <w:b/>
          <w:sz w:val="32"/>
        </w:rPr>
      </w:pPr>
    </w:p>
    <w:p w14:paraId="113136B2" w14:textId="77777777" w:rsidR="00D74097" w:rsidRDefault="00D74097" w:rsidP="00D74097">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72DBD1D0"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80C1705" w14:textId="296A326A" w:rsidR="00D74097" w:rsidRPr="005069EC" w:rsidRDefault="00000000" w:rsidP="00FB08C8">
            <w:pPr>
              <w:tabs>
                <w:tab w:val="left" w:pos="58"/>
              </w:tabs>
              <w:ind w:firstLine="112"/>
              <w:rPr>
                <w:b/>
              </w:rPr>
            </w:pPr>
            <w:hyperlink w:anchor="Unidad1_Geometria" w:history="1">
              <w:r w:rsidR="00D74097" w:rsidRPr="003761CC">
                <w:rPr>
                  <w:rStyle w:val="Hipervnculo"/>
                  <w:b/>
                  <w:sz w:val="32"/>
                </w:rPr>
                <w:t xml:space="preserve">UNIDAD </w:t>
              </w:r>
              <w:r w:rsidR="00D74097">
                <w:rPr>
                  <w:rStyle w:val="Hipervnculo"/>
                  <w:b/>
                  <w:sz w:val="32"/>
                </w:rPr>
                <w:t>1</w:t>
              </w:r>
              <w:r w:rsidR="00D74097" w:rsidRPr="003761CC">
                <w:rPr>
                  <w:rStyle w:val="Hipervnculo"/>
                  <w:b/>
                  <w:sz w:val="32"/>
                </w:rPr>
                <w:t>. GEOMETRÍA PLANA</w:t>
              </w:r>
              <w:r w:rsidR="00D74097" w:rsidRPr="00486E22">
                <w:rPr>
                  <w:rStyle w:val="Hipervnculo"/>
                  <w:bCs/>
                  <w:sz w:val="32"/>
                </w:rPr>
                <w:t xml:space="preserve"> </w:t>
              </w:r>
              <w:r w:rsidR="00D74097" w:rsidRPr="00486E22">
                <w:rPr>
                  <w:rStyle w:val="Hipervnculo"/>
                  <w:b/>
                  <w:sz w:val="32"/>
                </w:rPr>
                <w:t>Y EN EL ESPACIO.</w:t>
              </w:r>
            </w:hyperlink>
          </w:p>
        </w:tc>
      </w:tr>
      <w:tr w:rsidR="00D74097" w:rsidRPr="00C81E52" w14:paraId="22268E9E"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60CFED6"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B9955B2"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79748A"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278BB1B"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CAEE715" w14:textId="77777777" w:rsidR="00D74097" w:rsidRDefault="00D74097" w:rsidP="00FB08C8">
            <w:pPr>
              <w:spacing w:before="120" w:after="120"/>
              <w:rPr>
                <w:b/>
                <w:u w:val="single"/>
              </w:rPr>
            </w:pPr>
            <w:r w:rsidRPr="006F600F">
              <w:rPr>
                <w:b/>
                <w:u w:val="single"/>
              </w:rPr>
              <w:t>Comentario:</w:t>
            </w:r>
          </w:p>
          <w:p w14:paraId="7CE3D63C"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B9EB22F" w14:textId="77777777" w:rsidR="00D74097" w:rsidRPr="00C81E52" w:rsidRDefault="00D74097" w:rsidP="00FB08C8">
            <w:pPr>
              <w:spacing w:before="240" w:after="120"/>
              <w:rPr>
                <w:u w:val="single"/>
              </w:rPr>
            </w:pPr>
            <w:r w:rsidRPr="00C81E52">
              <w:rPr>
                <w:u w:val="single"/>
              </w:rPr>
              <w:t>Nota Unidad</w:t>
            </w:r>
          </w:p>
        </w:tc>
      </w:tr>
      <w:tr w:rsidR="00D74097" w:rsidRPr="00C81E52" w14:paraId="4FF568E8"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39F933"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719DD0A"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641955C"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D0BC443"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7751003"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0F41C7B" w14:textId="77777777" w:rsidR="00D74097" w:rsidRPr="00C81E52" w:rsidRDefault="00D74097" w:rsidP="00FB08C8">
            <w:pPr>
              <w:spacing w:before="240" w:after="120"/>
              <w:rPr>
                <w:u w:val="single"/>
              </w:rPr>
            </w:pPr>
          </w:p>
        </w:tc>
      </w:tr>
    </w:tbl>
    <w:p w14:paraId="14C67E66" w14:textId="77777777" w:rsidR="00D74097" w:rsidRDefault="00D74097" w:rsidP="00D74097">
      <w:pP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7C3EA2C9"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DEBDB09" w14:textId="77777777" w:rsidR="00D74097" w:rsidRPr="005069EC" w:rsidRDefault="00000000" w:rsidP="00FB08C8">
            <w:pPr>
              <w:tabs>
                <w:tab w:val="left" w:pos="58"/>
              </w:tabs>
              <w:ind w:firstLine="112"/>
              <w:rPr>
                <w:b/>
              </w:rPr>
            </w:pPr>
            <w:hyperlink w:anchor="Unidad2_Funciones" w:history="1">
              <w:r w:rsidR="00D74097" w:rsidRPr="00D05E65">
                <w:rPr>
                  <w:rStyle w:val="Hipervnculo"/>
                  <w:b/>
                  <w:sz w:val="32"/>
                </w:rPr>
                <w:t xml:space="preserve">UNIDAD </w:t>
              </w:r>
              <w:r w:rsidR="00D74097">
                <w:rPr>
                  <w:rStyle w:val="Hipervnculo"/>
                  <w:b/>
                  <w:sz w:val="32"/>
                </w:rPr>
                <w:t>2</w:t>
              </w:r>
              <w:r w:rsidR="00D74097" w:rsidRPr="00D05E65">
                <w:rPr>
                  <w:rStyle w:val="Hipervnculo"/>
                  <w:b/>
                  <w:sz w:val="32"/>
                </w:rPr>
                <w:t>. FUNCIONES.</w:t>
              </w:r>
            </w:hyperlink>
          </w:p>
        </w:tc>
      </w:tr>
      <w:tr w:rsidR="00D74097" w:rsidRPr="00C81E52" w14:paraId="1D5740B2"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F7F3E8"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54BA91"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85F164"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E8A6351"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E10FA09" w14:textId="77777777" w:rsidR="00D74097" w:rsidRDefault="00D74097" w:rsidP="00FB08C8">
            <w:pPr>
              <w:spacing w:before="120" w:after="120"/>
              <w:rPr>
                <w:b/>
                <w:u w:val="single"/>
              </w:rPr>
            </w:pPr>
            <w:r w:rsidRPr="006F600F">
              <w:rPr>
                <w:b/>
                <w:u w:val="single"/>
              </w:rPr>
              <w:t>Comentario:</w:t>
            </w:r>
          </w:p>
          <w:p w14:paraId="7C54FC6A"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36463D8" w14:textId="77777777" w:rsidR="00D74097" w:rsidRPr="00C81E52" w:rsidRDefault="00D74097" w:rsidP="00FB08C8">
            <w:pPr>
              <w:spacing w:before="240" w:after="120"/>
              <w:rPr>
                <w:u w:val="single"/>
              </w:rPr>
            </w:pPr>
            <w:r w:rsidRPr="00C81E52">
              <w:rPr>
                <w:u w:val="single"/>
              </w:rPr>
              <w:t>Nota Unidad</w:t>
            </w:r>
          </w:p>
        </w:tc>
      </w:tr>
      <w:tr w:rsidR="00D74097" w:rsidRPr="00C81E52" w14:paraId="7E65260B"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7599D5E"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3F6FB8A"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1C8F30"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ADE4CE"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12F676F"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29FFACB" w14:textId="77777777" w:rsidR="00D74097" w:rsidRPr="00C81E52" w:rsidRDefault="00D74097" w:rsidP="00FB08C8">
            <w:pPr>
              <w:spacing w:before="240" w:after="120"/>
              <w:rPr>
                <w:u w:val="single"/>
              </w:rPr>
            </w:pPr>
          </w:p>
        </w:tc>
      </w:tr>
    </w:tbl>
    <w:p w14:paraId="09716E35" w14:textId="77777777" w:rsidR="00D74097" w:rsidRDefault="00D74097" w:rsidP="00D74097">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3DC13889"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F9DA49E" w14:textId="77777777" w:rsidR="00D74097" w:rsidRPr="005069EC" w:rsidRDefault="00000000" w:rsidP="00FB08C8">
            <w:pPr>
              <w:tabs>
                <w:tab w:val="left" w:pos="58"/>
              </w:tabs>
              <w:ind w:firstLine="112"/>
              <w:rPr>
                <w:b/>
              </w:rPr>
            </w:pPr>
            <w:hyperlink w:anchor="Unidad2_Probabilidad" w:history="1">
              <w:r w:rsidR="00D74097" w:rsidRPr="00D05E65">
                <w:rPr>
                  <w:rStyle w:val="Hipervnculo"/>
                  <w:b/>
                  <w:sz w:val="32"/>
                </w:rPr>
                <w:t xml:space="preserve">UNIDAD </w:t>
              </w:r>
              <w:r w:rsidR="00D74097">
                <w:rPr>
                  <w:rStyle w:val="Hipervnculo"/>
                  <w:b/>
                  <w:sz w:val="32"/>
                </w:rPr>
                <w:t>3</w:t>
              </w:r>
              <w:r w:rsidR="00D74097" w:rsidRPr="00D05E65">
                <w:rPr>
                  <w:rStyle w:val="Hipervnculo"/>
                  <w:b/>
                  <w:sz w:val="32"/>
                </w:rPr>
                <w:t>. PROBABILIDAD.</w:t>
              </w:r>
            </w:hyperlink>
          </w:p>
        </w:tc>
      </w:tr>
      <w:tr w:rsidR="00D74097" w:rsidRPr="00C81E52" w14:paraId="449058BD"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8A2B244"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49DB404"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0FEB13"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BA07C7"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DC928E5" w14:textId="77777777" w:rsidR="00D74097" w:rsidRDefault="00D74097" w:rsidP="00FB08C8">
            <w:pPr>
              <w:spacing w:before="120" w:after="120"/>
              <w:rPr>
                <w:b/>
                <w:u w:val="single"/>
              </w:rPr>
            </w:pPr>
            <w:r w:rsidRPr="006F600F">
              <w:rPr>
                <w:b/>
                <w:u w:val="single"/>
              </w:rPr>
              <w:t>Comentario:</w:t>
            </w:r>
          </w:p>
          <w:p w14:paraId="5932BD98"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AA05959" w14:textId="77777777" w:rsidR="00D74097" w:rsidRPr="00C81E52" w:rsidRDefault="00D74097" w:rsidP="00FB08C8">
            <w:pPr>
              <w:spacing w:before="240" w:after="120"/>
              <w:rPr>
                <w:u w:val="single"/>
              </w:rPr>
            </w:pPr>
            <w:r w:rsidRPr="00C81E52">
              <w:rPr>
                <w:u w:val="single"/>
              </w:rPr>
              <w:t>Nota Unidad</w:t>
            </w:r>
          </w:p>
        </w:tc>
      </w:tr>
      <w:tr w:rsidR="00D74097" w:rsidRPr="00C81E52" w14:paraId="55941E9D"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0A92758"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4574F42"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4886D38"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0D2D9CE"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3FA9338"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EEEADF2" w14:textId="77777777" w:rsidR="00D74097" w:rsidRPr="00C81E52" w:rsidRDefault="00D74097" w:rsidP="00FB08C8">
            <w:pPr>
              <w:spacing w:before="240" w:after="120"/>
              <w:rPr>
                <w:u w:val="single"/>
              </w:rPr>
            </w:pPr>
          </w:p>
        </w:tc>
      </w:tr>
    </w:tbl>
    <w:p w14:paraId="2E67570F" w14:textId="77777777" w:rsidR="00D74097" w:rsidRDefault="00D74097" w:rsidP="00D74097">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50C7EB22"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D83B51D" w14:textId="77777777" w:rsidR="00D74097" w:rsidRPr="005069EC" w:rsidRDefault="00000000" w:rsidP="00FB08C8">
            <w:pPr>
              <w:tabs>
                <w:tab w:val="left" w:pos="58"/>
              </w:tabs>
              <w:ind w:firstLine="112"/>
              <w:rPr>
                <w:b/>
              </w:rPr>
            </w:pPr>
            <w:hyperlink w:anchor="Unidad3_Estadistica" w:history="1">
              <w:r w:rsidR="00D74097" w:rsidRPr="00D05E65">
                <w:rPr>
                  <w:rStyle w:val="Hipervnculo"/>
                  <w:b/>
                  <w:sz w:val="32"/>
                </w:rPr>
                <w:t xml:space="preserve">UNIDAD </w:t>
              </w:r>
              <w:r w:rsidR="00D74097">
                <w:rPr>
                  <w:rStyle w:val="Hipervnculo"/>
                  <w:b/>
                  <w:sz w:val="32"/>
                </w:rPr>
                <w:t>4</w:t>
              </w:r>
              <w:r w:rsidR="00D74097" w:rsidRPr="00D05E65">
                <w:rPr>
                  <w:rStyle w:val="Hipervnculo"/>
                  <w:b/>
                  <w:sz w:val="32"/>
                </w:rPr>
                <w:t>. ESTADÍSTICA.</w:t>
              </w:r>
            </w:hyperlink>
          </w:p>
        </w:tc>
      </w:tr>
      <w:tr w:rsidR="00D74097" w:rsidRPr="00C81E52" w14:paraId="42DAC4C7"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09449C6"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DF0346"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8D862C"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96115A2"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C87C4EA" w14:textId="77777777" w:rsidR="00D74097" w:rsidRDefault="00D74097" w:rsidP="00FB08C8">
            <w:pPr>
              <w:spacing w:before="120" w:after="120"/>
              <w:rPr>
                <w:b/>
                <w:u w:val="single"/>
              </w:rPr>
            </w:pPr>
            <w:r w:rsidRPr="006F600F">
              <w:rPr>
                <w:b/>
                <w:u w:val="single"/>
              </w:rPr>
              <w:t>Comentario:</w:t>
            </w:r>
          </w:p>
          <w:p w14:paraId="6F9A0F69"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44E1726" w14:textId="77777777" w:rsidR="00D74097" w:rsidRPr="00C81E52" w:rsidRDefault="00D74097" w:rsidP="00FB08C8">
            <w:pPr>
              <w:spacing w:before="240" w:after="120"/>
              <w:rPr>
                <w:u w:val="single"/>
              </w:rPr>
            </w:pPr>
            <w:r w:rsidRPr="00C81E52">
              <w:rPr>
                <w:u w:val="single"/>
              </w:rPr>
              <w:t>Nota Unidad</w:t>
            </w:r>
          </w:p>
        </w:tc>
      </w:tr>
      <w:tr w:rsidR="00D74097" w:rsidRPr="00C81E52" w14:paraId="1AE4B2B3"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DBBD411"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C37ED9"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E6092D"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2FABB9F"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7FC860C"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DAF588C" w14:textId="77777777" w:rsidR="00D74097" w:rsidRPr="00C81E52" w:rsidRDefault="00D74097" w:rsidP="00FB08C8">
            <w:pPr>
              <w:spacing w:before="240" w:after="120"/>
              <w:rPr>
                <w:u w:val="single"/>
              </w:rPr>
            </w:pPr>
          </w:p>
        </w:tc>
      </w:tr>
    </w:tbl>
    <w:p w14:paraId="26937FDA" w14:textId="77777777" w:rsidR="00015655" w:rsidRDefault="00015655" w:rsidP="00015655">
      <w:pP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015655" w:rsidRPr="005069EC" w14:paraId="26751D2B"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39C83B3" w14:textId="3BE6121B" w:rsidR="00015655" w:rsidRPr="005069EC" w:rsidRDefault="00000000" w:rsidP="00FB08C8">
            <w:pPr>
              <w:tabs>
                <w:tab w:val="left" w:pos="58"/>
              </w:tabs>
              <w:ind w:firstLine="112"/>
              <w:rPr>
                <w:b/>
              </w:rPr>
            </w:pPr>
            <w:hyperlink w:anchor="Unidad5_Lengalg" w:history="1">
              <w:r w:rsidR="00015655" w:rsidRPr="003761CC">
                <w:rPr>
                  <w:rStyle w:val="Hipervnculo"/>
                  <w:b/>
                  <w:sz w:val="32"/>
                </w:rPr>
                <w:t xml:space="preserve">UNIDAD </w:t>
              </w:r>
              <w:r w:rsidR="0081333E">
                <w:rPr>
                  <w:rStyle w:val="Hipervnculo"/>
                  <w:b/>
                  <w:sz w:val="32"/>
                </w:rPr>
                <w:t>5</w:t>
              </w:r>
              <w:r w:rsidR="00015655" w:rsidRPr="003761CC">
                <w:rPr>
                  <w:rStyle w:val="Hipervnculo"/>
                  <w:b/>
                  <w:sz w:val="32"/>
                </w:rPr>
                <w:t>. LENGUAJE ALGEBRAICO. ECUACIONES.</w:t>
              </w:r>
            </w:hyperlink>
          </w:p>
        </w:tc>
      </w:tr>
      <w:tr w:rsidR="00015655" w:rsidRPr="00C81E52" w14:paraId="4E6784D2"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5ECC01D" w14:textId="77777777" w:rsidR="00015655" w:rsidRDefault="00015655"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69317A7" w14:textId="77777777" w:rsidR="00015655" w:rsidRDefault="00015655"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FF2E52" w14:textId="77777777" w:rsidR="00015655" w:rsidRPr="006F600F" w:rsidRDefault="00015655"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FA0D2AA" w14:textId="77777777" w:rsidR="00015655" w:rsidRPr="006F600F" w:rsidRDefault="00015655"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7BE7330" w14:textId="77777777" w:rsidR="00015655" w:rsidRDefault="00015655" w:rsidP="00FB08C8">
            <w:pPr>
              <w:spacing w:before="120" w:after="120"/>
              <w:rPr>
                <w:b/>
                <w:u w:val="single"/>
              </w:rPr>
            </w:pPr>
            <w:r w:rsidRPr="006F600F">
              <w:rPr>
                <w:b/>
                <w:u w:val="single"/>
              </w:rPr>
              <w:t>Comentario:</w:t>
            </w:r>
          </w:p>
          <w:p w14:paraId="5055D174" w14:textId="77777777" w:rsidR="00015655" w:rsidRDefault="00015655"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75120E4" w14:textId="77777777" w:rsidR="00015655" w:rsidRPr="00C81E52" w:rsidRDefault="00015655" w:rsidP="00FB08C8">
            <w:pPr>
              <w:spacing w:before="240" w:after="120"/>
              <w:rPr>
                <w:u w:val="single"/>
              </w:rPr>
            </w:pPr>
            <w:r w:rsidRPr="00C81E52">
              <w:rPr>
                <w:u w:val="single"/>
              </w:rPr>
              <w:t>Nota Unidad</w:t>
            </w:r>
          </w:p>
        </w:tc>
      </w:tr>
      <w:tr w:rsidR="00015655" w:rsidRPr="00C81E52" w14:paraId="5FBB601D"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5F5CC1" w14:textId="77777777" w:rsidR="00015655" w:rsidRPr="006F600F" w:rsidRDefault="00015655"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764A9B" w14:textId="77777777" w:rsidR="00015655" w:rsidRPr="006F600F" w:rsidRDefault="00015655"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18E4C4" w14:textId="77777777" w:rsidR="00015655" w:rsidRPr="006F600F" w:rsidRDefault="00015655"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80CFF7B" w14:textId="77777777" w:rsidR="00015655" w:rsidRPr="006F600F" w:rsidRDefault="00015655"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5B1E814" w14:textId="77777777" w:rsidR="00015655" w:rsidRPr="009B0DF5" w:rsidRDefault="00015655"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5210B4E" w14:textId="77777777" w:rsidR="00015655" w:rsidRPr="00C81E52" w:rsidRDefault="00015655" w:rsidP="00FB08C8">
            <w:pPr>
              <w:spacing w:before="240" w:after="120"/>
              <w:rPr>
                <w:u w:val="single"/>
              </w:rPr>
            </w:pPr>
          </w:p>
        </w:tc>
      </w:tr>
    </w:tbl>
    <w:p w14:paraId="32631BE4" w14:textId="77777777" w:rsidR="00015655" w:rsidRDefault="00015655" w:rsidP="00015655">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015655" w:rsidRPr="005069EC" w14:paraId="54BD625D"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F31CE20" w14:textId="488A854E" w:rsidR="00015655" w:rsidRPr="005069EC" w:rsidRDefault="00000000" w:rsidP="00FB08C8">
            <w:pPr>
              <w:tabs>
                <w:tab w:val="left" w:pos="58"/>
              </w:tabs>
              <w:ind w:firstLine="112"/>
              <w:rPr>
                <w:b/>
              </w:rPr>
            </w:pPr>
            <w:hyperlink w:anchor="Unidad6_Sistemas" w:history="1">
              <w:r w:rsidR="00015655" w:rsidRPr="003761CC">
                <w:rPr>
                  <w:rStyle w:val="Hipervnculo"/>
                  <w:b/>
                  <w:sz w:val="32"/>
                </w:rPr>
                <w:t xml:space="preserve">UNIDAD </w:t>
              </w:r>
              <w:r w:rsidR="0081333E">
                <w:rPr>
                  <w:rStyle w:val="Hipervnculo"/>
                  <w:b/>
                  <w:sz w:val="32"/>
                </w:rPr>
                <w:t>6</w:t>
              </w:r>
              <w:r w:rsidR="00015655" w:rsidRPr="003761CC">
                <w:rPr>
                  <w:rStyle w:val="Hipervnculo"/>
                  <w:b/>
                  <w:sz w:val="32"/>
                </w:rPr>
                <w:t>. SISTEMAS.</w:t>
              </w:r>
            </w:hyperlink>
          </w:p>
        </w:tc>
      </w:tr>
      <w:tr w:rsidR="00015655" w:rsidRPr="00C81E52" w14:paraId="0350D374"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073613B" w14:textId="77777777" w:rsidR="00015655" w:rsidRDefault="00015655"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565C6EF" w14:textId="77777777" w:rsidR="00015655" w:rsidRDefault="00015655"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C8DA901" w14:textId="77777777" w:rsidR="00015655" w:rsidRPr="006F600F" w:rsidRDefault="00015655"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9932B4" w14:textId="77777777" w:rsidR="00015655" w:rsidRPr="006F600F" w:rsidRDefault="00015655"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D3AE4BA" w14:textId="77777777" w:rsidR="00015655" w:rsidRDefault="00015655" w:rsidP="00FB08C8">
            <w:pPr>
              <w:spacing w:before="120" w:after="120"/>
              <w:rPr>
                <w:b/>
                <w:u w:val="single"/>
              </w:rPr>
            </w:pPr>
            <w:r w:rsidRPr="006F600F">
              <w:rPr>
                <w:b/>
                <w:u w:val="single"/>
              </w:rPr>
              <w:t>Comentario:</w:t>
            </w:r>
          </w:p>
          <w:p w14:paraId="37659C65" w14:textId="77777777" w:rsidR="00015655" w:rsidRDefault="00015655"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02DACF3" w14:textId="77777777" w:rsidR="00015655" w:rsidRPr="00C81E52" w:rsidRDefault="00015655" w:rsidP="00FB08C8">
            <w:pPr>
              <w:spacing w:before="240" w:after="120"/>
              <w:rPr>
                <w:u w:val="single"/>
              </w:rPr>
            </w:pPr>
            <w:r w:rsidRPr="00C81E52">
              <w:rPr>
                <w:u w:val="single"/>
              </w:rPr>
              <w:t>Nota Unidad</w:t>
            </w:r>
          </w:p>
        </w:tc>
      </w:tr>
      <w:tr w:rsidR="00015655" w:rsidRPr="00C81E52" w14:paraId="0087BE50"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CCAF34" w14:textId="77777777" w:rsidR="00015655" w:rsidRPr="006F600F" w:rsidRDefault="00015655"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D6A4239" w14:textId="77777777" w:rsidR="00015655" w:rsidRPr="006F600F" w:rsidRDefault="00015655"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07B5782" w14:textId="77777777" w:rsidR="00015655" w:rsidRPr="006F600F" w:rsidRDefault="00015655"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6D8BEB0" w14:textId="77777777" w:rsidR="00015655" w:rsidRPr="006F600F" w:rsidRDefault="00015655"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4184313" w14:textId="77777777" w:rsidR="00015655" w:rsidRPr="009B0DF5" w:rsidRDefault="00015655"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1D20146" w14:textId="77777777" w:rsidR="00015655" w:rsidRPr="00C81E52" w:rsidRDefault="00015655" w:rsidP="00FB08C8">
            <w:pPr>
              <w:spacing w:before="240" w:after="120"/>
              <w:rPr>
                <w:u w:val="single"/>
              </w:rPr>
            </w:pPr>
          </w:p>
        </w:tc>
      </w:tr>
    </w:tbl>
    <w:p w14:paraId="013698E0" w14:textId="77777777" w:rsidR="00015655" w:rsidRPr="00E963AC" w:rsidRDefault="00015655" w:rsidP="00D74097">
      <w:pPr>
        <w:rPr>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3FA95CBD"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DB4E45C" w14:textId="1AD4646F" w:rsidR="00D74097" w:rsidRPr="005069EC" w:rsidRDefault="00000000" w:rsidP="00FB08C8">
            <w:pPr>
              <w:tabs>
                <w:tab w:val="left" w:pos="58"/>
              </w:tabs>
              <w:ind w:firstLine="112"/>
              <w:rPr>
                <w:b/>
              </w:rPr>
            </w:pPr>
            <w:hyperlink w:anchor="Unidad7_NReales" w:history="1">
              <w:r w:rsidR="00D74097" w:rsidRPr="003761CC">
                <w:rPr>
                  <w:rStyle w:val="Hipervnculo"/>
                  <w:b/>
                  <w:sz w:val="32"/>
                </w:rPr>
                <w:t xml:space="preserve">UNIDAD </w:t>
              </w:r>
              <w:r w:rsidR="0081333E">
                <w:rPr>
                  <w:rStyle w:val="Hipervnculo"/>
                  <w:b/>
                  <w:sz w:val="32"/>
                </w:rPr>
                <w:t>7</w:t>
              </w:r>
              <w:r w:rsidR="00D74097" w:rsidRPr="003761CC">
                <w:rPr>
                  <w:rStyle w:val="Hipervnculo"/>
                  <w:b/>
                  <w:sz w:val="32"/>
                </w:rPr>
                <w:t>. NÚMEROS REALES.</w:t>
              </w:r>
            </w:hyperlink>
          </w:p>
        </w:tc>
      </w:tr>
      <w:tr w:rsidR="00D74097" w:rsidRPr="00C81E52" w14:paraId="57148921"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F5784CB"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B8E3A2F"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A5B0021"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020D0C5"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5F60D27" w14:textId="77777777" w:rsidR="00D74097" w:rsidRDefault="00D74097" w:rsidP="00FB08C8">
            <w:pPr>
              <w:spacing w:before="120" w:after="120"/>
              <w:rPr>
                <w:b/>
                <w:u w:val="single"/>
              </w:rPr>
            </w:pPr>
            <w:r w:rsidRPr="006F600F">
              <w:rPr>
                <w:b/>
                <w:u w:val="single"/>
              </w:rPr>
              <w:t>Comentario:</w:t>
            </w:r>
          </w:p>
          <w:p w14:paraId="3B63671C"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F77841F" w14:textId="77777777" w:rsidR="00D74097" w:rsidRPr="00C81E52" w:rsidRDefault="00D74097" w:rsidP="00FB08C8">
            <w:pPr>
              <w:spacing w:before="240" w:after="120"/>
              <w:rPr>
                <w:u w:val="single"/>
              </w:rPr>
            </w:pPr>
            <w:r w:rsidRPr="00C81E52">
              <w:rPr>
                <w:u w:val="single"/>
              </w:rPr>
              <w:t>Nota Unidad</w:t>
            </w:r>
          </w:p>
        </w:tc>
      </w:tr>
      <w:tr w:rsidR="00D74097" w:rsidRPr="00C81E52" w14:paraId="343ADBF5"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9DD982C"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239A03"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1D8509C"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299639C"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18F49F1"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114562C" w14:textId="77777777" w:rsidR="00D74097" w:rsidRPr="00C81E52" w:rsidRDefault="00D74097" w:rsidP="00FB08C8">
            <w:pPr>
              <w:spacing w:before="240" w:after="120"/>
              <w:rPr>
                <w:u w:val="single"/>
              </w:rPr>
            </w:pPr>
          </w:p>
        </w:tc>
      </w:tr>
    </w:tbl>
    <w:p w14:paraId="79DA9A0D" w14:textId="77777777" w:rsidR="00015655" w:rsidRDefault="00015655" w:rsidP="00D74097">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7088BD4F"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2E0AE3A" w14:textId="4DAB453E" w:rsidR="00D74097" w:rsidRPr="005069EC" w:rsidRDefault="00000000" w:rsidP="00FB08C8">
            <w:pPr>
              <w:tabs>
                <w:tab w:val="left" w:pos="58"/>
              </w:tabs>
              <w:ind w:firstLine="112"/>
              <w:rPr>
                <w:b/>
              </w:rPr>
            </w:pPr>
            <w:hyperlink w:anchor="Unidad5_Problemas_aritmeticos" w:history="1">
              <w:r w:rsidR="00D74097" w:rsidRPr="003761CC">
                <w:rPr>
                  <w:rStyle w:val="Hipervnculo"/>
                  <w:b/>
                  <w:sz w:val="32"/>
                </w:rPr>
                <w:t xml:space="preserve">UNIDAD </w:t>
              </w:r>
              <w:r w:rsidR="0081333E">
                <w:rPr>
                  <w:rStyle w:val="Hipervnculo"/>
                  <w:b/>
                  <w:sz w:val="32"/>
                </w:rPr>
                <w:t>8</w:t>
              </w:r>
              <w:r w:rsidR="00D74097" w:rsidRPr="003761CC">
                <w:rPr>
                  <w:rStyle w:val="Hipervnculo"/>
                  <w:b/>
                  <w:sz w:val="32"/>
                </w:rPr>
                <w:t>. PROBLEMAS ARITMÉTICOS.</w:t>
              </w:r>
            </w:hyperlink>
          </w:p>
        </w:tc>
      </w:tr>
      <w:tr w:rsidR="00D74097" w:rsidRPr="00C81E52" w14:paraId="50D1C7B6"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8D38286"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5432E36"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D50BE29"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9BFE25"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4717D5A" w14:textId="77777777" w:rsidR="00D74097" w:rsidRDefault="00D74097" w:rsidP="00FB08C8">
            <w:pPr>
              <w:spacing w:before="120" w:after="120"/>
              <w:rPr>
                <w:b/>
                <w:u w:val="single"/>
              </w:rPr>
            </w:pPr>
            <w:r w:rsidRPr="006F600F">
              <w:rPr>
                <w:b/>
                <w:u w:val="single"/>
              </w:rPr>
              <w:t>Comentario:</w:t>
            </w:r>
          </w:p>
          <w:p w14:paraId="00E2AA1C"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2A4A16F" w14:textId="77777777" w:rsidR="00D74097" w:rsidRPr="00C81E52" w:rsidRDefault="00D74097" w:rsidP="00FB08C8">
            <w:pPr>
              <w:spacing w:before="240" w:after="120"/>
              <w:rPr>
                <w:u w:val="single"/>
              </w:rPr>
            </w:pPr>
            <w:r w:rsidRPr="00C81E52">
              <w:rPr>
                <w:u w:val="single"/>
              </w:rPr>
              <w:t>Nota Unidad</w:t>
            </w:r>
          </w:p>
        </w:tc>
      </w:tr>
      <w:tr w:rsidR="00D74097" w:rsidRPr="00C81E52" w14:paraId="3A61D8DC"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E772CA"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2B6D20"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90631E0"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DB442A1"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76CF5AC"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A19C9DC" w14:textId="77777777" w:rsidR="00D74097" w:rsidRPr="00C81E52" w:rsidRDefault="00D74097" w:rsidP="00FB08C8">
            <w:pPr>
              <w:spacing w:before="240" w:after="120"/>
              <w:rPr>
                <w:u w:val="single"/>
              </w:rPr>
            </w:pPr>
          </w:p>
        </w:tc>
      </w:tr>
    </w:tbl>
    <w:p w14:paraId="0264B7EC" w14:textId="77777777" w:rsidR="00D74097" w:rsidRDefault="00D74097" w:rsidP="00D74097">
      <w:pP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74097" w:rsidRPr="005069EC" w14:paraId="6314A73B" w14:textId="77777777" w:rsidTr="00FB08C8">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CF08B15" w14:textId="18611158" w:rsidR="00D74097" w:rsidRPr="005069EC" w:rsidRDefault="00000000" w:rsidP="00FB08C8">
            <w:pPr>
              <w:tabs>
                <w:tab w:val="left" w:pos="58"/>
              </w:tabs>
              <w:ind w:firstLine="112"/>
              <w:rPr>
                <w:b/>
              </w:rPr>
            </w:pPr>
            <w:hyperlink w:anchor="Unidad6_Sucesiones" w:history="1">
              <w:r w:rsidR="00D74097" w:rsidRPr="003761CC">
                <w:rPr>
                  <w:rStyle w:val="Hipervnculo"/>
                  <w:b/>
                  <w:sz w:val="32"/>
                </w:rPr>
                <w:t xml:space="preserve">UNIDAD </w:t>
              </w:r>
              <w:r w:rsidR="00CC63E8">
                <w:rPr>
                  <w:rStyle w:val="Hipervnculo"/>
                  <w:b/>
                  <w:sz w:val="32"/>
                </w:rPr>
                <w:t>9</w:t>
              </w:r>
              <w:r w:rsidR="00D74097" w:rsidRPr="003761CC">
                <w:rPr>
                  <w:rStyle w:val="Hipervnculo"/>
                  <w:b/>
                  <w:sz w:val="32"/>
                </w:rPr>
                <w:t>. SUCESIONES.</w:t>
              </w:r>
            </w:hyperlink>
          </w:p>
        </w:tc>
      </w:tr>
      <w:tr w:rsidR="00D74097" w:rsidRPr="00C81E52" w14:paraId="51903F4E"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A6063EB" w14:textId="77777777" w:rsidR="00D74097" w:rsidRDefault="00D74097" w:rsidP="00FB08C8">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E5EDE9" w14:textId="77777777" w:rsidR="00D74097"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5E4DEAE" w14:textId="77777777" w:rsidR="00D74097" w:rsidRPr="006F600F" w:rsidRDefault="00D74097" w:rsidP="00FB08C8">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3FADA7" w14:textId="77777777" w:rsidR="00D74097" w:rsidRPr="006F600F" w:rsidRDefault="00D74097" w:rsidP="00FB08C8">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DF59D7B" w14:textId="77777777" w:rsidR="00D74097" w:rsidRDefault="00D74097" w:rsidP="00FB08C8">
            <w:pPr>
              <w:spacing w:before="120" w:after="120"/>
              <w:rPr>
                <w:b/>
                <w:u w:val="single"/>
              </w:rPr>
            </w:pPr>
            <w:r w:rsidRPr="006F600F">
              <w:rPr>
                <w:b/>
                <w:u w:val="single"/>
              </w:rPr>
              <w:t>Comentario:</w:t>
            </w:r>
          </w:p>
          <w:p w14:paraId="32A77244" w14:textId="77777777" w:rsidR="00D74097" w:rsidRDefault="00D74097" w:rsidP="00FB08C8">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CD77AD6" w14:textId="77777777" w:rsidR="00D74097" w:rsidRPr="00C81E52" w:rsidRDefault="00D74097" w:rsidP="00FB08C8">
            <w:pPr>
              <w:spacing w:before="240" w:after="120"/>
              <w:rPr>
                <w:u w:val="single"/>
              </w:rPr>
            </w:pPr>
            <w:r w:rsidRPr="00C81E52">
              <w:rPr>
                <w:u w:val="single"/>
              </w:rPr>
              <w:t>Nota Unidad</w:t>
            </w:r>
          </w:p>
        </w:tc>
      </w:tr>
      <w:tr w:rsidR="00D74097" w:rsidRPr="00C81E52" w14:paraId="73AEBEDB" w14:textId="77777777" w:rsidTr="00FB08C8">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5D96BD4" w14:textId="77777777" w:rsidR="00D74097" w:rsidRPr="006F600F" w:rsidRDefault="00D74097" w:rsidP="00FB08C8">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10A6B59" w14:textId="77777777" w:rsidR="00D74097" w:rsidRPr="006F600F" w:rsidRDefault="00D74097" w:rsidP="00FB08C8">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7C50C2D" w14:textId="77777777" w:rsidR="00D74097" w:rsidRPr="006F600F" w:rsidRDefault="00D74097" w:rsidP="00FB08C8">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70E1D4" w14:textId="77777777" w:rsidR="00D74097" w:rsidRPr="006F600F" w:rsidRDefault="00D74097" w:rsidP="00FB08C8">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E9466CA" w14:textId="77777777" w:rsidR="00D74097" w:rsidRPr="009B0DF5" w:rsidRDefault="00D74097" w:rsidP="00FB08C8">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E385F5A" w14:textId="77777777" w:rsidR="00D74097" w:rsidRPr="00C81E52" w:rsidRDefault="00D74097" w:rsidP="00FB08C8">
            <w:pPr>
              <w:spacing w:before="240" w:after="120"/>
              <w:rPr>
                <w:u w:val="single"/>
              </w:rPr>
            </w:pPr>
          </w:p>
        </w:tc>
      </w:tr>
    </w:tbl>
    <w:p w14:paraId="577E3F85" w14:textId="77777777" w:rsidR="00D74097" w:rsidRDefault="00D74097" w:rsidP="00D74097">
      <w:pPr>
        <w:jc w:val="center"/>
        <w:rPr>
          <w:b/>
          <w:sz w:val="32"/>
        </w:rPr>
      </w:pPr>
    </w:p>
    <w:p w14:paraId="29B41C72" w14:textId="77777777" w:rsidR="00F4417A" w:rsidRDefault="00F4417A">
      <w:pPr>
        <w:sectPr w:rsidR="00F4417A" w:rsidSect="00EF25BB">
          <w:headerReference w:type="default" r:id="rId15"/>
          <w:pgSz w:w="11900" w:h="16840"/>
          <w:pgMar w:top="2036" w:right="720" w:bottom="720" w:left="720" w:header="708" w:footer="708" w:gutter="0"/>
          <w:pgNumType w:start="0"/>
          <w:cols w:space="708"/>
          <w:titlePg/>
          <w:docGrid w:linePitch="360"/>
        </w:sectPr>
      </w:pPr>
    </w:p>
    <w:p w14:paraId="53735CB9" w14:textId="2157B220" w:rsidR="00FA0E37" w:rsidRPr="00A62B6B" w:rsidRDefault="00FA0E37" w:rsidP="00FA0E37">
      <w:pPr>
        <w:jc w:val="center"/>
        <w:rPr>
          <w:b/>
        </w:rPr>
      </w:pPr>
      <w:bookmarkStart w:id="0" w:name="Unidad1_Geometria"/>
      <w:bookmarkEnd w:id="0"/>
      <w:r w:rsidRPr="00B33C06">
        <w:rPr>
          <w:b/>
          <w:sz w:val="32"/>
        </w:rPr>
        <w:lastRenderedPageBreak/>
        <w:t xml:space="preserve">UNIDAD </w:t>
      </w:r>
      <w:r>
        <w:rPr>
          <w:b/>
          <w:sz w:val="32"/>
        </w:rPr>
        <w:t>1</w:t>
      </w:r>
      <w:r w:rsidRPr="00B33C06">
        <w:rPr>
          <w:b/>
          <w:sz w:val="32"/>
        </w:rPr>
        <w:t xml:space="preserve">. </w:t>
      </w:r>
      <w:r>
        <w:rPr>
          <w:b/>
          <w:sz w:val="32"/>
        </w:rPr>
        <w:t>GEOMETRÍA PLANA Y EN EL ESPACIO</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FA0E37" w:rsidRPr="005069EC" w14:paraId="54E64C78" w14:textId="77777777"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BB90AF7" w14:textId="77777777" w:rsidR="00FA0E37" w:rsidRPr="005069EC" w:rsidRDefault="00FA0E37" w:rsidP="00FB08C8">
            <w:pPr>
              <w:spacing w:before="120" w:after="120"/>
              <w:ind w:left="30"/>
              <w:jc w:val="center"/>
              <w:rPr>
                <w:b/>
              </w:rPr>
            </w:pPr>
            <w:r>
              <w:rPr>
                <w:b/>
              </w:rPr>
              <w:t>Saberes que se van a evaluar en esta unidad</w:t>
            </w:r>
          </w:p>
        </w:tc>
      </w:tr>
      <w:tr w:rsidR="00FA0E37" w:rsidRPr="00D611DF" w14:paraId="46601F2A"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2106DEA" w14:textId="77777777" w:rsidR="00FA0E37" w:rsidRDefault="00FA0E37" w:rsidP="00FB08C8">
            <w:r>
              <w:t>B1. Medición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B556712" w14:textId="77777777" w:rsidR="00FA0E37" w:rsidRPr="00D611DF" w:rsidRDefault="00FA0E37" w:rsidP="00FB08C8">
            <w:r>
              <w:rPr>
                <w:rFonts w:eastAsiaTheme="minorHAnsi" w:cstheme="minorBidi"/>
              </w:rPr>
              <w:t>- Longitudes, áreas y volúmenes de figuras tridimensionales</w:t>
            </w:r>
            <w:r>
              <w:rPr>
                <w:rFonts w:eastAsiaTheme="minorHAnsi" w:cstheme="minorBidi"/>
              </w:rPr>
              <w:br/>
              <w:t>- Representaciones planas de objetos tridimensionales en problemas de áreas.</w:t>
            </w:r>
          </w:p>
        </w:tc>
      </w:tr>
      <w:tr w:rsidR="00FA0E37" w:rsidRPr="00103D13" w14:paraId="541B0818"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0987163" w14:textId="77777777" w:rsidR="00FA0E37" w:rsidRDefault="00FA0E37" w:rsidP="00FB08C8">
            <w:r>
              <w:t>B2. Estimación y relaciones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42C8B8" w14:textId="77777777" w:rsidR="00FA0E37" w:rsidRPr="00103D13" w:rsidRDefault="00FA0E37" w:rsidP="00FB08C8">
            <w:pPr>
              <w:rPr>
                <w:rFonts w:ascii="ArialMT" w:hAnsi="ArialMT" w:cs="ArialMT"/>
                <w:sz w:val="20"/>
                <w:szCs w:val="20"/>
              </w:rPr>
            </w:pPr>
            <w:r>
              <w:t>- Formulación de conjeturas sobre medidas o relaciones basadas en estimaciones.</w:t>
            </w:r>
          </w:p>
        </w:tc>
      </w:tr>
      <w:tr w:rsidR="00FA0E37" w14:paraId="2B954494"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C1264F9" w14:textId="77777777" w:rsidR="00FA0E37" w:rsidRDefault="00FA0E37" w:rsidP="00FB08C8">
            <w:r>
              <w:t>C1. Figuras geométricas de 2 o 3 dimensiones.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8B87FA5" w14:textId="77777777" w:rsidR="00FA0E37" w:rsidRDefault="00FA0E37" w:rsidP="00FB08C8">
            <w:r>
              <w:t>- Semejanzas y Pitágoras</w:t>
            </w:r>
          </w:p>
          <w:p w14:paraId="3905B8F4" w14:textId="77777777" w:rsidR="00FA0E37" w:rsidRDefault="00FA0E37" w:rsidP="00FB08C8">
            <w:r>
              <w:t>- Construcción de figuras geométricas con herramientas manipulativas y digitales (</w:t>
            </w:r>
            <w:proofErr w:type="spellStart"/>
            <w:r>
              <w:t>Geogebra</w:t>
            </w:r>
            <w:proofErr w:type="spellEnd"/>
            <w:r>
              <w:t>, Realidad Aumentada, …)</w:t>
            </w:r>
          </w:p>
        </w:tc>
      </w:tr>
      <w:tr w:rsidR="00FA0E37" w14:paraId="37C165AE"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74B6BD" w14:textId="77777777" w:rsidR="00FA0E37" w:rsidRDefault="00FA0E37" w:rsidP="00FB08C8">
            <w:r>
              <w:t>C2. Localización y sistemas de representación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0932363" w14:textId="77777777" w:rsidR="00FA0E37" w:rsidRDefault="00FA0E37" w:rsidP="00FB08C8">
            <w:r>
              <w:t xml:space="preserve">- Relaciones espaciales: localización y descripción mediante coordenadas geométricas y otros sistemas de representación. </w:t>
            </w:r>
          </w:p>
        </w:tc>
      </w:tr>
      <w:tr w:rsidR="00FA0E37" w14:paraId="37967A95" w14:textId="77777777" w:rsidTr="00FB08C8">
        <w:trPr>
          <w:trHeight w:val="535"/>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66A073" w14:textId="77777777" w:rsidR="00FA0E37" w:rsidRDefault="00FA0E37" w:rsidP="00FB08C8">
            <w:r>
              <w:t>C3. Visualización, razonamiento y modelización geométrica.</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9262642" w14:textId="77777777" w:rsidR="00FA0E37" w:rsidRDefault="00FA0E37" w:rsidP="00FB08C8">
            <w:r w:rsidRPr="00CF5F08">
              <w:rPr>
                <w:rFonts w:eastAsiaTheme="minorHAnsi" w:cstheme="minorBidi"/>
              </w:rPr>
              <w:t xml:space="preserve">- Modelización geométrica: relaciones numéricas y algebraicas en la resolución de problemas. </w:t>
            </w:r>
            <w:r w:rsidRPr="00CF5F08">
              <w:rPr>
                <w:rFonts w:eastAsiaTheme="minorHAnsi" w:cstheme="minorBidi"/>
              </w:rPr>
              <w:br/>
              <w:t>- Relaciones geométricas en contextos matemáticos y no matemáticos (arte, ciencia o vida diaria.</w:t>
            </w:r>
          </w:p>
        </w:tc>
      </w:tr>
    </w:tbl>
    <w:p w14:paraId="22E98058" w14:textId="77777777" w:rsidR="00FA0E37" w:rsidRDefault="00FA0E37" w:rsidP="00FA0E37">
      <w:pPr>
        <w:spacing w:before="120" w:after="120"/>
        <w:rPr>
          <w:u w:val="single"/>
        </w:rPr>
      </w:pPr>
      <w:r w:rsidRPr="00984C51">
        <w:rPr>
          <w:u w:val="single"/>
        </w:rPr>
        <w:t>Resumen del tema:</w:t>
      </w:r>
    </w:p>
    <w:tbl>
      <w:tblPr>
        <w:tblStyle w:val="Tablaconcuadrcula"/>
        <w:tblW w:w="10682" w:type="dxa"/>
        <w:tblLayout w:type="fixed"/>
        <w:tblLook w:val="04A0" w:firstRow="1" w:lastRow="0" w:firstColumn="1" w:lastColumn="0" w:noHBand="0" w:noVBand="1"/>
      </w:tblPr>
      <w:tblGrid>
        <w:gridCol w:w="4106"/>
        <w:gridCol w:w="3969"/>
        <w:gridCol w:w="2607"/>
      </w:tblGrid>
      <w:tr w:rsidR="00FA0E37" w14:paraId="1C0C300C" w14:textId="77777777" w:rsidTr="00FB08C8">
        <w:tc>
          <w:tcPr>
            <w:tcW w:w="10682" w:type="dxa"/>
            <w:gridSpan w:val="3"/>
            <w:shd w:val="clear" w:color="auto" w:fill="DEEAF6" w:themeFill="accent5" w:themeFillTint="33"/>
          </w:tcPr>
          <w:p w14:paraId="72ED7E1E" w14:textId="77777777" w:rsidR="00FA0E37" w:rsidRPr="00575606" w:rsidRDefault="00FA0E37" w:rsidP="00FB08C8">
            <w:pPr>
              <w:jc w:val="both"/>
              <w:rPr>
                <w:b/>
              </w:rPr>
            </w:pPr>
            <w:r>
              <w:rPr>
                <w:b/>
              </w:rPr>
              <w:t xml:space="preserve">Lugar geométrico. </w:t>
            </w:r>
            <w:r>
              <w:t>S</w:t>
            </w:r>
            <w:r w:rsidRPr="00620C73">
              <w:t>e</w:t>
            </w:r>
            <w:r>
              <w:t xml:space="preserve"> llama lugar geométrico al conjunto de todos los puntos que cumplen una determinada propiedad geométrica.</w:t>
            </w:r>
          </w:p>
        </w:tc>
      </w:tr>
      <w:tr w:rsidR="00FA0E37" w14:paraId="49E4892C" w14:textId="77777777" w:rsidTr="00FB08C8">
        <w:trPr>
          <w:trHeight w:val="550"/>
        </w:trPr>
        <w:tc>
          <w:tcPr>
            <w:tcW w:w="4106" w:type="dxa"/>
          </w:tcPr>
          <w:p w14:paraId="1A9C0C9C" w14:textId="77777777" w:rsidR="00FA0E37" w:rsidRDefault="00FA0E37" w:rsidP="00FB08C8">
            <w:pPr>
              <w:jc w:val="both"/>
            </w:pPr>
            <w:r w:rsidRPr="00BE0C48">
              <w:rPr>
                <w:b/>
                <w:u w:val="single"/>
              </w:rPr>
              <w:t>Mediatriz</w:t>
            </w:r>
            <w:r w:rsidRPr="00BE0C48">
              <w:t xml:space="preserve">: </w:t>
            </w:r>
            <w:r>
              <w:t>Es el lugar geométrico de los puntos cuya distancia a los extremos de un segmento es la misma.</w:t>
            </w:r>
          </w:p>
          <w:p w14:paraId="6F9C84C0" w14:textId="77777777" w:rsidR="00FA0E37" w:rsidRPr="00BE0C48" w:rsidRDefault="00FA0E37" w:rsidP="00FB08C8">
            <w:pPr>
              <w:jc w:val="both"/>
              <w:rPr>
                <w:sz w:val="28"/>
              </w:rPr>
            </w:pPr>
            <w:r>
              <w:t>La Mediatriz es la p</w:t>
            </w:r>
            <w:r w:rsidRPr="00BE0C48">
              <w:t>erpendicular al segmento en punto medio</w:t>
            </w:r>
          </w:p>
          <w:p w14:paraId="629DAFE9" w14:textId="77777777" w:rsidR="00FA0E37" w:rsidRDefault="00FA0E37" w:rsidP="00FB08C8">
            <w:pPr>
              <w:jc w:val="center"/>
            </w:pPr>
            <w:r w:rsidRPr="00DA5E41">
              <w:rPr>
                <w:noProof/>
              </w:rPr>
              <w:drawing>
                <wp:inline distT="0" distB="0" distL="0" distR="0" wp14:anchorId="12D405A6" wp14:editId="6AE97437">
                  <wp:extent cx="2378500" cy="734695"/>
                  <wp:effectExtent l="0" t="0" r="0" b="1905"/>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2444073" cy="7549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tc>
        <w:tc>
          <w:tcPr>
            <w:tcW w:w="3969" w:type="dxa"/>
          </w:tcPr>
          <w:p w14:paraId="567268B7" w14:textId="77777777" w:rsidR="00FA0E37" w:rsidRDefault="00FA0E37" w:rsidP="00FB08C8">
            <w:pPr>
              <w:jc w:val="both"/>
            </w:pPr>
            <w:r w:rsidRPr="00BE0C48">
              <w:rPr>
                <w:b/>
                <w:u w:val="single"/>
              </w:rPr>
              <w:t>Bisectriz</w:t>
            </w:r>
            <w:r w:rsidRPr="00BE0C48">
              <w:t xml:space="preserve">: </w:t>
            </w:r>
            <w:r>
              <w:t>Es el lugar geométrico de los puntos cuya distancia a los lados de un ángulo es la misma.</w:t>
            </w:r>
          </w:p>
          <w:p w14:paraId="7E2823F8" w14:textId="77777777" w:rsidR="00FA0E37" w:rsidRPr="00BE0C48" w:rsidRDefault="00FA0E37" w:rsidP="00FB08C8">
            <w:pPr>
              <w:jc w:val="both"/>
            </w:pPr>
            <w:r>
              <w:t xml:space="preserve">La Bisectriz es la </w:t>
            </w:r>
            <w:proofErr w:type="spellStart"/>
            <w:r>
              <w:t>s</w:t>
            </w:r>
            <w:r w:rsidRPr="00BE0C48">
              <w:t>emirecta</w:t>
            </w:r>
            <w:proofErr w:type="spellEnd"/>
            <w:r w:rsidRPr="00BE0C48">
              <w:t xml:space="preserve"> que divide al ángulo en 2 partes iguales.</w:t>
            </w:r>
          </w:p>
          <w:p w14:paraId="64F8EC15" w14:textId="77777777" w:rsidR="00FA0E37" w:rsidRDefault="00FA0E37" w:rsidP="00FB08C8">
            <w:pPr>
              <w:jc w:val="center"/>
            </w:pPr>
            <w:r w:rsidRPr="00920D5F">
              <w:rPr>
                <w:noProof/>
              </w:rPr>
              <w:drawing>
                <wp:inline distT="0" distB="0" distL="0" distR="0" wp14:anchorId="191C43B1" wp14:editId="6C5D8B61">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2630110" cy="708416"/>
                          </a:xfrm>
                          <a:prstGeom prst="rect">
                            <a:avLst/>
                          </a:prstGeom>
                        </pic:spPr>
                      </pic:pic>
                    </a:graphicData>
                  </a:graphic>
                </wp:inline>
              </w:drawing>
            </w:r>
          </w:p>
        </w:tc>
        <w:tc>
          <w:tcPr>
            <w:tcW w:w="2607" w:type="dxa"/>
          </w:tcPr>
          <w:p w14:paraId="3C85DFBC" w14:textId="77777777" w:rsidR="00FA0E37" w:rsidRDefault="00FA0E37" w:rsidP="00FB08C8">
            <w:pPr>
              <w:jc w:val="both"/>
            </w:pPr>
            <w:r>
              <w:rPr>
                <w:b/>
                <w:u w:val="single"/>
              </w:rPr>
              <w:t>Circunferencia</w:t>
            </w:r>
            <w:r w:rsidRPr="00BE0C48">
              <w:t xml:space="preserve">: </w:t>
            </w:r>
            <w:r>
              <w:t>Es el lugar geométrico de los puntos cuya distancia a un punto P es r.</w:t>
            </w:r>
          </w:p>
          <w:p w14:paraId="76E4FDAB" w14:textId="77777777" w:rsidR="00FA0E37" w:rsidRDefault="00FA0E37" w:rsidP="00FB08C8">
            <w:pPr>
              <w:jc w:val="center"/>
            </w:pPr>
            <w:r w:rsidRPr="00620C73">
              <w:rPr>
                <w:noProof/>
              </w:rPr>
              <w:drawing>
                <wp:inline distT="0" distB="0" distL="0" distR="0" wp14:anchorId="5BB8FD46" wp14:editId="62D95C24">
                  <wp:extent cx="881743" cy="865886"/>
                  <wp:effectExtent l="0" t="0" r="0" b="0"/>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906536" cy="890233"/>
                          </a:xfrm>
                          <a:prstGeom prst="rect">
                            <a:avLst/>
                          </a:prstGeom>
                        </pic:spPr>
                      </pic:pic>
                    </a:graphicData>
                  </a:graphic>
                </wp:inline>
              </w:drawing>
            </w:r>
          </w:p>
        </w:tc>
      </w:tr>
    </w:tbl>
    <w:p w14:paraId="5F6F4728" w14:textId="77777777" w:rsidR="00FA0E37" w:rsidRDefault="00FA0E37" w:rsidP="00FA0E37"/>
    <w:tbl>
      <w:tblPr>
        <w:tblStyle w:val="Tablaconcuadrcula"/>
        <w:tblW w:w="10682" w:type="dxa"/>
        <w:tblLayout w:type="fixed"/>
        <w:tblLook w:val="04A0" w:firstRow="1" w:lastRow="0" w:firstColumn="1" w:lastColumn="0" w:noHBand="0" w:noVBand="1"/>
      </w:tblPr>
      <w:tblGrid>
        <w:gridCol w:w="2518"/>
        <w:gridCol w:w="2268"/>
        <w:gridCol w:w="1701"/>
        <w:gridCol w:w="4195"/>
      </w:tblGrid>
      <w:tr w:rsidR="00FA0E37" w14:paraId="4E038BB5" w14:textId="77777777" w:rsidTr="00FB08C8">
        <w:trPr>
          <w:trHeight w:val="274"/>
        </w:trPr>
        <w:tc>
          <w:tcPr>
            <w:tcW w:w="10682" w:type="dxa"/>
            <w:gridSpan w:val="4"/>
            <w:shd w:val="clear" w:color="auto" w:fill="E2EFD9" w:themeFill="accent6" w:themeFillTint="33"/>
          </w:tcPr>
          <w:p w14:paraId="4B09B221" w14:textId="77777777" w:rsidR="00FA0E37" w:rsidRPr="00D2270D" w:rsidRDefault="00FA0E37" w:rsidP="00FB08C8">
            <w:pPr>
              <w:jc w:val="both"/>
              <w:rPr>
                <w:b/>
              </w:rPr>
            </w:pPr>
            <w:r>
              <w:rPr>
                <w:b/>
              </w:rPr>
              <w:t>Relaciones angulares</w:t>
            </w:r>
          </w:p>
        </w:tc>
      </w:tr>
      <w:tr w:rsidR="00FA0E37" w14:paraId="1696365C" w14:textId="77777777" w:rsidTr="00FB08C8">
        <w:trPr>
          <w:trHeight w:val="550"/>
        </w:trPr>
        <w:tc>
          <w:tcPr>
            <w:tcW w:w="2518" w:type="dxa"/>
          </w:tcPr>
          <w:p w14:paraId="791371EC" w14:textId="77777777" w:rsidR="00FA0E37" w:rsidRDefault="00FA0E37" w:rsidP="00FB08C8">
            <w:pPr>
              <w:jc w:val="both"/>
            </w:pPr>
            <w:r>
              <w:t xml:space="preserve">Ángulo nulo </w:t>
            </w:r>
            <w:r w:rsidRPr="00247310">
              <w:rPr>
                <w:noProof/>
              </w:rPr>
              <w:drawing>
                <wp:inline distT="0" distB="0" distL="0" distR="0" wp14:anchorId="47B0B8A1" wp14:editId="61A7D360">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flipV="1">
                            <a:off x="0" y="0"/>
                            <a:ext cx="648000" cy="140245"/>
                          </a:xfrm>
                          <a:prstGeom prst="rect">
                            <a:avLst/>
                          </a:prstGeom>
                        </pic:spPr>
                      </pic:pic>
                    </a:graphicData>
                  </a:graphic>
                </wp:inline>
              </w:drawing>
            </w:r>
          </w:p>
          <w:p w14:paraId="7A065C66" w14:textId="77777777" w:rsidR="00FA0E37" w:rsidRDefault="00FA0E37" w:rsidP="00FB08C8">
            <w:pPr>
              <w:jc w:val="both"/>
            </w:pPr>
            <w:r>
              <w:t xml:space="preserve">Ángulo recto  </w:t>
            </w:r>
            <w:r w:rsidRPr="0008609B">
              <w:rPr>
                <w:noProof/>
              </w:rPr>
              <w:drawing>
                <wp:inline distT="0" distB="0" distL="0" distR="0" wp14:anchorId="7E64F060" wp14:editId="01667F4D">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6097" cy="347161"/>
                          </a:xfrm>
                          <a:prstGeom prst="rect">
                            <a:avLst/>
                          </a:prstGeom>
                        </pic:spPr>
                      </pic:pic>
                    </a:graphicData>
                  </a:graphic>
                </wp:inline>
              </w:drawing>
            </w:r>
          </w:p>
          <w:p w14:paraId="6113A406" w14:textId="77777777" w:rsidR="00FA0E37" w:rsidRDefault="00FA0E37" w:rsidP="00FB08C8">
            <w:pPr>
              <w:jc w:val="both"/>
            </w:pPr>
            <w:r>
              <w:t xml:space="preserve">Ángulo llano  </w:t>
            </w:r>
            <w:r w:rsidRPr="0008609B">
              <w:rPr>
                <w:noProof/>
              </w:rPr>
              <w:drawing>
                <wp:inline distT="0" distB="0" distL="0" distR="0" wp14:anchorId="542E5A27" wp14:editId="11457851">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581341" cy="167432"/>
                          </a:xfrm>
                          <a:prstGeom prst="rect">
                            <a:avLst/>
                          </a:prstGeom>
                        </pic:spPr>
                      </pic:pic>
                    </a:graphicData>
                  </a:graphic>
                </wp:inline>
              </w:drawing>
            </w:r>
          </w:p>
          <w:p w14:paraId="49885478" w14:textId="77777777" w:rsidR="00FA0E37" w:rsidRDefault="00FA0E37" w:rsidP="00FB08C8">
            <w:pPr>
              <w:jc w:val="both"/>
            </w:pPr>
            <w:r>
              <w:t xml:space="preserve">Ángulo agudo </w:t>
            </w:r>
            <w:r w:rsidRPr="0008609B">
              <w:rPr>
                <w:noProof/>
              </w:rPr>
              <w:drawing>
                <wp:inline distT="0" distB="0" distL="0" distR="0" wp14:anchorId="31257AD1" wp14:editId="05E57108">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18483" cy="291962"/>
                          </a:xfrm>
                          <a:prstGeom prst="rect">
                            <a:avLst/>
                          </a:prstGeom>
                        </pic:spPr>
                      </pic:pic>
                    </a:graphicData>
                  </a:graphic>
                </wp:inline>
              </w:drawing>
            </w:r>
          </w:p>
          <w:p w14:paraId="0E1D54B7" w14:textId="77777777" w:rsidR="00FA0E37" w:rsidRDefault="00FA0E37" w:rsidP="00FB08C8">
            <w:pPr>
              <w:jc w:val="both"/>
            </w:pPr>
            <w:r>
              <w:t xml:space="preserve">Ángulo obtuso </w:t>
            </w:r>
            <w:r w:rsidRPr="0008609B">
              <w:rPr>
                <w:noProof/>
              </w:rPr>
              <w:drawing>
                <wp:inline distT="0" distB="0" distL="0" distR="0" wp14:anchorId="4E2DEFDC" wp14:editId="5357AE5A">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14:paraId="1647B125" w14:textId="77777777" w:rsidR="00FA0E37" w:rsidRDefault="00FA0E37" w:rsidP="00FB08C8">
            <w:pPr>
              <w:spacing w:before="120"/>
              <w:jc w:val="center"/>
            </w:pPr>
            <w:r w:rsidRPr="00247310">
              <w:rPr>
                <w:noProof/>
              </w:rPr>
              <w:drawing>
                <wp:inline distT="0" distB="0" distL="0" distR="0" wp14:anchorId="65C88DF5" wp14:editId="59FAD2FC">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2492138" cy="661491"/>
                          </a:xfrm>
                          <a:prstGeom prst="rect">
                            <a:avLst/>
                          </a:prstGeom>
                        </pic:spPr>
                      </pic:pic>
                    </a:graphicData>
                  </a:graphic>
                </wp:inline>
              </w:drawing>
            </w:r>
          </w:p>
          <w:p w14:paraId="5763A8EA" w14:textId="77777777" w:rsidR="00FA0E37" w:rsidRDefault="00FA0E37" w:rsidP="00FB08C8">
            <w:pPr>
              <w:spacing w:before="120"/>
              <w:jc w:val="center"/>
            </w:pPr>
            <w:r w:rsidRPr="0008609B">
              <w:rPr>
                <w:noProof/>
              </w:rPr>
              <w:drawing>
                <wp:inline distT="0" distB="0" distL="0" distR="0" wp14:anchorId="067CE55E" wp14:editId="0077F622">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397725" cy="589803"/>
                          </a:xfrm>
                          <a:prstGeom prst="rect">
                            <a:avLst/>
                          </a:prstGeom>
                        </pic:spPr>
                      </pic:pic>
                    </a:graphicData>
                  </a:graphic>
                </wp:inline>
              </w:drawing>
            </w:r>
          </w:p>
        </w:tc>
        <w:tc>
          <w:tcPr>
            <w:tcW w:w="4195" w:type="dxa"/>
          </w:tcPr>
          <w:p w14:paraId="2553F5FF" w14:textId="77777777" w:rsidR="00FA0E37" w:rsidRDefault="00FA0E37" w:rsidP="00FB08C8">
            <w:pPr>
              <w:jc w:val="both"/>
              <w:rPr>
                <w:u w:val="single"/>
              </w:rPr>
            </w:pPr>
            <w:r w:rsidRPr="007B56BE">
              <w:rPr>
                <w:noProof/>
                <w:u w:val="single"/>
              </w:rPr>
              <w:drawing>
                <wp:anchor distT="0" distB="0" distL="114300" distR="114300" simplePos="0" relativeHeight="255048704" behindDoc="1" locked="0" layoutInCell="1" allowOverlap="1" wp14:anchorId="152A258F" wp14:editId="0CEFA310">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14:paraId="2110FB13" w14:textId="77777777" w:rsidR="00FA0E37" w:rsidRDefault="00FA0E37" w:rsidP="00FB08C8">
            <w:pPr>
              <w:jc w:val="both"/>
              <w:rPr>
                <w:sz w:val="22"/>
              </w:rPr>
            </w:pPr>
            <w:r>
              <w:rPr>
                <w:sz w:val="22"/>
              </w:rPr>
              <w:t xml:space="preserve">Si 2 paralelas son cortadas por una recta transversal, los ángulos que determinan se denominan </w:t>
            </w:r>
            <w:proofErr w:type="gramStart"/>
            <w:r>
              <w:rPr>
                <w:sz w:val="22"/>
              </w:rPr>
              <w:t>ángulos  correspondientes</w:t>
            </w:r>
            <w:proofErr w:type="gramEnd"/>
            <w:r>
              <w:rPr>
                <w:sz w:val="22"/>
              </w:rPr>
              <w:t xml:space="preserve">. </w:t>
            </w:r>
          </w:p>
          <w:p w14:paraId="237CCDAA" w14:textId="77777777" w:rsidR="00FA0E37" w:rsidRPr="007B56BE" w:rsidRDefault="00FA0E37" w:rsidP="00FB08C8">
            <w:pPr>
              <w:jc w:val="both"/>
              <w:rPr>
                <w:sz w:val="22"/>
              </w:rPr>
            </w:pPr>
            <w:r w:rsidRPr="007B56BE">
              <w:rPr>
                <w:sz w:val="22"/>
              </w:rPr>
              <w:t xml:space="preserve">A y B </w:t>
            </w:r>
            <w:r>
              <w:rPr>
                <w:sz w:val="22"/>
              </w:rPr>
              <w:t>son</w:t>
            </w:r>
            <w:r w:rsidRPr="007B56BE">
              <w:rPr>
                <w:sz w:val="22"/>
              </w:rPr>
              <w:t xml:space="preserve"> </w:t>
            </w:r>
            <w:r w:rsidRPr="007B56BE">
              <w:rPr>
                <w:b/>
                <w:sz w:val="22"/>
              </w:rPr>
              <w:t>ángulos co</w:t>
            </w:r>
            <w:r>
              <w:rPr>
                <w:b/>
                <w:sz w:val="22"/>
              </w:rPr>
              <w:t>rrespondiente</w:t>
            </w:r>
            <w:r w:rsidRPr="007B56BE">
              <w:rPr>
                <w:b/>
                <w:sz w:val="22"/>
              </w:rPr>
              <w:t>s</w:t>
            </w:r>
            <w:r>
              <w:rPr>
                <w:b/>
                <w:sz w:val="22"/>
              </w:rPr>
              <w:t xml:space="preserve"> iguales</w:t>
            </w:r>
          </w:p>
          <w:p w14:paraId="05EAAA5C" w14:textId="77777777" w:rsidR="00FA0E37" w:rsidRPr="007B56BE" w:rsidRDefault="00FA0E37" w:rsidP="00FB08C8">
            <w:pPr>
              <w:jc w:val="both"/>
            </w:pPr>
            <w:r w:rsidRPr="007B56BE">
              <w:t xml:space="preserve">               </w:t>
            </w:r>
          </w:p>
        </w:tc>
      </w:tr>
      <w:tr w:rsidR="00FA0E37" w14:paraId="0BACA659" w14:textId="77777777" w:rsidTr="00FB08C8">
        <w:trPr>
          <w:trHeight w:val="550"/>
        </w:trPr>
        <w:tc>
          <w:tcPr>
            <w:tcW w:w="4786" w:type="dxa"/>
            <w:gridSpan w:val="2"/>
          </w:tcPr>
          <w:p w14:paraId="1BB01DF9" w14:textId="77777777" w:rsidR="00FA0E37" w:rsidRDefault="00FA0E37" w:rsidP="00FB08C8">
            <w:pPr>
              <w:jc w:val="center"/>
              <w:rPr>
                <w:u w:val="single"/>
              </w:rPr>
            </w:pPr>
            <w:r w:rsidRPr="000B1F4A">
              <w:rPr>
                <w:u w:val="single"/>
              </w:rPr>
              <w:t>Suma ángulos interiores de polígono</w:t>
            </w:r>
            <w:r>
              <w:rPr>
                <w:u w:val="single"/>
              </w:rPr>
              <w:t xml:space="preserve"> convexo</w:t>
            </w:r>
          </w:p>
          <w:p w14:paraId="4E7A95EC" w14:textId="77777777" w:rsidR="00FA0E37" w:rsidRDefault="00FA0E37" w:rsidP="00FB08C8">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14:paraId="4FD66EFA" w14:textId="77777777" w:rsidR="00FA0E37" w:rsidRPr="000B1F4A" w:rsidRDefault="00FA0E37" w:rsidP="00FB08C8">
            <w:pPr>
              <w:spacing w:before="120"/>
              <w:jc w:val="both"/>
            </w:pPr>
            <w:r w:rsidRPr="000B1F4A">
              <w:rPr>
                <w:noProof/>
                <w:u w:val="single"/>
              </w:rPr>
              <w:drawing>
                <wp:anchor distT="0" distB="0" distL="114300" distR="114300" simplePos="0" relativeHeight="255052800" behindDoc="1" locked="0" layoutInCell="1" allowOverlap="1" wp14:anchorId="604F600F" wp14:editId="60250D54">
                  <wp:simplePos x="0" y="0"/>
                  <wp:positionH relativeFrom="column">
                    <wp:posOffset>9525</wp:posOffset>
                  </wp:positionH>
                  <wp:positionV relativeFrom="paragraph">
                    <wp:posOffset>75565</wp:posOffset>
                  </wp:positionV>
                  <wp:extent cx="690245" cy="489585"/>
                  <wp:effectExtent l="0" t="0" r="0" b="5715"/>
                  <wp:wrapTight wrapText="bothSides">
                    <wp:wrapPolygon edited="0">
                      <wp:start x="0" y="0"/>
                      <wp:lineTo x="0" y="21292"/>
                      <wp:lineTo x="21063" y="21292"/>
                      <wp:lineTo x="2106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90245" cy="4895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14:paraId="706C4A67" w14:textId="77777777" w:rsidR="00FA0E37" w:rsidRPr="00247310" w:rsidRDefault="00FA0E37" w:rsidP="00FB08C8">
            <w:pPr>
              <w:spacing w:before="120"/>
              <w:jc w:val="both"/>
            </w:pPr>
            <w:r w:rsidRPr="000B1F4A">
              <w:t>Los ángulos interiores suman 180*(4-</w:t>
            </w:r>
            <w:proofErr w:type="gramStart"/>
            <w:r w:rsidRPr="000B1F4A">
              <w:t>2)=</w:t>
            </w:r>
            <w:proofErr w:type="gramEnd"/>
            <w:r w:rsidRPr="000B1F4A">
              <w:t>360º</w:t>
            </w:r>
          </w:p>
        </w:tc>
        <w:tc>
          <w:tcPr>
            <w:tcW w:w="5896" w:type="dxa"/>
            <w:gridSpan w:val="2"/>
          </w:tcPr>
          <w:p w14:paraId="056F4C9B" w14:textId="77777777" w:rsidR="00FA0E37" w:rsidRDefault="00FA0E37" w:rsidP="00FB08C8">
            <w:pPr>
              <w:jc w:val="both"/>
            </w:pPr>
            <w:r w:rsidRPr="009C5956">
              <w:rPr>
                <w:noProof/>
              </w:rPr>
              <w:drawing>
                <wp:anchor distT="0" distB="0" distL="114300" distR="114300" simplePos="0" relativeHeight="255053824" behindDoc="0" locked="0" layoutInCell="1" allowOverlap="1" wp14:anchorId="087D4B00" wp14:editId="49B2FFAA">
                  <wp:simplePos x="0" y="0"/>
                  <wp:positionH relativeFrom="column">
                    <wp:posOffset>277314</wp:posOffset>
                  </wp:positionH>
                  <wp:positionV relativeFrom="paragraph">
                    <wp:posOffset>380184</wp:posOffset>
                  </wp:positionV>
                  <wp:extent cx="700606" cy="681173"/>
                  <wp:effectExtent l="0" t="0" r="0" b="508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703917" cy="684392"/>
                          </a:xfrm>
                          <a:prstGeom prst="rect">
                            <a:avLst/>
                          </a:prstGeom>
                        </pic:spPr>
                      </pic:pic>
                    </a:graphicData>
                  </a:graphic>
                  <wp14:sizeRelH relativeFrom="page">
                    <wp14:pctWidth>0</wp14:pctWidth>
                  </wp14:sizeRelH>
                  <wp14:sizeRelV relativeFrom="page">
                    <wp14:pctHeight>0</wp14:pctHeight>
                  </wp14:sizeRelV>
                </wp:anchor>
              </w:drawing>
            </w:r>
            <w:r w:rsidRPr="009C5956">
              <w:rPr>
                <w:noProof/>
                <w:u w:val="single"/>
              </w:rPr>
              <w:drawing>
                <wp:anchor distT="0" distB="0" distL="114300" distR="114300" simplePos="0" relativeHeight="255054848" behindDoc="0" locked="0" layoutInCell="1" allowOverlap="1" wp14:anchorId="7306ED3A" wp14:editId="6BC7CD6B">
                  <wp:simplePos x="0" y="0"/>
                  <wp:positionH relativeFrom="column">
                    <wp:posOffset>1175385</wp:posOffset>
                  </wp:positionH>
                  <wp:positionV relativeFrom="paragraph">
                    <wp:posOffset>396513</wp:posOffset>
                  </wp:positionV>
                  <wp:extent cx="653143" cy="665390"/>
                  <wp:effectExtent l="0" t="0" r="0" b="0"/>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658309" cy="6706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u w:val="single"/>
              </w:rPr>
              <w:t>Ángulo central</w:t>
            </w:r>
            <w:r>
              <w:t xml:space="preserve"> (Ángulo con vértice en el centro </w:t>
            </w:r>
            <w:proofErr w:type="spellStart"/>
            <w:r>
              <w:t>circunfer</w:t>
            </w:r>
            <w:proofErr w:type="spellEnd"/>
            <w:r>
              <w:t>.)</w:t>
            </w:r>
            <w:r>
              <w:br/>
            </w:r>
            <w:r w:rsidRPr="00A158A5">
              <w:rPr>
                <w:u w:val="single"/>
              </w:rPr>
              <w:t>Ángulo inscrito</w:t>
            </w:r>
            <w:r w:rsidRPr="00A158A5">
              <w:t xml:space="preserve"> </w:t>
            </w:r>
            <w:r>
              <w:t>(Ángulo con vértice en la circunferencia)</w:t>
            </w:r>
          </w:p>
          <w:p w14:paraId="19DA7B1A" w14:textId="77777777" w:rsidR="00FA0E37" w:rsidRDefault="00FA0E37" w:rsidP="00FB08C8">
            <w:pPr>
              <w:jc w:val="both"/>
            </w:pPr>
            <w:r>
              <w:t xml:space="preserve">                                                        A es ángulo central</w:t>
            </w:r>
          </w:p>
          <w:p w14:paraId="6DB14F09" w14:textId="77777777" w:rsidR="00FA0E37" w:rsidRDefault="00FA0E37" w:rsidP="00FB08C8">
            <w:pPr>
              <w:jc w:val="both"/>
            </w:pPr>
            <w:r>
              <w:t xml:space="preserve">                                                        B es ángulo inscrito</w:t>
            </w:r>
          </w:p>
          <w:p w14:paraId="46320E1F" w14:textId="77777777" w:rsidR="00FA0E37" w:rsidRDefault="00FA0E37" w:rsidP="00FB08C8">
            <w:pPr>
              <w:jc w:val="both"/>
            </w:pPr>
          </w:p>
          <w:p w14:paraId="09548CDD" w14:textId="77777777" w:rsidR="00FA0E37" w:rsidRPr="00C209C5" w:rsidRDefault="00FA0E37" w:rsidP="00FB08C8">
            <w:pPr>
              <w:jc w:val="both"/>
            </w:pPr>
          </w:p>
        </w:tc>
      </w:tr>
      <w:tr w:rsidR="00FA0E37" w14:paraId="73EA161B" w14:textId="77777777" w:rsidTr="00FB08C8">
        <w:trPr>
          <w:trHeight w:val="550"/>
        </w:trPr>
        <w:tc>
          <w:tcPr>
            <w:tcW w:w="4786" w:type="dxa"/>
            <w:gridSpan w:val="2"/>
          </w:tcPr>
          <w:p w14:paraId="79765050" w14:textId="77777777" w:rsidR="00FA0E37" w:rsidRDefault="00FA0E37" w:rsidP="00FB08C8">
            <w:pPr>
              <w:jc w:val="both"/>
            </w:pPr>
            <w:r>
              <w:t>Los ángulos inscritos en una circunferencia que abarcan el mismo arco miden los mismo.</w:t>
            </w:r>
          </w:p>
          <w:p w14:paraId="4AF3FECE" w14:textId="77777777" w:rsidR="00FA0E37" w:rsidRPr="00A158A5" w:rsidRDefault="00FA0E37" w:rsidP="00FB08C8"/>
        </w:tc>
        <w:tc>
          <w:tcPr>
            <w:tcW w:w="5896" w:type="dxa"/>
            <w:gridSpan w:val="2"/>
          </w:tcPr>
          <w:p w14:paraId="0D82F47D" w14:textId="77777777" w:rsidR="00FA0E37" w:rsidRPr="00A158A5" w:rsidRDefault="00FA0E37" w:rsidP="00FB08C8">
            <w:pPr>
              <w:spacing w:after="120"/>
              <w:jc w:val="both"/>
            </w:pPr>
            <w:r w:rsidRPr="009C5956">
              <w:rPr>
                <w:noProof/>
              </w:rPr>
              <w:drawing>
                <wp:anchor distT="0" distB="0" distL="114300" distR="114300" simplePos="0" relativeHeight="255055872" behindDoc="0" locked="0" layoutInCell="1" allowOverlap="1" wp14:anchorId="6B206BBE" wp14:editId="55D24B30">
                  <wp:simplePos x="0" y="0"/>
                  <wp:positionH relativeFrom="column">
                    <wp:posOffset>1991814</wp:posOffset>
                  </wp:positionH>
                  <wp:positionV relativeFrom="paragraph">
                    <wp:posOffset>184151</wp:posOffset>
                  </wp:positionV>
                  <wp:extent cx="310242" cy="306482"/>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320563" cy="316678"/>
                          </a:xfrm>
                          <a:prstGeom prst="rect">
                            <a:avLst/>
                          </a:prstGeom>
                        </pic:spPr>
                      </pic:pic>
                    </a:graphicData>
                  </a:graphic>
                  <wp14:sizeRelH relativeFrom="page">
                    <wp14:pctWidth>0</wp14:pctWidth>
                  </wp14:sizeRelH>
                  <wp14:sizeRelV relativeFrom="page">
                    <wp14:pctHeight>0</wp14:pctHeight>
                  </wp14:sizeRelV>
                </wp:anchor>
              </w:drawing>
            </w:r>
            <w:r>
              <w:t>La medida de un ángulo inscrito es igual a la mitad del ángulo central que determina.                    B= A/2</w:t>
            </w:r>
          </w:p>
        </w:tc>
      </w:tr>
    </w:tbl>
    <w:p w14:paraId="765EFA93" w14:textId="77777777" w:rsidR="00FA0E37" w:rsidRDefault="00FA0E37" w:rsidP="00FA0E37"/>
    <w:tbl>
      <w:tblPr>
        <w:tblStyle w:val="Tablaconcuadrcula"/>
        <w:tblW w:w="10627" w:type="dxa"/>
        <w:tblLook w:val="04A0" w:firstRow="1" w:lastRow="0" w:firstColumn="1" w:lastColumn="0" w:noHBand="0" w:noVBand="1"/>
      </w:tblPr>
      <w:tblGrid>
        <w:gridCol w:w="3824"/>
        <w:gridCol w:w="3074"/>
        <w:gridCol w:w="391"/>
        <w:gridCol w:w="3338"/>
      </w:tblGrid>
      <w:tr w:rsidR="00FA0E37" w14:paraId="3B6E4AB3" w14:textId="77777777" w:rsidTr="00FB08C8">
        <w:tc>
          <w:tcPr>
            <w:tcW w:w="10627" w:type="dxa"/>
            <w:gridSpan w:val="4"/>
            <w:shd w:val="clear" w:color="auto" w:fill="FFF2CC" w:themeFill="accent4" w:themeFillTint="33"/>
          </w:tcPr>
          <w:p w14:paraId="34BFC17B" w14:textId="77777777" w:rsidR="00FA0E37" w:rsidRPr="00247310" w:rsidRDefault="00FA0E37" w:rsidP="00FB08C8">
            <w:pPr>
              <w:jc w:val="both"/>
              <w:rPr>
                <w:b/>
              </w:rPr>
            </w:pPr>
            <w:r>
              <w:rPr>
                <w:b/>
              </w:rPr>
              <w:t>Polígonos</w:t>
            </w:r>
          </w:p>
        </w:tc>
      </w:tr>
      <w:tr w:rsidR="00FA0E37" w14:paraId="1CF7F6E8" w14:textId="77777777" w:rsidTr="00FB08C8">
        <w:trPr>
          <w:trHeight w:val="378"/>
        </w:trPr>
        <w:tc>
          <w:tcPr>
            <w:tcW w:w="3824" w:type="dxa"/>
          </w:tcPr>
          <w:p w14:paraId="113485A7" w14:textId="77777777" w:rsidR="00FA0E37" w:rsidRDefault="00FA0E37" w:rsidP="00FB08C8">
            <w:pPr>
              <w:jc w:val="both"/>
            </w:pPr>
            <w:r w:rsidRPr="00FC196A">
              <w:rPr>
                <w:u w:val="single"/>
              </w:rPr>
              <w:t>Polígono</w:t>
            </w:r>
            <w:r>
              <w:t>: Figura plana y cerrada limitada por segmentos.</w:t>
            </w:r>
          </w:p>
          <w:p w14:paraId="26F81C3B" w14:textId="77777777" w:rsidR="00FA0E37" w:rsidRDefault="00FA0E37" w:rsidP="00FB08C8">
            <w:pPr>
              <w:jc w:val="both"/>
            </w:pPr>
            <w:proofErr w:type="spellStart"/>
            <w:proofErr w:type="gramStart"/>
            <w:r w:rsidRPr="00CE3827">
              <w:rPr>
                <w:u w:val="single"/>
              </w:rPr>
              <w:t>P.Regular</w:t>
            </w:r>
            <w:proofErr w:type="spellEnd"/>
            <w:proofErr w:type="gramEnd"/>
            <w:r>
              <w:t xml:space="preserve"> (lados y ángulos iguales).</w:t>
            </w:r>
          </w:p>
          <w:p w14:paraId="175FBEA1" w14:textId="77777777" w:rsidR="00FA0E37" w:rsidRPr="00FC196A" w:rsidRDefault="00FA0E37" w:rsidP="00FB08C8">
            <w:pPr>
              <w:jc w:val="both"/>
              <w:rPr>
                <w:u w:val="single"/>
              </w:rPr>
            </w:pPr>
            <w:r w:rsidRPr="00FC196A">
              <w:rPr>
                <w:noProof/>
              </w:rPr>
              <w:drawing>
                <wp:inline distT="0" distB="0" distL="0" distR="0" wp14:anchorId="7F9B5151" wp14:editId="048B8B50">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786C2B57" wp14:editId="68C79A0B">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51285" cy="587195"/>
                          </a:xfrm>
                          <a:prstGeom prst="rect">
                            <a:avLst/>
                          </a:prstGeom>
                        </pic:spPr>
                      </pic:pic>
                    </a:graphicData>
                  </a:graphic>
                </wp:inline>
              </w:drawing>
            </w:r>
          </w:p>
        </w:tc>
        <w:tc>
          <w:tcPr>
            <w:tcW w:w="3074" w:type="dxa"/>
            <w:tcBorders>
              <w:right w:val="nil"/>
            </w:tcBorders>
          </w:tcPr>
          <w:p w14:paraId="4F20ECFF" w14:textId="77777777" w:rsidR="00FA0E37" w:rsidRDefault="00FA0E37" w:rsidP="00FB08C8">
            <w:pPr>
              <w:jc w:val="both"/>
              <w:rPr>
                <w:u w:val="single"/>
              </w:rPr>
            </w:pPr>
            <w:r>
              <w:rPr>
                <w:u w:val="single"/>
              </w:rPr>
              <w:t>Elementos de un polígono</w:t>
            </w:r>
          </w:p>
          <w:p w14:paraId="3D30C98E" w14:textId="77777777" w:rsidR="00FA0E37" w:rsidRPr="00A71C1C" w:rsidRDefault="00FA0E37" w:rsidP="00FB08C8">
            <w:pPr>
              <w:jc w:val="both"/>
              <w:rPr>
                <w:b/>
              </w:rPr>
            </w:pPr>
            <w:r w:rsidRPr="00A46642">
              <w:rPr>
                <w:noProof/>
              </w:rPr>
              <w:drawing>
                <wp:anchor distT="0" distB="0" distL="114300" distR="114300" simplePos="0" relativeHeight="255047680" behindDoc="1" locked="0" layoutInCell="1" allowOverlap="1" wp14:anchorId="4C6D987F" wp14:editId="23802DAF">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14:paraId="13B11B0A" w14:textId="77777777" w:rsidR="00FA0E37" w:rsidRPr="00A46642" w:rsidRDefault="00FA0E37" w:rsidP="00FB08C8">
            <w:pPr>
              <w:jc w:val="both"/>
              <w:rPr>
                <w:b/>
              </w:rPr>
            </w:pPr>
            <w:r>
              <w:t xml:space="preserve">            </w:t>
            </w:r>
            <w:r w:rsidRPr="00A46642">
              <w:rPr>
                <w:b/>
              </w:rPr>
              <w:t>A</w:t>
            </w:r>
          </w:p>
          <w:p w14:paraId="0C6708EE" w14:textId="77777777" w:rsidR="00FA0E37" w:rsidRPr="00A71C1C" w:rsidRDefault="00FA0E37" w:rsidP="00FB08C8">
            <w:pPr>
              <w:jc w:val="both"/>
              <w:rPr>
                <w:b/>
              </w:rPr>
            </w:pPr>
            <w:r>
              <w:t xml:space="preserve">                       </w:t>
            </w:r>
            <w:r w:rsidRPr="00A71C1C">
              <w:rPr>
                <w:b/>
              </w:rPr>
              <w:t>C</w:t>
            </w:r>
          </w:p>
          <w:p w14:paraId="67CE5213" w14:textId="77777777" w:rsidR="00FA0E37" w:rsidRPr="00A71C1C" w:rsidRDefault="00FA0E37" w:rsidP="00FB08C8">
            <w:pPr>
              <w:jc w:val="both"/>
              <w:rPr>
                <w:b/>
              </w:rPr>
            </w:pPr>
            <w:r>
              <w:t xml:space="preserve">          </w:t>
            </w:r>
            <w:r w:rsidRPr="00A71C1C">
              <w:rPr>
                <w:b/>
              </w:rPr>
              <w:t>G</w:t>
            </w:r>
            <w:r>
              <w:t xml:space="preserve">                    </w:t>
            </w:r>
            <w:r w:rsidRPr="00A71C1C">
              <w:rPr>
                <w:b/>
              </w:rPr>
              <w:t>D</w:t>
            </w:r>
          </w:p>
          <w:p w14:paraId="712F84E8" w14:textId="77777777" w:rsidR="00FA0E37" w:rsidRPr="00A71C1C" w:rsidRDefault="00FA0E37" w:rsidP="00FB08C8">
            <w:pPr>
              <w:jc w:val="both"/>
              <w:rPr>
                <w:b/>
              </w:rPr>
            </w:pPr>
            <w:r>
              <w:t xml:space="preserve">                     </w:t>
            </w:r>
            <w:r w:rsidRPr="00A71C1C">
              <w:rPr>
                <w:b/>
              </w:rPr>
              <w:t>E</w:t>
            </w:r>
          </w:p>
          <w:p w14:paraId="470AA899" w14:textId="77777777" w:rsidR="00FA0E37" w:rsidRPr="00A71C1C" w:rsidRDefault="00FA0E37" w:rsidP="00FB08C8">
            <w:pPr>
              <w:jc w:val="both"/>
              <w:rPr>
                <w:b/>
              </w:rPr>
            </w:pPr>
            <w:r>
              <w:t xml:space="preserve">                             </w:t>
            </w:r>
            <w:r w:rsidRPr="00A71C1C">
              <w:rPr>
                <w:b/>
              </w:rPr>
              <w:t>H</w:t>
            </w:r>
          </w:p>
          <w:p w14:paraId="7EF2DA35" w14:textId="77777777" w:rsidR="00FA0E37" w:rsidRPr="00A71C1C" w:rsidRDefault="00FA0E37" w:rsidP="00FB08C8">
            <w:pPr>
              <w:jc w:val="both"/>
              <w:rPr>
                <w:b/>
              </w:rPr>
            </w:pPr>
            <w:r>
              <w:t xml:space="preserve">                     </w:t>
            </w:r>
            <w:r w:rsidRPr="00A71C1C">
              <w:rPr>
                <w:b/>
              </w:rPr>
              <w:t>F</w:t>
            </w:r>
          </w:p>
          <w:p w14:paraId="45AA2149" w14:textId="77777777" w:rsidR="00FA0E37" w:rsidRPr="00A71C1C" w:rsidRDefault="00FA0E37" w:rsidP="00FB08C8">
            <w:pPr>
              <w:jc w:val="both"/>
              <w:rPr>
                <w:b/>
              </w:rPr>
            </w:pPr>
            <w:r>
              <w:t xml:space="preserve">                                         </w:t>
            </w:r>
            <w:r w:rsidRPr="00A71C1C">
              <w:rPr>
                <w:b/>
              </w:rPr>
              <w:t>I</w:t>
            </w:r>
          </w:p>
          <w:p w14:paraId="2ACBB514" w14:textId="77777777" w:rsidR="00FA0E37" w:rsidRPr="00A46642" w:rsidRDefault="00FA0E37" w:rsidP="00FB08C8">
            <w:pPr>
              <w:jc w:val="both"/>
            </w:pPr>
          </w:p>
        </w:tc>
        <w:tc>
          <w:tcPr>
            <w:tcW w:w="3729" w:type="dxa"/>
            <w:gridSpan w:val="2"/>
            <w:tcBorders>
              <w:left w:val="nil"/>
            </w:tcBorders>
          </w:tcPr>
          <w:p w14:paraId="63EE85A6" w14:textId="77777777" w:rsidR="00FA0E37" w:rsidRDefault="00FA0E37" w:rsidP="00FB08C8">
            <w:pPr>
              <w:spacing w:before="120"/>
              <w:jc w:val="both"/>
            </w:pPr>
            <w:r>
              <w:rPr>
                <w:b/>
              </w:rPr>
              <w:t xml:space="preserve">     </w:t>
            </w:r>
            <w:r w:rsidRPr="00A46642">
              <w:rPr>
                <w:b/>
              </w:rPr>
              <w:t>A</w:t>
            </w:r>
            <w:r>
              <w:t xml:space="preserve"> - </w:t>
            </w:r>
            <w:r w:rsidRPr="00A46642">
              <w:t>Lado</w:t>
            </w:r>
          </w:p>
          <w:p w14:paraId="508A12C9" w14:textId="77777777" w:rsidR="00FA0E37" w:rsidRDefault="00FA0E37" w:rsidP="00FB08C8">
            <w:pPr>
              <w:jc w:val="both"/>
            </w:pPr>
            <w:r>
              <w:rPr>
                <w:b/>
              </w:rPr>
              <w:t xml:space="preserve">     </w:t>
            </w:r>
            <w:r w:rsidRPr="00A71C1C">
              <w:rPr>
                <w:b/>
              </w:rPr>
              <w:t>B</w:t>
            </w:r>
            <w:r>
              <w:t xml:space="preserve"> - Vértice</w:t>
            </w:r>
          </w:p>
          <w:p w14:paraId="5BFF8EEC" w14:textId="77777777" w:rsidR="00FA0E37" w:rsidRDefault="00FA0E37" w:rsidP="00FB08C8">
            <w:pPr>
              <w:jc w:val="both"/>
            </w:pPr>
            <w:r>
              <w:rPr>
                <w:b/>
              </w:rPr>
              <w:t xml:space="preserve">     </w:t>
            </w:r>
            <w:r w:rsidRPr="00A71C1C">
              <w:rPr>
                <w:b/>
              </w:rPr>
              <w:t>C</w:t>
            </w:r>
            <w:r>
              <w:t xml:space="preserve"> - Diagonal</w:t>
            </w:r>
          </w:p>
          <w:p w14:paraId="761ACEC5" w14:textId="77777777" w:rsidR="00FA0E37" w:rsidRDefault="00FA0E37" w:rsidP="00FB08C8">
            <w:pPr>
              <w:jc w:val="both"/>
            </w:pPr>
            <w:r>
              <w:rPr>
                <w:b/>
              </w:rPr>
              <w:t xml:space="preserve">     </w:t>
            </w:r>
            <w:r w:rsidRPr="00A71C1C">
              <w:rPr>
                <w:b/>
              </w:rPr>
              <w:t>D</w:t>
            </w:r>
            <w:r>
              <w:t xml:space="preserve"> - Radio</w:t>
            </w:r>
          </w:p>
          <w:p w14:paraId="7D7B5000" w14:textId="77777777" w:rsidR="00FA0E37" w:rsidRDefault="00FA0E37" w:rsidP="00FB08C8">
            <w:pPr>
              <w:jc w:val="both"/>
            </w:pPr>
            <w:r>
              <w:rPr>
                <w:b/>
              </w:rPr>
              <w:t xml:space="preserve">     </w:t>
            </w:r>
            <w:r w:rsidRPr="00A71C1C">
              <w:rPr>
                <w:b/>
              </w:rPr>
              <w:t>E</w:t>
            </w:r>
            <w:r>
              <w:t xml:space="preserve"> - Centro</w:t>
            </w:r>
          </w:p>
          <w:p w14:paraId="7EB91AB0" w14:textId="77777777" w:rsidR="00FA0E37" w:rsidRDefault="00FA0E37" w:rsidP="00FB08C8">
            <w:pPr>
              <w:jc w:val="both"/>
            </w:pPr>
            <w:r>
              <w:rPr>
                <w:b/>
              </w:rPr>
              <w:t xml:space="preserve">     </w:t>
            </w:r>
            <w:r w:rsidRPr="00A71C1C">
              <w:rPr>
                <w:b/>
              </w:rPr>
              <w:t>F</w:t>
            </w:r>
            <w:r>
              <w:t xml:space="preserve"> - Apotema</w:t>
            </w:r>
          </w:p>
          <w:p w14:paraId="1E41DA89" w14:textId="77777777" w:rsidR="00FA0E37" w:rsidRDefault="00FA0E37" w:rsidP="00FB08C8">
            <w:pPr>
              <w:jc w:val="both"/>
            </w:pPr>
            <w:r>
              <w:rPr>
                <w:b/>
              </w:rPr>
              <w:t xml:space="preserve">     </w:t>
            </w:r>
            <w:r w:rsidRPr="00A71C1C">
              <w:rPr>
                <w:b/>
              </w:rPr>
              <w:t>G</w:t>
            </w:r>
            <w:r>
              <w:t xml:space="preserve"> - Ángulo interior</w:t>
            </w:r>
          </w:p>
          <w:p w14:paraId="5F697257" w14:textId="77777777" w:rsidR="00FA0E37" w:rsidRDefault="00FA0E37" w:rsidP="00FB08C8">
            <w:pPr>
              <w:jc w:val="both"/>
            </w:pPr>
            <w:r>
              <w:rPr>
                <w:b/>
              </w:rPr>
              <w:t xml:space="preserve">     </w:t>
            </w:r>
            <w:r w:rsidRPr="00A71C1C">
              <w:rPr>
                <w:b/>
              </w:rPr>
              <w:t>H</w:t>
            </w:r>
            <w:r>
              <w:t xml:space="preserve"> - Ángulo central</w:t>
            </w:r>
          </w:p>
          <w:p w14:paraId="6B5452C3" w14:textId="77777777" w:rsidR="00FA0E37" w:rsidRPr="00A46642" w:rsidRDefault="00FA0E37" w:rsidP="00FB08C8">
            <w:pPr>
              <w:jc w:val="both"/>
            </w:pPr>
            <w:r>
              <w:rPr>
                <w:b/>
              </w:rPr>
              <w:t xml:space="preserve">     </w:t>
            </w:r>
            <w:r w:rsidRPr="00A71C1C">
              <w:rPr>
                <w:b/>
              </w:rPr>
              <w:t xml:space="preserve">I </w:t>
            </w:r>
            <w:r>
              <w:t>- Ángulo exterior</w:t>
            </w:r>
          </w:p>
        </w:tc>
      </w:tr>
      <w:tr w:rsidR="00FA0E37" w14:paraId="64BD9366" w14:textId="77777777" w:rsidTr="00FB08C8">
        <w:trPr>
          <w:trHeight w:val="378"/>
        </w:trPr>
        <w:tc>
          <w:tcPr>
            <w:tcW w:w="3824" w:type="dxa"/>
          </w:tcPr>
          <w:p w14:paraId="6FC7E3B1" w14:textId="77777777" w:rsidR="00FA0E37" w:rsidRDefault="00FA0E37" w:rsidP="00FB08C8">
            <w:pPr>
              <w:jc w:val="both"/>
              <w:rPr>
                <w:u w:val="single"/>
              </w:rPr>
            </w:pPr>
            <w:r w:rsidRPr="00CE3827">
              <w:rPr>
                <w:u w:val="single"/>
              </w:rPr>
              <w:t>Tipos triángulos según lados</w:t>
            </w:r>
          </w:p>
          <w:p w14:paraId="6276ED18" w14:textId="77777777" w:rsidR="00FA0E37" w:rsidRDefault="00FA0E37" w:rsidP="00FB08C8">
            <w:pPr>
              <w:jc w:val="both"/>
            </w:pPr>
            <w:r>
              <w:t>- Equilátero (3 lados iguales)</w:t>
            </w:r>
          </w:p>
          <w:p w14:paraId="07728BDC" w14:textId="77777777" w:rsidR="00FA0E37" w:rsidRDefault="00FA0E37" w:rsidP="00FB08C8">
            <w:pPr>
              <w:jc w:val="both"/>
            </w:pPr>
            <w:r>
              <w:t>- Isósceles (2 lados iguales)</w:t>
            </w:r>
          </w:p>
          <w:p w14:paraId="506C3E1A" w14:textId="77777777" w:rsidR="00FA0E37" w:rsidRDefault="00FA0E37" w:rsidP="00FB08C8">
            <w:pPr>
              <w:jc w:val="both"/>
            </w:pPr>
            <w:r>
              <w:t>- Escaleno (lados distintos)</w:t>
            </w:r>
          </w:p>
          <w:p w14:paraId="63975AB6" w14:textId="77777777" w:rsidR="00FA0E37" w:rsidRPr="00CE3827" w:rsidRDefault="00FA0E37" w:rsidP="00FB08C8">
            <w:pPr>
              <w:jc w:val="center"/>
            </w:pPr>
            <w:r w:rsidRPr="00CE3827">
              <w:rPr>
                <w:noProof/>
              </w:rPr>
              <w:drawing>
                <wp:inline distT="0" distB="0" distL="0" distR="0" wp14:anchorId="07655B7C" wp14:editId="56734D68">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206D72D0" wp14:editId="21DA5BD9">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510255D8" wp14:editId="61A41A48">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736634" cy="449393"/>
                          </a:xfrm>
                          <a:prstGeom prst="rect">
                            <a:avLst/>
                          </a:prstGeom>
                        </pic:spPr>
                      </pic:pic>
                    </a:graphicData>
                  </a:graphic>
                </wp:inline>
              </w:drawing>
            </w:r>
          </w:p>
        </w:tc>
        <w:tc>
          <w:tcPr>
            <w:tcW w:w="3465" w:type="dxa"/>
            <w:gridSpan w:val="2"/>
          </w:tcPr>
          <w:p w14:paraId="407FEE34" w14:textId="77777777" w:rsidR="00FA0E37" w:rsidRDefault="00FA0E37" w:rsidP="00FB08C8">
            <w:pPr>
              <w:jc w:val="both"/>
              <w:rPr>
                <w:u w:val="single"/>
              </w:rPr>
            </w:pPr>
            <w:r w:rsidRPr="00CE3827">
              <w:rPr>
                <w:u w:val="single"/>
              </w:rPr>
              <w:t>Tipos triángulos según ángulos</w:t>
            </w:r>
          </w:p>
          <w:p w14:paraId="06E224EC" w14:textId="77777777" w:rsidR="00FA0E37" w:rsidRDefault="00FA0E37" w:rsidP="00FB08C8">
            <w:pPr>
              <w:jc w:val="both"/>
            </w:pPr>
            <w:r>
              <w:t>- Rectángulo (ángulo recto)</w:t>
            </w:r>
          </w:p>
          <w:p w14:paraId="2CAF3805" w14:textId="77777777" w:rsidR="00FA0E37" w:rsidRDefault="00FA0E37" w:rsidP="00FB08C8">
            <w:pPr>
              <w:jc w:val="both"/>
            </w:pPr>
            <w:r>
              <w:t>- Acutángulo (ángulos agudos)</w:t>
            </w:r>
          </w:p>
          <w:p w14:paraId="5904D9D4" w14:textId="77777777" w:rsidR="00FA0E37" w:rsidRDefault="00FA0E37" w:rsidP="00FB08C8">
            <w:pPr>
              <w:jc w:val="both"/>
            </w:pPr>
            <w:r>
              <w:t>- Obtusángulo (ángulo obtuso)</w:t>
            </w:r>
          </w:p>
          <w:p w14:paraId="2A2574D5" w14:textId="77777777" w:rsidR="00FA0E37" w:rsidRPr="00CE3827" w:rsidRDefault="00FA0E37" w:rsidP="00FB08C8">
            <w:pPr>
              <w:jc w:val="both"/>
            </w:pPr>
            <w:r w:rsidRPr="00CE3827">
              <w:rPr>
                <w:noProof/>
              </w:rPr>
              <w:drawing>
                <wp:inline distT="0" distB="0" distL="0" distR="0" wp14:anchorId="6F911BB0" wp14:editId="2CE01F7B">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2D2484EE" wp14:editId="6D0C70BB">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14DA0B6" wp14:editId="6A1B1372">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14:paraId="79FFC88C" w14:textId="77777777" w:rsidR="00FA0E37" w:rsidRPr="00CE3827" w:rsidRDefault="00FA0E37" w:rsidP="00FB08C8">
            <w:pPr>
              <w:jc w:val="both"/>
            </w:pPr>
            <w:r>
              <w:rPr>
                <w:u w:val="single"/>
              </w:rPr>
              <w:t>Propiedad triángulos</w:t>
            </w:r>
            <w:r>
              <w:t xml:space="preserve">: Cada lado es menor que la suma de los otros dos. ¿Se puede construir triángulo de lados 3, 5 y 10 </w:t>
            </w:r>
            <w:proofErr w:type="gramStart"/>
            <w:r>
              <w:t>cm?.</w:t>
            </w:r>
            <w:proofErr w:type="gramEnd"/>
          </w:p>
        </w:tc>
      </w:tr>
      <w:tr w:rsidR="00FA0E37" w14:paraId="387F4B11" w14:textId="77777777" w:rsidTr="00FB08C8">
        <w:trPr>
          <w:trHeight w:val="378"/>
        </w:trPr>
        <w:tc>
          <w:tcPr>
            <w:tcW w:w="3824" w:type="dxa"/>
          </w:tcPr>
          <w:p w14:paraId="57CCA9AA" w14:textId="77777777" w:rsidR="00FA0E37" w:rsidRDefault="00FA0E37" w:rsidP="00FB08C8">
            <w:pPr>
              <w:jc w:val="both"/>
            </w:pPr>
            <w:r w:rsidRPr="0084677A">
              <w:rPr>
                <w:b/>
                <w:u w:val="single"/>
              </w:rPr>
              <w:t>Cuadriláteros</w:t>
            </w:r>
            <w:r>
              <w:t xml:space="preserve"> (Polígonos 4 lados)</w:t>
            </w:r>
          </w:p>
          <w:p w14:paraId="6195B107" w14:textId="77777777" w:rsidR="00FA0E37" w:rsidRDefault="00FA0E37" w:rsidP="00FB08C8">
            <w:pPr>
              <w:jc w:val="both"/>
            </w:pPr>
            <w:r>
              <w:t>Se clasifican en:</w:t>
            </w:r>
          </w:p>
          <w:p w14:paraId="46B54451" w14:textId="77777777" w:rsidR="00FA0E37" w:rsidRDefault="00FA0E37" w:rsidP="00FB08C8">
            <w:pPr>
              <w:jc w:val="both"/>
            </w:pPr>
            <w:r>
              <w:t>- Paralelogramos (lados paralelos 2 a 2)</w:t>
            </w:r>
          </w:p>
          <w:p w14:paraId="330AAB0C" w14:textId="77777777" w:rsidR="00FA0E37" w:rsidRDefault="00FA0E37" w:rsidP="00FB08C8">
            <w:pPr>
              <w:jc w:val="both"/>
            </w:pPr>
            <w:r>
              <w:t>- Trapecios (solo 2 lados paralelos)</w:t>
            </w:r>
          </w:p>
          <w:p w14:paraId="3B50BA1C" w14:textId="77777777" w:rsidR="00FA0E37" w:rsidRPr="00CE3827" w:rsidRDefault="00FA0E37" w:rsidP="00FB08C8">
            <w:pPr>
              <w:jc w:val="both"/>
            </w:pPr>
            <w:r>
              <w:t>- Trapezoides (ningún lado paralelo)</w:t>
            </w:r>
          </w:p>
        </w:tc>
        <w:tc>
          <w:tcPr>
            <w:tcW w:w="3074" w:type="dxa"/>
          </w:tcPr>
          <w:p w14:paraId="23009A57" w14:textId="77777777" w:rsidR="00FA0E37" w:rsidRDefault="00FA0E37" w:rsidP="00FB08C8">
            <w:pPr>
              <w:jc w:val="both"/>
            </w:pPr>
            <w:r w:rsidRPr="005E5BC3">
              <w:rPr>
                <w:noProof/>
              </w:rPr>
              <w:drawing>
                <wp:inline distT="0" distB="0" distL="0" distR="0" wp14:anchorId="2BC5F87F" wp14:editId="64DAF22E">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14:paraId="692DD119" w14:textId="77777777" w:rsidR="00FA0E37" w:rsidRPr="005E5BC3" w:rsidRDefault="00FA0E37" w:rsidP="00FB08C8">
            <w:pPr>
              <w:spacing w:after="20"/>
              <w:jc w:val="center"/>
            </w:pPr>
            <w:r w:rsidRPr="0084677A">
              <w:rPr>
                <w:noProof/>
              </w:rPr>
              <w:drawing>
                <wp:inline distT="0" distB="0" distL="0" distR="0" wp14:anchorId="3E89CAF1" wp14:editId="473B5F89">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02258" cy="698581"/>
                          </a:xfrm>
                          <a:prstGeom prst="rect">
                            <a:avLst/>
                          </a:prstGeom>
                        </pic:spPr>
                      </pic:pic>
                    </a:graphicData>
                  </a:graphic>
                </wp:inline>
              </w:drawing>
            </w:r>
          </w:p>
        </w:tc>
        <w:tc>
          <w:tcPr>
            <w:tcW w:w="3729" w:type="dxa"/>
            <w:gridSpan w:val="2"/>
          </w:tcPr>
          <w:p w14:paraId="1DBB8F97" w14:textId="77777777" w:rsidR="00FA0E37" w:rsidRDefault="00FA0E37" w:rsidP="00FB08C8">
            <w:pPr>
              <w:jc w:val="both"/>
            </w:pPr>
            <w:r w:rsidRPr="0084677A">
              <w:rPr>
                <w:noProof/>
              </w:rPr>
              <w:drawing>
                <wp:inline distT="0" distB="0" distL="0" distR="0" wp14:anchorId="4BCCD865" wp14:editId="0C967B6D">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2084370" cy="841347"/>
                          </a:xfrm>
                          <a:prstGeom prst="rect">
                            <a:avLst/>
                          </a:prstGeom>
                        </pic:spPr>
                      </pic:pic>
                    </a:graphicData>
                  </a:graphic>
                </wp:inline>
              </w:drawing>
            </w:r>
          </w:p>
          <w:p w14:paraId="3F804FB9" w14:textId="77777777" w:rsidR="00FA0E37" w:rsidRPr="0084677A" w:rsidRDefault="00FA0E37" w:rsidP="00FB08C8">
            <w:pPr>
              <w:jc w:val="center"/>
            </w:pPr>
            <w:r w:rsidRPr="0084677A">
              <w:rPr>
                <w:noProof/>
              </w:rPr>
              <w:drawing>
                <wp:inline distT="0" distB="0" distL="0" distR="0" wp14:anchorId="0409CB2F" wp14:editId="06C4819A">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87857" cy="663275"/>
                          </a:xfrm>
                          <a:prstGeom prst="rect">
                            <a:avLst/>
                          </a:prstGeom>
                        </pic:spPr>
                      </pic:pic>
                    </a:graphicData>
                  </a:graphic>
                </wp:inline>
              </w:drawing>
            </w:r>
          </w:p>
        </w:tc>
      </w:tr>
    </w:tbl>
    <w:p w14:paraId="066FA35F" w14:textId="77777777" w:rsidR="00FA0E37" w:rsidRDefault="00FA0E37" w:rsidP="00FA0E37"/>
    <w:tbl>
      <w:tblPr>
        <w:tblStyle w:val="Tablaconcuadrcula"/>
        <w:tblW w:w="0" w:type="auto"/>
        <w:tblLook w:val="04A0" w:firstRow="1" w:lastRow="0" w:firstColumn="1" w:lastColumn="0" w:noHBand="0" w:noVBand="1"/>
      </w:tblPr>
      <w:tblGrid>
        <w:gridCol w:w="3681"/>
        <w:gridCol w:w="1544"/>
        <w:gridCol w:w="5225"/>
      </w:tblGrid>
      <w:tr w:rsidR="00FA0E37" w:rsidRPr="00247310" w14:paraId="083FF76C" w14:textId="77777777" w:rsidTr="00FB08C8">
        <w:trPr>
          <w:trHeight w:val="344"/>
        </w:trPr>
        <w:tc>
          <w:tcPr>
            <w:tcW w:w="10450" w:type="dxa"/>
            <w:gridSpan w:val="3"/>
            <w:shd w:val="clear" w:color="auto" w:fill="E2EFD9" w:themeFill="accent6" w:themeFillTint="33"/>
          </w:tcPr>
          <w:p w14:paraId="03DB1EF9" w14:textId="77777777" w:rsidR="00FA0E37" w:rsidRPr="00247310" w:rsidRDefault="00FA0E37" w:rsidP="00FB08C8">
            <w:pPr>
              <w:jc w:val="both"/>
              <w:rPr>
                <w:b/>
              </w:rPr>
            </w:pPr>
            <w:r>
              <w:rPr>
                <w:b/>
              </w:rPr>
              <w:t>Circunferencia y Círculo</w:t>
            </w:r>
          </w:p>
        </w:tc>
      </w:tr>
      <w:tr w:rsidR="00FA0E37" w:rsidRPr="009B02BD" w14:paraId="5DCA1132" w14:textId="77777777" w:rsidTr="00FB08C8">
        <w:trPr>
          <w:trHeight w:val="378"/>
        </w:trPr>
        <w:tc>
          <w:tcPr>
            <w:tcW w:w="5225" w:type="dxa"/>
            <w:gridSpan w:val="2"/>
          </w:tcPr>
          <w:p w14:paraId="1903B038" w14:textId="77777777" w:rsidR="00FA0E37" w:rsidRDefault="00FA0E37" w:rsidP="00FB08C8">
            <w:pPr>
              <w:rPr>
                <w:u w:val="single"/>
              </w:rPr>
            </w:pPr>
            <w:r w:rsidRPr="009B02BD">
              <w:rPr>
                <w:noProof/>
                <w:u w:val="single"/>
              </w:rPr>
              <w:drawing>
                <wp:anchor distT="0" distB="0" distL="114300" distR="114300" simplePos="0" relativeHeight="255083520" behindDoc="1" locked="0" layoutInCell="1" allowOverlap="1" wp14:anchorId="3BAC94E9" wp14:editId="66D98FAD">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14:paraId="3D8C20D9" w14:textId="77777777" w:rsidR="00FA0E37" w:rsidRDefault="00FA0E37" w:rsidP="00FB08C8">
            <w:pPr>
              <w:rPr>
                <w:b/>
              </w:rPr>
            </w:pPr>
          </w:p>
          <w:p w14:paraId="43D4E9C4" w14:textId="77777777" w:rsidR="00FA0E37" w:rsidRDefault="00FA0E37" w:rsidP="00FB08C8">
            <w:pPr>
              <w:rPr>
                <w:b/>
              </w:rPr>
            </w:pPr>
            <w:r>
              <w:rPr>
                <w:b/>
              </w:rPr>
              <w:t xml:space="preserve">                                   A            </w:t>
            </w:r>
            <w:proofErr w:type="spellStart"/>
            <w:r>
              <w:rPr>
                <w:b/>
              </w:rPr>
              <w:t>A</w:t>
            </w:r>
            <w:proofErr w:type="spellEnd"/>
            <w:r>
              <w:rPr>
                <w:b/>
              </w:rPr>
              <w:t xml:space="preserve"> </w:t>
            </w:r>
            <w:r w:rsidRPr="009B02BD">
              <w:t>- Arco</w:t>
            </w:r>
          </w:p>
          <w:p w14:paraId="5A18E23D" w14:textId="77777777" w:rsidR="00FA0E37" w:rsidRDefault="00FA0E37" w:rsidP="00FB08C8">
            <w:pPr>
              <w:jc w:val="both"/>
              <w:rPr>
                <w:b/>
              </w:rPr>
            </w:pPr>
            <w:r>
              <w:rPr>
                <w:b/>
              </w:rPr>
              <w:t xml:space="preserve">          D                B                   </w:t>
            </w:r>
            <w:proofErr w:type="spellStart"/>
            <w:r>
              <w:rPr>
                <w:b/>
              </w:rPr>
              <w:t>B</w:t>
            </w:r>
            <w:proofErr w:type="spellEnd"/>
            <w:r>
              <w:rPr>
                <w:b/>
              </w:rPr>
              <w:t xml:space="preserve"> </w:t>
            </w:r>
            <w:r w:rsidRPr="009B02BD">
              <w:t>- Cuerda</w:t>
            </w:r>
          </w:p>
          <w:p w14:paraId="07AC166E" w14:textId="77777777" w:rsidR="00FA0E37" w:rsidRDefault="00FA0E37" w:rsidP="00FB08C8">
            <w:pPr>
              <w:jc w:val="both"/>
              <w:rPr>
                <w:b/>
              </w:rPr>
            </w:pPr>
            <w:r>
              <w:rPr>
                <w:b/>
              </w:rPr>
              <w:t xml:space="preserve">                 C                              </w:t>
            </w:r>
            <w:proofErr w:type="spellStart"/>
            <w:r>
              <w:rPr>
                <w:b/>
              </w:rPr>
              <w:t>C</w:t>
            </w:r>
            <w:proofErr w:type="spellEnd"/>
            <w:r>
              <w:rPr>
                <w:b/>
              </w:rPr>
              <w:t xml:space="preserve"> </w:t>
            </w:r>
            <w:r w:rsidRPr="009B02BD">
              <w:t>- Centro</w:t>
            </w:r>
          </w:p>
          <w:p w14:paraId="6FE52C63" w14:textId="77777777" w:rsidR="00FA0E37" w:rsidRPr="009B02BD" w:rsidRDefault="00FA0E37" w:rsidP="00FB08C8">
            <w:pPr>
              <w:jc w:val="both"/>
            </w:pPr>
            <w:r>
              <w:rPr>
                <w:b/>
              </w:rPr>
              <w:t xml:space="preserve">                                                  D </w:t>
            </w:r>
            <w:r w:rsidRPr="009B02BD">
              <w:t>- Di</w:t>
            </w:r>
            <w:r>
              <w:t>á</w:t>
            </w:r>
            <w:r w:rsidRPr="009B02BD">
              <w:t>metro</w:t>
            </w:r>
          </w:p>
          <w:p w14:paraId="45E4B52B" w14:textId="77777777" w:rsidR="00FA0E37" w:rsidRDefault="00FA0E37" w:rsidP="00FB08C8">
            <w:pPr>
              <w:jc w:val="both"/>
              <w:rPr>
                <w:b/>
              </w:rPr>
            </w:pPr>
            <w:r>
              <w:rPr>
                <w:b/>
              </w:rPr>
              <w:t xml:space="preserve">                                                  R </w:t>
            </w:r>
            <w:r w:rsidRPr="009B02BD">
              <w:t>– Radio</w:t>
            </w:r>
          </w:p>
          <w:p w14:paraId="72071F57" w14:textId="77777777" w:rsidR="00FA0E37" w:rsidRDefault="00FA0E37" w:rsidP="00FB08C8">
            <w:pPr>
              <w:jc w:val="both"/>
              <w:rPr>
                <w:b/>
              </w:rPr>
            </w:pPr>
            <w:r>
              <w:rPr>
                <w:b/>
              </w:rPr>
              <w:t xml:space="preserve">                   R                                    </w:t>
            </w:r>
          </w:p>
          <w:p w14:paraId="164A3BF4" w14:textId="77777777" w:rsidR="00FA0E37" w:rsidRDefault="00FA0E37" w:rsidP="00FB08C8">
            <w:pPr>
              <w:jc w:val="both"/>
              <w:rPr>
                <w:b/>
              </w:rPr>
            </w:pPr>
          </w:p>
          <w:p w14:paraId="38EAB01F" w14:textId="77777777" w:rsidR="00FA0E37" w:rsidRDefault="00FA0E37" w:rsidP="00FB08C8">
            <w:pPr>
              <w:jc w:val="both"/>
              <w:rPr>
                <w:b/>
              </w:rPr>
            </w:pPr>
          </w:p>
        </w:tc>
        <w:tc>
          <w:tcPr>
            <w:tcW w:w="5225" w:type="dxa"/>
          </w:tcPr>
          <w:p w14:paraId="1E735CBF" w14:textId="77777777" w:rsidR="00FA0E37" w:rsidRPr="003F5085" w:rsidRDefault="00FA0E37" w:rsidP="00FB08C8">
            <w:pPr>
              <w:jc w:val="both"/>
              <w:rPr>
                <w:u w:val="single"/>
              </w:rPr>
            </w:pPr>
            <w:r w:rsidRPr="003F5085">
              <w:rPr>
                <w:u w:val="single"/>
              </w:rPr>
              <w:t>Circunferencias en un polígono</w:t>
            </w:r>
          </w:p>
          <w:p w14:paraId="4AB9C9CD" w14:textId="77777777" w:rsidR="00FA0E37" w:rsidRDefault="00FA0E37" w:rsidP="00FB08C8">
            <w:pPr>
              <w:jc w:val="both"/>
            </w:pPr>
            <w:r>
              <w:rPr>
                <w:noProof/>
              </w:rPr>
              <mc:AlternateContent>
                <mc:Choice Requires="wps">
                  <w:drawing>
                    <wp:anchor distT="0" distB="0" distL="114300" distR="114300" simplePos="0" relativeHeight="255086592" behindDoc="0" locked="0" layoutInCell="1" allowOverlap="1" wp14:anchorId="4369C24E" wp14:editId="4B4FF7BD">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0000B25" id="_x0000_t32" coordsize="21600,21600" o:spt="32" o:oned="t" path="m,l21600,21600e" filled="f">
                      <v:path arrowok="t" fillok="f" o:connecttype="none"/>
                      <o:lock v:ext="edit" shapetype="t"/>
                    </v:shapetype>
                    <v:shape id="Conector recto de flecha 181" o:spid="_x0000_s1026" type="#_x0000_t32" style="position:absolute;margin-left:82.85pt;margin-top:11pt;width:34.25pt;height:9pt;flip:x;z-index:2550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" strokecolor="#ed7d31 [3205]" strokeweight="1pt">
                      <v:stroke endarrow="block" joinstyle="miter"/>
                    </v:shape>
                  </w:pict>
                </mc:Fallback>
              </mc:AlternateContent>
            </w:r>
            <w:r w:rsidRPr="009B02BD">
              <w:rPr>
                <w:noProof/>
              </w:rPr>
              <w:drawing>
                <wp:anchor distT="0" distB="0" distL="114300" distR="114300" simplePos="0" relativeHeight="255084544" behindDoc="1" locked="0" layoutInCell="1" allowOverlap="1" wp14:anchorId="55DFD97D" wp14:editId="07A7635C">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Pr="009B02BD">
              <w:t xml:space="preserve">Circunferencia </w:t>
            </w:r>
          </w:p>
          <w:p w14:paraId="547FA313" w14:textId="77777777" w:rsidR="00FA0E37" w:rsidRDefault="00FA0E37" w:rsidP="00FB08C8">
            <w:pPr>
              <w:jc w:val="both"/>
            </w:pPr>
            <w:r w:rsidRPr="009B02BD">
              <w:t>inscrita</w:t>
            </w:r>
          </w:p>
          <w:p w14:paraId="3F9FF56E" w14:textId="77777777" w:rsidR="00FA0E37" w:rsidRDefault="00FA0E37" w:rsidP="00FB08C8">
            <w:pPr>
              <w:jc w:val="both"/>
            </w:pPr>
          </w:p>
          <w:p w14:paraId="76975B84" w14:textId="77777777" w:rsidR="00FA0E37" w:rsidRDefault="00FA0E37" w:rsidP="00FB08C8">
            <w:pPr>
              <w:jc w:val="both"/>
            </w:pPr>
          </w:p>
          <w:p w14:paraId="279EE000" w14:textId="77777777" w:rsidR="00FA0E37" w:rsidRDefault="00FA0E37" w:rsidP="00FB08C8">
            <w:pPr>
              <w:jc w:val="both"/>
            </w:pPr>
          </w:p>
          <w:p w14:paraId="15041C05" w14:textId="77777777" w:rsidR="00FA0E37" w:rsidRDefault="00FA0E37" w:rsidP="00FB08C8">
            <w:pPr>
              <w:jc w:val="both"/>
            </w:pPr>
            <w:r>
              <w:rPr>
                <w:noProof/>
              </w:rPr>
              <mc:AlternateContent>
                <mc:Choice Requires="wps">
                  <w:drawing>
                    <wp:anchor distT="0" distB="0" distL="114300" distR="114300" simplePos="0" relativeHeight="255085568" behindDoc="0" locked="0" layoutInCell="1" allowOverlap="1" wp14:anchorId="3B9B76D2" wp14:editId="562A2B2F">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6FC34A" id="Conector recto de flecha 179" o:spid="_x0000_s1026" type="#_x0000_t32" style="position:absolute;margin-left:110.35pt;margin-top:12.55pt;width:12.4pt;height:6.9pt;flip:x y;z-index:2550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" strokecolor="#ed7d31 [3205]" strokeweight="1pt">
                      <v:stroke endarrow="block" joinstyle="miter"/>
                    </v:shape>
                  </w:pict>
                </mc:Fallback>
              </mc:AlternateContent>
            </w:r>
          </w:p>
          <w:p w14:paraId="59B3B23F" w14:textId="77777777" w:rsidR="00FA0E37" w:rsidRPr="009B02BD" w:rsidRDefault="00FA0E37" w:rsidP="00FB08C8">
            <w:r>
              <w:t>Circunferencia circunscrita</w:t>
            </w:r>
          </w:p>
        </w:tc>
      </w:tr>
      <w:tr w:rsidR="00FA0E37" w:rsidRPr="003F5085" w14:paraId="7B648A73" w14:textId="77777777" w:rsidTr="00FB08C8">
        <w:trPr>
          <w:trHeight w:val="378"/>
        </w:trPr>
        <w:tc>
          <w:tcPr>
            <w:tcW w:w="3681" w:type="dxa"/>
          </w:tcPr>
          <w:p w14:paraId="2C02A41A" w14:textId="77777777" w:rsidR="00FA0E37" w:rsidRPr="003F5085" w:rsidRDefault="00FA0E37" w:rsidP="00FB08C8">
            <w:pPr>
              <w:jc w:val="both"/>
              <w:rPr>
                <w:u w:val="single"/>
              </w:rPr>
            </w:pPr>
            <w:r w:rsidRPr="003F5085">
              <w:rPr>
                <w:u w:val="single"/>
              </w:rPr>
              <w:t>Sector y Corona Circular</w:t>
            </w:r>
          </w:p>
          <w:p w14:paraId="7C5E335D" w14:textId="77777777" w:rsidR="00FA0E37" w:rsidRDefault="00FA0E37" w:rsidP="00FB08C8">
            <w:pPr>
              <w:jc w:val="both"/>
              <w:rPr>
                <w:b/>
              </w:rPr>
            </w:pPr>
            <w:r>
              <w:rPr>
                <w:b/>
                <w:noProof/>
              </w:rPr>
              <mc:AlternateContent>
                <mc:Choice Requires="wpg">
                  <w:drawing>
                    <wp:anchor distT="0" distB="0" distL="114300" distR="114300" simplePos="0" relativeHeight="255088640" behindDoc="0" locked="0" layoutInCell="1" allowOverlap="1" wp14:anchorId="2AC77C32" wp14:editId="41F46700">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D74882" id="Grupo 63536" o:spid="_x0000_s1026" style="position:absolute;margin-left:87.1pt;margin-top:8.85pt;width:58.4pt;height:54.7pt;z-index:255088640"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5087616" behindDoc="1" locked="0" layoutInCell="1" allowOverlap="1" wp14:anchorId="582046DC" wp14:editId="694B5A49">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198130" id="Circular 63503" o:spid="_x0000_s1026" style="position:absolute;margin-left:9.3pt;margin-top:13pt;width:59.5pt;height:56.05pt;z-index:-248228864;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14:paraId="44E56049" w14:textId="77777777" w:rsidR="00FA0E37" w:rsidRDefault="00FA0E37" w:rsidP="00FB08C8">
            <w:pPr>
              <w:jc w:val="both"/>
              <w:rPr>
                <w:b/>
              </w:rPr>
            </w:pPr>
          </w:p>
          <w:p w14:paraId="2EABA0C5" w14:textId="77777777" w:rsidR="00FA0E37" w:rsidRDefault="00FA0E37" w:rsidP="00FB08C8">
            <w:pPr>
              <w:jc w:val="both"/>
              <w:rPr>
                <w:b/>
              </w:rPr>
            </w:pPr>
          </w:p>
          <w:p w14:paraId="09436DA7" w14:textId="77777777" w:rsidR="00FA0E37" w:rsidRDefault="00FA0E37" w:rsidP="00FB08C8">
            <w:pPr>
              <w:jc w:val="both"/>
              <w:rPr>
                <w:b/>
              </w:rPr>
            </w:pPr>
          </w:p>
          <w:p w14:paraId="7AD2491A" w14:textId="77777777" w:rsidR="00FA0E37" w:rsidRPr="003F5085" w:rsidRDefault="00FA0E37" w:rsidP="00FB08C8">
            <w:pPr>
              <w:jc w:val="both"/>
            </w:pPr>
            <w:r w:rsidRPr="003F5085">
              <w:t xml:space="preserve">  </w:t>
            </w:r>
            <w:r>
              <w:t xml:space="preserve">  </w:t>
            </w:r>
            <w:r w:rsidRPr="003F5085">
              <w:t>Sector</w:t>
            </w:r>
          </w:p>
          <w:p w14:paraId="704B5571" w14:textId="77777777" w:rsidR="00FA0E37" w:rsidRDefault="00FA0E37" w:rsidP="00FB08C8">
            <w:pPr>
              <w:jc w:val="both"/>
              <w:rPr>
                <w:b/>
              </w:rPr>
            </w:pPr>
            <w:r w:rsidRPr="003F5085">
              <w:t xml:space="preserve">   Circular</w:t>
            </w:r>
            <w:r>
              <w:t xml:space="preserve">           Corona Circular</w:t>
            </w:r>
          </w:p>
        </w:tc>
        <w:tc>
          <w:tcPr>
            <w:tcW w:w="6769" w:type="dxa"/>
            <w:gridSpan w:val="2"/>
          </w:tcPr>
          <w:p w14:paraId="1519B894" w14:textId="77777777" w:rsidR="00FA0E37" w:rsidRDefault="00FA0E37" w:rsidP="00FB08C8">
            <w:pPr>
              <w:spacing w:after="60"/>
              <w:jc w:val="both"/>
              <w:rPr>
                <w:b/>
              </w:rPr>
            </w:pPr>
            <w:r>
              <w:rPr>
                <w:noProof/>
              </w:rPr>
              <mc:AlternateContent>
                <mc:Choice Requires="wps">
                  <w:drawing>
                    <wp:anchor distT="0" distB="0" distL="114300" distR="114300" simplePos="0" relativeHeight="255094784" behindDoc="0" locked="0" layoutInCell="1" allowOverlap="1" wp14:anchorId="0AD37FBC" wp14:editId="6ED80146">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560CE3" id="Conector recto 3075" o:spid="_x0000_s1026" style="position:absolute;flip:y;z-index:2550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" strokecolor="#ed7d31 [3205]" strokeweight="1.5pt">
                      <v:stroke joinstyle="miter"/>
                    </v:line>
                  </w:pict>
                </mc:Fallback>
              </mc:AlternateContent>
            </w:r>
            <w:r>
              <w:rPr>
                <w:b/>
              </w:rPr>
              <w:t xml:space="preserve">Posiciones de una recta y </w:t>
            </w:r>
            <w:proofErr w:type="gramStart"/>
            <w:r>
              <w:rPr>
                <w:b/>
              </w:rPr>
              <w:t>un circunferencia</w:t>
            </w:r>
            <w:proofErr w:type="gramEnd"/>
          </w:p>
          <w:p w14:paraId="16CAC83B" w14:textId="77777777" w:rsidR="00FA0E37" w:rsidRDefault="00FA0E37" w:rsidP="00FB08C8">
            <w:pPr>
              <w:jc w:val="both"/>
              <w:rPr>
                <w:b/>
              </w:rPr>
            </w:pPr>
            <w:r>
              <w:rPr>
                <w:noProof/>
              </w:rPr>
              <mc:AlternateContent>
                <mc:Choice Requires="wps">
                  <w:drawing>
                    <wp:anchor distT="0" distB="0" distL="114300" distR="114300" simplePos="0" relativeHeight="255093760" behindDoc="0" locked="0" layoutInCell="1" allowOverlap="1" wp14:anchorId="6FB5BA2F" wp14:editId="29B4A2AC">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3D2006E2" id="Conector recto 3072" o:spid="_x0000_s1026" style="position:absolute;z-index:2550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" strokecolor="#ed7d31 [3205]" strokeweight="1.5pt">
                      <v:stroke joinstyle="miter"/>
                    </v:line>
                  </w:pict>
                </mc:Fallback>
              </mc:AlternateContent>
            </w:r>
            <w:r>
              <w:rPr>
                <w:noProof/>
              </w:rPr>
              <mc:AlternateContent>
                <mc:Choice Requires="wps">
                  <w:drawing>
                    <wp:anchor distT="0" distB="0" distL="114300" distR="114300" simplePos="0" relativeHeight="255092736" behindDoc="0" locked="0" layoutInCell="1" allowOverlap="1" wp14:anchorId="11D1753B" wp14:editId="2B8B1C9F">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26AF325" id="Conector recto 63545" o:spid="_x0000_s1026" style="position:absolute;z-index:255092736;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" strokecolor="#ed7d31 [3205]" strokeweight="1.5pt">
                      <v:stroke joinstyle="miter"/>
                    </v:line>
                  </w:pict>
                </mc:Fallback>
              </mc:AlternateContent>
            </w:r>
            <w:r>
              <w:rPr>
                <w:noProof/>
              </w:rPr>
              <mc:AlternateContent>
                <mc:Choice Requires="wps">
                  <w:drawing>
                    <wp:anchor distT="0" distB="0" distL="114300" distR="114300" simplePos="0" relativeHeight="255089664" behindDoc="0" locked="0" layoutInCell="1" allowOverlap="1" wp14:anchorId="12D5BE7B" wp14:editId="2CF9296F">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965827" id="Elipse 63537" o:spid="_x0000_s1026" style="position:absolute;margin-left:10.5pt;margin-top:5.15pt;width:58.4pt;height:54.65pt;z-index:2550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5090688" behindDoc="0" locked="0" layoutInCell="1" allowOverlap="1" wp14:anchorId="6DB75C5E" wp14:editId="2E5F6235">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EF29FC" id="Elipse 63538" o:spid="_x0000_s1026" style="position:absolute;margin-left:129.5pt;margin-top:5.1pt;width:58.4pt;height:54.65pt;z-index:2550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5091712" behindDoc="0" locked="0" layoutInCell="1" allowOverlap="1" wp14:anchorId="1C476000" wp14:editId="793AA42E">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D78639" id="Elipse 63539" o:spid="_x0000_s1026" style="position:absolute;margin-left:248.1pt;margin-top:3.75pt;width:58.4pt;height:54.65pt;z-index:2550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" fillcolor="white [3201]" strokecolor="#acb9ca [1311]" strokeweight="2.25pt">
                      <v:stroke joinstyle="miter"/>
                    </v:oval>
                  </w:pict>
                </mc:Fallback>
              </mc:AlternateContent>
            </w:r>
          </w:p>
          <w:p w14:paraId="7C703754" w14:textId="77777777" w:rsidR="00FA0E37" w:rsidRDefault="00FA0E37" w:rsidP="00FB08C8">
            <w:pPr>
              <w:jc w:val="both"/>
              <w:rPr>
                <w:b/>
              </w:rPr>
            </w:pPr>
          </w:p>
          <w:p w14:paraId="78077EAF" w14:textId="77777777" w:rsidR="00FA0E37" w:rsidRDefault="00FA0E37" w:rsidP="00FB08C8">
            <w:pPr>
              <w:jc w:val="both"/>
              <w:rPr>
                <w:b/>
              </w:rPr>
            </w:pPr>
          </w:p>
          <w:p w14:paraId="5293F270" w14:textId="77777777" w:rsidR="00FA0E37" w:rsidRDefault="00FA0E37" w:rsidP="00FB08C8">
            <w:pPr>
              <w:jc w:val="both"/>
              <w:rPr>
                <w:b/>
              </w:rPr>
            </w:pPr>
          </w:p>
          <w:p w14:paraId="10C89E10" w14:textId="77777777" w:rsidR="00FA0E37" w:rsidRPr="003F5085" w:rsidRDefault="00FA0E37" w:rsidP="00FB08C8">
            <w:pPr>
              <w:spacing w:before="120"/>
              <w:jc w:val="both"/>
            </w:pPr>
            <w:r>
              <w:rPr>
                <w:b/>
              </w:rPr>
              <w:t xml:space="preserve">    </w:t>
            </w:r>
            <w:r w:rsidRPr="003F5085">
              <w:t>Recta Secante</w:t>
            </w:r>
            <w:r>
              <w:t xml:space="preserve">               Recta Tangente               Recta Exterior</w:t>
            </w:r>
          </w:p>
        </w:tc>
      </w:tr>
    </w:tbl>
    <w:p w14:paraId="5B205849" w14:textId="77777777" w:rsidR="00FA0E37" w:rsidRDefault="00FA0E37" w:rsidP="00FA0E37"/>
    <w:p w14:paraId="02E7C1C3" w14:textId="77777777" w:rsidR="00FA0E37" w:rsidRDefault="00FA0E37" w:rsidP="00FA0E37"/>
    <w:tbl>
      <w:tblPr>
        <w:tblStyle w:val="Tablaconcuadrcula"/>
        <w:tblW w:w="10627" w:type="dxa"/>
        <w:tblLook w:val="04A0" w:firstRow="1" w:lastRow="0" w:firstColumn="1" w:lastColumn="0" w:noHBand="0" w:noVBand="1"/>
      </w:tblPr>
      <w:tblGrid>
        <w:gridCol w:w="3542"/>
        <w:gridCol w:w="3542"/>
        <w:gridCol w:w="3543"/>
      </w:tblGrid>
      <w:tr w:rsidR="00FA0E37" w:rsidRPr="00980E0B" w14:paraId="14BAC3FD" w14:textId="77777777" w:rsidTr="00FB08C8">
        <w:trPr>
          <w:trHeight w:val="312"/>
        </w:trPr>
        <w:tc>
          <w:tcPr>
            <w:tcW w:w="10627" w:type="dxa"/>
            <w:gridSpan w:val="3"/>
            <w:shd w:val="clear" w:color="auto" w:fill="F7CAAC" w:themeFill="accent2" w:themeFillTint="66"/>
          </w:tcPr>
          <w:p w14:paraId="10011622" w14:textId="77777777" w:rsidR="00FA0E37" w:rsidRPr="00980E0B" w:rsidRDefault="00FA0E37" w:rsidP="00FB08C8">
            <w:pPr>
              <w:rPr>
                <w:rFonts w:asciiTheme="minorHAnsi" w:hAnsiTheme="minorHAnsi" w:cstheme="minorHAnsi"/>
                <w:b/>
                <w:noProof/>
              </w:rPr>
            </w:pPr>
            <w:r w:rsidRPr="00980E0B">
              <w:rPr>
                <w:rFonts w:asciiTheme="minorHAnsi" w:hAnsiTheme="minorHAnsi" w:cstheme="minorHAnsi"/>
                <w:b/>
                <w:noProof/>
              </w:rPr>
              <w:t>Semejanzas</w:t>
            </w:r>
          </w:p>
        </w:tc>
      </w:tr>
      <w:tr w:rsidR="00FA0E37" w:rsidRPr="00CF585F" w14:paraId="26A8BD27" w14:textId="77777777" w:rsidTr="00FB08C8">
        <w:trPr>
          <w:trHeight w:val="378"/>
        </w:trPr>
        <w:tc>
          <w:tcPr>
            <w:tcW w:w="10627" w:type="dxa"/>
            <w:gridSpan w:val="3"/>
          </w:tcPr>
          <w:p w14:paraId="5BFD7CC7" w14:textId="77777777" w:rsidR="00FA0E37" w:rsidRPr="00CF585F" w:rsidRDefault="00FA0E37" w:rsidP="00FB08C8">
            <w:pPr>
              <w:jc w:val="both"/>
              <w:rPr>
                <w:noProof/>
              </w:rPr>
            </w:pPr>
            <w:r w:rsidRPr="00BA0B6E">
              <w:rPr>
                <w:b/>
                <w:noProof/>
              </w:rPr>
              <w:t>Polígonos semejantes</w:t>
            </w:r>
            <w:r>
              <w:rPr>
                <w:noProof/>
              </w:rPr>
              <w:t>. Dos polígonos son semejantes si sus lados son proporcionales y sus ángulos iguales.</w:t>
            </w:r>
          </w:p>
        </w:tc>
      </w:tr>
      <w:tr w:rsidR="00FA0E37" w:rsidRPr="00CF585F" w14:paraId="205261DA" w14:textId="77777777" w:rsidTr="00FB08C8">
        <w:trPr>
          <w:trHeight w:val="378"/>
        </w:trPr>
        <w:tc>
          <w:tcPr>
            <w:tcW w:w="10627" w:type="dxa"/>
            <w:gridSpan w:val="3"/>
          </w:tcPr>
          <w:p w14:paraId="326D595C" w14:textId="77777777" w:rsidR="00FA0E37" w:rsidRPr="00DB2DFD" w:rsidRDefault="00FA0E37" w:rsidP="00FB08C8">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p>
          <w:p w14:paraId="2809F03F" w14:textId="77777777" w:rsidR="00FA0E37" w:rsidRPr="00BA0B6E" w:rsidRDefault="00FA0E37" w:rsidP="00FB08C8">
            <w:pPr>
              <w:jc w:val="center"/>
              <w:rPr>
                <w:b/>
                <w:noProof/>
              </w:rPr>
            </w:pPr>
            <w:r w:rsidRPr="00DB2DFD">
              <w:rPr>
                <w:b/>
                <w:noProof/>
              </w:rPr>
              <w:drawing>
                <wp:inline distT="0" distB="0" distL="0" distR="0" wp14:anchorId="59B98427" wp14:editId="3D0FA75B">
                  <wp:extent cx="4879298" cy="1269737"/>
                  <wp:effectExtent l="0" t="0" r="0" b="635"/>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908204" cy="1277259"/>
                          </a:xfrm>
                          <a:prstGeom prst="rect">
                            <a:avLst/>
                          </a:prstGeom>
                        </pic:spPr>
                      </pic:pic>
                    </a:graphicData>
                  </a:graphic>
                </wp:inline>
              </w:drawing>
            </w:r>
          </w:p>
        </w:tc>
      </w:tr>
      <w:tr w:rsidR="00FA0E37" w:rsidRPr="00CF585F" w14:paraId="4AA6E736" w14:textId="77777777" w:rsidTr="00FB08C8">
        <w:trPr>
          <w:trHeight w:val="378"/>
        </w:trPr>
        <w:tc>
          <w:tcPr>
            <w:tcW w:w="10627" w:type="dxa"/>
            <w:gridSpan w:val="3"/>
          </w:tcPr>
          <w:p w14:paraId="1380AE2E" w14:textId="77777777" w:rsidR="00FA0E37" w:rsidRPr="00DB2DFD" w:rsidRDefault="00FA0E37" w:rsidP="00FB08C8">
            <w:pPr>
              <w:jc w:val="both"/>
              <w:rPr>
                <w:b/>
                <w:noProof/>
              </w:rPr>
            </w:pPr>
            <w:r w:rsidRPr="00DB2DFD">
              <w:rPr>
                <w:b/>
                <w:noProof/>
              </w:rPr>
              <w:t>Criterios de semejanza de triángulos:</w:t>
            </w:r>
          </w:p>
        </w:tc>
      </w:tr>
      <w:tr w:rsidR="00FA0E37" w:rsidRPr="00CF585F" w14:paraId="088D28F9" w14:textId="77777777" w:rsidTr="00FB08C8">
        <w:trPr>
          <w:trHeight w:val="378"/>
        </w:trPr>
        <w:tc>
          <w:tcPr>
            <w:tcW w:w="3542" w:type="dxa"/>
          </w:tcPr>
          <w:p w14:paraId="0000EDEB" w14:textId="77777777" w:rsidR="00FA0E37" w:rsidRDefault="00FA0E37" w:rsidP="00FB08C8">
            <w:pPr>
              <w:jc w:val="both"/>
              <w:rPr>
                <w:noProof/>
              </w:rPr>
            </w:pPr>
            <w:r w:rsidRPr="00F22184">
              <w:rPr>
                <w:noProof/>
                <w:u w:val="single"/>
              </w:rPr>
              <w:t>Criterio 1</w:t>
            </w:r>
            <w:r w:rsidRPr="00DB2DFD">
              <w:rPr>
                <w:noProof/>
              </w:rPr>
              <w:t>.</w:t>
            </w:r>
            <w:r>
              <w:rPr>
                <w:noProof/>
              </w:rPr>
              <w:t xml:space="preserve"> Dos triángulos son semejantes si tienes 2 ángulos iguales.</w:t>
            </w:r>
          </w:p>
          <w:p w14:paraId="3EB4080B" w14:textId="77777777" w:rsidR="00FA0E37" w:rsidRPr="00DB2DFD" w:rsidRDefault="00FA0E37" w:rsidP="00FB08C8">
            <w:pPr>
              <w:jc w:val="center"/>
              <w:rPr>
                <w:noProof/>
              </w:rPr>
            </w:pPr>
            <w:r w:rsidRPr="00F22184">
              <w:rPr>
                <w:noProof/>
              </w:rPr>
              <w:drawing>
                <wp:inline distT="0" distB="0" distL="0" distR="0" wp14:anchorId="1C942A13" wp14:editId="7B1ED079">
                  <wp:extent cx="1798819" cy="924899"/>
                  <wp:effectExtent l="0" t="0" r="5080" b="2540"/>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06901" cy="929055"/>
                          </a:xfrm>
                          <a:prstGeom prst="rect">
                            <a:avLst/>
                          </a:prstGeom>
                        </pic:spPr>
                      </pic:pic>
                    </a:graphicData>
                  </a:graphic>
                </wp:inline>
              </w:drawing>
            </w:r>
          </w:p>
        </w:tc>
        <w:tc>
          <w:tcPr>
            <w:tcW w:w="3542" w:type="dxa"/>
          </w:tcPr>
          <w:p w14:paraId="1BA56644" w14:textId="77777777" w:rsidR="00FA0E37" w:rsidRDefault="00FA0E37" w:rsidP="00FB08C8">
            <w:pPr>
              <w:jc w:val="both"/>
              <w:rPr>
                <w:noProof/>
              </w:rPr>
            </w:pPr>
            <w:r w:rsidRPr="00F22184">
              <w:rPr>
                <w:noProof/>
                <w:u w:val="single"/>
              </w:rPr>
              <w:t>Criterio 2</w:t>
            </w:r>
            <w:r>
              <w:rPr>
                <w:noProof/>
              </w:rPr>
              <w:t xml:space="preserve">. Dos triángulos son semejantes si tienes los 3 lados proporcionales.  </w:t>
            </w:r>
          </w:p>
          <w:p w14:paraId="3350FEEB" w14:textId="77777777" w:rsidR="00FA0E37" w:rsidRPr="00CF585F" w:rsidRDefault="00FA0E37" w:rsidP="00FB08C8">
            <w:pPr>
              <w:jc w:val="both"/>
              <w:rPr>
                <w:noProof/>
              </w:rPr>
            </w:pPr>
            <w:r w:rsidRPr="00EB0C60">
              <w:rPr>
                <w:noProof/>
              </w:rPr>
              <w:drawing>
                <wp:inline distT="0" distB="0" distL="0" distR="0" wp14:anchorId="6830AD49" wp14:editId="2E74C920">
                  <wp:extent cx="2012716" cy="925200"/>
                  <wp:effectExtent l="0" t="0" r="0" b="1905"/>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012716" cy="925200"/>
                          </a:xfrm>
                          <a:prstGeom prst="rect">
                            <a:avLst/>
                          </a:prstGeom>
                        </pic:spPr>
                      </pic:pic>
                    </a:graphicData>
                  </a:graphic>
                </wp:inline>
              </w:drawing>
            </w:r>
          </w:p>
        </w:tc>
        <w:tc>
          <w:tcPr>
            <w:tcW w:w="3543" w:type="dxa"/>
          </w:tcPr>
          <w:p w14:paraId="45504A66" w14:textId="77777777" w:rsidR="00FA0E37" w:rsidRDefault="00FA0E37" w:rsidP="00FB08C8">
            <w:pPr>
              <w:jc w:val="both"/>
              <w:rPr>
                <w:noProof/>
              </w:rPr>
            </w:pPr>
            <w:r w:rsidRPr="00EB0C60">
              <w:rPr>
                <w:noProof/>
              </w:rPr>
              <w:drawing>
                <wp:anchor distT="0" distB="0" distL="114300" distR="114300" simplePos="0" relativeHeight="255079424" behindDoc="1" locked="0" layoutInCell="1" allowOverlap="1" wp14:anchorId="515490EA" wp14:editId="34483501">
                  <wp:simplePos x="0" y="0"/>
                  <wp:positionH relativeFrom="column">
                    <wp:posOffset>376659</wp:posOffset>
                  </wp:positionH>
                  <wp:positionV relativeFrom="paragraph">
                    <wp:posOffset>522532</wp:posOffset>
                  </wp:positionV>
                  <wp:extent cx="1673438" cy="900000"/>
                  <wp:effectExtent l="0" t="0" r="3175" b="1905"/>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Pr>
                <w:noProof/>
              </w:rPr>
              <w:t>Criterio 3. Dos triángulos son semejantes si tienen 2 lados proporcionales y el ángulo que forman es igual.</w:t>
            </w:r>
          </w:p>
          <w:p w14:paraId="3442FA68" w14:textId="77777777" w:rsidR="00FA0E37" w:rsidRPr="00CF585F" w:rsidRDefault="00FA0E37" w:rsidP="00FB08C8">
            <w:pPr>
              <w:jc w:val="both"/>
              <w:rPr>
                <w:noProof/>
              </w:rPr>
            </w:pPr>
          </w:p>
        </w:tc>
      </w:tr>
      <w:tr w:rsidR="00FA0E37" w:rsidRPr="00CF585F" w14:paraId="64DFADF4" w14:textId="77777777" w:rsidTr="00FB08C8">
        <w:trPr>
          <w:trHeight w:val="378"/>
        </w:trPr>
        <w:tc>
          <w:tcPr>
            <w:tcW w:w="10627" w:type="dxa"/>
            <w:gridSpan w:val="3"/>
          </w:tcPr>
          <w:p w14:paraId="2A698CFC" w14:textId="77777777" w:rsidR="00FA0E37" w:rsidRDefault="00FA0E37" w:rsidP="00FB08C8">
            <w:pPr>
              <w:jc w:val="both"/>
              <w:rPr>
                <w:noProof/>
              </w:rPr>
            </w:pPr>
            <w:r w:rsidRPr="0061099C">
              <w:rPr>
                <w:noProof/>
              </w:rPr>
              <w:drawing>
                <wp:anchor distT="0" distB="0" distL="114300" distR="114300" simplePos="0" relativeHeight="255080448" behindDoc="0" locked="0" layoutInCell="1" allowOverlap="1" wp14:anchorId="51263297" wp14:editId="416FB2C8">
                  <wp:simplePos x="0" y="0"/>
                  <wp:positionH relativeFrom="column">
                    <wp:posOffset>4800351</wp:posOffset>
                  </wp:positionH>
                  <wp:positionV relativeFrom="paragraph">
                    <wp:posOffset>270520</wp:posOffset>
                  </wp:positionV>
                  <wp:extent cx="1675765" cy="899160"/>
                  <wp:effectExtent l="0" t="0" r="635" b="254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Pr="00EB0C60">
              <w:rPr>
                <w:b/>
                <w:noProof/>
              </w:rPr>
              <w:t>Teorema de Tales</w:t>
            </w:r>
            <w:r>
              <w:rPr>
                <w:b/>
                <w:noProof/>
              </w:rPr>
              <w:t xml:space="preserve">. </w:t>
            </w:r>
            <w:r>
              <w:rPr>
                <w:noProof/>
              </w:rPr>
              <w:t>Si dos rectas son cortadas por varias paralelas, los segmentos que determinan son proporcionales.</w:t>
            </w:r>
          </w:p>
          <w:p w14:paraId="2E525FB0" w14:textId="77777777" w:rsidR="00FA0E37" w:rsidRDefault="00FA0E37" w:rsidP="00FB08C8">
            <w:pPr>
              <w:jc w:val="both"/>
              <w:rPr>
                <w:noProof/>
              </w:rPr>
            </w:pPr>
          </w:p>
          <w:p w14:paraId="292DA8FF" w14:textId="77777777" w:rsidR="00FA0E37" w:rsidRDefault="00FA0E37" w:rsidP="00FB08C8">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14:paraId="57B9121B" w14:textId="77777777" w:rsidR="00FA0E37" w:rsidRPr="0061099C" w:rsidRDefault="00FA0E37" w:rsidP="00FB08C8">
            <w:pPr>
              <w:jc w:val="both"/>
              <w:rPr>
                <w:noProof/>
              </w:rPr>
            </w:pPr>
          </w:p>
          <w:p w14:paraId="71F87CFB" w14:textId="77777777" w:rsidR="00FA0E37" w:rsidRPr="00CF585F" w:rsidRDefault="00FA0E37" w:rsidP="00FB08C8">
            <w:pPr>
              <w:jc w:val="both"/>
              <w:rPr>
                <w:noProof/>
              </w:rPr>
            </w:pPr>
            <w:r>
              <w:rPr>
                <w:noProof/>
              </w:rPr>
              <w:t xml:space="preserve"> </w:t>
            </w:r>
          </w:p>
        </w:tc>
      </w:tr>
    </w:tbl>
    <w:p w14:paraId="742164BF" w14:textId="77777777" w:rsidR="00FA0E37" w:rsidRDefault="00FA0E37" w:rsidP="00FA0E37"/>
    <w:tbl>
      <w:tblPr>
        <w:tblStyle w:val="Tablaconcuadrcula"/>
        <w:tblW w:w="10627" w:type="dxa"/>
        <w:tblLook w:val="04A0" w:firstRow="1" w:lastRow="0" w:firstColumn="1" w:lastColumn="0" w:noHBand="0" w:noVBand="1"/>
      </w:tblPr>
      <w:tblGrid>
        <w:gridCol w:w="7508"/>
        <w:gridCol w:w="3119"/>
      </w:tblGrid>
      <w:tr w:rsidR="00FA0E37" w14:paraId="14A8FF0E" w14:textId="77777777" w:rsidTr="00FB08C8">
        <w:trPr>
          <w:trHeight w:val="296"/>
        </w:trPr>
        <w:tc>
          <w:tcPr>
            <w:tcW w:w="10627" w:type="dxa"/>
            <w:gridSpan w:val="2"/>
            <w:shd w:val="clear" w:color="auto" w:fill="FFE9FE"/>
          </w:tcPr>
          <w:p w14:paraId="4022DDEF" w14:textId="77777777" w:rsidR="00FA0E37" w:rsidRPr="0061099C" w:rsidRDefault="00FA0E37" w:rsidP="00FB08C8">
            <w:pPr>
              <w:jc w:val="both"/>
              <w:rPr>
                <w:b/>
                <w:sz w:val="22"/>
                <w:u w:val="single"/>
              </w:rPr>
            </w:pPr>
            <w:r w:rsidRPr="0061099C">
              <w:rPr>
                <w:b/>
                <w:u w:val="single"/>
              </w:rPr>
              <w:t>Teorema de Pitágoras</w:t>
            </w:r>
          </w:p>
        </w:tc>
      </w:tr>
      <w:tr w:rsidR="00FA0E37" w14:paraId="0DE24B50" w14:textId="77777777" w:rsidTr="00FB08C8">
        <w:trPr>
          <w:trHeight w:val="378"/>
        </w:trPr>
        <w:tc>
          <w:tcPr>
            <w:tcW w:w="7508" w:type="dxa"/>
          </w:tcPr>
          <w:p w14:paraId="324D7EC6" w14:textId="77777777" w:rsidR="00FA0E37" w:rsidRDefault="00FA0E37" w:rsidP="00FB08C8">
            <w:pPr>
              <w:jc w:val="both"/>
            </w:pPr>
            <w:r w:rsidRPr="0084677A">
              <w:rPr>
                <w:b/>
                <w:noProof/>
                <w:u w:val="single"/>
              </w:rPr>
              <w:drawing>
                <wp:anchor distT="0" distB="0" distL="114300" distR="114300" simplePos="0" relativeHeight="255049728" behindDoc="0" locked="0" layoutInCell="1" allowOverlap="1" wp14:anchorId="752A7A05" wp14:editId="79980A13">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5050752" behindDoc="0" locked="0" layoutInCell="1" allowOverlap="1" wp14:anchorId="58C76945" wp14:editId="751E6B55">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14:paraId="62053EBB" w14:textId="77777777" w:rsidR="00FA0E37" w:rsidRPr="007D6DD2" w:rsidRDefault="00FA0E37" w:rsidP="00FB08C8">
            <w:pPr>
              <w:jc w:val="both"/>
              <w:rPr>
                <w:sz w:val="28"/>
              </w:rPr>
            </w:pPr>
            <w:r w:rsidRPr="0084677A">
              <w:rPr>
                <w:noProof/>
              </w:rPr>
              <w:drawing>
                <wp:anchor distT="0" distB="0" distL="114300" distR="114300" simplePos="0" relativeHeight="255051776" behindDoc="0" locked="0" layoutInCell="1" allowOverlap="1" wp14:anchorId="2B0891F8" wp14:editId="02D494C4">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7E446CBD" w14:textId="77777777" w:rsidR="00FA0E37" w:rsidRPr="007D6DD2" w:rsidRDefault="00FA0E37" w:rsidP="00FB08C8">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220C8294" w14:textId="77777777" w:rsidR="00FA0E37" w:rsidRPr="0084677A" w:rsidRDefault="00FA0E37" w:rsidP="00FB08C8">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14:paraId="54FA1B3E" w14:textId="77777777" w:rsidR="00FA0E37" w:rsidRDefault="00FA0E37" w:rsidP="00FB08C8">
            <w:pPr>
              <w:jc w:val="both"/>
              <w:rPr>
                <w:rFonts w:asciiTheme="minorHAnsi" w:hAnsiTheme="minorHAnsi"/>
                <w:sz w:val="22"/>
                <w:u w:val="single"/>
              </w:rPr>
            </w:pPr>
            <w:r w:rsidRPr="0014575F">
              <w:rPr>
                <w:rFonts w:asciiTheme="minorHAnsi" w:hAnsiTheme="minorHAnsi"/>
                <w:sz w:val="22"/>
                <w:u w:val="single"/>
              </w:rPr>
              <w:t>Criterio clasificación triángulos</w:t>
            </w:r>
          </w:p>
          <w:p w14:paraId="19F3EB33" w14:textId="77777777" w:rsidR="00FA0E37" w:rsidRDefault="00FA0E37" w:rsidP="00FB08C8">
            <w:pPr>
              <w:jc w:val="both"/>
              <w:rPr>
                <w:rFonts w:asciiTheme="minorHAnsi" w:hAnsiTheme="minorHAnsi"/>
              </w:rPr>
            </w:pPr>
            <w:r>
              <w:rPr>
                <w:rFonts w:asciiTheme="minorHAnsi" w:hAnsiTheme="minorHAnsi"/>
              </w:rPr>
              <w:t>Triángulo acutángulo</w:t>
            </w:r>
          </w:p>
          <w:p w14:paraId="3D92B68E" w14:textId="77777777" w:rsidR="00FA0E37" w:rsidRDefault="00FA0E37" w:rsidP="00FB08C8">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407233D0" w14:textId="77777777" w:rsidR="00FA0E37" w:rsidRDefault="00FA0E37" w:rsidP="00FB08C8">
            <w:pPr>
              <w:jc w:val="both"/>
              <w:rPr>
                <w:rFonts w:asciiTheme="minorHAnsi" w:hAnsiTheme="minorHAnsi"/>
              </w:rPr>
            </w:pPr>
            <w:r>
              <w:rPr>
                <w:rFonts w:asciiTheme="minorHAnsi" w:hAnsiTheme="minorHAnsi"/>
              </w:rPr>
              <w:t>Triángulo rectángulo</w:t>
            </w:r>
          </w:p>
          <w:p w14:paraId="783A7E50" w14:textId="77777777" w:rsidR="00FA0E37" w:rsidRDefault="00FA0E37" w:rsidP="00FB08C8">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770CB566" w14:textId="77777777" w:rsidR="00FA0E37" w:rsidRDefault="00FA0E37" w:rsidP="00FB08C8">
            <w:pPr>
              <w:jc w:val="both"/>
              <w:rPr>
                <w:rFonts w:asciiTheme="minorHAnsi" w:hAnsiTheme="minorHAnsi"/>
              </w:rPr>
            </w:pPr>
            <w:r>
              <w:rPr>
                <w:rFonts w:asciiTheme="minorHAnsi" w:hAnsiTheme="minorHAnsi"/>
              </w:rPr>
              <w:t>Triángulo obtusángulo</w:t>
            </w:r>
          </w:p>
          <w:p w14:paraId="3D981173" w14:textId="77777777" w:rsidR="00FA0E37" w:rsidRPr="0014575F" w:rsidRDefault="00FA0E37" w:rsidP="00FB08C8">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14:paraId="3D6FEA12" w14:textId="77777777" w:rsidR="00FA0E37" w:rsidRDefault="00FA0E37" w:rsidP="00FA0E37"/>
    <w:p w14:paraId="09737C40" w14:textId="77777777" w:rsidR="00FA0E37" w:rsidRDefault="00FA0E37" w:rsidP="00FA0E37"/>
    <w:p w14:paraId="2E725035" w14:textId="77777777" w:rsidR="00FA0E37" w:rsidRDefault="00FA0E37" w:rsidP="00FA0E37"/>
    <w:p w14:paraId="727BDA7E" w14:textId="77777777" w:rsidR="00FA0E37" w:rsidRDefault="00FA0E37" w:rsidP="00FA0E37"/>
    <w:p w14:paraId="1479FA6E" w14:textId="77777777" w:rsidR="00FA0E37" w:rsidRDefault="00FA0E37" w:rsidP="00FA0E37"/>
    <w:p w14:paraId="2688FBBE" w14:textId="77777777" w:rsidR="00FA0E37" w:rsidRDefault="00FA0E37" w:rsidP="00FA0E37"/>
    <w:p w14:paraId="702E812F" w14:textId="77777777" w:rsidR="00FA0E37" w:rsidRDefault="00FA0E37" w:rsidP="00FA0E37"/>
    <w:p w14:paraId="431EEE1F" w14:textId="77777777" w:rsidR="00FA0E37" w:rsidRDefault="00FA0E37" w:rsidP="00FA0E37"/>
    <w:p w14:paraId="14A1F375" w14:textId="77777777" w:rsidR="00FA0E37" w:rsidRDefault="00FA0E37" w:rsidP="00FA0E37"/>
    <w:p w14:paraId="24057AF7" w14:textId="77777777" w:rsidR="00FA0E37" w:rsidRDefault="00FA0E37" w:rsidP="00FA0E37"/>
    <w:tbl>
      <w:tblPr>
        <w:tblStyle w:val="Tablaconcuadrcula"/>
        <w:tblW w:w="0" w:type="auto"/>
        <w:tblLook w:val="04A0" w:firstRow="1" w:lastRow="0" w:firstColumn="1" w:lastColumn="0" w:noHBand="0" w:noVBand="1"/>
      </w:tblPr>
      <w:tblGrid>
        <w:gridCol w:w="3473"/>
        <w:gridCol w:w="3480"/>
        <w:gridCol w:w="3497"/>
      </w:tblGrid>
      <w:tr w:rsidR="00FA0E37" w14:paraId="38B270A6" w14:textId="77777777" w:rsidTr="00FB08C8">
        <w:tc>
          <w:tcPr>
            <w:tcW w:w="10450" w:type="dxa"/>
            <w:gridSpan w:val="3"/>
            <w:shd w:val="clear" w:color="auto" w:fill="FBE4D5" w:themeFill="accent2" w:themeFillTint="33"/>
          </w:tcPr>
          <w:p w14:paraId="014B16B3" w14:textId="77777777" w:rsidR="00FA0E37" w:rsidRPr="00247310" w:rsidRDefault="00FA0E37" w:rsidP="00FB08C8">
            <w:pPr>
              <w:jc w:val="both"/>
              <w:rPr>
                <w:b/>
              </w:rPr>
            </w:pPr>
            <w:r w:rsidRPr="00247310">
              <w:rPr>
                <w:b/>
              </w:rPr>
              <w:t>Perímetros y Áreas de figuras planas</w:t>
            </w:r>
          </w:p>
        </w:tc>
      </w:tr>
      <w:tr w:rsidR="00FA0E37" w14:paraId="61CE43D2" w14:textId="77777777" w:rsidTr="00FB08C8">
        <w:trPr>
          <w:trHeight w:val="1900"/>
        </w:trPr>
        <w:tc>
          <w:tcPr>
            <w:tcW w:w="3473" w:type="dxa"/>
          </w:tcPr>
          <w:p w14:paraId="30985CCF" w14:textId="77777777" w:rsidR="00FA0E37" w:rsidRPr="00BE668F" w:rsidRDefault="00FA0E37" w:rsidP="00FB08C8">
            <w:pPr>
              <w:jc w:val="center"/>
              <w:rPr>
                <w:b/>
                <w:u w:val="single"/>
              </w:rPr>
            </w:pPr>
            <w:r w:rsidRPr="00BE668F">
              <w:rPr>
                <w:noProof/>
              </w:rPr>
              <w:drawing>
                <wp:anchor distT="0" distB="0" distL="114300" distR="114300" simplePos="0" relativeHeight="255034368" behindDoc="0" locked="0" layoutInCell="1" allowOverlap="1" wp14:anchorId="305BC320" wp14:editId="4B5964A4">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14:paraId="602D4198" w14:textId="77777777" w:rsidR="00FA0E37" w:rsidRDefault="00FA0E37" w:rsidP="00FB08C8">
            <w:pPr>
              <w:jc w:val="both"/>
            </w:pPr>
          </w:p>
          <w:p w14:paraId="433A609A" w14:textId="77777777" w:rsidR="00FA0E37" w:rsidRPr="00BE668F" w:rsidRDefault="00FA0E37" w:rsidP="00FB08C8">
            <w:pPr>
              <w:jc w:val="both"/>
              <w:rPr>
                <w:sz w:val="28"/>
              </w:rPr>
            </w:pPr>
            <w:r w:rsidRPr="00BE668F">
              <w:rPr>
                <w:sz w:val="28"/>
              </w:rPr>
              <w:t>P = 4l</w:t>
            </w:r>
          </w:p>
          <w:p w14:paraId="3198BB81" w14:textId="77777777" w:rsidR="00FA0E37" w:rsidRPr="00BE668F" w:rsidRDefault="00FA0E37" w:rsidP="00FB08C8">
            <w:pPr>
              <w:jc w:val="both"/>
            </w:pPr>
            <w:r>
              <w:rPr>
                <w:sz w:val="28"/>
              </w:rPr>
              <w:t xml:space="preserve">Área </w:t>
            </w:r>
            <w:r w:rsidRPr="00BE668F">
              <w:rPr>
                <w:sz w:val="28"/>
              </w:rPr>
              <w:t>= l</w:t>
            </w:r>
            <w:r w:rsidRPr="00BE668F">
              <w:rPr>
                <w:sz w:val="28"/>
                <w:vertAlign w:val="superscript"/>
              </w:rPr>
              <w:t>2</w:t>
            </w:r>
          </w:p>
        </w:tc>
        <w:tc>
          <w:tcPr>
            <w:tcW w:w="3480" w:type="dxa"/>
          </w:tcPr>
          <w:p w14:paraId="4B5E093F" w14:textId="77777777" w:rsidR="00FA0E37" w:rsidRPr="00BE668F" w:rsidRDefault="00FA0E37" w:rsidP="00FB08C8">
            <w:pPr>
              <w:jc w:val="center"/>
              <w:rPr>
                <w:b/>
                <w:u w:val="single"/>
              </w:rPr>
            </w:pPr>
            <w:r>
              <w:rPr>
                <w:b/>
                <w:u w:val="single"/>
              </w:rPr>
              <w:t>RECTÁNGULO</w:t>
            </w:r>
          </w:p>
          <w:p w14:paraId="7195975E" w14:textId="77777777" w:rsidR="00FA0E37" w:rsidRDefault="00FA0E37" w:rsidP="00FB08C8">
            <w:pPr>
              <w:jc w:val="both"/>
            </w:pPr>
            <w:r w:rsidRPr="004A0520">
              <w:rPr>
                <w:noProof/>
              </w:rPr>
              <w:drawing>
                <wp:anchor distT="0" distB="0" distL="114300" distR="114300" simplePos="0" relativeHeight="255035392" behindDoc="0" locked="0" layoutInCell="1" allowOverlap="1" wp14:anchorId="3F76B308" wp14:editId="47BF1060">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14:paraId="12DCD70E" w14:textId="77777777" w:rsidR="00FA0E37" w:rsidRPr="00BE668F" w:rsidRDefault="00FA0E37" w:rsidP="00FB08C8">
            <w:pPr>
              <w:jc w:val="both"/>
              <w:rPr>
                <w:sz w:val="28"/>
              </w:rPr>
            </w:pPr>
            <w:r w:rsidRPr="00BE668F">
              <w:rPr>
                <w:sz w:val="28"/>
              </w:rPr>
              <w:t>P</w:t>
            </w:r>
            <w:r>
              <w:rPr>
                <w:sz w:val="28"/>
              </w:rPr>
              <w:t xml:space="preserve"> = 2b+2h</w:t>
            </w:r>
          </w:p>
          <w:p w14:paraId="3D32E8C3" w14:textId="77777777" w:rsidR="00FA0E37" w:rsidRDefault="00FA0E37" w:rsidP="00FB08C8">
            <w:pPr>
              <w:jc w:val="both"/>
            </w:pPr>
            <w:r>
              <w:rPr>
                <w:sz w:val="28"/>
              </w:rPr>
              <w:t>Área =b</w:t>
            </w:r>
            <w:r>
              <w:rPr>
                <w:sz w:val="28"/>
              </w:rPr>
              <w:sym w:font="Symbol" w:char="F0D7"/>
            </w:r>
            <w:r>
              <w:rPr>
                <w:sz w:val="28"/>
              </w:rPr>
              <w:t>h</w:t>
            </w:r>
          </w:p>
        </w:tc>
        <w:tc>
          <w:tcPr>
            <w:tcW w:w="3497" w:type="dxa"/>
          </w:tcPr>
          <w:p w14:paraId="65184EEA" w14:textId="77777777" w:rsidR="00FA0E37" w:rsidRPr="00BE668F" w:rsidRDefault="00FA0E37" w:rsidP="00FB08C8">
            <w:pPr>
              <w:jc w:val="center"/>
              <w:rPr>
                <w:b/>
                <w:u w:val="single"/>
              </w:rPr>
            </w:pPr>
            <w:r>
              <w:rPr>
                <w:b/>
                <w:u w:val="single"/>
              </w:rPr>
              <w:t>PARALELOGRAMO</w:t>
            </w:r>
          </w:p>
          <w:p w14:paraId="70984B2F" w14:textId="77777777" w:rsidR="00FA0E37" w:rsidRDefault="00FA0E37" w:rsidP="00FB08C8">
            <w:pPr>
              <w:jc w:val="both"/>
            </w:pPr>
            <w:r w:rsidRPr="001D2154">
              <w:rPr>
                <w:noProof/>
              </w:rPr>
              <w:drawing>
                <wp:anchor distT="0" distB="0" distL="114300" distR="114300" simplePos="0" relativeHeight="255036416" behindDoc="0" locked="0" layoutInCell="1" allowOverlap="1" wp14:anchorId="07E3FDE2" wp14:editId="508F73C2">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14:paraId="1D8944A9" w14:textId="77777777" w:rsidR="00FA0E37" w:rsidRPr="00BE668F" w:rsidRDefault="00FA0E37" w:rsidP="00FB08C8">
            <w:pPr>
              <w:jc w:val="both"/>
              <w:rPr>
                <w:sz w:val="28"/>
              </w:rPr>
            </w:pPr>
            <w:r w:rsidRPr="00BE668F">
              <w:rPr>
                <w:sz w:val="28"/>
              </w:rPr>
              <w:t>P</w:t>
            </w:r>
            <w:r>
              <w:rPr>
                <w:sz w:val="28"/>
              </w:rPr>
              <w:t>=</w:t>
            </w:r>
            <w:r w:rsidRPr="001E6164">
              <w:rPr>
                <w:sz w:val="18"/>
              </w:rPr>
              <w:t>Suma Lados</w:t>
            </w:r>
          </w:p>
          <w:p w14:paraId="361BC12A" w14:textId="77777777" w:rsidR="00FA0E37" w:rsidRDefault="00FA0E37" w:rsidP="00FB08C8">
            <w:pPr>
              <w:jc w:val="both"/>
            </w:pPr>
            <w:r>
              <w:rPr>
                <w:sz w:val="28"/>
              </w:rPr>
              <w:t>Área</w:t>
            </w:r>
            <w:r w:rsidRPr="00BE668F">
              <w:rPr>
                <w:sz w:val="28"/>
              </w:rPr>
              <w:t>=</w:t>
            </w:r>
            <w:r>
              <w:rPr>
                <w:sz w:val="28"/>
              </w:rPr>
              <w:t xml:space="preserve"> b</w:t>
            </w:r>
            <w:r>
              <w:rPr>
                <w:sz w:val="28"/>
              </w:rPr>
              <w:sym w:font="Symbol" w:char="F0D7"/>
            </w:r>
            <w:r>
              <w:rPr>
                <w:sz w:val="28"/>
              </w:rPr>
              <w:t>h</w:t>
            </w:r>
          </w:p>
        </w:tc>
      </w:tr>
      <w:tr w:rsidR="00FA0E37" w14:paraId="2FED3E58" w14:textId="77777777" w:rsidTr="00FB08C8">
        <w:tc>
          <w:tcPr>
            <w:tcW w:w="3473" w:type="dxa"/>
          </w:tcPr>
          <w:p w14:paraId="410CA7C8" w14:textId="77777777" w:rsidR="00FA0E37" w:rsidRPr="00BE668F" w:rsidRDefault="00FA0E37" w:rsidP="00FB08C8">
            <w:pPr>
              <w:jc w:val="center"/>
            </w:pPr>
            <w:r w:rsidRPr="001D2154">
              <w:rPr>
                <w:noProof/>
              </w:rPr>
              <w:drawing>
                <wp:anchor distT="0" distB="0" distL="114300" distR="114300" simplePos="0" relativeHeight="255037440" behindDoc="1" locked="0" layoutInCell="1" allowOverlap="1" wp14:anchorId="2A58BD35" wp14:editId="295F6B07">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14:paraId="1D8D6AFE" w14:textId="77777777" w:rsidR="00FA0E37" w:rsidRPr="00BE668F" w:rsidRDefault="00FA0E37" w:rsidP="00FB08C8">
            <w:pPr>
              <w:jc w:val="both"/>
              <w:rPr>
                <w:sz w:val="28"/>
              </w:rPr>
            </w:pPr>
            <w:r>
              <w:rPr>
                <w:sz w:val="28"/>
              </w:rPr>
              <w:t xml:space="preserve">                       </w:t>
            </w:r>
            <w:r w:rsidRPr="00BE668F">
              <w:rPr>
                <w:sz w:val="28"/>
              </w:rPr>
              <w:t>P</w:t>
            </w:r>
            <w:r>
              <w:rPr>
                <w:sz w:val="28"/>
              </w:rPr>
              <w:t>=</w:t>
            </w:r>
            <w:r w:rsidRPr="001E6164">
              <w:t>Suma Lados</w:t>
            </w:r>
          </w:p>
          <w:p w14:paraId="554E42C0" w14:textId="77777777" w:rsidR="00FA0E37" w:rsidRDefault="00FA0E37" w:rsidP="00FB08C8">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14:paraId="3663AD99" w14:textId="77777777" w:rsidR="00FA0E37" w:rsidRPr="00BE668F" w:rsidRDefault="00FA0E37" w:rsidP="00FB08C8">
            <w:pPr>
              <w:jc w:val="center"/>
            </w:pPr>
            <w:r w:rsidRPr="001D2154">
              <w:rPr>
                <w:noProof/>
                <w:lang w:val="es-ES_tradnl"/>
              </w:rPr>
              <w:drawing>
                <wp:anchor distT="0" distB="0" distL="114300" distR="114300" simplePos="0" relativeHeight="255042560" behindDoc="1" locked="0" layoutInCell="1" allowOverlap="1" wp14:anchorId="4C99BE0A" wp14:editId="411C5EF3">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5045632" behindDoc="0" locked="0" layoutInCell="1" allowOverlap="1" wp14:anchorId="78735788" wp14:editId="7BF1F2A4">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14:paraId="29078500" w14:textId="77777777" w:rsidR="00FA0E37" w:rsidRDefault="00FA0E37" w:rsidP="00FB08C8">
            <w:pPr>
              <w:spacing w:before="40"/>
              <w:jc w:val="both"/>
            </w:pPr>
            <w:r>
              <w:t xml:space="preserve">                A=</w:t>
            </w:r>
            <w:r>
              <w:rPr>
                <w:noProof/>
                <w:lang w:val="es-ES_tradnl"/>
              </w:rPr>
              <w:t xml:space="preserve"> </w:t>
            </w:r>
            <w:r>
              <w:t xml:space="preserve">             </w:t>
            </w:r>
          </w:p>
          <w:p w14:paraId="2086103E" w14:textId="77777777" w:rsidR="00FA0E37" w:rsidRDefault="00FA0E37" w:rsidP="00FB08C8">
            <w:pPr>
              <w:jc w:val="both"/>
            </w:pPr>
            <w:r>
              <w:t xml:space="preserve">                        s=(</w:t>
            </w:r>
            <w:proofErr w:type="spellStart"/>
            <w:r>
              <w:t>a+b+</w:t>
            </w:r>
            <w:proofErr w:type="gramStart"/>
            <w:r>
              <w:t>c</w:t>
            </w:r>
            <w:proofErr w:type="spellEnd"/>
            <w:r>
              <w:t>)/</w:t>
            </w:r>
            <w:proofErr w:type="gramEnd"/>
            <w:r>
              <w:t>2</w:t>
            </w:r>
          </w:p>
          <w:p w14:paraId="5229D9B0" w14:textId="77777777" w:rsidR="00FA0E37" w:rsidRPr="00BE3A35" w:rsidRDefault="00FA0E37" w:rsidP="00FB08C8">
            <w:pPr>
              <w:jc w:val="both"/>
              <w:rPr>
                <w:u w:val="single"/>
              </w:rPr>
            </w:pPr>
            <w:r w:rsidRPr="00C17D9E">
              <w:t xml:space="preserve">                     </w:t>
            </w:r>
            <w:r>
              <w:t xml:space="preserve">    </w:t>
            </w:r>
            <w:r w:rsidRPr="00BE3A35">
              <w:rPr>
                <w:u w:val="single"/>
              </w:rPr>
              <w:t>Fórmula de Herón</w:t>
            </w:r>
          </w:p>
        </w:tc>
        <w:tc>
          <w:tcPr>
            <w:tcW w:w="3497" w:type="dxa"/>
          </w:tcPr>
          <w:p w14:paraId="2A911380" w14:textId="77777777" w:rsidR="00FA0E37" w:rsidRPr="00BE668F" w:rsidRDefault="00FA0E37" w:rsidP="00FB08C8">
            <w:r w:rsidRPr="006F7BE9">
              <w:rPr>
                <w:noProof/>
              </w:rPr>
              <w:drawing>
                <wp:anchor distT="0" distB="0" distL="114300" distR="114300" simplePos="0" relativeHeight="255041536" behindDoc="0" locked="0" layoutInCell="1" allowOverlap="1" wp14:anchorId="0BF66FB3" wp14:editId="0827CBB8">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14:paraId="1AA5D1D2" w14:textId="77777777" w:rsidR="00FA0E37" w:rsidRPr="00BE668F" w:rsidRDefault="00FA0E37" w:rsidP="00FB08C8">
            <w:pPr>
              <w:jc w:val="both"/>
              <w:rPr>
                <w:sz w:val="28"/>
              </w:rPr>
            </w:pPr>
            <w:r w:rsidRPr="00BE668F">
              <w:rPr>
                <w:sz w:val="28"/>
              </w:rPr>
              <w:t>P</w:t>
            </w:r>
            <w:r>
              <w:rPr>
                <w:sz w:val="28"/>
              </w:rPr>
              <w:t>=</w:t>
            </w:r>
            <w:r w:rsidRPr="001E6164">
              <w:t>Suma Lados</w:t>
            </w:r>
          </w:p>
          <w:p w14:paraId="666F213B" w14:textId="77777777" w:rsidR="00FA0E37" w:rsidRDefault="00FA0E37" w:rsidP="00FB08C8">
            <w:pPr>
              <w:jc w:val="both"/>
              <w:rPr>
                <w:sz w:val="28"/>
              </w:rPr>
            </w:pPr>
            <w:r>
              <w:rPr>
                <w:sz w:val="28"/>
              </w:rPr>
              <w:t>Área</w:t>
            </w:r>
            <w:r w:rsidRPr="00BE668F">
              <w:rPr>
                <w:sz w:val="28"/>
              </w:rPr>
              <w:t>=</w:t>
            </w:r>
            <w:r>
              <w:rPr>
                <w:sz w:val="28"/>
              </w:rPr>
              <w:t xml:space="preserve"> D</w:t>
            </w:r>
            <w:r>
              <w:rPr>
                <w:sz w:val="28"/>
              </w:rPr>
              <w:sym w:font="Symbol" w:char="F0D7"/>
            </w:r>
            <w:r>
              <w:rPr>
                <w:sz w:val="28"/>
              </w:rPr>
              <w:t>d/2</w:t>
            </w:r>
          </w:p>
          <w:p w14:paraId="505ABA43" w14:textId="77777777" w:rsidR="00FA0E37" w:rsidRDefault="00FA0E37" w:rsidP="00FB08C8">
            <w:pPr>
              <w:jc w:val="both"/>
            </w:pPr>
          </w:p>
          <w:p w14:paraId="43A87069" w14:textId="77777777" w:rsidR="00FA0E37" w:rsidRDefault="00FA0E37" w:rsidP="00FB08C8">
            <w:pPr>
              <w:jc w:val="both"/>
            </w:pPr>
          </w:p>
        </w:tc>
      </w:tr>
      <w:tr w:rsidR="00FA0E37" w14:paraId="11DC22DA" w14:textId="77777777" w:rsidTr="00FB08C8">
        <w:tc>
          <w:tcPr>
            <w:tcW w:w="3473" w:type="dxa"/>
          </w:tcPr>
          <w:p w14:paraId="3B7D7369" w14:textId="77777777" w:rsidR="00FA0E37" w:rsidRPr="00BE668F" w:rsidRDefault="00FA0E37" w:rsidP="00FB08C8">
            <w:pPr>
              <w:jc w:val="center"/>
            </w:pPr>
            <w:r w:rsidRPr="006F7BE9">
              <w:rPr>
                <w:noProof/>
              </w:rPr>
              <w:drawing>
                <wp:anchor distT="0" distB="0" distL="114300" distR="114300" simplePos="0" relativeHeight="255039488" behindDoc="1" locked="0" layoutInCell="1" allowOverlap="1" wp14:anchorId="79BF1354" wp14:editId="32557447">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5040512" behindDoc="1" locked="0" layoutInCell="1" allowOverlap="1" wp14:anchorId="135A9DE3" wp14:editId="1667DBFE">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14:paraId="56C15AE2" w14:textId="77777777" w:rsidR="00FA0E37" w:rsidRDefault="00FA0E37" w:rsidP="00FB08C8">
            <w:pPr>
              <w:jc w:val="both"/>
            </w:pPr>
          </w:p>
          <w:p w14:paraId="52C884D7" w14:textId="77777777" w:rsidR="00FA0E37" w:rsidRPr="00BE668F" w:rsidRDefault="00FA0E37" w:rsidP="00FB08C8">
            <w:pPr>
              <w:jc w:val="both"/>
              <w:rPr>
                <w:sz w:val="28"/>
              </w:rPr>
            </w:pPr>
            <w:r>
              <w:rPr>
                <w:sz w:val="28"/>
              </w:rPr>
              <w:t xml:space="preserve">                         </w:t>
            </w:r>
            <w:r w:rsidRPr="00BE668F">
              <w:rPr>
                <w:sz w:val="28"/>
              </w:rPr>
              <w:t>P</w:t>
            </w:r>
            <w:r>
              <w:rPr>
                <w:sz w:val="28"/>
              </w:rPr>
              <w:t>=</w:t>
            </w:r>
            <w:r w:rsidRPr="001E6164">
              <w:t>Suma Lados</w:t>
            </w:r>
          </w:p>
          <w:p w14:paraId="719D05CB" w14:textId="77777777" w:rsidR="00FA0E37" w:rsidRDefault="00FA0E37" w:rsidP="00FB08C8">
            <w:pPr>
              <w:jc w:val="both"/>
            </w:pPr>
            <w:r>
              <w:rPr>
                <w:sz w:val="28"/>
              </w:rPr>
              <w:t xml:space="preserve">                        A</w:t>
            </w:r>
            <w:r w:rsidRPr="00BE668F">
              <w:rPr>
                <w:sz w:val="28"/>
              </w:rPr>
              <w:t>=</w:t>
            </w:r>
            <w:r>
              <w:rPr>
                <w:sz w:val="28"/>
              </w:rPr>
              <w:t xml:space="preserve"> (</w:t>
            </w:r>
            <w:proofErr w:type="spellStart"/>
            <w:r>
              <w:rPr>
                <w:sz w:val="28"/>
              </w:rPr>
              <w:t>B+b</w:t>
            </w:r>
            <w:proofErr w:type="spellEnd"/>
            <w:r>
              <w:rPr>
                <w:sz w:val="28"/>
              </w:rPr>
              <w:t>)</w:t>
            </w:r>
            <w:r>
              <w:rPr>
                <w:sz w:val="28"/>
              </w:rPr>
              <w:sym w:font="Symbol" w:char="F0D7"/>
            </w:r>
            <w:r>
              <w:rPr>
                <w:sz w:val="28"/>
              </w:rPr>
              <w:t>h/2</w:t>
            </w:r>
          </w:p>
        </w:tc>
        <w:tc>
          <w:tcPr>
            <w:tcW w:w="3480" w:type="dxa"/>
          </w:tcPr>
          <w:p w14:paraId="2FF426D9" w14:textId="77777777" w:rsidR="00FA0E37" w:rsidRPr="00BE668F" w:rsidRDefault="00FA0E37" w:rsidP="00FB08C8">
            <w:pPr>
              <w:jc w:val="center"/>
            </w:pPr>
            <w:r>
              <w:rPr>
                <w:b/>
                <w:u w:val="single"/>
              </w:rPr>
              <w:t>POLÍGONO REGULAR</w:t>
            </w:r>
          </w:p>
          <w:p w14:paraId="44830E1A" w14:textId="77777777" w:rsidR="00FA0E37" w:rsidRDefault="00FA0E37" w:rsidP="00FB08C8">
            <w:pPr>
              <w:jc w:val="both"/>
            </w:pPr>
          </w:p>
          <w:p w14:paraId="72C0C8EB" w14:textId="77777777" w:rsidR="00FA0E37" w:rsidRPr="00BE668F" w:rsidRDefault="00FA0E37" w:rsidP="00FB08C8">
            <w:pPr>
              <w:jc w:val="both"/>
              <w:rPr>
                <w:sz w:val="28"/>
              </w:rPr>
            </w:pPr>
            <w:r>
              <w:rPr>
                <w:sz w:val="28"/>
              </w:rPr>
              <w:t xml:space="preserve">                        </w:t>
            </w:r>
            <w:r w:rsidRPr="00BE668F">
              <w:rPr>
                <w:sz w:val="28"/>
              </w:rPr>
              <w:t>P</w:t>
            </w:r>
            <w:r>
              <w:rPr>
                <w:sz w:val="28"/>
              </w:rPr>
              <w:t>=</w:t>
            </w:r>
            <w:r w:rsidRPr="001E6164">
              <w:t>Suma Lados</w:t>
            </w:r>
          </w:p>
          <w:p w14:paraId="68E8D887" w14:textId="77777777" w:rsidR="00FA0E37" w:rsidRDefault="00FA0E37" w:rsidP="00FB08C8">
            <w:pPr>
              <w:jc w:val="both"/>
              <w:rPr>
                <w:sz w:val="28"/>
              </w:rPr>
            </w:pPr>
            <w:r>
              <w:rPr>
                <w:sz w:val="28"/>
              </w:rPr>
              <w:t xml:space="preserve">                            </w:t>
            </w:r>
          </w:p>
          <w:p w14:paraId="47C7A84E" w14:textId="77777777" w:rsidR="00FA0E37" w:rsidRDefault="00FA0E37" w:rsidP="00FB08C8">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14:paraId="51909C70" w14:textId="77777777" w:rsidR="00FA0E37" w:rsidRPr="00041937" w:rsidRDefault="00FA0E37" w:rsidP="00FB08C8">
            <w:pPr>
              <w:jc w:val="both"/>
              <w:rPr>
                <w:sz w:val="10"/>
              </w:rPr>
            </w:pPr>
            <w:r>
              <w:rPr>
                <w:sz w:val="28"/>
              </w:rPr>
              <w:br/>
            </w:r>
          </w:p>
        </w:tc>
        <w:tc>
          <w:tcPr>
            <w:tcW w:w="3497" w:type="dxa"/>
          </w:tcPr>
          <w:p w14:paraId="33CE684E" w14:textId="77777777" w:rsidR="00FA0E37" w:rsidRPr="00BE668F" w:rsidRDefault="00FA0E37" w:rsidP="00FB08C8">
            <w:pPr>
              <w:jc w:val="center"/>
            </w:pPr>
            <w:r>
              <w:rPr>
                <w:b/>
                <w:u w:val="single"/>
              </w:rPr>
              <w:t>CIRCUNFERENCIA</w:t>
            </w:r>
          </w:p>
          <w:p w14:paraId="1084363B" w14:textId="77777777" w:rsidR="00FA0E37" w:rsidRDefault="00FA0E37" w:rsidP="00FB08C8">
            <w:r w:rsidRPr="006F7BE9">
              <w:rPr>
                <w:noProof/>
              </w:rPr>
              <w:drawing>
                <wp:anchor distT="0" distB="0" distL="114300" distR="114300" simplePos="0" relativeHeight="255038464" behindDoc="0" locked="0" layoutInCell="1" allowOverlap="1" wp14:anchorId="296F608A" wp14:editId="30D749A1">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14:paraId="3B212A42" w14:textId="77777777" w:rsidR="00FA0E37" w:rsidRPr="00BE668F" w:rsidRDefault="00FA0E37" w:rsidP="00FB08C8">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14:paraId="025F01FE" w14:textId="77777777" w:rsidR="00FA0E37" w:rsidRPr="00041937" w:rsidRDefault="00FA0E37" w:rsidP="00FB08C8">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FA0E37" w14:paraId="592E02D9" w14:textId="77777777" w:rsidTr="00FB08C8">
        <w:trPr>
          <w:trHeight w:val="641"/>
        </w:trPr>
        <w:tc>
          <w:tcPr>
            <w:tcW w:w="3473" w:type="dxa"/>
          </w:tcPr>
          <w:p w14:paraId="4531B3CE" w14:textId="77777777" w:rsidR="00FA0E37" w:rsidRPr="00BE668F" w:rsidRDefault="00FA0E37" w:rsidP="00FB08C8">
            <w:pPr>
              <w:jc w:val="center"/>
            </w:pPr>
            <w:r w:rsidRPr="00F12969">
              <w:rPr>
                <w:noProof/>
              </w:rPr>
              <w:drawing>
                <wp:anchor distT="0" distB="0" distL="114300" distR="114300" simplePos="0" relativeHeight="255046656" behindDoc="0" locked="0" layoutInCell="1" allowOverlap="1" wp14:anchorId="4E306181" wp14:editId="31197EA9">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14:paraId="1ECBAF91" w14:textId="77777777" w:rsidR="00FA0E37" w:rsidRPr="00F12969" w:rsidRDefault="00FA0E37" w:rsidP="00FB08C8">
            <w:pPr>
              <w:jc w:val="both"/>
              <w:rPr>
                <w:b/>
              </w:rPr>
            </w:pPr>
            <w:r w:rsidRPr="00F12969">
              <w:rPr>
                <w:b/>
                <w:noProof/>
              </w:rPr>
              <w:drawing>
                <wp:inline distT="0" distB="0" distL="0" distR="0" wp14:anchorId="3A1CE958" wp14:editId="0230A78B">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8155" cy="484164"/>
                          </a:xfrm>
                          <a:prstGeom prst="rect">
                            <a:avLst/>
                          </a:prstGeom>
                        </pic:spPr>
                      </pic:pic>
                    </a:graphicData>
                  </a:graphic>
                </wp:inline>
              </w:drawing>
            </w:r>
          </w:p>
          <w:p w14:paraId="071B1D54" w14:textId="77777777" w:rsidR="00FA0E37" w:rsidRPr="00F12969" w:rsidRDefault="00FA0E37" w:rsidP="00FB08C8">
            <w:pPr>
              <w:jc w:val="both"/>
            </w:pPr>
            <w:r w:rsidRPr="00F12969">
              <w:rPr>
                <w:noProof/>
              </w:rPr>
              <w:drawing>
                <wp:inline distT="0" distB="0" distL="0" distR="0" wp14:anchorId="1F98396B" wp14:editId="2DDF8103">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1061" cy="416223"/>
                          </a:xfrm>
                          <a:prstGeom prst="rect">
                            <a:avLst/>
                          </a:prstGeom>
                        </pic:spPr>
                      </pic:pic>
                    </a:graphicData>
                  </a:graphic>
                </wp:inline>
              </w:drawing>
            </w:r>
          </w:p>
          <w:p w14:paraId="3640D637" w14:textId="77777777" w:rsidR="00FA0E37" w:rsidRDefault="00FA0E37" w:rsidP="00FB08C8">
            <w:pPr>
              <w:jc w:val="both"/>
              <w:rPr>
                <w:b/>
                <w:u w:val="single"/>
              </w:rPr>
            </w:pPr>
          </w:p>
        </w:tc>
        <w:tc>
          <w:tcPr>
            <w:tcW w:w="3480" w:type="dxa"/>
          </w:tcPr>
          <w:p w14:paraId="7066C662" w14:textId="77777777" w:rsidR="00FA0E37" w:rsidRDefault="00FA0E37" w:rsidP="00FB08C8">
            <w:pPr>
              <w:jc w:val="center"/>
              <w:rPr>
                <w:b/>
                <w:u w:val="single"/>
              </w:rPr>
            </w:pPr>
            <w:r>
              <w:rPr>
                <w:b/>
                <w:u w:val="single"/>
              </w:rPr>
              <w:t>SEGMENTO CIRCULAR</w:t>
            </w:r>
          </w:p>
          <w:p w14:paraId="31D5859A" w14:textId="77777777" w:rsidR="00FA0E37" w:rsidRDefault="00FA0E37" w:rsidP="00FB08C8">
            <w:r w:rsidRPr="006F7BE9">
              <w:rPr>
                <w:noProof/>
              </w:rPr>
              <w:drawing>
                <wp:anchor distT="0" distB="0" distL="114300" distR="114300" simplePos="0" relativeHeight="255043584" behindDoc="0" locked="0" layoutInCell="1" allowOverlap="1" wp14:anchorId="726510FA" wp14:editId="2A492C33">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14:paraId="67734347" w14:textId="77777777" w:rsidR="00FA0E37" w:rsidRDefault="00FA0E37" w:rsidP="00FB08C8">
            <w:pPr>
              <w:rPr>
                <w:vertAlign w:val="subscript"/>
              </w:rPr>
            </w:pPr>
            <w:r>
              <w:t>A=</w:t>
            </w:r>
            <w:proofErr w:type="spellStart"/>
            <w:r>
              <w:t>A</w:t>
            </w:r>
            <w:r>
              <w:rPr>
                <w:vertAlign w:val="subscript"/>
              </w:rPr>
              <w:t>sector</w:t>
            </w:r>
            <w:proofErr w:type="spellEnd"/>
            <w:r>
              <w:t>-A</w:t>
            </w:r>
            <w:r>
              <w:rPr>
                <w:vertAlign w:val="subscript"/>
              </w:rPr>
              <w:t>OAB</w:t>
            </w:r>
          </w:p>
          <w:p w14:paraId="4BE8EEEE" w14:textId="77777777" w:rsidR="00FA0E37" w:rsidRDefault="00FA0E37" w:rsidP="00FB08C8">
            <w:pPr>
              <w:rPr>
                <w:vertAlign w:val="subscript"/>
              </w:rPr>
            </w:pPr>
          </w:p>
          <w:p w14:paraId="42230F21" w14:textId="77777777" w:rsidR="00FA0E37" w:rsidRDefault="00FA0E37" w:rsidP="00FB08C8">
            <w:pPr>
              <w:rPr>
                <w:vertAlign w:val="subscript"/>
              </w:rPr>
            </w:pPr>
          </w:p>
          <w:p w14:paraId="560849B1" w14:textId="77777777" w:rsidR="00FA0E37" w:rsidRDefault="00FA0E37" w:rsidP="00FB08C8">
            <w:pPr>
              <w:rPr>
                <w:vertAlign w:val="subscript"/>
              </w:rPr>
            </w:pPr>
          </w:p>
          <w:p w14:paraId="16FFE9F0" w14:textId="77777777" w:rsidR="00FA0E37" w:rsidRDefault="00FA0E37" w:rsidP="00FB08C8">
            <w:pPr>
              <w:rPr>
                <w:vertAlign w:val="subscript"/>
              </w:rPr>
            </w:pPr>
          </w:p>
          <w:p w14:paraId="72BE5F78" w14:textId="77777777" w:rsidR="00FA0E37" w:rsidRPr="00F12969" w:rsidRDefault="00FA0E37" w:rsidP="00FB08C8">
            <w:pPr>
              <w:rPr>
                <w:vertAlign w:val="subscript"/>
              </w:rPr>
            </w:pPr>
          </w:p>
        </w:tc>
        <w:tc>
          <w:tcPr>
            <w:tcW w:w="3497" w:type="dxa"/>
          </w:tcPr>
          <w:p w14:paraId="0C618325" w14:textId="77777777" w:rsidR="00FA0E37" w:rsidRPr="00BE668F" w:rsidRDefault="00FA0E37" w:rsidP="00FB08C8">
            <w:pPr>
              <w:jc w:val="center"/>
            </w:pPr>
            <w:r w:rsidRPr="006F7BE9">
              <w:rPr>
                <w:noProof/>
              </w:rPr>
              <w:drawing>
                <wp:anchor distT="0" distB="0" distL="114300" distR="114300" simplePos="0" relativeHeight="255044608" behindDoc="0" locked="0" layoutInCell="1" allowOverlap="1" wp14:anchorId="54317139" wp14:editId="07D1899A">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14:paraId="13F0E25C" w14:textId="77777777" w:rsidR="00FA0E37" w:rsidRDefault="00FA0E37" w:rsidP="00FB08C8"/>
          <w:p w14:paraId="1B289494" w14:textId="77777777" w:rsidR="00FA0E37" w:rsidRPr="00F12969" w:rsidRDefault="00FA0E37" w:rsidP="00FB08C8">
            <w:pPr>
              <w:rPr>
                <w:vertAlign w:val="subscript"/>
              </w:rPr>
            </w:pPr>
            <w:r>
              <w:t>A=</w:t>
            </w:r>
            <w:proofErr w:type="spellStart"/>
            <w:r>
              <w:t>A</w:t>
            </w:r>
            <w:r>
              <w:rPr>
                <w:vertAlign w:val="subscript"/>
              </w:rPr>
              <w:t>Grande</w:t>
            </w:r>
            <w:r>
              <w:t>-A</w:t>
            </w:r>
            <w:r>
              <w:rPr>
                <w:vertAlign w:val="subscript"/>
              </w:rPr>
              <w:t>Pequeño</w:t>
            </w:r>
            <w:proofErr w:type="spellEnd"/>
          </w:p>
          <w:p w14:paraId="7ED8AB3B" w14:textId="77777777" w:rsidR="00FA0E37" w:rsidRDefault="00FA0E37" w:rsidP="00FB08C8"/>
        </w:tc>
      </w:tr>
    </w:tbl>
    <w:p w14:paraId="553027F5" w14:textId="77777777" w:rsidR="00FA0E37" w:rsidRDefault="00FA0E37" w:rsidP="00FA0E37">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FA0E37" w:rsidRPr="006F7BE9" w14:paraId="5F3F499D" w14:textId="77777777" w:rsidTr="00FB08C8">
        <w:tc>
          <w:tcPr>
            <w:tcW w:w="10606" w:type="dxa"/>
            <w:gridSpan w:val="3"/>
            <w:shd w:val="clear" w:color="auto" w:fill="D9E2F3" w:themeFill="accent1" w:themeFillTint="33"/>
          </w:tcPr>
          <w:p w14:paraId="3379B5C6" w14:textId="77777777" w:rsidR="00FA0E37" w:rsidRPr="006F7BE9" w:rsidRDefault="00FA0E37" w:rsidP="00FB08C8">
            <w:pPr>
              <w:jc w:val="both"/>
              <w:rPr>
                <w:b/>
              </w:rPr>
            </w:pPr>
            <w:r>
              <w:rPr>
                <w:b/>
              </w:rPr>
              <w:t>Poliedros</w:t>
            </w:r>
          </w:p>
        </w:tc>
      </w:tr>
      <w:tr w:rsidR="00FA0E37" w14:paraId="6CBBFA37" w14:textId="77777777" w:rsidTr="00FB08C8">
        <w:tc>
          <w:tcPr>
            <w:tcW w:w="3535" w:type="dxa"/>
          </w:tcPr>
          <w:p w14:paraId="19F80054" w14:textId="77777777" w:rsidR="00FA0E37" w:rsidRDefault="00FA0E37" w:rsidP="00FB08C8">
            <w:pPr>
              <w:jc w:val="center"/>
            </w:pPr>
            <w:r w:rsidRPr="00D62692">
              <w:rPr>
                <w:noProof/>
              </w:rPr>
              <w:drawing>
                <wp:anchor distT="0" distB="0" distL="114300" distR="114300" simplePos="0" relativeHeight="255056896" behindDoc="0" locked="0" layoutInCell="1" allowOverlap="1" wp14:anchorId="0C989005" wp14:editId="53D9D6B3">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14:paraId="5A314665" w14:textId="77777777" w:rsidR="00FA0E37" w:rsidRDefault="00FA0E37" w:rsidP="00FB08C8">
            <w:pPr>
              <w:jc w:val="both"/>
            </w:pPr>
          </w:p>
          <w:p w14:paraId="2F666D27" w14:textId="77777777" w:rsidR="00FA0E37" w:rsidRDefault="00FA0E37" w:rsidP="00FB08C8">
            <w:pPr>
              <w:jc w:val="both"/>
            </w:pPr>
            <w:r w:rsidRPr="004C08BC">
              <w:rPr>
                <w:noProof/>
              </w:rPr>
              <w:drawing>
                <wp:anchor distT="0" distB="0" distL="114300" distR="114300" simplePos="0" relativeHeight="255058944" behindDoc="0" locked="0" layoutInCell="1" allowOverlap="1" wp14:anchorId="670E646C" wp14:editId="2E2F6372">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14:paraId="0776508E" w14:textId="77777777" w:rsidR="00FA0E37" w:rsidRDefault="00FA0E37" w:rsidP="00FB08C8">
            <w:pPr>
              <w:jc w:val="both"/>
            </w:pPr>
          </w:p>
        </w:tc>
        <w:tc>
          <w:tcPr>
            <w:tcW w:w="3535" w:type="dxa"/>
          </w:tcPr>
          <w:p w14:paraId="60FD13D4" w14:textId="77777777" w:rsidR="00FA0E37" w:rsidRPr="00BE668F" w:rsidRDefault="00FA0E37" w:rsidP="00FB08C8">
            <w:pPr>
              <w:jc w:val="center"/>
            </w:pPr>
            <w:r>
              <w:rPr>
                <w:b/>
                <w:u w:val="single"/>
              </w:rPr>
              <w:t>PIRÁMIDES</w:t>
            </w:r>
          </w:p>
          <w:p w14:paraId="67EE875A" w14:textId="77777777" w:rsidR="00FA0E37" w:rsidRDefault="00FA0E37" w:rsidP="00FB08C8">
            <w:pPr>
              <w:jc w:val="both"/>
            </w:pPr>
            <w:r w:rsidRPr="004C08BC">
              <w:rPr>
                <w:noProof/>
              </w:rPr>
              <w:drawing>
                <wp:anchor distT="0" distB="0" distL="114300" distR="114300" simplePos="0" relativeHeight="255059968" behindDoc="0" locked="0" layoutInCell="1" allowOverlap="1" wp14:anchorId="6B06C894" wp14:editId="7E49D07F">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5057920" behindDoc="1" locked="0" layoutInCell="1" allowOverlap="1" wp14:anchorId="70D0865B" wp14:editId="0ABF3265">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14:paraId="44CB71A5" w14:textId="77777777" w:rsidR="00FA0E37" w:rsidRDefault="00FA0E37" w:rsidP="00FB08C8">
            <w:pPr>
              <w:jc w:val="both"/>
            </w:pPr>
            <w:r>
              <w:t xml:space="preserve">                                </w:t>
            </w:r>
          </w:p>
          <w:p w14:paraId="4BD39AA3" w14:textId="77777777" w:rsidR="00FA0E37" w:rsidRDefault="00FA0E37" w:rsidP="00FB08C8">
            <w:pPr>
              <w:jc w:val="both"/>
            </w:pPr>
            <w:r>
              <w:t xml:space="preserve">                 </w:t>
            </w:r>
          </w:p>
          <w:p w14:paraId="0FE034F0" w14:textId="77777777" w:rsidR="00FA0E37" w:rsidRDefault="00FA0E37" w:rsidP="00FB08C8">
            <w:pPr>
              <w:jc w:val="both"/>
            </w:pPr>
          </w:p>
          <w:p w14:paraId="275B86DF" w14:textId="77777777" w:rsidR="00FA0E37" w:rsidRDefault="00FA0E37" w:rsidP="00FB08C8">
            <w:pPr>
              <w:jc w:val="both"/>
            </w:pPr>
          </w:p>
          <w:p w14:paraId="7D51EEE0" w14:textId="77777777" w:rsidR="00FA0E37" w:rsidRDefault="00FA0E37" w:rsidP="00FB08C8">
            <w:pPr>
              <w:jc w:val="both"/>
            </w:pPr>
          </w:p>
        </w:tc>
        <w:tc>
          <w:tcPr>
            <w:tcW w:w="3536" w:type="dxa"/>
          </w:tcPr>
          <w:p w14:paraId="4B460DB9" w14:textId="77777777" w:rsidR="00FA0E37" w:rsidRPr="00BE668F" w:rsidRDefault="00FA0E37" w:rsidP="00FB08C8">
            <w:pPr>
              <w:jc w:val="center"/>
            </w:pPr>
            <w:r>
              <w:rPr>
                <w:b/>
                <w:u w:val="single"/>
              </w:rPr>
              <w:t>SÓLIDOS PLATÓNICOS</w:t>
            </w:r>
          </w:p>
          <w:p w14:paraId="59893FE8" w14:textId="77777777" w:rsidR="00FA0E37" w:rsidRPr="00992D5F" w:rsidRDefault="00FA0E37" w:rsidP="00FB08C8">
            <w:pPr>
              <w:jc w:val="both"/>
              <w:rPr>
                <w:sz w:val="16"/>
              </w:rPr>
            </w:pPr>
            <w:r>
              <w:rPr>
                <w:sz w:val="16"/>
              </w:rPr>
              <w:t>Sólido Platónico (</w:t>
            </w:r>
            <w:proofErr w:type="gramStart"/>
            <w:r>
              <w:rPr>
                <w:sz w:val="16"/>
              </w:rPr>
              <w:t>caras polígonos</w:t>
            </w:r>
            <w:proofErr w:type="gramEnd"/>
            <w:r>
              <w:rPr>
                <w:sz w:val="16"/>
              </w:rPr>
              <w:t xml:space="preserve"> regulares y cada vértice concurre con el mismo número de caras)</w:t>
            </w:r>
          </w:p>
          <w:p w14:paraId="01658EFC" w14:textId="77777777" w:rsidR="00FA0E37" w:rsidRPr="00992D5F" w:rsidRDefault="00FA0E37" w:rsidP="00FB08C8">
            <w:pPr>
              <w:jc w:val="center"/>
              <w:rPr>
                <w:b/>
                <w:sz w:val="20"/>
              </w:rPr>
            </w:pPr>
            <w:proofErr w:type="gramStart"/>
            <w:r w:rsidRPr="00992D5F">
              <w:rPr>
                <w:b/>
                <w:sz w:val="20"/>
              </w:rPr>
              <w:t>Tetraedro(</w:t>
            </w:r>
            <w:proofErr w:type="gramEnd"/>
            <w:r w:rsidRPr="00992D5F">
              <w:rPr>
                <w:b/>
                <w:sz w:val="20"/>
              </w:rPr>
              <w:t>4), Cubo(6), Octaedro(8), Dodecaedro (12), Icosaedro(20)</w:t>
            </w:r>
          </w:p>
          <w:p w14:paraId="302B1C02" w14:textId="77777777" w:rsidR="00FA0E37" w:rsidRPr="00992D5F" w:rsidRDefault="00FA0E37" w:rsidP="00FB08C8">
            <w:pPr>
              <w:jc w:val="both"/>
              <w:rPr>
                <w:sz w:val="11"/>
              </w:rPr>
            </w:pPr>
          </w:p>
          <w:p w14:paraId="00DE56FE" w14:textId="77777777" w:rsidR="00FA0E37" w:rsidRDefault="00FA0E37" w:rsidP="00FB08C8">
            <w:pPr>
              <w:jc w:val="center"/>
            </w:pPr>
            <w:r w:rsidRPr="00992D5F">
              <w:rPr>
                <w:noProof/>
                <w:lang w:val="es-ES_tradnl"/>
              </w:rPr>
              <w:drawing>
                <wp:inline distT="0" distB="0" distL="0" distR="0" wp14:anchorId="63FCFE5E" wp14:editId="7BB74665">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FA0E37" w:rsidRPr="006F7BE9" w14:paraId="46582630" w14:textId="77777777" w:rsidTr="00FB08C8">
        <w:trPr>
          <w:trHeight w:val="306"/>
        </w:trPr>
        <w:tc>
          <w:tcPr>
            <w:tcW w:w="10606" w:type="dxa"/>
            <w:gridSpan w:val="3"/>
            <w:shd w:val="clear" w:color="auto" w:fill="D9E2F3" w:themeFill="accent1" w:themeFillTint="33"/>
          </w:tcPr>
          <w:p w14:paraId="027B116D" w14:textId="77777777" w:rsidR="00FA0E37" w:rsidRPr="006F7BE9" w:rsidRDefault="00FA0E37" w:rsidP="00FB08C8">
            <w:pPr>
              <w:jc w:val="both"/>
              <w:rPr>
                <w:b/>
              </w:rPr>
            </w:pPr>
            <w:r w:rsidRPr="006F7BE9">
              <w:rPr>
                <w:b/>
              </w:rPr>
              <w:t>Cuerpos de Revolución</w:t>
            </w:r>
          </w:p>
        </w:tc>
      </w:tr>
      <w:tr w:rsidR="00FA0E37" w14:paraId="7A790BFD" w14:textId="77777777" w:rsidTr="00FB08C8">
        <w:trPr>
          <w:trHeight w:val="2273"/>
        </w:trPr>
        <w:tc>
          <w:tcPr>
            <w:tcW w:w="3535" w:type="dxa"/>
          </w:tcPr>
          <w:p w14:paraId="3EBDE3FE" w14:textId="77777777" w:rsidR="00FA0E37" w:rsidRDefault="00FA0E37" w:rsidP="00FB08C8">
            <w:pPr>
              <w:jc w:val="center"/>
            </w:pPr>
            <w:r w:rsidRPr="00D62692">
              <w:rPr>
                <w:noProof/>
              </w:rPr>
              <w:drawing>
                <wp:anchor distT="0" distB="0" distL="114300" distR="114300" simplePos="0" relativeHeight="255060992" behindDoc="0" locked="0" layoutInCell="1" allowOverlap="1" wp14:anchorId="41148043" wp14:editId="4A894FA6">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14:paraId="15E06EFA" w14:textId="77777777" w:rsidR="00FA0E37" w:rsidRDefault="00FA0E37" w:rsidP="00FB08C8">
            <w:pPr>
              <w:jc w:val="both"/>
            </w:pPr>
          </w:p>
          <w:p w14:paraId="5E0E2F48" w14:textId="77777777" w:rsidR="00FA0E37" w:rsidRPr="00992D5F" w:rsidRDefault="00FA0E37" w:rsidP="00FB08C8">
            <w:pPr>
              <w:jc w:val="both"/>
            </w:pPr>
            <w:r w:rsidRPr="004C08BC">
              <w:rPr>
                <w:noProof/>
              </w:rPr>
              <w:drawing>
                <wp:anchor distT="0" distB="0" distL="114300" distR="114300" simplePos="0" relativeHeight="255063040" behindDoc="0" locked="0" layoutInCell="1" allowOverlap="1" wp14:anchorId="10C16DD2" wp14:editId="679ED4F2">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14:paraId="6138BB6A" w14:textId="77777777" w:rsidR="00FA0E37" w:rsidRPr="00BE668F" w:rsidRDefault="00FA0E37" w:rsidP="00FB08C8">
            <w:pPr>
              <w:jc w:val="center"/>
            </w:pPr>
            <w:r>
              <w:rPr>
                <w:b/>
                <w:u w:val="single"/>
              </w:rPr>
              <w:t>CONO</w:t>
            </w:r>
          </w:p>
          <w:p w14:paraId="587ABEAD" w14:textId="77777777" w:rsidR="00FA0E37" w:rsidRDefault="00FA0E37" w:rsidP="00FB08C8">
            <w:pPr>
              <w:jc w:val="both"/>
            </w:pPr>
            <w:r w:rsidRPr="009F7627">
              <w:rPr>
                <w:noProof/>
                <w:lang w:val="es-ES_tradnl"/>
              </w:rPr>
              <w:drawing>
                <wp:anchor distT="0" distB="0" distL="114300" distR="114300" simplePos="0" relativeHeight="255062016" behindDoc="0" locked="0" layoutInCell="1" allowOverlap="1" wp14:anchorId="535C48F1" wp14:editId="16671727">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0BEFDF3B" wp14:editId="0C53866C">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73532" cy="412044"/>
                          </a:xfrm>
                          <a:prstGeom prst="rect">
                            <a:avLst/>
                          </a:prstGeom>
                        </pic:spPr>
                      </pic:pic>
                    </a:graphicData>
                  </a:graphic>
                </wp:inline>
              </w:drawing>
            </w:r>
          </w:p>
          <w:p w14:paraId="77F1E5A2" w14:textId="77777777" w:rsidR="00FA0E37" w:rsidRDefault="00FA0E37" w:rsidP="00FB08C8">
            <w:pPr>
              <w:jc w:val="both"/>
            </w:pPr>
            <w:r>
              <w:t>A=</w:t>
            </w:r>
            <w:proofErr w:type="spellStart"/>
            <w:r>
              <w:t>A</w:t>
            </w:r>
            <w:r>
              <w:rPr>
                <w:vertAlign w:val="subscript"/>
              </w:rPr>
              <w:t>Lateral</w:t>
            </w:r>
            <w:proofErr w:type="spellEnd"/>
            <w:r>
              <w:t xml:space="preserve"> + </w:t>
            </w:r>
            <w:proofErr w:type="spellStart"/>
            <w:r>
              <w:t>A</w:t>
            </w:r>
            <w:r>
              <w:rPr>
                <w:vertAlign w:val="subscript"/>
              </w:rPr>
              <w:t>Base</w:t>
            </w:r>
            <w:proofErr w:type="spellEnd"/>
            <w:r>
              <w:t xml:space="preserve"> =</w:t>
            </w:r>
          </w:p>
          <w:p w14:paraId="1603828C" w14:textId="77777777" w:rsidR="00FA0E37" w:rsidRDefault="00FA0E37" w:rsidP="00FB08C8">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14:paraId="1FB3F0BB" w14:textId="77777777" w:rsidR="00FA0E37" w:rsidRPr="00BE668F" w:rsidRDefault="00FA0E37" w:rsidP="00FB08C8">
            <w:pPr>
              <w:jc w:val="center"/>
            </w:pPr>
            <w:r>
              <w:rPr>
                <w:b/>
                <w:u w:val="single"/>
              </w:rPr>
              <w:t>ESPERA</w:t>
            </w:r>
          </w:p>
          <w:p w14:paraId="5526EE6E" w14:textId="77777777" w:rsidR="00FA0E37" w:rsidRDefault="00FA0E37" w:rsidP="00FB08C8">
            <w:pPr>
              <w:jc w:val="both"/>
            </w:pPr>
            <w:r w:rsidRPr="009F7627">
              <w:rPr>
                <w:noProof/>
              </w:rPr>
              <w:drawing>
                <wp:anchor distT="0" distB="0" distL="114300" distR="114300" simplePos="0" relativeHeight="255064064" behindDoc="0" locked="0" layoutInCell="1" allowOverlap="1" wp14:anchorId="7B58823F" wp14:editId="0D89A0C1">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14:paraId="5195CA27" w14:textId="77777777" w:rsidR="00FA0E37" w:rsidRDefault="00FA0E37" w:rsidP="00FB08C8">
            <w:pPr>
              <w:jc w:val="both"/>
            </w:pPr>
            <w:r w:rsidRPr="00992D5F">
              <w:rPr>
                <w:noProof/>
              </w:rPr>
              <w:drawing>
                <wp:anchor distT="0" distB="0" distL="114300" distR="114300" simplePos="0" relativeHeight="255065088" behindDoc="0" locked="0" layoutInCell="1" allowOverlap="1" wp14:anchorId="73E8B4F2" wp14:editId="4172A7E4">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14:paraId="06EF89D1" w14:textId="77777777" w:rsidR="00FA0E37" w:rsidRPr="008D0B91" w:rsidRDefault="00FA0E37" w:rsidP="00FA0E37">
      <w:pPr>
        <w:pStyle w:val="Tituloborde"/>
        <w:spacing w:after="120"/>
        <w:ind w:right="112"/>
        <w:jc w:val="both"/>
        <w:rPr>
          <w:rFonts w:asciiTheme="minorHAnsi" w:hAnsiTheme="minorHAnsi"/>
        </w:rPr>
      </w:pPr>
      <w:r w:rsidRPr="008D0B91">
        <w:rPr>
          <w:rFonts w:asciiTheme="minorHAnsi" w:hAnsiTheme="minorHAnsi"/>
        </w:rPr>
        <w:lastRenderedPageBreak/>
        <w:t>Reconoce tipos de polígonos, tipos triángulos, cuadriláteros, círculo, conceptos de rectas y ángulos</w:t>
      </w:r>
      <w:r>
        <w:rPr>
          <w:rFonts w:asciiTheme="minorHAnsi" w:hAnsiTheme="minorHAnsi"/>
        </w:rPr>
        <w:t>, …</w:t>
      </w:r>
    </w:p>
    <w:p w14:paraId="2E86D7BD" w14:textId="77777777" w:rsidR="00FA0E37" w:rsidRPr="004D1BAE" w:rsidRDefault="00FA0E37" w:rsidP="00FA0E3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Lugares geométricos.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392C1898" w14:textId="77777777" w:rsidTr="00FB08C8">
        <w:tc>
          <w:tcPr>
            <w:tcW w:w="10414" w:type="dxa"/>
          </w:tcPr>
          <w:p w14:paraId="060F4C13" w14:textId="77777777" w:rsidR="00FA0E37" w:rsidRDefault="00FA0E37" w:rsidP="00FB08C8">
            <w:pPr>
              <w:pStyle w:val="Prrafodelista"/>
              <w:spacing w:before="120" w:after="120"/>
              <w:ind w:left="0"/>
              <w:rPr>
                <w:rFonts w:asciiTheme="minorHAnsi" w:hAnsiTheme="minorHAnsi"/>
              </w:rPr>
            </w:pPr>
          </w:p>
          <w:p w14:paraId="13E62349" w14:textId="77777777" w:rsidR="00FA0E37" w:rsidRDefault="00FA0E37" w:rsidP="00FB08C8">
            <w:pPr>
              <w:pStyle w:val="Prrafodelista"/>
              <w:spacing w:before="120" w:after="120"/>
              <w:ind w:left="0"/>
              <w:rPr>
                <w:rFonts w:asciiTheme="minorHAnsi" w:hAnsiTheme="minorHAnsi"/>
              </w:rPr>
            </w:pPr>
          </w:p>
          <w:p w14:paraId="7EE46BB3" w14:textId="77777777" w:rsidR="00FA0E37" w:rsidRDefault="00FA0E37" w:rsidP="00FB08C8">
            <w:pPr>
              <w:pStyle w:val="Prrafodelista"/>
              <w:spacing w:before="120" w:after="120"/>
              <w:ind w:left="0"/>
              <w:rPr>
                <w:rFonts w:asciiTheme="minorHAnsi" w:hAnsiTheme="minorHAnsi"/>
              </w:rPr>
            </w:pPr>
          </w:p>
          <w:p w14:paraId="1C04BD79" w14:textId="77777777" w:rsidR="00FA0E37" w:rsidRDefault="00FA0E37" w:rsidP="00FB08C8">
            <w:pPr>
              <w:pStyle w:val="Prrafodelista"/>
              <w:spacing w:before="120" w:after="120"/>
              <w:ind w:left="0"/>
              <w:rPr>
                <w:rFonts w:asciiTheme="minorHAnsi" w:hAnsiTheme="minorHAnsi"/>
              </w:rPr>
            </w:pPr>
          </w:p>
          <w:p w14:paraId="7CE57FC7" w14:textId="77777777" w:rsidR="00FA0E37" w:rsidRDefault="00FA0E37" w:rsidP="00FB08C8">
            <w:pPr>
              <w:pStyle w:val="Prrafodelista"/>
              <w:spacing w:before="120" w:after="120"/>
              <w:ind w:left="0"/>
              <w:rPr>
                <w:rFonts w:asciiTheme="minorHAnsi" w:hAnsiTheme="minorHAnsi"/>
              </w:rPr>
            </w:pPr>
          </w:p>
          <w:p w14:paraId="0B63F7AC" w14:textId="77777777" w:rsidR="00FA0E37" w:rsidRDefault="00FA0E37" w:rsidP="00FB08C8">
            <w:pPr>
              <w:pStyle w:val="Prrafodelista"/>
              <w:spacing w:before="120" w:after="120"/>
              <w:ind w:left="0"/>
              <w:rPr>
                <w:rFonts w:asciiTheme="minorHAnsi" w:hAnsiTheme="minorHAnsi"/>
              </w:rPr>
            </w:pPr>
          </w:p>
          <w:p w14:paraId="15213710" w14:textId="77777777" w:rsidR="00FA0E37" w:rsidRDefault="00FA0E37" w:rsidP="00FB08C8">
            <w:pPr>
              <w:pStyle w:val="Prrafodelista"/>
              <w:spacing w:before="120" w:after="120"/>
              <w:ind w:left="0"/>
              <w:rPr>
                <w:rFonts w:asciiTheme="minorHAnsi" w:hAnsiTheme="minorHAnsi"/>
              </w:rPr>
            </w:pPr>
          </w:p>
          <w:p w14:paraId="364A0F6B" w14:textId="77777777" w:rsidR="00FA0E37" w:rsidRDefault="00FA0E37" w:rsidP="00FB08C8">
            <w:pPr>
              <w:pStyle w:val="Prrafodelista"/>
              <w:spacing w:before="120" w:after="120"/>
              <w:ind w:left="0"/>
              <w:rPr>
                <w:rFonts w:asciiTheme="minorHAnsi" w:hAnsiTheme="minorHAnsi"/>
              </w:rPr>
            </w:pPr>
          </w:p>
          <w:p w14:paraId="523E54F6" w14:textId="77777777" w:rsidR="00FA0E37" w:rsidRDefault="00FA0E37" w:rsidP="00FB08C8">
            <w:pPr>
              <w:pStyle w:val="Prrafodelista"/>
              <w:spacing w:before="120" w:after="120"/>
              <w:ind w:left="0"/>
              <w:rPr>
                <w:rFonts w:asciiTheme="minorHAnsi" w:hAnsiTheme="minorHAnsi"/>
              </w:rPr>
            </w:pPr>
          </w:p>
          <w:p w14:paraId="3C4E3A15" w14:textId="77777777" w:rsidR="00FA0E37" w:rsidRDefault="00FA0E37" w:rsidP="00FB08C8">
            <w:pPr>
              <w:jc w:val="both"/>
              <w:rPr>
                <w:rFonts w:asciiTheme="minorHAnsi" w:hAnsiTheme="minorHAnsi"/>
                <w:lang w:val="es-ES_tradnl"/>
              </w:rPr>
            </w:pPr>
          </w:p>
          <w:p w14:paraId="201713DE" w14:textId="77777777" w:rsidR="00FA0E37" w:rsidRDefault="00FA0E37" w:rsidP="00FB08C8">
            <w:pPr>
              <w:jc w:val="both"/>
              <w:rPr>
                <w:rFonts w:asciiTheme="minorHAnsi" w:hAnsiTheme="minorHAnsi"/>
                <w:lang w:val="es-ES_tradnl"/>
              </w:rPr>
            </w:pPr>
          </w:p>
          <w:p w14:paraId="3061F621" w14:textId="77777777" w:rsidR="00FA0E37" w:rsidRDefault="00FA0E37" w:rsidP="00FB08C8">
            <w:pPr>
              <w:jc w:val="both"/>
              <w:rPr>
                <w:rFonts w:asciiTheme="minorHAnsi" w:hAnsiTheme="minorHAnsi"/>
                <w:lang w:val="es-ES_tradnl"/>
              </w:rPr>
            </w:pPr>
          </w:p>
        </w:tc>
      </w:tr>
    </w:tbl>
    <w:p w14:paraId="6BB8596E" w14:textId="77777777" w:rsidR="00FA0E37" w:rsidRDefault="00FA0E37" w:rsidP="00FA0E37">
      <w:pPr>
        <w:pStyle w:val="Prrafodelista"/>
        <w:spacing w:after="120"/>
        <w:ind w:left="0"/>
        <w:rPr>
          <w:rFonts w:asciiTheme="minorHAnsi" w:hAnsiTheme="minorHAnsi"/>
        </w:rPr>
      </w:pPr>
    </w:p>
    <w:p w14:paraId="1A4BC57A" w14:textId="77777777" w:rsidR="00FA0E37" w:rsidRDefault="00FA0E37" w:rsidP="00FA0E37">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extremos del siguiente segmento:</w:t>
      </w:r>
    </w:p>
    <w:tbl>
      <w:tblPr>
        <w:tblStyle w:val="Tablaconcuadrcula"/>
        <w:tblW w:w="0" w:type="auto"/>
        <w:tblLook w:val="04A0" w:firstRow="1" w:lastRow="0" w:firstColumn="1" w:lastColumn="0" w:noHBand="0" w:noVBand="1"/>
      </w:tblPr>
      <w:tblGrid>
        <w:gridCol w:w="10450"/>
      </w:tblGrid>
      <w:tr w:rsidR="00FA0E37" w14:paraId="04AE0230" w14:textId="77777777" w:rsidTr="00FB08C8">
        <w:tc>
          <w:tcPr>
            <w:tcW w:w="10450" w:type="dxa"/>
          </w:tcPr>
          <w:p w14:paraId="67E39E2D" w14:textId="77777777" w:rsidR="00FA0E37" w:rsidRDefault="00FA0E37" w:rsidP="00FB08C8">
            <w:pPr>
              <w:rPr>
                <w:rFonts w:asciiTheme="minorHAnsi" w:hAnsiTheme="minorHAnsi"/>
              </w:rPr>
            </w:pPr>
          </w:p>
          <w:p w14:paraId="223821C8" w14:textId="77777777" w:rsidR="00FA0E37" w:rsidRDefault="00FA0E37" w:rsidP="00FB08C8">
            <w:pPr>
              <w:rPr>
                <w:rFonts w:asciiTheme="minorHAnsi" w:hAnsiTheme="minorHAnsi"/>
              </w:rPr>
            </w:pPr>
          </w:p>
          <w:p w14:paraId="5E74ABAE" w14:textId="77777777" w:rsidR="00FA0E37" w:rsidRDefault="00FA0E37" w:rsidP="00FB08C8">
            <w:pPr>
              <w:rPr>
                <w:rFonts w:asciiTheme="minorHAnsi" w:hAnsiTheme="minorHAnsi"/>
              </w:rPr>
            </w:pPr>
          </w:p>
          <w:p w14:paraId="3CEB0AA0" w14:textId="77777777" w:rsidR="00FA0E37" w:rsidRDefault="00FA0E37" w:rsidP="00FB08C8">
            <w:pPr>
              <w:rPr>
                <w:rFonts w:asciiTheme="minorHAnsi" w:hAnsiTheme="minorHAnsi"/>
              </w:rPr>
            </w:pPr>
          </w:p>
          <w:p w14:paraId="200382DB" w14:textId="77777777" w:rsidR="00FA0E37" w:rsidRDefault="00FA0E37" w:rsidP="00FB08C8">
            <w:pPr>
              <w:rPr>
                <w:rFonts w:asciiTheme="minorHAnsi" w:hAnsiTheme="minorHAnsi"/>
              </w:rPr>
            </w:pPr>
          </w:p>
          <w:p w14:paraId="41BFC029" w14:textId="77777777" w:rsidR="00FA0E37" w:rsidRDefault="00FA0E37" w:rsidP="00FB08C8">
            <w:pPr>
              <w:rPr>
                <w:rFonts w:asciiTheme="minorHAnsi" w:hAnsiTheme="minorHAnsi"/>
              </w:rPr>
            </w:pPr>
            <w:r>
              <w:rPr>
                <w:rFonts w:asciiTheme="minorHAnsi" w:hAnsiTheme="minorHAnsi"/>
                <w:noProof/>
              </w:rPr>
              <mc:AlternateContent>
                <mc:Choice Requires="wps">
                  <w:drawing>
                    <wp:anchor distT="0" distB="0" distL="114300" distR="114300" simplePos="0" relativeHeight="255066112" behindDoc="0" locked="0" layoutInCell="1" allowOverlap="1" wp14:anchorId="669FB8F5" wp14:editId="188774C2">
                      <wp:simplePos x="0" y="0"/>
                      <wp:positionH relativeFrom="column">
                        <wp:posOffset>2432584</wp:posOffset>
                      </wp:positionH>
                      <wp:positionV relativeFrom="paragraph">
                        <wp:posOffset>66040</wp:posOffset>
                      </wp:positionV>
                      <wp:extent cx="1441723" cy="0"/>
                      <wp:effectExtent l="0" t="0" r="6350" b="12700"/>
                      <wp:wrapNone/>
                      <wp:docPr id="71717" name="Conector recto 71717"/>
                      <wp:cNvGraphicFramePr/>
                      <a:graphic xmlns:a="http://schemas.openxmlformats.org/drawingml/2006/main">
                        <a:graphicData uri="http://schemas.microsoft.com/office/word/2010/wordprocessingShape">
                          <wps:wsp>
                            <wps:cNvCnPr/>
                            <wps:spPr>
                              <a:xfrm>
                                <a:off x="0" y="0"/>
                                <a:ext cx="14417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90B8B8" id="Conector recto 71717" o:spid="_x0000_s1026" style="position:absolute;z-index:255066112;visibility:visible;mso-wrap-style:square;mso-wrap-distance-left:9pt;mso-wrap-distance-top:0;mso-wrap-distance-right:9pt;mso-wrap-distance-bottom:0;mso-position-horizontal:absolute;mso-position-horizontal-relative:text;mso-position-vertical:absolute;mso-position-vertical-relative:text" from="191.55pt,5.2pt" to="305.05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" strokecolor="#4472c4 [3204]" strokeweight=".5pt">
                      <v:stroke joinstyle="miter"/>
                    </v:line>
                  </w:pict>
                </mc:Fallback>
              </mc:AlternateContent>
            </w:r>
          </w:p>
          <w:p w14:paraId="743BAC00" w14:textId="77777777" w:rsidR="00FA0E37" w:rsidRDefault="00FA0E37" w:rsidP="00FB08C8">
            <w:pPr>
              <w:rPr>
                <w:rFonts w:asciiTheme="minorHAnsi" w:hAnsiTheme="minorHAnsi"/>
              </w:rPr>
            </w:pPr>
          </w:p>
          <w:p w14:paraId="3042644D" w14:textId="77777777" w:rsidR="00FA0E37" w:rsidRDefault="00FA0E37" w:rsidP="00FB08C8">
            <w:pPr>
              <w:rPr>
                <w:rFonts w:asciiTheme="minorHAnsi" w:hAnsiTheme="minorHAnsi"/>
              </w:rPr>
            </w:pPr>
          </w:p>
          <w:p w14:paraId="7E0EB1D0" w14:textId="77777777" w:rsidR="00FA0E37" w:rsidRDefault="00FA0E37" w:rsidP="00FB08C8">
            <w:pPr>
              <w:rPr>
                <w:rFonts w:asciiTheme="minorHAnsi" w:hAnsiTheme="minorHAnsi"/>
              </w:rPr>
            </w:pPr>
          </w:p>
          <w:p w14:paraId="14C88295" w14:textId="77777777" w:rsidR="00FA0E37" w:rsidRDefault="00FA0E37" w:rsidP="00FB08C8">
            <w:pPr>
              <w:rPr>
                <w:rFonts w:asciiTheme="minorHAnsi" w:hAnsiTheme="minorHAnsi"/>
              </w:rPr>
            </w:pPr>
          </w:p>
          <w:p w14:paraId="6B465815" w14:textId="77777777" w:rsidR="00FA0E37" w:rsidRDefault="00FA0E37" w:rsidP="00FB08C8">
            <w:pPr>
              <w:rPr>
                <w:rFonts w:asciiTheme="minorHAnsi" w:hAnsiTheme="minorHAnsi"/>
              </w:rPr>
            </w:pPr>
          </w:p>
        </w:tc>
      </w:tr>
    </w:tbl>
    <w:p w14:paraId="229695ED" w14:textId="77777777" w:rsidR="00FA0E37" w:rsidRDefault="00FA0E37" w:rsidP="00FA0E37">
      <w:pPr>
        <w:rPr>
          <w:rFonts w:asciiTheme="minorHAnsi" w:hAnsiTheme="minorHAnsi"/>
        </w:rPr>
      </w:pPr>
    </w:p>
    <w:p w14:paraId="06025834" w14:textId="77777777" w:rsidR="00FA0E37" w:rsidRDefault="00FA0E37" w:rsidP="00FA0E37">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lados del siguiente ángulo:</w:t>
      </w:r>
    </w:p>
    <w:tbl>
      <w:tblPr>
        <w:tblStyle w:val="Tablaconcuadrcula"/>
        <w:tblW w:w="0" w:type="auto"/>
        <w:tblLook w:val="04A0" w:firstRow="1" w:lastRow="0" w:firstColumn="1" w:lastColumn="0" w:noHBand="0" w:noVBand="1"/>
      </w:tblPr>
      <w:tblGrid>
        <w:gridCol w:w="10450"/>
      </w:tblGrid>
      <w:tr w:rsidR="00FA0E37" w14:paraId="6B42F3B4" w14:textId="77777777" w:rsidTr="00FB08C8">
        <w:tc>
          <w:tcPr>
            <w:tcW w:w="10450" w:type="dxa"/>
          </w:tcPr>
          <w:p w14:paraId="22FE71B9" w14:textId="77777777" w:rsidR="00FA0E37" w:rsidRDefault="00FA0E37" w:rsidP="00FB08C8">
            <w:pPr>
              <w:rPr>
                <w:rFonts w:asciiTheme="minorHAnsi" w:hAnsiTheme="minorHAnsi"/>
              </w:rPr>
            </w:pPr>
          </w:p>
          <w:p w14:paraId="165D8DD7" w14:textId="77777777" w:rsidR="00FA0E37" w:rsidRDefault="00FA0E37" w:rsidP="00FB08C8">
            <w:pPr>
              <w:rPr>
                <w:rFonts w:asciiTheme="minorHAnsi" w:hAnsiTheme="minorHAnsi"/>
              </w:rPr>
            </w:pPr>
          </w:p>
          <w:p w14:paraId="1E173D76" w14:textId="77777777" w:rsidR="00FA0E37" w:rsidRDefault="00FA0E37" w:rsidP="00FB08C8">
            <w:pPr>
              <w:rPr>
                <w:rFonts w:asciiTheme="minorHAnsi" w:hAnsiTheme="minorHAnsi"/>
              </w:rPr>
            </w:pPr>
          </w:p>
          <w:p w14:paraId="7C9D8EDC" w14:textId="77777777" w:rsidR="00FA0E37" w:rsidRDefault="00FA0E37" w:rsidP="00FB08C8">
            <w:pPr>
              <w:rPr>
                <w:rFonts w:asciiTheme="minorHAnsi" w:hAnsiTheme="minorHAnsi"/>
              </w:rPr>
            </w:pPr>
            <w:r>
              <w:rPr>
                <w:rFonts w:asciiTheme="minorHAnsi" w:hAnsiTheme="minorHAnsi"/>
                <w:noProof/>
              </w:rPr>
              <mc:AlternateContent>
                <mc:Choice Requires="wps">
                  <w:drawing>
                    <wp:anchor distT="0" distB="0" distL="114300" distR="114300" simplePos="0" relativeHeight="255068160" behindDoc="0" locked="0" layoutInCell="1" allowOverlap="1" wp14:anchorId="1F970395" wp14:editId="7F711B14">
                      <wp:simplePos x="0" y="0"/>
                      <wp:positionH relativeFrom="column">
                        <wp:posOffset>1333503</wp:posOffset>
                      </wp:positionH>
                      <wp:positionV relativeFrom="paragraph">
                        <wp:posOffset>55354</wp:posOffset>
                      </wp:positionV>
                      <wp:extent cx="1368795" cy="987328"/>
                      <wp:effectExtent l="0" t="0" r="15875" b="16510"/>
                      <wp:wrapNone/>
                      <wp:docPr id="71719" name="Conector recto 71719"/>
                      <wp:cNvGraphicFramePr/>
                      <a:graphic xmlns:a="http://schemas.openxmlformats.org/drawingml/2006/main">
                        <a:graphicData uri="http://schemas.microsoft.com/office/word/2010/wordprocessingShape">
                          <wps:wsp>
                            <wps:cNvCnPr/>
                            <wps:spPr>
                              <a:xfrm flipV="1">
                                <a:off x="0" y="0"/>
                                <a:ext cx="1368795" cy="9873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C81E46" id="Conector recto 71719" o:spid="_x0000_s1026" style="position:absolute;flip:y;z-index:255068160;visibility:visible;mso-wrap-style:square;mso-wrap-distance-left:9pt;mso-wrap-distance-top:0;mso-wrap-distance-right:9pt;mso-wrap-distance-bottom:0;mso-position-horizontal:absolute;mso-position-horizontal-relative:text;mso-position-vertical:absolute;mso-position-vertical-relative:text" from="105pt,4.35pt" to="212.8pt,8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" strokecolor="#4472c4 [3204]" strokeweight=".5pt">
                      <v:stroke joinstyle="miter"/>
                    </v:line>
                  </w:pict>
                </mc:Fallback>
              </mc:AlternateContent>
            </w:r>
          </w:p>
          <w:p w14:paraId="437E9A90" w14:textId="77777777" w:rsidR="00FA0E37" w:rsidRDefault="00FA0E37" w:rsidP="00FB08C8">
            <w:pPr>
              <w:rPr>
                <w:rFonts w:asciiTheme="minorHAnsi" w:hAnsiTheme="minorHAnsi"/>
              </w:rPr>
            </w:pPr>
          </w:p>
          <w:p w14:paraId="6AFC5DE7" w14:textId="77777777" w:rsidR="00FA0E37" w:rsidRDefault="00FA0E37" w:rsidP="00FB08C8">
            <w:pPr>
              <w:rPr>
                <w:rFonts w:asciiTheme="minorHAnsi" w:hAnsiTheme="minorHAnsi"/>
              </w:rPr>
            </w:pPr>
          </w:p>
          <w:p w14:paraId="6EAB4DB8" w14:textId="77777777" w:rsidR="00FA0E37" w:rsidRDefault="00FA0E37" w:rsidP="00FB08C8">
            <w:pPr>
              <w:rPr>
                <w:rFonts w:asciiTheme="minorHAnsi" w:hAnsiTheme="minorHAnsi"/>
              </w:rPr>
            </w:pPr>
          </w:p>
          <w:p w14:paraId="3CD16DC7" w14:textId="77777777" w:rsidR="00FA0E37" w:rsidRDefault="00FA0E37" w:rsidP="00FB08C8">
            <w:pPr>
              <w:rPr>
                <w:rFonts w:asciiTheme="minorHAnsi" w:hAnsiTheme="minorHAnsi"/>
              </w:rPr>
            </w:pPr>
          </w:p>
          <w:p w14:paraId="496D2E5B" w14:textId="77777777" w:rsidR="00FA0E37" w:rsidRDefault="00FA0E37" w:rsidP="00FB08C8">
            <w:pPr>
              <w:rPr>
                <w:rFonts w:asciiTheme="minorHAnsi" w:hAnsiTheme="minorHAnsi"/>
              </w:rPr>
            </w:pPr>
            <w:r>
              <w:rPr>
                <w:rFonts w:asciiTheme="minorHAnsi" w:hAnsiTheme="minorHAnsi"/>
                <w:noProof/>
              </w:rPr>
              <mc:AlternateContent>
                <mc:Choice Requires="wps">
                  <w:drawing>
                    <wp:anchor distT="0" distB="0" distL="114300" distR="114300" simplePos="0" relativeHeight="255067136" behindDoc="0" locked="0" layoutInCell="1" allowOverlap="1" wp14:anchorId="3128D80F" wp14:editId="06F592CA">
                      <wp:simplePos x="0" y="0"/>
                      <wp:positionH relativeFrom="column">
                        <wp:posOffset>1333504</wp:posOffset>
                      </wp:positionH>
                      <wp:positionV relativeFrom="paragraph">
                        <wp:posOffset>112407</wp:posOffset>
                      </wp:positionV>
                      <wp:extent cx="1806361" cy="0"/>
                      <wp:effectExtent l="0" t="0" r="10160" b="12700"/>
                      <wp:wrapNone/>
                      <wp:docPr id="71718" name="Conector recto 71718"/>
                      <wp:cNvGraphicFramePr/>
                      <a:graphic xmlns:a="http://schemas.openxmlformats.org/drawingml/2006/main">
                        <a:graphicData uri="http://schemas.microsoft.com/office/word/2010/wordprocessingShape">
                          <wps:wsp>
                            <wps:cNvCnPr/>
                            <wps:spPr>
                              <a:xfrm>
                                <a:off x="0" y="0"/>
                                <a:ext cx="180636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7E2E51" id="Conector recto 71718" o:spid="_x0000_s1026" style="position:absolute;z-index:2550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8.85pt" to="247.25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" strokecolor="#4472c4 [3204]" strokeweight=".5pt">
                      <v:stroke joinstyle="miter"/>
                    </v:line>
                  </w:pict>
                </mc:Fallback>
              </mc:AlternateContent>
            </w:r>
          </w:p>
          <w:p w14:paraId="7C982256" w14:textId="77777777" w:rsidR="00FA0E37" w:rsidRDefault="00FA0E37" w:rsidP="00FB08C8">
            <w:pPr>
              <w:rPr>
                <w:rFonts w:asciiTheme="minorHAnsi" w:hAnsiTheme="minorHAnsi"/>
              </w:rPr>
            </w:pPr>
          </w:p>
          <w:p w14:paraId="736A2FCE" w14:textId="77777777" w:rsidR="00FA0E37" w:rsidRDefault="00FA0E37" w:rsidP="00FB08C8">
            <w:pPr>
              <w:rPr>
                <w:rFonts w:asciiTheme="minorHAnsi" w:hAnsiTheme="minorHAnsi"/>
              </w:rPr>
            </w:pPr>
          </w:p>
          <w:p w14:paraId="4BB8E7B3" w14:textId="77777777" w:rsidR="00FA0E37" w:rsidRDefault="00FA0E37" w:rsidP="00FB08C8">
            <w:pPr>
              <w:rPr>
                <w:rFonts w:asciiTheme="minorHAnsi" w:hAnsiTheme="minorHAnsi"/>
              </w:rPr>
            </w:pPr>
          </w:p>
          <w:p w14:paraId="0F9D8D3B" w14:textId="77777777" w:rsidR="00FA0E37" w:rsidRDefault="00FA0E37" w:rsidP="00FB08C8">
            <w:pPr>
              <w:rPr>
                <w:rFonts w:asciiTheme="minorHAnsi" w:hAnsiTheme="minorHAnsi"/>
              </w:rPr>
            </w:pPr>
          </w:p>
          <w:p w14:paraId="2A3FC3B0" w14:textId="77777777" w:rsidR="00FA0E37" w:rsidRDefault="00FA0E37" w:rsidP="00FB08C8">
            <w:pPr>
              <w:rPr>
                <w:rFonts w:asciiTheme="minorHAnsi" w:hAnsiTheme="minorHAnsi"/>
              </w:rPr>
            </w:pPr>
          </w:p>
        </w:tc>
      </w:tr>
    </w:tbl>
    <w:p w14:paraId="55A026B1" w14:textId="77777777" w:rsidR="00FA0E37" w:rsidRDefault="00FA0E37" w:rsidP="00FA0E37">
      <w:pPr>
        <w:pStyle w:val="Prrafodelista"/>
        <w:numPr>
          <w:ilvl w:val="0"/>
          <w:numId w:val="3"/>
        </w:numPr>
        <w:spacing w:after="120"/>
        <w:ind w:left="0" w:firstLine="0"/>
        <w:rPr>
          <w:rFonts w:asciiTheme="minorHAnsi" w:hAnsiTheme="minorHAnsi" w:cstheme="minorHAnsi"/>
        </w:rPr>
      </w:pPr>
      <w:r w:rsidRPr="00A82EA5">
        <w:rPr>
          <w:rFonts w:asciiTheme="minorHAnsi" w:hAnsiTheme="minorHAnsi" w:cstheme="minorHAnsi"/>
        </w:rPr>
        <w:lastRenderedPageBreak/>
        <w:t>Dadas</w:t>
      </w:r>
      <w:r>
        <w:rPr>
          <w:rFonts w:asciiTheme="minorHAnsi" w:hAnsiTheme="minorHAnsi" w:cstheme="minorHAnsi"/>
        </w:rPr>
        <w:t xml:space="preserve"> dos rectas paralelas r y s, calcula el lugar geométrico de los puntos que equidistan de ellas.</w:t>
      </w:r>
    </w:p>
    <w:tbl>
      <w:tblPr>
        <w:tblStyle w:val="Tablaconcuadrcula"/>
        <w:tblW w:w="0" w:type="auto"/>
        <w:tblLook w:val="04A0" w:firstRow="1" w:lastRow="0" w:firstColumn="1" w:lastColumn="0" w:noHBand="0" w:noVBand="1"/>
      </w:tblPr>
      <w:tblGrid>
        <w:gridCol w:w="10450"/>
      </w:tblGrid>
      <w:tr w:rsidR="00FA0E37" w14:paraId="747AD644" w14:textId="77777777" w:rsidTr="00FB08C8">
        <w:tc>
          <w:tcPr>
            <w:tcW w:w="10450" w:type="dxa"/>
          </w:tcPr>
          <w:p w14:paraId="7BF9388E" w14:textId="77777777" w:rsidR="00FA0E37" w:rsidRDefault="00FA0E37" w:rsidP="00FB08C8">
            <w:r>
              <w:rPr>
                <w:rFonts w:asciiTheme="minorHAnsi" w:hAnsiTheme="minorHAnsi" w:cstheme="minorHAnsi"/>
                <w:noProof/>
              </w:rPr>
              <mc:AlternateContent>
                <mc:Choice Requires="wps">
                  <w:drawing>
                    <wp:anchor distT="0" distB="0" distL="114300" distR="114300" simplePos="0" relativeHeight="255069184" behindDoc="0" locked="0" layoutInCell="1" allowOverlap="1" wp14:anchorId="160D12F9" wp14:editId="0E9D87CB">
                      <wp:simplePos x="0" y="0"/>
                      <wp:positionH relativeFrom="column">
                        <wp:posOffset>1069340</wp:posOffset>
                      </wp:positionH>
                      <wp:positionV relativeFrom="paragraph">
                        <wp:posOffset>165497</wp:posOffset>
                      </wp:positionV>
                      <wp:extent cx="2945153" cy="314150"/>
                      <wp:effectExtent l="0" t="0" r="13970" b="16510"/>
                      <wp:wrapNone/>
                      <wp:docPr id="14391" name="Conector recto 14391"/>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502655" id="Conector recto 14391" o:spid="_x0000_s1026" style="position:absolute;flip:y;z-index:255069184;visibility:visible;mso-wrap-style:square;mso-wrap-distance-left:9pt;mso-wrap-distance-top:0;mso-wrap-distance-right:9pt;mso-wrap-distance-bottom:0;mso-position-horizontal:absolute;mso-position-horizontal-relative:text;mso-position-vertical:absolute;mso-position-vertical-relative:text" from="84.2pt,13.05pt" to="316.1pt,3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" strokecolor="#4472c4 [3204]" strokeweight=".5pt">
                      <v:stroke joinstyle="miter"/>
                    </v:line>
                  </w:pict>
                </mc:Fallback>
              </mc:AlternateContent>
            </w:r>
          </w:p>
          <w:p w14:paraId="22FB91C7" w14:textId="77777777" w:rsidR="00FA0E37" w:rsidRDefault="00FA0E37" w:rsidP="00FB08C8">
            <w:pPr>
              <w:pStyle w:val="Prrafodelista"/>
              <w:ind w:left="0"/>
              <w:rPr>
                <w:rFonts w:asciiTheme="minorHAnsi" w:hAnsiTheme="minorHAnsi" w:cstheme="minorHAnsi"/>
              </w:rPr>
            </w:pPr>
          </w:p>
          <w:p w14:paraId="2814523E" w14:textId="77777777" w:rsidR="00FA0E37" w:rsidRDefault="00FA0E37" w:rsidP="00FB08C8">
            <w:pPr>
              <w:pStyle w:val="Prrafodelista"/>
              <w:ind w:left="0"/>
              <w:rPr>
                <w:rFonts w:asciiTheme="minorHAnsi" w:hAnsiTheme="minorHAnsi" w:cstheme="minorHAnsi"/>
              </w:rPr>
            </w:pPr>
          </w:p>
          <w:p w14:paraId="2EA3CAEC" w14:textId="77777777" w:rsidR="00FA0E37" w:rsidRDefault="00FA0E37" w:rsidP="00FB08C8">
            <w:pPr>
              <w:pStyle w:val="Prrafodelista"/>
              <w:ind w:left="0"/>
              <w:rPr>
                <w:rFonts w:asciiTheme="minorHAnsi" w:hAnsiTheme="minorHAnsi" w:cstheme="minorHAnsi"/>
              </w:rPr>
            </w:pPr>
          </w:p>
          <w:p w14:paraId="5CAC94A0" w14:textId="77777777" w:rsidR="00FA0E37" w:rsidRDefault="00FA0E37" w:rsidP="00FB08C8">
            <w:pPr>
              <w:pStyle w:val="Prrafodelista"/>
              <w:ind w:left="0"/>
              <w:rPr>
                <w:rFonts w:asciiTheme="minorHAnsi" w:hAnsiTheme="minorHAnsi" w:cstheme="minorHAnsi"/>
              </w:rPr>
            </w:pPr>
          </w:p>
          <w:p w14:paraId="63CEB69C" w14:textId="77777777" w:rsidR="00FA0E37" w:rsidRDefault="00FA0E37" w:rsidP="00FB08C8">
            <w:pPr>
              <w:pStyle w:val="Prrafodelista"/>
              <w:ind w:left="0"/>
              <w:rPr>
                <w:rFonts w:asciiTheme="minorHAnsi" w:hAnsiTheme="minorHAnsi" w:cstheme="minorHAnsi"/>
              </w:rPr>
            </w:pPr>
          </w:p>
          <w:p w14:paraId="0C405B83" w14:textId="77777777" w:rsidR="00FA0E37" w:rsidRDefault="00FA0E37" w:rsidP="00FB08C8">
            <w:pPr>
              <w:pStyle w:val="Prrafodelista"/>
              <w:ind w:left="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5070208" behindDoc="0" locked="0" layoutInCell="1" allowOverlap="1" wp14:anchorId="4C6F261A" wp14:editId="5F15857D">
                      <wp:simplePos x="0" y="0"/>
                      <wp:positionH relativeFrom="column">
                        <wp:posOffset>1278403</wp:posOffset>
                      </wp:positionH>
                      <wp:positionV relativeFrom="paragraph">
                        <wp:posOffset>6583</wp:posOffset>
                      </wp:positionV>
                      <wp:extent cx="2945153" cy="314150"/>
                      <wp:effectExtent l="0" t="0" r="13970" b="16510"/>
                      <wp:wrapNone/>
                      <wp:docPr id="14392" name="Conector recto 14392"/>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002D39" id="Conector recto 14392" o:spid="_x0000_s1026" style="position:absolute;flip:y;z-index:255070208;visibility:visible;mso-wrap-style:square;mso-wrap-distance-left:9pt;mso-wrap-distance-top:0;mso-wrap-distance-right:9pt;mso-wrap-distance-bottom:0;mso-position-horizontal:absolute;mso-position-horizontal-relative:text;mso-position-vertical:absolute;mso-position-vertical-relative:text" from="100.65pt,.5pt" to="332.55pt,2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" strokecolor="#4472c4 [3204]" strokeweight=".5pt">
                      <v:stroke joinstyle="miter"/>
                    </v:line>
                  </w:pict>
                </mc:Fallback>
              </mc:AlternateContent>
            </w:r>
          </w:p>
          <w:p w14:paraId="1C036617" w14:textId="77777777" w:rsidR="00FA0E37" w:rsidRDefault="00FA0E37" w:rsidP="00FB08C8">
            <w:pPr>
              <w:pStyle w:val="Prrafodelista"/>
              <w:ind w:left="0"/>
              <w:rPr>
                <w:rFonts w:asciiTheme="minorHAnsi" w:hAnsiTheme="minorHAnsi" w:cstheme="minorHAnsi"/>
              </w:rPr>
            </w:pPr>
          </w:p>
          <w:p w14:paraId="49704E5B" w14:textId="77777777" w:rsidR="00FA0E37" w:rsidRDefault="00FA0E37" w:rsidP="00FB08C8">
            <w:pPr>
              <w:pStyle w:val="Prrafodelista"/>
              <w:ind w:left="0"/>
              <w:rPr>
                <w:rFonts w:asciiTheme="minorHAnsi" w:hAnsiTheme="minorHAnsi" w:cstheme="minorHAnsi"/>
              </w:rPr>
            </w:pPr>
          </w:p>
        </w:tc>
      </w:tr>
    </w:tbl>
    <w:p w14:paraId="277AED69" w14:textId="77777777" w:rsidR="00FA0E37" w:rsidRDefault="00FA0E37" w:rsidP="00FA0E37">
      <w:pPr>
        <w:pStyle w:val="Prrafodelista"/>
        <w:ind w:left="0"/>
        <w:rPr>
          <w:rFonts w:asciiTheme="minorHAnsi" w:hAnsiTheme="minorHAnsi" w:cstheme="minorHAnsi"/>
        </w:rPr>
      </w:pPr>
    </w:p>
    <w:p w14:paraId="31F28E9E" w14:textId="77777777" w:rsidR="00FA0E37" w:rsidRPr="00B13C14" w:rsidRDefault="00FA0E37" w:rsidP="00FA0E37">
      <w:pPr>
        <w:pStyle w:val="Prrafodelista"/>
        <w:numPr>
          <w:ilvl w:val="0"/>
          <w:numId w:val="3"/>
        </w:numPr>
        <w:spacing w:after="120"/>
        <w:ind w:left="0" w:firstLine="0"/>
        <w:rPr>
          <w:rFonts w:asciiTheme="minorHAnsi" w:hAnsiTheme="minorHAnsi" w:cstheme="minorHAnsi"/>
        </w:rPr>
      </w:pPr>
      <w:r w:rsidRPr="00A82EA5">
        <w:rPr>
          <w:rFonts w:ascii="Calibri" w:hAnsi="Calibri" w:cs="Calibri"/>
          <w:bCs/>
        </w:rPr>
        <w:t>Cuando en una acampada se sientan alrededor del fuego lo hacen formando un c</w:t>
      </w:r>
      <w:r>
        <w:rPr>
          <w:rFonts w:ascii="Calibri" w:hAnsi="Calibri" w:cs="Calibri"/>
          <w:bCs/>
        </w:rPr>
        <w:t>í</w:t>
      </w:r>
      <w:r w:rsidRPr="00A82EA5">
        <w:rPr>
          <w:rFonts w:ascii="Calibri" w:hAnsi="Calibri" w:cs="Calibri"/>
          <w:bCs/>
        </w:rPr>
        <w:t>rculo. ¿</w:t>
      </w:r>
      <w:proofErr w:type="spellStart"/>
      <w:r w:rsidRPr="00A82EA5">
        <w:rPr>
          <w:rFonts w:ascii="Calibri" w:hAnsi="Calibri" w:cs="Calibri"/>
          <w:bCs/>
        </w:rPr>
        <w:t>Por que</w:t>
      </w:r>
      <w:proofErr w:type="spellEnd"/>
      <w:r w:rsidRPr="00A82EA5">
        <w:rPr>
          <w:rFonts w:ascii="Calibri" w:hAnsi="Calibri" w:cs="Calibri"/>
          <w:bCs/>
        </w:rPr>
        <w:t xml:space="preserve">́? </w:t>
      </w:r>
    </w:p>
    <w:tbl>
      <w:tblPr>
        <w:tblStyle w:val="Tablaconcuadrcula"/>
        <w:tblW w:w="0" w:type="auto"/>
        <w:tblLook w:val="04A0" w:firstRow="1" w:lastRow="0" w:firstColumn="1" w:lastColumn="0" w:noHBand="0" w:noVBand="1"/>
      </w:tblPr>
      <w:tblGrid>
        <w:gridCol w:w="10450"/>
      </w:tblGrid>
      <w:tr w:rsidR="00FA0E37" w14:paraId="409A9C21" w14:textId="77777777" w:rsidTr="00FB08C8">
        <w:tc>
          <w:tcPr>
            <w:tcW w:w="10450" w:type="dxa"/>
          </w:tcPr>
          <w:p w14:paraId="41560316" w14:textId="77777777" w:rsidR="00FA0E37" w:rsidRPr="00B13C14" w:rsidRDefault="00FA0E37" w:rsidP="00FB08C8">
            <w:pPr>
              <w:rPr>
                <w:rFonts w:asciiTheme="minorHAnsi" w:hAnsiTheme="minorHAnsi" w:cstheme="minorHAnsi"/>
              </w:rPr>
            </w:pPr>
          </w:p>
          <w:p w14:paraId="1BC14BF8" w14:textId="77777777" w:rsidR="00FA0E37" w:rsidRDefault="00FA0E37" w:rsidP="00FB08C8">
            <w:pPr>
              <w:pStyle w:val="Prrafodelista"/>
              <w:ind w:left="0"/>
              <w:rPr>
                <w:rFonts w:asciiTheme="minorHAnsi" w:hAnsiTheme="minorHAnsi" w:cstheme="minorHAnsi"/>
              </w:rPr>
            </w:pPr>
          </w:p>
          <w:p w14:paraId="618C2EED" w14:textId="77777777" w:rsidR="00FA0E37" w:rsidRDefault="00FA0E37" w:rsidP="00FB08C8">
            <w:pPr>
              <w:pStyle w:val="Prrafodelista"/>
              <w:ind w:left="0"/>
              <w:rPr>
                <w:rFonts w:asciiTheme="minorHAnsi" w:hAnsiTheme="minorHAnsi" w:cstheme="minorHAnsi"/>
              </w:rPr>
            </w:pPr>
          </w:p>
          <w:p w14:paraId="59F11F06" w14:textId="77777777" w:rsidR="00FA0E37" w:rsidRDefault="00FA0E37" w:rsidP="00FB08C8">
            <w:pPr>
              <w:pStyle w:val="Prrafodelista"/>
              <w:ind w:left="0"/>
              <w:rPr>
                <w:rFonts w:asciiTheme="minorHAnsi" w:hAnsiTheme="minorHAnsi" w:cstheme="minorHAnsi"/>
              </w:rPr>
            </w:pPr>
          </w:p>
          <w:p w14:paraId="12401CB9" w14:textId="77777777" w:rsidR="00FA0E37" w:rsidRDefault="00FA0E37" w:rsidP="00FB08C8">
            <w:pPr>
              <w:pStyle w:val="Prrafodelista"/>
              <w:ind w:left="0"/>
              <w:rPr>
                <w:rFonts w:asciiTheme="minorHAnsi" w:hAnsiTheme="minorHAnsi" w:cstheme="minorHAnsi"/>
              </w:rPr>
            </w:pPr>
          </w:p>
        </w:tc>
      </w:tr>
    </w:tbl>
    <w:p w14:paraId="06647D4D" w14:textId="77777777" w:rsidR="00FA0E37" w:rsidRDefault="00FA0E37" w:rsidP="00FA0E37">
      <w:pPr>
        <w:pStyle w:val="Prrafodelista"/>
        <w:ind w:left="0"/>
        <w:rPr>
          <w:rFonts w:asciiTheme="minorHAnsi" w:hAnsiTheme="minorHAnsi" w:cstheme="minorHAnsi"/>
        </w:rPr>
      </w:pPr>
    </w:p>
    <w:p w14:paraId="5827A83F" w14:textId="77777777" w:rsidR="00FA0E37" w:rsidRPr="00253D33" w:rsidRDefault="00FA0E37" w:rsidP="00FA0E37">
      <w:pPr>
        <w:pStyle w:val="Prrafodelista"/>
        <w:ind w:left="0"/>
        <w:rPr>
          <w:rFonts w:asciiTheme="minorHAnsi" w:hAnsiTheme="minorHAnsi" w:cstheme="minorHAnsi"/>
          <w:b/>
          <w:u w:val="single"/>
        </w:rPr>
      </w:pPr>
      <w:r w:rsidRPr="00253D33">
        <w:rPr>
          <w:rFonts w:asciiTheme="minorHAnsi" w:hAnsiTheme="minorHAnsi" w:cstheme="minorHAnsi"/>
          <w:b/>
          <w:u w:val="single"/>
        </w:rPr>
        <w:t>Relaciones angulares</w:t>
      </w:r>
    </w:p>
    <w:p w14:paraId="046E5859" w14:textId="77777777" w:rsidR="00FA0E37" w:rsidRDefault="00FA0E37" w:rsidP="00FA0E37">
      <w:pPr>
        <w:pStyle w:val="Prrafodelista"/>
        <w:numPr>
          <w:ilvl w:val="0"/>
          <w:numId w:val="3"/>
        </w:numPr>
        <w:spacing w:after="120"/>
        <w:ind w:left="0" w:firstLine="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FA0E37" w14:paraId="58AEBFFD" w14:textId="77777777" w:rsidTr="00FB08C8">
        <w:tc>
          <w:tcPr>
            <w:tcW w:w="3483" w:type="dxa"/>
          </w:tcPr>
          <w:p w14:paraId="1840118C" w14:textId="77777777" w:rsidR="00FA0E37" w:rsidRDefault="00FA0E37" w:rsidP="00FB08C8">
            <w:pPr>
              <w:spacing w:before="60"/>
              <w:jc w:val="center"/>
              <w:rPr>
                <w:rFonts w:asciiTheme="minorHAnsi" w:hAnsiTheme="minorHAnsi"/>
              </w:rPr>
            </w:pPr>
            <w:r>
              <w:rPr>
                <w:rFonts w:asciiTheme="minorHAnsi" w:hAnsiTheme="minorHAnsi"/>
              </w:rPr>
              <w:t>Ángulo Nulo</w:t>
            </w:r>
          </w:p>
          <w:p w14:paraId="6CEDD8B6" w14:textId="77777777" w:rsidR="00FA0E37" w:rsidRDefault="00FA0E37" w:rsidP="00FB08C8">
            <w:pPr>
              <w:spacing w:before="60"/>
              <w:jc w:val="center"/>
              <w:rPr>
                <w:rFonts w:asciiTheme="minorHAnsi" w:hAnsiTheme="minorHAnsi"/>
              </w:rPr>
            </w:pPr>
          </w:p>
          <w:p w14:paraId="7B9FA870" w14:textId="77777777" w:rsidR="00FA0E37" w:rsidRDefault="00FA0E37" w:rsidP="00FB08C8">
            <w:pPr>
              <w:spacing w:before="60"/>
              <w:jc w:val="center"/>
              <w:rPr>
                <w:rFonts w:asciiTheme="minorHAnsi" w:hAnsiTheme="minorHAnsi"/>
              </w:rPr>
            </w:pPr>
          </w:p>
          <w:p w14:paraId="370DC74D" w14:textId="77777777" w:rsidR="00FA0E37" w:rsidRDefault="00FA0E37" w:rsidP="00FB08C8">
            <w:pPr>
              <w:spacing w:before="60"/>
              <w:jc w:val="center"/>
              <w:rPr>
                <w:rFonts w:asciiTheme="minorHAnsi" w:hAnsiTheme="minorHAnsi"/>
              </w:rPr>
            </w:pPr>
          </w:p>
        </w:tc>
        <w:tc>
          <w:tcPr>
            <w:tcW w:w="3483" w:type="dxa"/>
          </w:tcPr>
          <w:p w14:paraId="26A39D21" w14:textId="77777777" w:rsidR="00FA0E37" w:rsidRDefault="00FA0E37" w:rsidP="00FB08C8">
            <w:pPr>
              <w:spacing w:before="60"/>
              <w:jc w:val="center"/>
              <w:rPr>
                <w:rFonts w:asciiTheme="minorHAnsi" w:hAnsiTheme="minorHAnsi"/>
              </w:rPr>
            </w:pPr>
            <w:r>
              <w:rPr>
                <w:rFonts w:asciiTheme="minorHAnsi" w:hAnsiTheme="minorHAnsi"/>
              </w:rPr>
              <w:t>Ángulo Recto</w:t>
            </w:r>
          </w:p>
        </w:tc>
        <w:tc>
          <w:tcPr>
            <w:tcW w:w="3484" w:type="dxa"/>
          </w:tcPr>
          <w:p w14:paraId="6DCFD1C1" w14:textId="77777777" w:rsidR="00FA0E37" w:rsidRDefault="00FA0E37" w:rsidP="00FB08C8">
            <w:pPr>
              <w:spacing w:before="60"/>
              <w:jc w:val="center"/>
              <w:rPr>
                <w:rFonts w:asciiTheme="minorHAnsi" w:hAnsiTheme="minorHAnsi"/>
              </w:rPr>
            </w:pPr>
            <w:r>
              <w:rPr>
                <w:rFonts w:asciiTheme="minorHAnsi" w:hAnsiTheme="minorHAnsi"/>
              </w:rPr>
              <w:t>Ángulo Llano</w:t>
            </w:r>
          </w:p>
        </w:tc>
      </w:tr>
      <w:tr w:rsidR="00FA0E37" w14:paraId="173A7033" w14:textId="77777777" w:rsidTr="00FB08C8">
        <w:tc>
          <w:tcPr>
            <w:tcW w:w="3483" w:type="dxa"/>
          </w:tcPr>
          <w:p w14:paraId="430835E3" w14:textId="77777777" w:rsidR="00FA0E37" w:rsidRDefault="00FA0E37" w:rsidP="00FB08C8">
            <w:pPr>
              <w:spacing w:before="60"/>
              <w:jc w:val="center"/>
              <w:rPr>
                <w:rFonts w:asciiTheme="minorHAnsi" w:hAnsiTheme="minorHAnsi"/>
              </w:rPr>
            </w:pPr>
            <w:r>
              <w:rPr>
                <w:rFonts w:asciiTheme="minorHAnsi" w:hAnsiTheme="minorHAnsi"/>
              </w:rPr>
              <w:t>Ángulo Completo</w:t>
            </w:r>
          </w:p>
          <w:p w14:paraId="2D080B4D" w14:textId="77777777" w:rsidR="00FA0E37" w:rsidRDefault="00FA0E37" w:rsidP="00FB08C8">
            <w:pPr>
              <w:spacing w:before="60"/>
              <w:jc w:val="center"/>
              <w:rPr>
                <w:rFonts w:asciiTheme="minorHAnsi" w:hAnsiTheme="minorHAnsi"/>
              </w:rPr>
            </w:pPr>
          </w:p>
          <w:p w14:paraId="28A6478A" w14:textId="77777777" w:rsidR="00FA0E37" w:rsidRDefault="00FA0E37" w:rsidP="00FB08C8">
            <w:pPr>
              <w:spacing w:before="60"/>
              <w:jc w:val="center"/>
              <w:rPr>
                <w:rFonts w:asciiTheme="minorHAnsi" w:hAnsiTheme="minorHAnsi"/>
              </w:rPr>
            </w:pPr>
          </w:p>
          <w:p w14:paraId="0E134650" w14:textId="77777777" w:rsidR="00FA0E37" w:rsidRDefault="00FA0E37" w:rsidP="00FB08C8">
            <w:pPr>
              <w:spacing w:before="60"/>
              <w:jc w:val="center"/>
              <w:rPr>
                <w:rFonts w:asciiTheme="minorHAnsi" w:hAnsiTheme="minorHAnsi"/>
              </w:rPr>
            </w:pPr>
          </w:p>
        </w:tc>
        <w:tc>
          <w:tcPr>
            <w:tcW w:w="3483" w:type="dxa"/>
          </w:tcPr>
          <w:p w14:paraId="147D21FD" w14:textId="77777777" w:rsidR="00FA0E37" w:rsidRDefault="00FA0E37" w:rsidP="00FB08C8">
            <w:pPr>
              <w:spacing w:before="60"/>
              <w:jc w:val="center"/>
              <w:rPr>
                <w:rFonts w:asciiTheme="minorHAnsi" w:hAnsiTheme="minorHAnsi"/>
              </w:rPr>
            </w:pPr>
            <w:r>
              <w:rPr>
                <w:rFonts w:asciiTheme="minorHAnsi" w:hAnsiTheme="minorHAnsi"/>
              </w:rPr>
              <w:t>Ángulo Agudo</w:t>
            </w:r>
          </w:p>
        </w:tc>
        <w:tc>
          <w:tcPr>
            <w:tcW w:w="3484" w:type="dxa"/>
          </w:tcPr>
          <w:p w14:paraId="1F8D9FDC" w14:textId="77777777" w:rsidR="00FA0E37" w:rsidRDefault="00FA0E37" w:rsidP="00FB08C8">
            <w:pPr>
              <w:spacing w:before="60"/>
              <w:jc w:val="center"/>
              <w:rPr>
                <w:rFonts w:asciiTheme="minorHAnsi" w:hAnsiTheme="minorHAnsi"/>
              </w:rPr>
            </w:pPr>
            <w:r>
              <w:rPr>
                <w:rFonts w:asciiTheme="minorHAnsi" w:hAnsiTheme="minorHAnsi"/>
              </w:rPr>
              <w:t>Ángulo Obtuso</w:t>
            </w:r>
          </w:p>
        </w:tc>
      </w:tr>
      <w:tr w:rsidR="00FA0E37" w14:paraId="1CFFAAF9" w14:textId="77777777" w:rsidTr="00FB08C8">
        <w:tc>
          <w:tcPr>
            <w:tcW w:w="3483" w:type="dxa"/>
          </w:tcPr>
          <w:p w14:paraId="37EF0DA0" w14:textId="77777777" w:rsidR="00FA0E37" w:rsidRDefault="00FA0E37" w:rsidP="00FB08C8">
            <w:pPr>
              <w:spacing w:before="60"/>
              <w:jc w:val="center"/>
              <w:rPr>
                <w:rFonts w:asciiTheme="minorHAnsi" w:hAnsiTheme="minorHAnsi"/>
              </w:rPr>
            </w:pPr>
            <w:r>
              <w:rPr>
                <w:rFonts w:asciiTheme="minorHAnsi" w:hAnsiTheme="minorHAnsi"/>
              </w:rPr>
              <w:t>Dos ángulos consecutivos</w:t>
            </w:r>
          </w:p>
          <w:p w14:paraId="68EA7655" w14:textId="77777777" w:rsidR="00FA0E37" w:rsidRDefault="00FA0E37" w:rsidP="00FB08C8">
            <w:pPr>
              <w:spacing w:before="60"/>
              <w:jc w:val="center"/>
              <w:rPr>
                <w:rFonts w:asciiTheme="minorHAnsi" w:hAnsiTheme="minorHAnsi"/>
              </w:rPr>
            </w:pPr>
          </w:p>
          <w:p w14:paraId="05CA9876" w14:textId="77777777" w:rsidR="00FA0E37" w:rsidRDefault="00FA0E37" w:rsidP="00FB08C8">
            <w:pPr>
              <w:spacing w:before="60"/>
              <w:jc w:val="center"/>
              <w:rPr>
                <w:rFonts w:asciiTheme="minorHAnsi" w:hAnsiTheme="minorHAnsi"/>
              </w:rPr>
            </w:pPr>
          </w:p>
          <w:p w14:paraId="4847AAD4" w14:textId="77777777" w:rsidR="00FA0E37" w:rsidRDefault="00FA0E37" w:rsidP="00FB08C8">
            <w:pPr>
              <w:spacing w:before="60"/>
              <w:jc w:val="center"/>
              <w:rPr>
                <w:rFonts w:asciiTheme="minorHAnsi" w:hAnsiTheme="minorHAnsi"/>
              </w:rPr>
            </w:pPr>
          </w:p>
          <w:p w14:paraId="00715731" w14:textId="77777777" w:rsidR="00FA0E37" w:rsidRDefault="00FA0E37" w:rsidP="00FB08C8">
            <w:pPr>
              <w:spacing w:before="60"/>
              <w:jc w:val="center"/>
              <w:rPr>
                <w:rFonts w:asciiTheme="minorHAnsi" w:hAnsiTheme="minorHAnsi"/>
              </w:rPr>
            </w:pPr>
          </w:p>
          <w:p w14:paraId="172AB3EB" w14:textId="77777777" w:rsidR="00FA0E37" w:rsidRDefault="00FA0E37" w:rsidP="00FB08C8">
            <w:pPr>
              <w:spacing w:before="60"/>
              <w:jc w:val="center"/>
              <w:rPr>
                <w:rFonts w:asciiTheme="minorHAnsi" w:hAnsiTheme="minorHAnsi"/>
              </w:rPr>
            </w:pPr>
          </w:p>
        </w:tc>
        <w:tc>
          <w:tcPr>
            <w:tcW w:w="3483" w:type="dxa"/>
          </w:tcPr>
          <w:p w14:paraId="5C44EBED" w14:textId="77777777" w:rsidR="00FA0E37" w:rsidRDefault="00FA0E37" w:rsidP="00FB08C8">
            <w:pPr>
              <w:spacing w:before="60"/>
              <w:jc w:val="center"/>
              <w:rPr>
                <w:rFonts w:asciiTheme="minorHAnsi" w:hAnsiTheme="minorHAnsi"/>
              </w:rPr>
            </w:pPr>
            <w:r>
              <w:rPr>
                <w:rFonts w:asciiTheme="minorHAnsi" w:hAnsiTheme="minorHAnsi"/>
              </w:rPr>
              <w:t>Dos ángulos adyacentes o suplementarios</w:t>
            </w:r>
          </w:p>
          <w:p w14:paraId="5B1BD939" w14:textId="77777777" w:rsidR="00FA0E37" w:rsidRDefault="00FA0E37" w:rsidP="00FB08C8">
            <w:pPr>
              <w:spacing w:before="60"/>
              <w:jc w:val="center"/>
              <w:rPr>
                <w:rFonts w:asciiTheme="minorHAnsi" w:hAnsiTheme="minorHAnsi"/>
              </w:rPr>
            </w:pPr>
          </w:p>
        </w:tc>
        <w:tc>
          <w:tcPr>
            <w:tcW w:w="3484" w:type="dxa"/>
          </w:tcPr>
          <w:p w14:paraId="56693413" w14:textId="77777777" w:rsidR="00FA0E37" w:rsidRDefault="00FA0E37" w:rsidP="00FB08C8">
            <w:pPr>
              <w:spacing w:before="60"/>
              <w:jc w:val="center"/>
              <w:rPr>
                <w:rFonts w:asciiTheme="minorHAnsi" w:hAnsiTheme="minorHAnsi"/>
              </w:rPr>
            </w:pPr>
            <w:r>
              <w:rPr>
                <w:rFonts w:asciiTheme="minorHAnsi" w:hAnsiTheme="minorHAnsi"/>
              </w:rPr>
              <w:t>Dos ángulos opuestos por el vértice</w:t>
            </w:r>
          </w:p>
        </w:tc>
      </w:tr>
      <w:tr w:rsidR="00FA0E37" w14:paraId="0BD2A8B5" w14:textId="77777777" w:rsidTr="00FB08C8">
        <w:tc>
          <w:tcPr>
            <w:tcW w:w="3483" w:type="dxa"/>
          </w:tcPr>
          <w:p w14:paraId="174EE5C8" w14:textId="77777777" w:rsidR="00FA0E37" w:rsidRDefault="00FA0E37" w:rsidP="00FB08C8">
            <w:pPr>
              <w:spacing w:before="60"/>
              <w:jc w:val="center"/>
              <w:rPr>
                <w:rFonts w:asciiTheme="minorHAnsi" w:hAnsiTheme="minorHAnsi"/>
              </w:rPr>
            </w:pPr>
            <w:r>
              <w:rPr>
                <w:rFonts w:asciiTheme="minorHAnsi" w:hAnsiTheme="minorHAnsi"/>
              </w:rPr>
              <w:t>Dos ángulos complementarios</w:t>
            </w:r>
          </w:p>
          <w:p w14:paraId="48D1DC88" w14:textId="77777777" w:rsidR="00FA0E37" w:rsidRDefault="00FA0E37" w:rsidP="00FB08C8">
            <w:pPr>
              <w:spacing w:before="60"/>
              <w:jc w:val="center"/>
              <w:rPr>
                <w:rFonts w:asciiTheme="minorHAnsi" w:hAnsiTheme="minorHAnsi"/>
              </w:rPr>
            </w:pPr>
          </w:p>
          <w:p w14:paraId="3606340F" w14:textId="77777777" w:rsidR="00FA0E37" w:rsidRDefault="00FA0E37" w:rsidP="00FB08C8">
            <w:pPr>
              <w:spacing w:before="60"/>
              <w:jc w:val="center"/>
              <w:rPr>
                <w:rFonts w:asciiTheme="minorHAnsi" w:hAnsiTheme="minorHAnsi"/>
              </w:rPr>
            </w:pPr>
          </w:p>
          <w:p w14:paraId="2707F772" w14:textId="77777777" w:rsidR="00FA0E37" w:rsidRDefault="00FA0E37" w:rsidP="00FB08C8">
            <w:pPr>
              <w:spacing w:before="60"/>
              <w:rPr>
                <w:rFonts w:asciiTheme="minorHAnsi" w:hAnsiTheme="minorHAnsi"/>
              </w:rPr>
            </w:pPr>
          </w:p>
          <w:p w14:paraId="33DBCA81" w14:textId="77777777" w:rsidR="00FA0E37" w:rsidRDefault="00FA0E37" w:rsidP="00FB08C8">
            <w:pPr>
              <w:spacing w:before="60"/>
              <w:rPr>
                <w:rFonts w:asciiTheme="minorHAnsi" w:hAnsiTheme="minorHAnsi"/>
              </w:rPr>
            </w:pPr>
          </w:p>
          <w:p w14:paraId="11F48E4F" w14:textId="77777777" w:rsidR="00FA0E37" w:rsidRDefault="00FA0E37" w:rsidP="00FB08C8">
            <w:pPr>
              <w:spacing w:before="60"/>
              <w:rPr>
                <w:rFonts w:asciiTheme="minorHAnsi" w:hAnsiTheme="minorHAnsi"/>
              </w:rPr>
            </w:pPr>
          </w:p>
        </w:tc>
        <w:tc>
          <w:tcPr>
            <w:tcW w:w="3483" w:type="dxa"/>
          </w:tcPr>
          <w:p w14:paraId="6E041F33" w14:textId="77777777" w:rsidR="00FA0E37" w:rsidRDefault="00FA0E37" w:rsidP="00FB08C8">
            <w:pPr>
              <w:spacing w:before="60"/>
              <w:jc w:val="center"/>
              <w:rPr>
                <w:rFonts w:asciiTheme="minorHAnsi" w:hAnsiTheme="minorHAnsi"/>
              </w:rPr>
            </w:pPr>
            <w:r>
              <w:rPr>
                <w:rFonts w:asciiTheme="minorHAnsi" w:hAnsiTheme="minorHAnsi"/>
              </w:rPr>
              <w:t>Dos ángulos correspondientes</w:t>
            </w:r>
          </w:p>
        </w:tc>
        <w:tc>
          <w:tcPr>
            <w:tcW w:w="3484" w:type="dxa"/>
          </w:tcPr>
          <w:p w14:paraId="2F2DD1B4" w14:textId="77777777" w:rsidR="00FA0E37" w:rsidRDefault="00FA0E37" w:rsidP="00FB08C8">
            <w:pPr>
              <w:spacing w:before="60"/>
              <w:jc w:val="center"/>
              <w:rPr>
                <w:rFonts w:asciiTheme="minorHAnsi" w:hAnsiTheme="minorHAnsi"/>
              </w:rPr>
            </w:pPr>
            <w:r>
              <w:rPr>
                <w:rFonts w:asciiTheme="minorHAnsi" w:hAnsiTheme="minorHAnsi"/>
              </w:rPr>
              <w:t>Tres ángulos consecutivos que formen un ángulo recto</w:t>
            </w:r>
          </w:p>
        </w:tc>
      </w:tr>
    </w:tbl>
    <w:p w14:paraId="2B9ED1B7" w14:textId="77777777" w:rsidR="00FA0E37" w:rsidRPr="00697776" w:rsidRDefault="00FA0E37" w:rsidP="00FA0E37">
      <w:pPr>
        <w:pStyle w:val="Prrafodelista"/>
        <w:numPr>
          <w:ilvl w:val="0"/>
          <w:numId w:val="3"/>
        </w:numPr>
        <w:spacing w:before="120" w:after="120"/>
        <w:ind w:left="0" w:firstLine="0"/>
        <w:rPr>
          <w:rFonts w:asciiTheme="minorHAnsi" w:hAnsiTheme="minorHAnsi"/>
        </w:rPr>
      </w:pPr>
      <w:r w:rsidRPr="00697776">
        <w:rPr>
          <w:noProof/>
        </w:rPr>
        <w:lastRenderedPageBreak/>
        <w:drawing>
          <wp:anchor distT="0" distB="0" distL="114300" distR="114300" simplePos="0" relativeHeight="255111168" behindDoc="1" locked="0" layoutInCell="1" allowOverlap="1" wp14:anchorId="57AF08A4" wp14:editId="70EB5B8F">
            <wp:simplePos x="0" y="0"/>
            <wp:positionH relativeFrom="column">
              <wp:posOffset>-285659</wp:posOffset>
            </wp:positionH>
            <wp:positionV relativeFrom="paragraph">
              <wp:posOffset>213995</wp:posOffset>
            </wp:positionV>
            <wp:extent cx="2043430" cy="1771650"/>
            <wp:effectExtent l="0" t="0" r="0" b="0"/>
            <wp:wrapSquare wrapText="bothSides"/>
            <wp:docPr id="74770" name="Imagen 74770" descr="Ángulos alternos - Mi Pro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Ángulos alternos - Mi Profe"/>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04343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97776">
        <w:rPr>
          <w:rFonts w:ascii="Calibri" w:hAnsi="Calibri"/>
        </w:rPr>
        <w:t>Responde a las siguientes preguntas:</w:t>
      </w:r>
      <w:r w:rsidRPr="00697776">
        <w:rPr>
          <w:rFonts w:asciiTheme="minorHAnsi" w:hAnsiTheme="minorHAnsi"/>
          <w:noProof/>
          <w:lang w:val="es-ES_tradnl"/>
        </w:rPr>
        <w:t xml:space="preserve"> </w:t>
      </w:r>
      <w:r w:rsidRPr="00697776">
        <w:fldChar w:fldCharType="begin"/>
      </w:r>
      <w:r w:rsidRPr="00697776">
        <w:instrText xml:space="preserve"> INCLUDEPICTURE "/var/folders/_r/n1dpvmqx4ws16kmd1ls2btnm0000gn/T/com.microsoft.Word/WebArchiveCopyPasteTempFiles/angulos-alternos-internos.png" \* MERGEFORMATINET </w:instrText>
      </w:r>
      <w:r w:rsidR="00000000">
        <w:fldChar w:fldCharType="separate"/>
      </w:r>
      <w:r w:rsidRPr="00697776">
        <w:fldChar w:fldCharType="end"/>
      </w:r>
    </w:p>
    <w:p w14:paraId="06E02889" w14:textId="77777777" w:rsidR="00FA0E37" w:rsidRDefault="00FA0E37" w:rsidP="00FA0E37">
      <w:pPr>
        <w:spacing w:before="120" w:after="120"/>
        <w:rPr>
          <w:rFonts w:asciiTheme="minorHAnsi" w:hAnsiTheme="minorHAnsi"/>
        </w:rPr>
      </w:pPr>
      <w:r>
        <w:rPr>
          <w:rFonts w:asciiTheme="minorHAnsi" w:hAnsiTheme="minorHAnsi"/>
        </w:rPr>
        <w:t xml:space="preserve">a) Ángulos opuestos por el </w:t>
      </w:r>
      <w:proofErr w:type="gramStart"/>
      <w:r>
        <w:rPr>
          <w:rFonts w:asciiTheme="minorHAnsi" w:hAnsiTheme="minorHAnsi"/>
        </w:rPr>
        <w:t>vértice:_</w:t>
      </w:r>
      <w:proofErr w:type="gramEnd"/>
      <w:r>
        <w:rPr>
          <w:rFonts w:asciiTheme="minorHAnsi" w:hAnsiTheme="minorHAnsi"/>
        </w:rPr>
        <w:t>_________________________________</w:t>
      </w:r>
    </w:p>
    <w:p w14:paraId="607FB515" w14:textId="77777777" w:rsidR="00FA0E37" w:rsidRDefault="00FA0E37" w:rsidP="00FA0E37">
      <w:pPr>
        <w:spacing w:before="120" w:after="120"/>
        <w:rPr>
          <w:rFonts w:asciiTheme="minorHAnsi" w:hAnsiTheme="minorHAnsi"/>
        </w:rPr>
      </w:pPr>
      <w:r>
        <w:rPr>
          <w:rFonts w:asciiTheme="minorHAnsi" w:hAnsiTheme="minorHAnsi"/>
        </w:rPr>
        <w:t>b) Ángulos correspondientes: ______________________________________</w:t>
      </w:r>
    </w:p>
    <w:p w14:paraId="1E52D201" w14:textId="77777777" w:rsidR="00FA0E37" w:rsidRDefault="00FA0E37" w:rsidP="00FA0E37">
      <w:pPr>
        <w:spacing w:before="120" w:after="120"/>
        <w:rPr>
          <w:rFonts w:asciiTheme="minorHAnsi" w:hAnsiTheme="minorHAnsi"/>
        </w:rPr>
      </w:pPr>
      <w:r>
        <w:rPr>
          <w:rFonts w:asciiTheme="minorHAnsi" w:hAnsiTheme="minorHAnsi"/>
        </w:rPr>
        <w:t>c) Ángulos alternos internos: _______________________________________</w:t>
      </w:r>
    </w:p>
    <w:p w14:paraId="6A4F2F00" w14:textId="77777777" w:rsidR="00FA0E37" w:rsidRDefault="00FA0E37" w:rsidP="00FA0E37">
      <w:pPr>
        <w:spacing w:before="120" w:after="120"/>
        <w:rPr>
          <w:rFonts w:asciiTheme="minorHAnsi" w:hAnsiTheme="minorHAnsi"/>
        </w:rPr>
      </w:pPr>
      <w:r>
        <w:rPr>
          <w:rFonts w:asciiTheme="minorHAnsi" w:hAnsiTheme="minorHAnsi"/>
        </w:rPr>
        <w:t>d) Ángulos alternos externos: ______________________________________</w:t>
      </w:r>
    </w:p>
    <w:p w14:paraId="7ACB0D81" w14:textId="77777777" w:rsidR="00FA0E37" w:rsidRDefault="00FA0E37" w:rsidP="00FA0E37">
      <w:pPr>
        <w:spacing w:before="120" w:after="120"/>
        <w:rPr>
          <w:rFonts w:asciiTheme="minorHAnsi" w:hAnsiTheme="minorHAnsi"/>
        </w:rPr>
      </w:pPr>
      <w:r>
        <w:rPr>
          <w:rFonts w:asciiTheme="minorHAnsi" w:hAnsiTheme="minorHAnsi"/>
        </w:rPr>
        <w:t xml:space="preserve">e) Si (1) = 115º, calcula: </w:t>
      </w:r>
    </w:p>
    <w:p w14:paraId="5AD20D64" w14:textId="77777777" w:rsidR="00FA0E37" w:rsidRDefault="00FA0E37" w:rsidP="00FA0E37">
      <w:pPr>
        <w:spacing w:before="120" w:after="120"/>
        <w:rPr>
          <w:rFonts w:asciiTheme="minorHAnsi" w:hAnsiTheme="minorHAnsi"/>
        </w:rPr>
      </w:pPr>
      <w:r>
        <w:rPr>
          <w:rFonts w:asciiTheme="minorHAnsi" w:hAnsiTheme="minorHAnsi"/>
        </w:rPr>
        <w:t>(</w:t>
      </w:r>
      <w:proofErr w:type="gramStart"/>
      <w:r>
        <w:rPr>
          <w:rFonts w:asciiTheme="minorHAnsi" w:hAnsiTheme="minorHAnsi"/>
        </w:rPr>
        <w:t>2)=</w:t>
      </w:r>
      <w:proofErr w:type="gramEnd"/>
      <w:r>
        <w:rPr>
          <w:rFonts w:asciiTheme="minorHAnsi" w:hAnsiTheme="minorHAnsi"/>
        </w:rPr>
        <w:t xml:space="preserve"> ____  (3)= ____  (4)= ____  (5)= ____  (6)= ____   (7)= ____  (8)= _____  </w:t>
      </w:r>
    </w:p>
    <w:p w14:paraId="47589529" w14:textId="77777777" w:rsidR="00FA0E37" w:rsidRDefault="00FA0E37" w:rsidP="00FA0E37">
      <w:pPr>
        <w:jc w:val="both"/>
        <w:rPr>
          <w:rFonts w:asciiTheme="minorHAnsi" w:hAnsiTheme="minorHAnsi"/>
          <w:b/>
          <w:lang w:val="es-ES_tradnl"/>
        </w:rPr>
      </w:pPr>
    </w:p>
    <w:p w14:paraId="2C5F2BF3" w14:textId="77777777" w:rsidR="00FA0E37" w:rsidRPr="004D1BAE" w:rsidRDefault="00FA0E37" w:rsidP="00FA0E37">
      <w:pPr>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Suma de los ángulos interiores de un polígono.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6B7A90F9" w14:textId="77777777" w:rsidTr="00FB08C8">
        <w:tc>
          <w:tcPr>
            <w:tcW w:w="10414" w:type="dxa"/>
          </w:tcPr>
          <w:p w14:paraId="5A25CBE3" w14:textId="77777777" w:rsidR="00FA0E37" w:rsidRDefault="00FA0E37" w:rsidP="00FB08C8">
            <w:pPr>
              <w:pStyle w:val="Prrafodelista"/>
              <w:spacing w:before="120" w:after="120"/>
              <w:ind w:left="0"/>
              <w:rPr>
                <w:rFonts w:asciiTheme="minorHAnsi" w:hAnsiTheme="minorHAnsi"/>
              </w:rPr>
            </w:pPr>
          </w:p>
          <w:p w14:paraId="770BAFA9" w14:textId="77777777" w:rsidR="00FA0E37" w:rsidRDefault="00FA0E37" w:rsidP="00FB08C8">
            <w:pPr>
              <w:pStyle w:val="Prrafodelista"/>
              <w:spacing w:before="120" w:after="120"/>
              <w:ind w:left="0"/>
              <w:rPr>
                <w:rFonts w:asciiTheme="minorHAnsi" w:hAnsiTheme="minorHAnsi"/>
              </w:rPr>
            </w:pPr>
          </w:p>
          <w:p w14:paraId="165ECB53" w14:textId="77777777" w:rsidR="00FA0E37" w:rsidRDefault="00FA0E37" w:rsidP="00FB08C8">
            <w:pPr>
              <w:pStyle w:val="Prrafodelista"/>
              <w:spacing w:before="120" w:after="120"/>
              <w:ind w:left="0"/>
              <w:rPr>
                <w:rFonts w:asciiTheme="minorHAnsi" w:hAnsiTheme="minorHAnsi"/>
              </w:rPr>
            </w:pPr>
          </w:p>
          <w:p w14:paraId="4DAAFC67" w14:textId="77777777" w:rsidR="00FA0E37" w:rsidRDefault="00FA0E37" w:rsidP="00FB08C8">
            <w:pPr>
              <w:pStyle w:val="Prrafodelista"/>
              <w:spacing w:before="120" w:after="120"/>
              <w:ind w:left="0"/>
              <w:rPr>
                <w:rFonts w:asciiTheme="minorHAnsi" w:hAnsiTheme="minorHAnsi"/>
              </w:rPr>
            </w:pPr>
          </w:p>
          <w:p w14:paraId="33A1DFAC" w14:textId="77777777" w:rsidR="00FA0E37" w:rsidRDefault="00FA0E37" w:rsidP="00FB08C8">
            <w:pPr>
              <w:pStyle w:val="Prrafodelista"/>
              <w:spacing w:before="120" w:after="120"/>
              <w:ind w:left="0"/>
              <w:rPr>
                <w:rFonts w:asciiTheme="minorHAnsi" w:hAnsiTheme="minorHAnsi"/>
              </w:rPr>
            </w:pPr>
          </w:p>
          <w:p w14:paraId="640EA4AC" w14:textId="77777777" w:rsidR="00FA0E37" w:rsidRDefault="00FA0E37" w:rsidP="00FB08C8">
            <w:pPr>
              <w:jc w:val="both"/>
              <w:rPr>
                <w:rFonts w:asciiTheme="minorHAnsi" w:hAnsiTheme="minorHAnsi"/>
                <w:lang w:val="es-ES_tradnl"/>
              </w:rPr>
            </w:pPr>
          </w:p>
          <w:p w14:paraId="20D03680" w14:textId="77777777" w:rsidR="00FA0E37" w:rsidRDefault="00FA0E37" w:rsidP="00FB08C8">
            <w:pPr>
              <w:jc w:val="both"/>
              <w:rPr>
                <w:rFonts w:asciiTheme="minorHAnsi" w:hAnsiTheme="minorHAnsi"/>
                <w:lang w:val="es-ES_tradnl"/>
              </w:rPr>
            </w:pPr>
          </w:p>
          <w:p w14:paraId="6EC78212" w14:textId="77777777" w:rsidR="00FA0E37" w:rsidRDefault="00FA0E37" w:rsidP="00FB08C8">
            <w:pPr>
              <w:jc w:val="both"/>
              <w:rPr>
                <w:rFonts w:asciiTheme="minorHAnsi" w:hAnsiTheme="minorHAnsi"/>
                <w:lang w:val="es-ES_tradnl"/>
              </w:rPr>
            </w:pPr>
          </w:p>
          <w:p w14:paraId="76D5E7DE" w14:textId="77777777" w:rsidR="00FA0E37" w:rsidRDefault="00FA0E37" w:rsidP="00FB08C8">
            <w:pPr>
              <w:jc w:val="both"/>
              <w:rPr>
                <w:rFonts w:asciiTheme="minorHAnsi" w:hAnsiTheme="minorHAnsi"/>
                <w:lang w:val="es-ES_tradnl"/>
              </w:rPr>
            </w:pPr>
          </w:p>
          <w:p w14:paraId="072D2F41" w14:textId="77777777" w:rsidR="00FA0E37" w:rsidRDefault="00FA0E37" w:rsidP="00FB08C8">
            <w:pPr>
              <w:jc w:val="both"/>
              <w:rPr>
                <w:rFonts w:asciiTheme="minorHAnsi" w:hAnsiTheme="minorHAnsi"/>
                <w:lang w:val="es-ES_tradnl"/>
              </w:rPr>
            </w:pPr>
          </w:p>
        </w:tc>
      </w:tr>
    </w:tbl>
    <w:p w14:paraId="5818A1C8" w14:textId="77777777" w:rsidR="00FA0E37" w:rsidRPr="000A4ED8" w:rsidRDefault="00FA0E37" w:rsidP="00FA0E37">
      <w:pPr>
        <w:pStyle w:val="Prrafodelista"/>
        <w:numPr>
          <w:ilvl w:val="0"/>
          <w:numId w:val="3"/>
        </w:numPr>
        <w:spacing w:before="240"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FA0E37" w14:paraId="3394D0E1" w14:textId="77777777" w:rsidTr="00FB08C8">
        <w:tc>
          <w:tcPr>
            <w:tcW w:w="4815" w:type="dxa"/>
            <w:vAlign w:val="center"/>
          </w:tcPr>
          <w:p w14:paraId="44036347" w14:textId="77777777" w:rsidR="00FA0E37" w:rsidRDefault="00FA0E37" w:rsidP="00FB08C8">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=65º. ¿Cuánto mide el tercer ángulo?</w:t>
            </w:r>
          </w:p>
        </w:tc>
        <w:tc>
          <w:tcPr>
            <w:tcW w:w="5635" w:type="dxa"/>
          </w:tcPr>
          <w:p w14:paraId="51046AAA" w14:textId="77777777" w:rsidR="00FA0E37" w:rsidRDefault="00FA0E37" w:rsidP="00FB08C8">
            <w:pPr>
              <w:rPr>
                <w:rFonts w:asciiTheme="minorHAnsi" w:hAnsiTheme="minorHAnsi"/>
              </w:rPr>
            </w:pPr>
            <w:r>
              <w:rPr>
                <w:rFonts w:asciiTheme="minorHAnsi" w:hAnsiTheme="minorHAnsi"/>
                <w:noProof/>
              </w:rPr>
              <mc:AlternateContent>
                <mc:Choice Requires="wpg">
                  <w:drawing>
                    <wp:anchor distT="0" distB="0" distL="114300" distR="114300" simplePos="0" relativeHeight="255071232" behindDoc="0" locked="0" layoutInCell="1" allowOverlap="1" wp14:anchorId="102470F1" wp14:editId="610D87EB">
                      <wp:simplePos x="0" y="0"/>
                      <wp:positionH relativeFrom="column">
                        <wp:posOffset>135255</wp:posOffset>
                      </wp:positionH>
                      <wp:positionV relativeFrom="paragraph">
                        <wp:posOffset>61372</wp:posOffset>
                      </wp:positionV>
                      <wp:extent cx="676614" cy="659081"/>
                      <wp:effectExtent l="12700" t="12700" r="9525" b="14605"/>
                      <wp:wrapNone/>
                      <wp:docPr id="14395" name="Grupo 14395"/>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14396" name="Conector recto 14396"/>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7" name="Conector recto 14397"/>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8" name="Conector recto 14398"/>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468FCCC9" id="Grupo 14395" o:spid="_x0000_s1026" style="position:absolute;margin-left:10.65pt;margin-top:4.85pt;width:53.3pt;height:51.9pt;z-index:255071232;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">
                      <v:line id="Conector recto 14396"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" strokecolor="#70ad47 [3209]" strokeweight="2.25pt">
                        <v:stroke joinstyle="miter"/>
                      </v:line>
                      <v:line id="Conector recto 14397"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" strokecolor="#70ad47 [3209]" strokeweight="2.25pt">
                        <v:stroke joinstyle="miter"/>
                      </v:line>
                      <v:line id="Conector recto 14398"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" strokecolor="#70ad47 [3209]" strokeweight="2.25pt">
                        <v:stroke joinstyle="miter"/>
                      </v:line>
                    </v:group>
                  </w:pict>
                </mc:Fallback>
              </mc:AlternateContent>
            </w:r>
            <w:r>
              <w:rPr>
                <w:rFonts w:asciiTheme="minorHAnsi" w:hAnsiTheme="minorHAnsi"/>
              </w:rPr>
              <w:t xml:space="preserve">          B</w:t>
            </w:r>
          </w:p>
          <w:p w14:paraId="317CEDBA" w14:textId="77777777" w:rsidR="00FA0E37" w:rsidRDefault="00FA0E37" w:rsidP="00FB08C8">
            <w:pPr>
              <w:rPr>
                <w:rFonts w:asciiTheme="minorHAnsi" w:hAnsiTheme="minorHAnsi"/>
              </w:rPr>
            </w:pPr>
          </w:p>
          <w:p w14:paraId="20B8B69D" w14:textId="77777777" w:rsidR="00FA0E37" w:rsidRDefault="00FA0E37" w:rsidP="00FB08C8">
            <w:pPr>
              <w:rPr>
                <w:rFonts w:asciiTheme="minorHAnsi" w:hAnsiTheme="minorHAnsi"/>
              </w:rPr>
            </w:pPr>
            <w:r>
              <w:rPr>
                <w:rFonts w:asciiTheme="minorHAnsi" w:hAnsiTheme="minorHAnsi"/>
              </w:rPr>
              <w:t xml:space="preserve">                         C</w:t>
            </w:r>
          </w:p>
          <w:p w14:paraId="694267CB" w14:textId="77777777" w:rsidR="00FA0E37" w:rsidRDefault="00FA0E37" w:rsidP="00FB08C8">
            <w:pPr>
              <w:spacing w:after="120"/>
              <w:rPr>
                <w:rFonts w:asciiTheme="minorHAnsi" w:hAnsiTheme="minorHAnsi"/>
              </w:rPr>
            </w:pPr>
            <w:r>
              <w:rPr>
                <w:rFonts w:asciiTheme="minorHAnsi" w:hAnsiTheme="minorHAnsi"/>
              </w:rPr>
              <w:t>A</w:t>
            </w:r>
          </w:p>
        </w:tc>
      </w:tr>
      <w:tr w:rsidR="00FA0E37" w14:paraId="70F6135A" w14:textId="77777777" w:rsidTr="00FB08C8">
        <w:tc>
          <w:tcPr>
            <w:tcW w:w="4815" w:type="dxa"/>
            <w:vAlign w:val="center"/>
          </w:tcPr>
          <w:p w14:paraId="6F1E246C" w14:textId="77777777" w:rsidR="00FA0E37" w:rsidRDefault="00FA0E37" w:rsidP="00FB08C8">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14:paraId="72683785" w14:textId="77777777" w:rsidR="00FA0E37" w:rsidRDefault="00FA0E37" w:rsidP="00FB08C8">
            <w:pPr>
              <w:rPr>
                <w:rFonts w:asciiTheme="minorHAnsi" w:hAnsiTheme="minorHAnsi"/>
              </w:rPr>
            </w:pPr>
            <w:r>
              <w:rPr>
                <w:rFonts w:asciiTheme="minorHAnsi" w:hAnsiTheme="minorHAnsi"/>
                <w:noProof/>
              </w:rPr>
              <mc:AlternateContent>
                <mc:Choice Requires="wpg">
                  <w:drawing>
                    <wp:anchor distT="0" distB="0" distL="114300" distR="114300" simplePos="0" relativeHeight="255072256" behindDoc="0" locked="0" layoutInCell="1" allowOverlap="1" wp14:anchorId="5F242F51" wp14:editId="0A381451">
                      <wp:simplePos x="0" y="0"/>
                      <wp:positionH relativeFrom="column">
                        <wp:posOffset>112183</wp:posOffset>
                      </wp:positionH>
                      <wp:positionV relativeFrom="paragraph">
                        <wp:posOffset>128270</wp:posOffset>
                      </wp:positionV>
                      <wp:extent cx="670565" cy="569510"/>
                      <wp:effectExtent l="12700" t="12700" r="15240" b="15240"/>
                      <wp:wrapNone/>
                      <wp:docPr id="14399" name="Grupo 14399"/>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6146" name="Conector recto 6146"/>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7" name="Conector recto 6147"/>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8" name="Conector recto 6148"/>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D041DA" id="Grupo 14399" o:spid="_x0000_s1026" style="position:absolute;margin-left:8.85pt;margin-top:10.1pt;width:52.8pt;height:44.85pt;z-index:255072256;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">
                      <v:line id="Conector recto 6146"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" strokecolor="#ed7d31 [3205]" strokeweight="2.25pt">
                        <v:stroke joinstyle="miter"/>
                      </v:line>
                      <v:line id="Conector recto 6147"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" strokecolor="#ed7d31 [3205]" strokeweight="2.25pt">
                        <v:stroke joinstyle="miter"/>
                      </v:line>
                      <v:line id="Conector recto 6148"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" strokecolor="#ed7d31 [3205]" strokeweight="2.25pt">
                        <v:stroke joinstyle="miter"/>
                      </v:line>
                    </v:group>
                  </w:pict>
                </mc:Fallback>
              </mc:AlternateContent>
            </w:r>
            <w:r>
              <w:rPr>
                <w:rFonts w:asciiTheme="minorHAnsi" w:hAnsiTheme="minorHAnsi"/>
              </w:rPr>
              <w:t xml:space="preserve">                        C</w:t>
            </w:r>
          </w:p>
          <w:p w14:paraId="2326E5ED" w14:textId="77777777" w:rsidR="00FA0E37" w:rsidRDefault="00FA0E37" w:rsidP="00FB08C8">
            <w:pPr>
              <w:rPr>
                <w:rFonts w:asciiTheme="minorHAnsi" w:hAnsiTheme="minorHAnsi"/>
              </w:rPr>
            </w:pPr>
          </w:p>
          <w:p w14:paraId="264F6B46" w14:textId="77777777" w:rsidR="00FA0E37" w:rsidRDefault="00FA0E37" w:rsidP="00FB08C8">
            <w:pPr>
              <w:rPr>
                <w:rFonts w:asciiTheme="minorHAnsi" w:hAnsiTheme="minorHAnsi"/>
              </w:rPr>
            </w:pPr>
          </w:p>
          <w:p w14:paraId="4FD31C6B" w14:textId="77777777" w:rsidR="00FA0E37" w:rsidRDefault="00FA0E37" w:rsidP="00FB08C8">
            <w:pPr>
              <w:rPr>
                <w:rFonts w:asciiTheme="minorHAnsi" w:hAnsiTheme="minorHAnsi"/>
              </w:rPr>
            </w:pPr>
            <w:r>
              <w:rPr>
                <w:rFonts w:asciiTheme="minorHAnsi" w:hAnsiTheme="minorHAnsi"/>
              </w:rPr>
              <w:t>A</w:t>
            </w:r>
          </w:p>
        </w:tc>
      </w:tr>
      <w:tr w:rsidR="00FA0E37" w14:paraId="77EFB560" w14:textId="77777777" w:rsidTr="00FB08C8">
        <w:tc>
          <w:tcPr>
            <w:tcW w:w="4815" w:type="dxa"/>
            <w:vAlign w:val="center"/>
          </w:tcPr>
          <w:p w14:paraId="2B5165C6" w14:textId="77777777" w:rsidR="00FA0E37" w:rsidRDefault="00FA0E37" w:rsidP="00FB08C8">
            <w:pPr>
              <w:spacing w:before="120" w:after="120"/>
              <w:rPr>
                <w:rFonts w:asciiTheme="minorHAnsi" w:hAnsiTheme="minorHAnsi"/>
              </w:rPr>
            </w:pPr>
            <w:r>
              <w:rPr>
                <w:rFonts w:asciiTheme="minorHAnsi" w:hAnsiTheme="minorHAnsi"/>
              </w:rPr>
              <w:t>c) ¿Cuánto miden los ángulos interiores de un rectángulo?</w:t>
            </w:r>
          </w:p>
        </w:tc>
        <w:tc>
          <w:tcPr>
            <w:tcW w:w="5635" w:type="dxa"/>
          </w:tcPr>
          <w:p w14:paraId="6CBA1CFE" w14:textId="77777777" w:rsidR="00FA0E37" w:rsidRDefault="00FA0E37" w:rsidP="00FB08C8">
            <w:pPr>
              <w:rPr>
                <w:rFonts w:asciiTheme="minorHAnsi" w:hAnsiTheme="minorHAnsi"/>
              </w:rPr>
            </w:pPr>
          </w:p>
          <w:p w14:paraId="3AF721BA" w14:textId="77777777" w:rsidR="00FA0E37" w:rsidRDefault="00FA0E37" w:rsidP="00FB08C8">
            <w:pPr>
              <w:rPr>
                <w:rFonts w:asciiTheme="minorHAnsi" w:hAnsiTheme="minorHAnsi"/>
              </w:rPr>
            </w:pPr>
          </w:p>
          <w:p w14:paraId="35D5B450" w14:textId="77777777" w:rsidR="00FA0E37" w:rsidRDefault="00FA0E37" w:rsidP="00FB08C8">
            <w:pPr>
              <w:rPr>
                <w:rFonts w:asciiTheme="minorHAnsi" w:hAnsiTheme="minorHAnsi"/>
              </w:rPr>
            </w:pPr>
          </w:p>
          <w:p w14:paraId="62732F70" w14:textId="77777777" w:rsidR="00FA0E37" w:rsidRDefault="00FA0E37" w:rsidP="00FB08C8">
            <w:pPr>
              <w:rPr>
                <w:rFonts w:asciiTheme="minorHAnsi" w:hAnsiTheme="minorHAnsi"/>
              </w:rPr>
            </w:pPr>
          </w:p>
        </w:tc>
      </w:tr>
      <w:tr w:rsidR="00FA0E37" w14:paraId="0C2F242E" w14:textId="77777777" w:rsidTr="00FB08C8">
        <w:tc>
          <w:tcPr>
            <w:tcW w:w="4815" w:type="dxa"/>
            <w:vAlign w:val="center"/>
          </w:tcPr>
          <w:p w14:paraId="420E0DF9" w14:textId="77777777" w:rsidR="00FA0E37" w:rsidRDefault="00FA0E37" w:rsidP="00FB08C8">
            <w:pPr>
              <w:spacing w:before="120" w:after="120"/>
              <w:rPr>
                <w:rFonts w:asciiTheme="minorHAnsi" w:hAnsiTheme="minorHAnsi"/>
              </w:rPr>
            </w:pPr>
            <w:r>
              <w:rPr>
                <w:rFonts w:asciiTheme="minorHAnsi" w:hAnsiTheme="minorHAnsi"/>
              </w:rPr>
              <w:t>d) ¿Cuánto miden los ángulos interiores de un pentágono regular?</w:t>
            </w:r>
          </w:p>
        </w:tc>
        <w:tc>
          <w:tcPr>
            <w:tcW w:w="5635" w:type="dxa"/>
          </w:tcPr>
          <w:p w14:paraId="303AEB17" w14:textId="77777777" w:rsidR="00FA0E37" w:rsidRDefault="00FA0E37" w:rsidP="00FB08C8">
            <w:pPr>
              <w:spacing w:before="120" w:after="120"/>
              <w:rPr>
                <w:rFonts w:asciiTheme="minorHAnsi" w:hAnsiTheme="minorHAnsi"/>
              </w:rPr>
            </w:pPr>
          </w:p>
          <w:p w14:paraId="5F599ED4" w14:textId="77777777" w:rsidR="00FA0E37" w:rsidRDefault="00FA0E37" w:rsidP="00FB08C8">
            <w:pPr>
              <w:spacing w:before="120" w:after="360"/>
              <w:rPr>
                <w:rFonts w:asciiTheme="minorHAnsi" w:hAnsiTheme="minorHAnsi"/>
              </w:rPr>
            </w:pPr>
          </w:p>
        </w:tc>
      </w:tr>
      <w:tr w:rsidR="00FA0E37" w14:paraId="4B4786B8" w14:textId="77777777" w:rsidTr="00FB08C8">
        <w:tc>
          <w:tcPr>
            <w:tcW w:w="4815" w:type="dxa"/>
            <w:vAlign w:val="center"/>
          </w:tcPr>
          <w:p w14:paraId="078BA12D" w14:textId="77777777" w:rsidR="00FA0E37" w:rsidRDefault="00FA0E37" w:rsidP="00FB08C8">
            <w:pPr>
              <w:spacing w:before="120" w:after="120"/>
              <w:rPr>
                <w:rFonts w:asciiTheme="minorHAnsi" w:hAnsiTheme="minorHAnsi"/>
              </w:rPr>
            </w:pPr>
            <w:r>
              <w:rPr>
                <w:rFonts w:asciiTheme="minorHAnsi" w:hAnsiTheme="minorHAnsi"/>
              </w:rPr>
              <w:t>e) ¿Cuánto miden los ángulos interiores de un heptágono regular?</w:t>
            </w:r>
          </w:p>
          <w:p w14:paraId="12B2F220" w14:textId="77777777" w:rsidR="00FA0E37" w:rsidRDefault="00FA0E37" w:rsidP="00FB08C8">
            <w:pPr>
              <w:spacing w:before="120" w:after="120"/>
              <w:rPr>
                <w:rFonts w:asciiTheme="minorHAnsi" w:hAnsiTheme="minorHAnsi"/>
              </w:rPr>
            </w:pPr>
          </w:p>
        </w:tc>
        <w:tc>
          <w:tcPr>
            <w:tcW w:w="5635" w:type="dxa"/>
          </w:tcPr>
          <w:p w14:paraId="75FF60A2" w14:textId="77777777" w:rsidR="00FA0E37" w:rsidRDefault="00FA0E37" w:rsidP="00FB08C8">
            <w:pPr>
              <w:spacing w:before="120" w:after="120"/>
              <w:rPr>
                <w:rFonts w:asciiTheme="minorHAnsi" w:hAnsiTheme="minorHAnsi"/>
              </w:rPr>
            </w:pPr>
          </w:p>
          <w:p w14:paraId="612B0ABB" w14:textId="77777777" w:rsidR="00FA0E37" w:rsidRDefault="00FA0E37" w:rsidP="00FB08C8">
            <w:pPr>
              <w:spacing w:before="120" w:after="360"/>
              <w:rPr>
                <w:rFonts w:asciiTheme="minorHAnsi" w:hAnsiTheme="minorHAnsi"/>
              </w:rPr>
            </w:pPr>
          </w:p>
        </w:tc>
      </w:tr>
      <w:tr w:rsidR="00FA0E37" w14:paraId="7B4BB09A" w14:textId="77777777" w:rsidTr="00FB08C8">
        <w:tc>
          <w:tcPr>
            <w:tcW w:w="4815" w:type="dxa"/>
          </w:tcPr>
          <w:p w14:paraId="12081212" w14:textId="77777777" w:rsidR="00FA0E37" w:rsidRDefault="00FA0E37" w:rsidP="00FB08C8">
            <w:pPr>
              <w:spacing w:before="120" w:after="120"/>
              <w:rPr>
                <w:rFonts w:asciiTheme="minorHAnsi" w:hAnsiTheme="minorHAnsi"/>
                <w:noProof/>
              </w:rPr>
            </w:pPr>
            <w:r>
              <w:rPr>
                <w:rFonts w:asciiTheme="minorHAnsi" w:hAnsiTheme="minorHAnsi"/>
                <w:noProof/>
              </w:rPr>
              <w:lastRenderedPageBreak/>
              <mc:AlternateContent>
                <mc:Choice Requires="wpg">
                  <w:drawing>
                    <wp:anchor distT="0" distB="0" distL="114300" distR="114300" simplePos="0" relativeHeight="255073280" behindDoc="1" locked="0" layoutInCell="1" allowOverlap="1" wp14:anchorId="24700B65" wp14:editId="7971DC5B">
                      <wp:simplePos x="0" y="0"/>
                      <wp:positionH relativeFrom="column">
                        <wp:posOffset>905835</wp:posOffset>
                      </wp:positionH>
                      <wp:positionV relativeFrom="paragraph">
                        <wp:posOffset>446064</wp:posOffset>
                      </wp:positionV>
                      <wp:extent cx="929269" cy="490654"/>
                      <wp:effectExtent l="12700" t="12700" r="23495" b="17780"/>
                      <wp:wrapNone/>
                      <wp:docPr id="6149" name="Grupo 6149"/>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6150" name="Conector recto 6150"/>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1" name="Conector recto 6151"/>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2" name="Conector recto 6152"/>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3" name="Conector recto 6153"/>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DB76375" id="Grupo 6149" o:spid="_x0000_s1026" style="position:absolute;margin-left:71.35pt;margin-top:35.1pt;width:73.15pt;height:38.65pt;z-index:-248243200"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">
                      <v:line id="Conector recto 6150"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" strokecolor="#4472c4 [3204]" strokeweight="2.25pt">
                        <v:stroke joinstyle="miter"/>
                      </v:line>
                      <v:line id="Conector recto 6151"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" strokecolor="#4472c4 [3204]" strokeweight="2.25pt">
                        <v:stroke joinstyle="miter"/>
                      </v:line>
                      <v:line id="Conector recto 6152"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" strokecolor="#4472c4 [3204]" strokeweight="2.25pt">
                        <v:stroke joinstyle="miter"/>
                      </v:line>
                      <v:line id="Conector recto 6153"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" strokecolor="#4472c4 [3204]" strokeweight="2.25pt">
                        <v:stroke joinstyle="miter"/>
                      </v:line>
                    </v:group>
                  </w:pict>
                </mc:Fallback>
              </mc:AlternateContent>
            </w:r>
            <w:r>
              <w:rPr>
                <w:rFonts w:asciiTheme="minorHAnsi" w:hAnsiTheme="minorHAnsi"/>
              </w:rPr>
              <w:t>f) ¿Cuánto miden los dos ángulos iguales de esta cometa?</w:t>
            </w:r>
            <w:r>
              <w:rPr>
                <w:rFonts w:asciiTheme="minorHAnsi" w:hAnsiTheme="minorHAnsi"/>
                <w:noProof/>
              </w:rPr>
              <w:t xml:space="preserve"> </w:t>
            </w:r>
          </w:p>
          <w:p w14:paraId="5AA9EC1E" w14:textId="77777777" w:rsidR="00FA0E37" w:rsidRDefault="00FA0E37" w:rsidP="00FB08C8">
            <w:pPr>
              <w:spacing w:before="120" w:after="120"/>
              <w:rPr>
                <w:rFonts w:asciiTheme="minorHAnsi" w:hAnsiTheme="minorHAnsi"/>
              </w:rPr>
            </w:pPr>
            <w:r>
              <w:rPr>
                <w:rFonts w:asciiTheme="minorHAnsi" w:hAnsiTheme="minorHAnsi"/>
              </w:rPr>
              <w:t xml:space="preserve">                                                       50º</w:t>
            </w:r>
          </w:p>
          <w:p w14:paraId="43D421DA" w14:textId="77777777" w:rsidR="00FA0E37" w:rsidRDefault="00FA0E37" w:rsidP="00FB08C8">
            <w:pPr>
              <w:spacing w:before="120" w:after="120"/>
              <w:rPr>
                <w:rFonts w:asciiTheme="minorHAnsi" w:hAnsiTheme="minorHAnsi"/>
              </w:rPr>
            </w:pPr>
            <w:r>
              <w:rPr>
                <w:rFonts w:asciiTheme="minorHAnsi" w:hAnsiTheme="minorHAnsi"/>
              </w:rPr>
              <w:t xml:space="preserve">                   20º</w:t>
            </w:r>
          </w:p>
        </w:tc>
        <w:tc>
          <w:tcPr>
            <w:tcW w:w="5635" w:type="dxa"/>
          </w:tcPr>
          <w:p w14:paraId="3C2371B3" w14:textId="77777777" w:rsidR="00FA0E37" w:rsidRDefault="00FA0E37" w:rsidP="00FB08C8">
            <w:pPr>
              <w:spacing w:before="120" w:after="120"/>
              <w:rPr>
                <w:rFonts w:asciiTheme="minorHAnsi" w:hAnsiTheme="minorHAnsi"/>
              </w:rPr>
            </w:pPr>
          </w:p>
          <w:p w14:paraId="36CDC123" w14:textId="77777777" w:rsidR="00FA0E37" w:rsidRDefault="00FA0E37" w:rsidP="00FB08C8">
            <w:pPr>
              <w:spacing w:before="120" w:after="120"/>
              <w:rPr>
                <w:rFonts w:asciiTheme="minorHAnsi" w:hAnsiTheme="minorHAnsi"/>
              </w:rPr>
            </w:pPr>
          </w:p>
          <w:p w14:paraId="0E771EC7" w14:textId="77777777" w:rsidR="00FA0E37" w:rsidRDefault="00FA0E37" w:rsidP="00FB08C8">
            <w:pPr>
              <w:spacing w:before="120" w:after="120"/>
              <w:rPr>
                <w:rFonts w:asciiTheme="minorHAnsi" w:hAnsiTheme="minorHAnsi"/>
              </w:rPr>
            </w:pPr>
          </w:p>
          <w:p w14:paraId="0AE48194" w14:textId="77777777" w:rsidR="00FA0E37" w:rsidRDefault="00FA0E37" w:rsidP="00FB08C8">
            <w:pPr>
              <w:spacing w:before="120" w:after="120"/>
              <w:rPr>
                <w:rFonts w:asciiTheme="minorHAnsi" w:hAnsiTheme="minorHAnsi"/>
              </w:rPr>
            </w:pPr>
          </w:p>
        </w:tc>
      </w:tr>
      <w:tr w:rsidR="00FA0E37" w14:paraId="7E406030" w14:textId="77777777" w:rsidTr="00FB08C8">
        <w:tc>
          <w:tcPr>
            <w:tcW w:w="4815" w:type="dxa"/>
            <w:vAlign w:val="center"/>
          </w:tcPr>
          <w:p w14:paraId="21C2F9BC" w14:textId="77777777" w:rsidR="00FA0E37" w:rsidRDefault="00FA0E37" w:rsidP="00FB08C8">
            <w:pPr>
              <w:spacing w:before="120" w:after="120"/>
              <w:rPr>
                <w:rFonts w:asciiTheme="minorHAnsi" w:hAnsiTheme="minorHAnsi"/>
              </w:rPr>
            </w:pPr>
            <w:r>
              <w:rPr>
                <w:rFonts w:asciiTheme="minorHAnsi" w:hAnsiTheme="minorHAnsi"/>
              </w:rPr>
              <w:t xml:space="preserve">g) ¿Es posible construir un cuadrilátero que tenga sólo 3 ángulos </w:t>
            </w:r>
            <w:proofErr w:type="gramStart"/>
            <w:r>
              <w:rPr>
                <w:rFonts w:asciiTheme="minorHAnsi" w:hAnsiTheme="minorHAnsi"/>
              </w:rPr>
              <w:t>rectos?.</w:t>
            </w:r>
            <w:proofErr w:type="gramEnd"/>
            <w:r>
              <w:rPr>
                <w:rFonts w:asciiTheme="minorHAnsi" w:hAnsiTheme="minorHAnsi"/>
              </w:rPr>
              <w:t xml:space="preserve"> Justifica tu respuesta.</w:t>
            </w:r>
          </w:p>
          <w:p w14:paraId="4FF36974" w14:textId="77777777" w:rsidR="00FA0E37" w:rsidRDefault="00FA0E37" w:rsidP="00FB08C8">
            <w:pPr>
              <w:spacing w:before="120" w:after="120"/>
              <w:rPr>
                <w:rFonts w:asciiTheme="minorHAnsi" w:hAnsiTheme="minorHAnsi"/>
              </w:rPr>
            </w:pPr>
          </w:p>
        </w:tc>
        <w:tc>
          <w:tcPr>
            <w:tcW w:w="5635" w:type="dxa"/>
          </w:tcPr>
          <w:p w14:paraId="48215DE8" w14:textId="77777777" w:rsidR="00FA0E37" w:rsidRDefault="00FA0E37" w:rsidP="00FB08C8">
            <w:pPr>
              <w:spacing w:before="120" w:after="120"/>
              <w:rPr>
                <w:rFonts w:asciiTheme="minorHAnsi" w:hAnsiTheme="minorHAnsi"/>
              </w:rPr>
            </w:pPr>
          </w:p>
          <w:p w14:paraId="431C7428" w14:textId="77777777" w:rsidR="00FA0E37" w:rsidRDefault="00FA0E37" w:rsidP="00FB08C8">
            <w:pPr>
              <w:spacing w:before="120" w:after="120"/>
              <w:rPr>
                <w:rFonts w:asciiTheme="minorHAnsi" w:hAnsiTheme="minorHAnsi"/>
              </w:rPr>
            </w:pPr>
          </w:p>
          <w:p w14:paraId="35A10B6F" w14:textId="77777777" w:rsidR="00FA0E37" w:rsidRDefault="00FA0E37" w:rsidP="00FB08C8">
            <w:pPr>
              <w:spacing w:before="120" w:after="120"/>
              <w:rPr>
                <w:rFonts w:asciiTheme="minorHAnsi" w:hAnsiTheme="minorHAnsi"/>
              </w:rPr>
            </w:pPr>
          </w:p>
        </w:tc>
      </w:tr>
    </w:tbl>
    <w:p w14:paraId="06B6FA7E" w14:textId="77777777" w:rsidR="00FA0E37" w:rsidRDefault="00FA0E37" w:rsidP="00FA0E37">
      <w:pPr>
        <w:pStyle w:val="Prrafodelista"/>
        <w:numPr>
          <w:ilvl w:val="0"/>
          <w:numId w:val="3"/>
        </w:numPr>
        <w:spacing w:before="120" w:after="120"/>
        <w:ind w:left="0" w:firstLine="0"/>
        <w:rPr>
          <w:rFonts w:asciiTheme="minorHAnsi" w:hAnsiTheme="minorHAnsi"/>
        </w:rPr>
      </w:pP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A0E37" w14:paraId="736FE73B" w14:textId="77777777" w:rsidTr="00FB08C8">
        <w:tc>
          <w:tcPr>
            <w:tcW w:w="5225" w:type="dxa"/>
          </w:tcPr>
          <w:p w14:paraId="34B45A5D" w14:textId="77777777" w:rsidR="00FA0E37" w:rsidRDefault="00FA0E37" w:rsidP="00FB08C8">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5074304" behindDoc="1" locked="0" layoutInCell="1" allowOverlap="1" wp14:anchorId="201F97E1" wp14:editId="77126049">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67F161" id="Trapecio 66563" o:spid="_x0000_s1026" style="position:absolute;margin-left:4pt;margin-top:5.6pt;width:90.15pt;height:67.3pt;z-index:-248242176;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Pr>
                <w:rFonts w:asciiTheme="minorHAnsi" w:hAnsiTheme="minorHAnsi"/>
              </w:rPr>
              <w:t xml:space="preserve">        </w:t>
            </w:r>
            <w:r w:rsidRPr="0021297C">
              <w:rPr>
                <w:rFonts w:asciiTheme="minorHAnsi" w:hAnsiTheme="minorHAnsi"/>
                <w:sz w:val="20"/>
              </w:rPr>
              <w:t>110º</w:t>
            </w:r>
            <w:r>
              <w:rPr>
                <w:rFonts w:asciiTheme="minorHAnsi" w:hAnsiTheme="minorHAnsi"/>
                <w:sz w:val="20"/>
              </w:rPr>
              <w:t xml:space="preserve">       </w:t>
            </w:r>
            <w:r w:rsidRPr="0021297C">
              <w:rPr>
                <w:rFonts w:asciiTheme="minorHAnsi" w:hAnsiTheme="minorHAnsi"/>
                <w:sz w:val="20"/>
              </w:rPr>
              <w:t>110º</w:t>
            </w:r>
          </w:p>
          <w:p w14:paraId="05FB6A2B" w14:textId="77777777" w:rsidR="00FA0E37" w:rsidRDefault="00FA0E37" w:rsidP="00FB08C8">
            <w:pPr>
              <w:spacing w:before="120" w:after="120"/>
              <w:rPr>
                <w:rFonts w:asciiTheme="minorHAnsi" w:hAnsiTheme="minorHAnsi"/>
                <w:sz w:val="18"/>
              </w:rPr>
            </w:pPr>
          </w:p>
          <w:p w14:paraId="1924B8EF" w14:textId="77777777" w:rsidR="00FA0E37" w:rsidRDefault="00FA0E37" w:rsidP="00FB08C8">
            <w:pPr>
              <w:spacing w:before="120" w:after="120"/>
              <w:rPr>
                <w:rFonts w:asciiTheme="minorHAnsi" w:hAnsiTheme="minorHAnsi"/>
                <w:sz w:val="18"/>
              </w:rPr>
            </w:pPr>
          </w:p>
          <w:p w14:paraId="30D75CFA" w14:textId="77777777" w:rsidR="00FA0E37" w:rsidRDefault="00FA0E37" w:rsidP="00FB08C8">
            <w:pPr>
              <w:spacing w:before="120" w:after="120"/>
              <w:rPr>
                <w:rFonts w:asciiTheme="minorHAnsi" w:hAnsiTheme="minorHAnsi"/>
                <w:sz w:val="18"/>
              </w:rPr>
            </w:pPr>
            <w:r>
              <w:rPr>
                <w:rFonts w:asciiTheme="minorHAnsi" w:hAnsiTheme="minorHAnsi"/>
                <w:sz w:val="18"/>
              </w:rPr>
              <w:t xml:space="preserve">      A                               </w:t>
            </w:r>
            <w:proofErr w:type="spellStart"/>
            <w:r>
              <w:rPr>
                <w:rFonts w:asciiTheme="minorHAnsi" w:hAnsiTheme="minorHAnsi"/>
                <w:sz w:val="18"/>
              </w:rPr>
              <w:t>A</w:t>
            </w:r>
            <w:proofErr w:type="spellEnd"/>
          </w:p>
          <w:p w14:paraId="5116A67B" w14:textId="77777777" w:rsidR="00FA0E37" w:rsidRDefault="00FA0E37" w:rsidP="00FB08C8">
            <w:pPr>
              <w:spacing w:before="120" w:after="120"/>
              <w:rPr>
                <w:rFonts w:asciiTheme="minorHAnsi" w:hAnsiTheme="minorHAnsi"/>
                <w:sz w:val="18"/>
              </w:rPr>
            </w:pPr>
          </w:p>
          <w:p w14:paraId="6CFD9758" w14:textId="77777777" w:rsidR="00FA0E37" w:rsidRDefault="00FA0E37" w:rsidP="00FB08C8">
            <w:pPr>
              <w:spacing w:before="120" w:after="120"/>
              <w:rPr>
                <w:rFonts w:asciiTheme="minorHAnsi" w:hAnsiTheme="minorHAnsi"/>
                <w:sz w:val="18"/>
              </w:rPr>
            </w:pPr>
          </w:p>
          <w:p w14:paraId="57A402EE" w14:textId="77777777" w:rsidR="00FA0E37" w:rsidRPr="0021297C" w:rsidRDefault="00FA0E37" w:rsidP="00FB08C8">
            <w:pPr>
              <w:rPr>
                <w:rFonts w:asciiTheme="minorHAnsi" w:hAnsiTheme="minorHAnsi"/>
                <w:sz w:val="18"/>
              </w:rPr>
            </w:pPr>
          </w:p>
        </w:tc>
        <w:tc>
          <w:tcPr>
            <w:tcW w:w="5225" w:type="dxa"/>
          </w:tcPr>
          <w:p w14:paraId="4A1136F5" w14:textId="77777777" w:rsidR="00FA0E37" w:rsidRDefault="00FA0E37" w:rsidP="00FB08C8">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5075328" behindDoc="1" locked="0" layoutInCell="1" allowOverlap="1" wp14:anchorId="1704D0A6" wp14:editId="2EC53B29">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1D88815"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4824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14:paraId="11762E52" w14:textId="77777777" w:rsidR="00FA0E37" w:rsidRPr="0021297C" w:rsidRDefault="00FA0E37" w:rsidP="00FB08C8">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14:paraId="7DDBC70B" w14:textId="77777777" w:rsidR="00FA0E37" w:rsidRPr="0021297C" w:rsidRDefault="00FA0E37" w:rsidP="00FB08C8">
            <w:pPr>
              <w:spacing w:before="240" w:after="240"/>
              <w:rPr>
                <w:rFonts w:asciiTheme="minorHAnsi" w:hAnsiTheme="minorHAnsi"/>
                <w:sz w:val="16"/>
              </w:rPr>
            </w:pPr>
            <w:r>
              <w:rPr>
                <w:rFonts w:asciiTheme="minorHAnsi" w:hAnsiTheme="minorHAnsi"/>
                <w:sz w:val="16"/>
              </w:rPr>
              <w:t xml:space="preserve">            A</w:t>
            </w:r>
          </w:p>
        </w:tc>
      </w:tr>
      <w:tr w:rsidR="00FA0E37" w14:paraId="68BDF565" w14:textId="77777777" w:rsidTr="00FB08C8">
        <w:tc>
          <w:tcPr>
            <w:tcW w:w="5225" w:type="dxa"/>
          </w:tcPr>
          <w:p w14:paraId="2706B48D" w14:textId="77777777" w:rsidR="00FA0E37" w:rsidRDefault="00FA0E37" w:rsidP="00FB08C8">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5076352" behindDoc="1" locked="0" layoutInCell="1" allowOverlap="1" wp14:anchorId="5F7B58FA" wp14:editId="1A115ACB">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AFFA8E" id="Recortar y redondear rectángulo de esquina sencilla 66566" o:spid="_x0000_s1026" style="position:absolute;margin-left:4pt;margin-top:15.45pt;width:70.25pt;height:59.1pt;z-index:-24824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Pr>
                <w:rFonts w:asciiTheme="minorHAnsi" w:hAnsiTheme="minorHAnsi"/>
                <w:sz w:val="20"/>
              </w:rPr>
              <w:t xml:space="preserve">                 A</w:t>
            </w:r>
          </w:p>
          <w:p w14:paraId="47495146" w14:textId="77777777" w:rsidR="00FA0E37" w:rsidRDefault="00FA0E37" w:rsidP="00FB08C8">
            <w:pPr>
              <w:spacing w:before="240" w:after="120"/>
              <w:rPr>
                <w:rFonts w:asciiTheme="minorHAnsi" w:hAnsiTheme="minorHAnsi"/>
                <w:sz w:val="20"/>
              </w:rPr>
            </w:pPr>
            <w:r>
              <w:rPr>
                <w:rFonts w:asciiTheme="minorHAnsi" w:hAnsiTheme="minorHAnsi"/>
                <w:sz w:val="20"/>
              </w:rPr>
              <w:t xml:space="preserve">                      140º</w:t>
            </w:r>
          </w:p>
          <w:p w14:paraId="62BFD247" w14:textId="77777777" w:rsidR="00FA0E37" w:rsidRDefault="00FA0E37" w:rsidP="00FB08C8">
            <w:pPr>
              <w:spacing w:before="240" w:after="120"/>
              <w:rPr>
                <w:rFonts w:asciiTheme="minorHAnsi" w:hAnsiTheme="minorHAnsi"/>
                <w:sz w:val="20"/>
              </w:rPr>
            </w:pPr>
          </w:p>
          <w:p w14:paraId="73F2E48D" w14:textId="77777777" w:rsidR="00FA0E37" w:rsidRDefault="00FA0E37" w:rsidP="00FB08C8">
            <w:pPr>
              <w:spacing w:before="240" w:after="120"/>
              <w:rPr>
                <w:rFonts w:asciiTheme="minorHAnsi" w:hAnsiTheme="minorHAnsi"/>
                <w:sz w:val="20"/>
              </w:rPr>
            </w:pPr>
          </w:p>
          <w:p w14:paraId="4836F19A" w14:textId="77777777" w:rsidR="00FA0E37" w:rsidRDefault="00FA0E37" w:rsidP="00FB08C8">
            <w:pPr>
              <w:spacing w:before="240" w:after="120"/>
              <w:rPr>
                <w:rFonts w:asciiTheme="minorHAnsi" w:hAnsiTheme="minorHAnsi"/>
                <w:sz w:val="20"/>
              </w:rPr>
            </w:pPr>
          </w:p>
          <w:p w14:paraId="7EDF8EDD" w14:textId="77777777" w:rsidR="00FA0E37" w:rsidRPr="004738FA" w:rsidRDefault="00FA0E37" w:rsidP="00FB08C8">
            <w:pPr>
              <w:spacing w:before="240" w:after="120"/>
              <w:rPr>
                <w:rFonts w:asciiTheme="minorHAnsi" w:hAnsiTheme="minorHAnsi"/>
                <w:sz w:val="20"/>
              </w:rPr>
            </w:pPr>
          </w:p>
        </w:tc>
        <w:tc>
          <w:tcPr>
            <w:tcW w:w="5225" w:type="dxa"/>
          </w:tcPr>
          <w:p w14:paraId="6178A008" w14:textId="77777777" w:rsidR="00FA0E37" w:rsidRDefault="00FA0E37" w:rsidP="00FB08C8">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077376" behindDoc="1" locked="0" layoutInCell="1" allowOverlap="1" wp14:anchorId="26D4EDC5" wp14:editId="51B2781B">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0F18F2" id="Grupo 66570" o:spid="_x0000_s1026" style="position:absolute;margin-left:8.5pt;margin-top:19pt;width:100.1pt;height:95.95pt;z-index:-248239104;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14:paraId="6BA03489" w14:textId="77777777" w:rsidR="00FA0E37" w:rsidRPr="004738FA" w:rsidRDefault="00FA0E37" w:rsidP="00FB08C8">
            <w:pPr>
              <w:spacing w:before="600"/>
              <w:rPr>
                <w:rFonts w:asciiTheme="minorHAnsi" w:hAnsiTheme="minorHAnsi"/>
                <w:sz w:val="20"/>
              </w:rPr>
            </w:pPr>
            <w:r>
              <w:rPr>
                <w:rFonts w:asciiTheme="minorHAnsi" w:hAnsiTheme="minorHAnsi"/>
                <w:sz w:val="20"/>
              </w:rPr>
              <w:t xml:space="preserve">        B</w:t>
            </w:r>
          </w:p>
          <w:p w14:paraId="7C0C5F9B" w14:textId="77777777" w:rsidR="00FA0E37" w:rsidRDefault="00FA0E37" w:rsidP="00FB08C8">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14:paraId="01BCB69F" w14:textId="77777777" w:rsidR="00FA0E37" w:rsidRDefault="00FA0E37" w:rsidP="00FB08C8">
            <w:pPr>
              <w:spacing w:before="120"/>
              <w:rPr>
                <w:rFonts w:asciiTheme="minorHAnsi" w:hAnsiTheme="minorHAnsi"/>
              </w:rPr>
            </w:pPr>
          </w:p>
          <w:p w14:paraId="3FB6A83C" w14:textId="77777777" w:rsidR="00FA0E37" w:rsidRDefault="00FA0E37" w:rsidP="00FB08C8">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14:paraId="5D60E1A9" w14:textId="77777777" w:rsidR="00FA0E37" w:rsidRDefault="00FA0E37" w:rsidP="00FB08C8">
            <w:pPr>
              <w:spacing w:before="120"/>
              <w:rPr>
                <w:rFonts w:asciiTheme="minorHAnsi" w:hAnsiTheme="minorHAnsi"/>
              </w:rPr>
            </w:pPr>
          </w:p>
        </w:tc>
      </w:tr>
      <w:tr w:rsidR="00FA0E37" w14:paraId="27AB9EB2" w14:textId="77777777" w:rsidTr="00FB08C8">
        <w:tc>
          <w:tcPr>
            <w:tcW w:w="5225" w:type="dxa"/>
          </w:tcPr>
          <w:p w14:paraId="5A7C1E33" w14:textId="77777777" w:rsidR="00FA0E37" w:rsidRDefault="00FA0E37" w:rsidP="00FB08C8">
            <w:pPr>
              <w:spacing w:before="360" w:after="120"/>
              <w:rPr>
                <w:rFonts w:asciiTheme="minorHAnsi" w:hAnsiTheme="minorHAnsi"/>
                <w:noProof/>
              </w:rPr>
            </w:pPr>
            <w:r w:rsidRPr="00FF1EE9">
              <w:rPr>
                <w:rFonts w:asciiTheme="minorHAnsi" w:hAnsiTheme="minorHAnsi"/>
                <w:noProof/>
              </w:rPr>
              <w:drawing>
                <wp:inline distT="0" distB="0" distL="0" distR="0" wp14:anchorId="46B67FF8" wp14:editId="625836F7">
                  <wp:extent cx="2473929" cy="1882337"/>
                  <wp:effectExtent l="0" t="0" r="3175" b="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2502839" cy="1904334"/>
                          </a:xfrm>
                          <a:prstGeom prst="rect">
                            <a:avLst/>
                          </a:prstGeom>
                        </pic:spPr>
                      </pic:pic>
                    </a:graphicData>
                  </a:graphic>
                </wp:inline>
              </w:drawing>
            </w:r>
          </w:p>
          <w:p w14:paraId="669F63B1" w14:textId="77777777" w:rsidR="00FA0E37" w:rsidRDefault="00FA0E37" w:rsidP="00FB08C8">
            <w:pPr>
              <w:spacing w:before="360" w:after="120"/>
              <w:rPr>
                <w:rFonts w:asciiTheme="minorHAnsi" w:hAnsiTheme="minorHAnsi"/>
                <w:noProof/>
              </w:rPr>
            </w:pPr>
          </w:p>
        </w:tc>
        <w:tc>
          <w:tcPr>
            <w:tcW w:w="5225" w:type="dxa"/>
          </w:tcPr>
          <w:p w14:paraId="0BC05CFD" w14:textId="77777777" w:rsidR="00FA0E37" w:rsidRDefault="00FA0E37" w:rsidP="00FB08C8">
            <w:pPr>
              <w:rPr>
                <w:rFonts w:asciiTheme="minorHAnsi" w:hAnsiTheme="minorHAnsi"/>
                <w:noProof/>
              </w:rPr>
            </w:pPr>
          </w:p>
          <w:p w14:paraId="6DBC07A9" w14:textId="77777777" w:rsidR="00FA0E37" w:rsidRDefault="00FA0E37" w:rsidP="00FB08C8">
            <w:pPr>
              <w:rPr>
                <w:rFonts w:asciiTheme="minorHAnsi" w:hAnsiTheme="minorHAnsi"/>
                <w:noProof/>
              </w:rPr>
            </w:pPr>
            <w:r>
              <w:rPr>
                <w:rFonts w:asciiTheme="minorHAnsi" w:hAnsiTheme="minorHAnsi"/>
                <w:noProof/>
              </w:rPr>
              <mc:AlternateContent>
                <mc:Choice Requires="wpg">
                  <w:drawing>
                    <wp:anchor distT="0" distB="0" distL="114300" distR="114300" simplePos="0" relativeHeight="255078400" behindDoc="0" locked="0" layoutInCell="1" allowOverlap="1" wp14:anchorId="6D4194D1" wp14:editId="07F71622">
                      <wp:simplePos x="0" y="0"/>
                      <wp:positionH relativeFrom="column">
                        <wp:posOffset>281831</wp:posOffset>
                      </wp:positionH>
                      <wp:positionV relativeFrom="paragraph">
                        <wp:posOffset>40804</wp:posOffset>
                      </wp:positionV>
                      <wp:extent cx="2030753" cy="1452943"/>
                      <wp:effectExtent l="12700" t="12700" r="13970" b="7620"/>
                      <wp:wrapNone/>
                      <wp:docPr id="6176" name="Grupo 6176"/>
                      <wp:cNvGraphicFramePr/>
                      <a:graphic xmlns:a="http://schemas.openxmlformats.org/drawingml/2006/main">
                        <a:graphicData uri="http://schemas.microsoft.com/office/word/2010/wordprocessingGroup">
                          <wpg:wgp>
                            <wpg:cNvGrpSpPr/>
                            <wpg:grpSpPr>
                              <a:xfrm>
                                <a:off x="0" y="0"/>
                                <a:ext cx="2030753" cy="1452943"/>
                                <a:chOff x="0" y="0"/>
                                <a:chExt cx="2030753" cy="1452943"/>
                              </a:xfrm>
                            </wpg:grpSpPr>
                            <wps:wsp>
                              <wps:cNvPr id="6171" name="Conector recto 6171"/>
                              <wps:cNvCnPr/>
                              <wps:spPr>
                                <a:xfrm flipV="1">
                                  <a:off x="0" y="1413674"/>
                                  <a:ext cx="2002704" cy="33659"/>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2" name="Conector recto 6172"/>
                              <wps:cNvCnPr/>
                              <wps:spPr>
                                <a:xfrm flipV="1">
                                  <a:off x="0" y="151465"/>
                                  <a:ext cx="2030753" cy="1295864"/>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3" name="Conector recto 6173"/>
                              <wps:cNvCnPr/>
                              <wps:spPr>
                                <a:xfrm flipV="1">
                                  <a:off x="1789531" y="0"/>
                                  <a:ext cx="0" cy="1413674"/>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6174" name="Forma libre 6174"/>
                              <wps:cNvSpPr/>
                              <wps:spPr>
                                <a:xfrm>
                                  <a:off x="330979" y="1250989"/>
                                  <a:ext cx="95585" cy="201954"/>
                                </a:xfrm>
                                <a:custGeom>
                                  <a:avLst/>
                                  <a:gdLst>
                                    <a:gd name="connsiteX0" fmla="*/ 0 w 95585"/>
                                    <a:gd name="connsiteY0" fmla="*/ 0 h 201954"/>
                                    <a:gd name="connsiteX1" fmla="*/ 95367 w 95585"/>
                                    <a:gd name="connsiteY1" fmla="*/ 95367 h 201954"/>
                                    <a:gd name="connsiteX2" fmla="*/ 28049 w 95585"/>
                                    <a:gd name="connsiteY2" fmla="*/ 201954 h 201954"/>
                                  </a:gdLst>
                                  <a:ahLst/>
                                  <a:cxnLst>
                                    <a:cxn ang="0">
                                      <a:pos x="connsiteX0" y="connsiteY0"/>
                                    </a:cxn>
                                    <a:cxn ang="0">
                                      <a:pos x="connsiteX1" y="connsiteY1"/>
                                    </a:cxn>
                                    <a:cxn ang="0">
                                      <a:pos x="connsiteX2" y="connsiteY2"/>
                                    </a:cxn>
                                  </a:cxnLst>
                                  <a:rect l="l" t="t" r="r" b="b"/>
                                  <a:pathLst>
                                    <a:path w="95585" h="201954">
                                      <a:moveTo>
                                        <a:pt x="0" y="0"/>
                                      </a:moveTo>
                                      <a:cubicBezTo>
                                        <a:pt x="45346" y="30854"/>
                                        <a:pt x="90692" y="61708"/>
                                        <a:pt x="95367" y="95367"/>
                                      </a:cubicBezTo>
                                      <a:cubicBezTo>
                                        <a:pt x="100042" y="129026"/>
                                        <a:pt x="28049" y="201954"/>
                                        <a:pt x="28049" y="20195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5" name="Forma libre 6175"/>
                              <wps:cNvSpPr/>
                              <wps:spPr>
                                <a:xfrm>
                                  <a:off x="1800751" y="263662"/>
                                  <a:ext cx="139207" cy="207563"/>
                                </a:xfrm>
                                <a:custGeom>
                                  <a:avLst/>
                                  <a:gdLst>
                                    <a:gd name="connsiteX0" fmla="*/ 0 w 139207"/>
                                    <a:gd name="connsiteY0" fmla="*/ 207563 h 207563"/>
                                    <a:gd name="connsiteX1" fmla="*/ 134635 w 139207"/>
                                    <a:gd name="connsiteY1" fmla="*/ 145855 h 207563"/>
                                    <a:gd name="connsiteX2" fmla="*/ 106586 w 139207"/>
                                    <a:gd name="connsiteY2" fmla="*/ 0 h 207563"/>
                                  </a:gdLst>
                                  <a:ahLst/>
                                  <a:cxnLst>
                                    <a:cxn ang="0">
                                      <a:pos x="connsiteX0" y="connsiteY0"/>
                                    </a:cxn>
                                    <a:cxn ang="0">
                                      <a:pos x="connsiteX1" y="connsiteY1"/>
                                    </a:cxn>
                                    <a:cxn ang="0">
                                      <a:pos x="connsiteX2" y="connsiteY2"/>
                                    </a:cxn>
                                  </a:cxnLst>
                                  <a:rect l="l" t="t" r="r" b="b"/>
                                  <a:pathLst>
                                    <a:path w="139207" h="207563">
                                      <a:moveTo>
                                        <a:pt x="0" y="207563"/>
                                      </a:moveTo>
                                      <a:cubicBezTo>
                                        <a:pt x="58435" y="194006"/>
                                        <a:pt x="116871" y="180449"/>
                                        <a:pt x="134635" y="145855"/>
                                      </a:cubicBezTo>
                                      <a:cubicBezTo>
                                        <a:pt x="152399" y="111261"/>
                                        <a:pt x="113131" y="25244"/>
                                        <a:pt x="106586"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F462DC" id="Grupo 6176" o:spid="_x0000_s1026" style="position:absolute;margin-left:22.2pt;margin-top:3.2pt;width:159.9pt;height:114.4pt;z-index:255078400" coordsize="20307,145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">
                      <v:line id="Conector recto 6171" o:spid="_x0000_s1027" style="position:absolute;flip:y;visibility:visible;mso-wrap-style:square" from="0,14136" to="2002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" strokecolor="#ed7d31 [3205]" strokeweight="1.5pt">
                        <v:stroke joinstyle="miter"/>
                      </v:line>
                      <v:line id="Conector recto 6172" o:spid="_x0000_s1028" style="position:absolute;flip:y;visibility:visible;mso-wrap-style:square" from="0,1514" to="2030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" strokecolor="#ed7d31 [3205]" strokeweight="1.5pt">
                        <v:stroke joinstyle="miter"/>
                      </v:line>
                      <v:line id="Conector recto 6173" o:spid="_x0000_s1029" style="position:absolute;flip:y;visibility:visible;mso-wrap-style:square" from="17895,0" to="17895,141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" strokecolor="#ed7d31 [3205]" strokeweight="1.5pt">
                        <v:stroke joinstyle="miter"/>
                      </v:line>
                      <v:shape id="Forma libre 6174" o:spid="_x0000_s1030" style="position:absolute;left:3309;top:12509;width:956;height:2020;visibility:visible;mso-wrap-style:square;v-text-anchor:middle" coordsize="95585,201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" path="m,c45346,30854,90692,61708,95367,95367v4675,33659,-67318,106587,-67318,106587e" filled="f" strokecolor="#1f3763 [1604]" strokeweight="1pt">
                        <v:stroke joinstyle="miter"/>
                        <v:path arrowok="t" o:connecttype="custom" o:connectlocs="0,0;95367,95367;28049,201954" o:connectangles="0,0,0"/>
                      </v:shape>
                      <v:shape id="Forma libre 6175" o:spid="_x0000_s1031" style="position:absolute;left:18007;top:2636;width:1392;height:2076;visibility:visible;mso-wrap-style:square;v-text-anchor:middle" coordsize="139207,2075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" path="m,207563c58435,194006,116871,180449,134635,145855,152399,111261,113131,25244,106586,e" filled="f" strokecolor="#1f3763 [1604]" strokeweight="1pt">
                        <v:stroke joinstyle="miter"/>
                        <v:path arrowok="t" o:connecttype="custom" o:connectlocs="0,207563;134635,145855;106586,0" o:connectangles="0,0,0"/>
                      </v:shape>
                    </v:group>
                  </w:pict>
                </mc:Fallback>
              </mc:AlternateContent>
            </w:r>
          </w:p>
          <w:p w14:paraId="617ECF9C" w14:textId="77777777" w:rsidR="00FA0E37" w:rsidRDefault="00FA0E37" w:rsidP="00FB08C8">
            <w:pPr>
              <w:rPr>
                <w:rFonts w:asciiTheme="minorHAnsi" w:hAnsiTheme="minorHAnsi"/>
                <w:noProof/>
              </w:rPr>
            </w:pPr>
          </w:p>
          <w:p w14:paraId="58EF7F31" w14:textId="77777777" w:rsidR="00FA0E37" w:rsidRDefault="00FA0E37" w:rsidP="00FB08C8">
            <w:pPr>
              <w:rPr>
                <w:rFonts w:asciiTheme="minorHAnsi" w:hAnsiTheme="minorHAnsi"/>
                <w:noProof/>
              </w:rPr>
            </w:pPr>
            <w:r>
              <w:rPr>
                <w:rFonts w:asciiTheme="minorHAnsi" w:hAnsiTheme="minorHAnsi"/>
                <w:noProof/>
              </w:rPr>
              <w:t xml:space="preserve">                                                                  A</w:t>
            </w:r>
          </w:p>
          <w:p w14:paraId="76EF6DBD" w14:textId="77777777" w:rsidR="00FA0E37" w:rsidRDefault="00FA0E37" w:rsidP="00FB08C8">
            <w:pPr>
              <w:rPr>
                <w:rFonts w:asciiTheme="minorHAnsi" w:hAnsiTheme="minorHAnsi"/>
                <w:noProof/>
              </w:rPr>
            </w:pPr>
          </w:p>
          <w:p w14:paraId="5A51DDED" w14:textId="77777777" w:rsidR="00FA0E37" w:rsidRDefault="00FA0E37" w:rsidP="00FB08C8">
            <w:pPr>
              <w:rPr>
                <w:rFonts w:asciiTheme="minorHAnsi" w:hAnsiTheme="minorHAnsi"/>
                <w:noProof/>
              </w:rPr>
            </w:pPr>
          </w:p>
          <w:p w14:paraId="11BBA717" w14:textId="77777777" w:rsidR="00FA0E37" w:rsidRDefault="00FA0E37" w:rsidP="00FB08C8">
            <w:pPr>
              <w:rPr>
                <w:rFonts w:asciiTheme="minorHAnsi" w:hAnsiTheme="minorHAnsi"/>
                <w:noProof/>
              </w:rPr>
            </w:pPr>
          </w:p>
          <w:p w14:paraId="6705D699" w14:textId="77777777" w:rsidR="00FA0E37" w:rsidRDefault="00FA0E37" w:rsidP="00FB08C8">
            <w:pPr>
              <w:rPr>
                <w:rFonts w:asciiTheme="minorHAnsi" w:hAnsiTheme="minorHAnsi"/>
                <w:noProof/>
              </w:rPr>
            </w:pPr>
          </w:p>
          <w:p w14:paraId="6606A317" w14:textId="77777777" w:rsidR="00FA0E37" w:rsidRDefault="00FA0E37" w:rsidP="00FB08C8">
            <w:pPr>
              <w:rPr>
                <w:rFonts w:asciiTheme="minorHAnsi" w:hAnsiTheme="minorHAnsi"/>
                <w:noProof/>
              </w:rPr>
            </w:pPr>
            <w:r>
              <w:rPr>
                <w:rFonts w:asciiTheme="minorHAnsi" w:hAnsiTheme="minorHAnsi"/>
                <w:noProof/>
              </w:rPr>
              <w:t xml:space="preserve">                      30º</w:t>
            </w:r>
          </w:p>
        </w:tc>
      </w:tr>
    </w:tbl>
    <w:p w14:paraId="7DF3D75F"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Ángulos centrales e inscritos en la circunferencia.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1383F6E2" w14:textId="77777777" w:rsidTr="00FB08C8">
        <w:tc>
          <w:tcPr>
            <w:tcW w:w="10414" w:type="dxa"/>
          </w:tcPr>
          <w:p w14:paraId="0E9A4702" w14:textId="77777777" w:rsidR="00FA0E37" w:rsidRDefault="00FA0E37" w:rsidP="00FB08C8">
            <w:pPr>
              <w:pStyle w:val="Prrafodelista"/>
              <w:spacing w:before="120" w:after="120"/>
              <w:ind w:left="0"/>
              <w:rPr>
                <w:rFonts w:asciiTheme="minorHAnsi" w:hAnsiTheme="minorHAnsi"/>
              </w:rPr>
            </w:pPr>
            <w:r>
              <w:rPr>
                <w:rFonts w:asciiTheme="minorHAnsi" w:hAnsiTheme="minorHAnsi"/>
              </w:rPr>
              <w:t>a) Dibuja un ángulo central en una circunferencia.</w:t>
            </w:r>
          </w:p>
          <w:p w14:paraId="4FA2D5FE" w14:textId="77777777" w:rsidR="00FA0E37" w:rsidRDefault="00FA0E37" w:rsidP="00FB08C8">
            <w:pPr>
              <w:pStyle w:val="Prrafodelista"/>
              <w:spacing w:before="120" w:after="120"/>
              <w:ind w:left="0"/>
              <w:rPr>
                <w:rFonts w:asciiTheme="minorHAnsi" w:hAnsiTheme="minorHAnsi"/>
              </w:rPr>
            </w:pPr>
          </w:p>
          <w:p w14:paraId="34F848F1" w14:textId="77777777" w:rsidR="00FA0E37" w:rsidRDefault="00FA0E37" w:rsidP="00FB08C8">
            <w:pPr>
              <w:pStyle w:val="Prrafodelista"/>
              <w:spacing w:before="120" w:after="120"/>
              <w:ind w:left="0"/>
              <w:rPr>
                <w:rFonts w:asciiTheme="minorHAnsi" w:hAnsiTheme="minorHAnsi"/>
              </w:rPr>
            </w:pPr>
          </w:p>
          <w:p w14:paraId="34130CF5" w14:textId="77777777" w:rsidR="00FA0E37" w:rsidRDefault="00FA0E37" w:rsidP="00FB08C8">
            <w:pPr>
              <w:pStyle w:val="Prrafodelista"/>
              <w:spacing w:before="120" w:after="120"/>
              <w:ind w:left="0"/>
              <w:rPr>
                <w:rFonts w:asciiTheme="minorHAnsi" w:hAnsiTheme="minorHAnsi"/>
              </w:rPr>
            </w:pPr>
          </w:p>
          <w:p w14:paraId="59E4F0D0" w14:textId="77777777" w:rsidR="00FA0E37" w:rsidRDefault="00FA0E37" w:rsidP="00FB08C8">
            <w:pPr>
              <w:pStyle w:val="Prrafodelista"/>
              <w:spacing w:before="120" w:after="120"/>
              <w:ind w:left="0"/>
              <w:rPr>
                <w:rFonts w:asciiTheme="minorHAnsi" w:hAnsiTheme="minorHAnsi"/>
              </w:rPr>
            </w:pPr>
            <w:r>
              <w:rPr>
                <w:rFonts w:asciiTheme="minorHAnsi" w:hAnsiTheme="minorHAnsi"/>
              </w:rPr>
              <w:t>b) Dibuja un ángulo inscrito en una circunferencia.</w:t>
            </w:r>
          </w:p>
          <w:p w14:paraId="3EF74549" w14:textId="77777777" w:rsidR="00FA0E37" w:rsidRDefault="00FA0E37" w:rsidP="00FB08C8">
            <w:pPr>
              <w:pStyle w:val="Prrafodelista"/>
              <w:spacing w:before="120" w:after="120"/>
              <w:ind w:left="0"/>
              <w:rPr>
                <w:rFonts w:asciiTheme="minorHAnsi" w:hAnsiTheme="minorHAnsi"/>
              </w:rPr>
            </w:pPr>
          </w:p>
          <w:p w14:paraId="2F29E6AD" w14:textId="77777777" w:rsidR="00FA0E37" w:rsidRDefault="00FA0E37" w:rsidP="00FB08C8">
            <w:pPr>
              <w:pStyle w:val="Prrafodelista"/>
              <w:spacing w:before="120" w:after="120"/>
              <w:ind w:left="0"/>
              <w:rPr>
                <w:rFonts w:asciiTheme="minorHAnsi" w:hAnsiTheme="minorHAnsi"/>
              </w:rPr>
            </w:pPr>
          </w:p>
          <w:p w14:paraId="75833690" w14:textId="77777777" w:rsidR="00FA0E37" w:rsidRDefault="00FA0E37" w:rsidP="00FB08C8">
            <w:pPr>
              <w:pStyle w:val="Prrafodelista"/>
              <w:spacing w:before="120" w:after="120"/>
              <w:ind w:left="0"/>
              <w:rPr>
                <w:rFonts w:asciiTheme="minorHAnsi" w:hAnsiTheme="minorHAnsi"/>
              </w:rPr>
            </w:pPr>
          </w:p>
          <w:p w14:paraId="45D12999" w14:textId="77777777" w:rsidR="00FA0E37" w:rsidRDefault="00FA0E37" w:rsidP="00FB08C8">
            <w:pPr>
              <w:pStyle w:val="Prrafodelista"/>
              <w:spacing w:before="120" w:after="120"/>
              <w:ind w:left="0"/>
              <w:rPr>
                <w:rFonts w:asciiTheme="minorHAnsi" w:hAnsiTheme="minorHAnsi"/>
              </w:rPr>
            </w:pPr>
            <w:r>
              <w:rPr>
                <w:rFonts w:asciiTheme="minorHAnsi" w:hAnsiTheme="minorHAnsi"/>
              </w:rPr>
              <w:t>c)</w:t>
            </w:r>
            <w:r w:rsidRPr="005C3417">
              <w:rPr>
                <w:rFonts w:asciiTheme="minorHAnsi" w:hAnsiTheme="minorHAnsi"/>
              </w:rPr>
              <w:t xml:space="preserve"> ¿Qué </w:t>
            </w:r>
            <w:r>
              <w:rPr>
                <w:rFonts w:asciiTheme="minorHAnsi" w:hAnsiTheme="minorHAnsi"/>
              </w:rPr>
              <w:t xml:space="preserve">tienen en común todos los ángulos inscritos que abarcan el mismo </w:t>
            </w:r>
            <w:proofErr w:type="gramStart"/>
            <w:r>
              <w:rPr>
                <w:rFonts w:asciiTheme="minorHAnsi" w:hAnsiTheme="minorHAnsi"/>
              </w:rPr>
              <w:t>arco</w:t>
            </w:r>
            <w:r w:rsidRPr="005C3417">
              <w:rPr>
                <w:rFonts w:asciiTheme="minorHAnsi" w:hAnsiTheme="minorHAnsi"/>
              </w:rPr>
              <w:t>?</w:t>
            </w:r>
            <w:r>
              <w:rPr>
                <w:rFonts w:asciiTheme="minorHAnsi" w:hAnsiTheme="minorHAnsi"/>
              </w:rPr>
              <w:t>.</w:t>
            </w:r>
            <w:proofErr w:type="gramEnd"/>
          </w:p>
          <w:p w14:paraId="0435B305" w14:textId="77777777" w:rsidR="00FA0E37" w:rsidRDefault="00FA0E37" w:rsidP="00FB08C8">
            <w:pPr>
              <w:pStyle w:val="Prrafodelista"/>
              <w:spacing w:before="120" w:after="120"/>
              <w:ind w:left="0"/>
              <w:rPr>
                <w:rFonts w:asciiTheme="minorHAnsi" w:hAnsiTheme="minorHAnsi"/>
              </w:rPr>
            </w:pPr>
          </w:p>
          <w:p w14:paraId="1B217187" w14:textId="77777777" w:rsidR="00FA0E37" w:rsidRDefault="00FA0E37" w:rsidP="00FB08C8">
            <w:pPr>
              <w:pStyle w:val="Prrafodelista"/>
              <w:spacing w:before="120" w:after="120"/>
              <w:ind w:left="0"/>
              <w:rPr>
                <w:rFonts w:asciiTheme="minorHAnsi" w:hAnsiTheme="minorHAnsi"/>
              </w:rPr>
            </w:pPr>
          </w:p>
          <w:p w14:paraId="6D0D100C" w14:textId="77777777" w:rsidR="00FA0E37" w:rsidRDefault="00FA0E37" w:rsidP="00FB08C8">
            <w:pPr>
              <w:pStyle w:val="Prrafodelista"/>
              <w:spacing w:before="120" w:after="120"/>
              <w:ind w:left="0"/>
              <w:rPr>
                <w:rFonts w:asciiTheme="minorHAnsi" w:hAnsiTheme="minorHAnsi"/>
              </w:rPr>
            </w:pPr>
          </w:p>
          <w:p w14:paraId="292D8B8E" w14:textId="77777777" w:rsidR="00FA0E37" w:rsidRDefault="00FA0E37" w:rsidP="00FB08C8">
            <w:pPr>
              <w:pStyle w:val="Prrafodelista"/>
              <w:spacing w:before="120" w:after="120"/>
              <w:ind w:left="0"/>
              <w:rPr>
                <w:rFonts w:asciiTheme="minorHAnsi" w:hAnsiTheme="minorHAnsi"/>
              </w:rPr>
            </w:pPr>
          </w:p>
          <w:p w14:paraId="534F8F57" w14:textId="77777777" w:rsidR="00FA0E37" w:rsidRDefault="00FA0E37" w:rsidP="00FB08C8">
            <w:pPr>
              <w:pStyle w:val="Prrafodelista"/>
              <w:spacing w:before="120" w:after="120"/>
              <w:ind w:left="0"/>
              <w:rPr>
                <w:rFonts w:asciiTheme="minorHAnsi" w:hAnsiTheme="minorHAnsi"/>
              </w:rPr>
            </w:pPr>
          </w:p>
          <w:p w14:paraId="2E3AE4C2" w14:textId="77777777" w:rsidR="00FA0E37" w:rsidRDefault="00FA0E37" w:rsidP="00FB08C8">
            <w:pPr>
              <w:pStyle w:val="Prrafodelista"/>
              <w:spacing w:before="120" w:after="120"/>
              <w:ind w:left="0"/>
              <w:rPr>
                <w:rFonts w:asciiTheme="minorHAnsi" w:hAnsiTheme="minorHAnsi"/>
              </w:rPr>
            </w:pPr>
            <w:r>
              <w:rPr>
                <w:rFonts w:asciiTheme="minorHAnsi" w:hAnsiTheme="minorHAnsi"/>
              </w:rPr>
              <w:t>d)</w:t>
            </w:r>
            <w:r w:rsidRPr="005C3417">
              <w:rPr>
                <w:rFonts w:asciiTheme="minorHAnsi" w:hAnsiTheme="minorHAnsi"/>
              </w:rPr>
              <w:t xml:space="preserve"> ¿</w:t>
            </w:r>
            <w:r>
              <w:rPr>
                <w:rFonts w:asciiTheme="minorHAnsi" w:hAnsiTheme="minorHAnsi"/>
              </w:rPr>
              <w:t xml:space="preserve">Cuánto mide un ángulo inscrito respecto al ángulo central que </w:t>
            </w:r>
            <w:proofErr w:type="gramStart"/>
            <w:r>
              <w:rPr>
                <w:rFonts w:asciiTheme="minorHAnsi" w:hAnsiTheme="minorHAnsi"/>
              </w:rPr>
              <w:t>determina</w:t>
            </w:r>
            <w:r w:rsidRPr="005C3417">
              <w:rPr>
                <w:rFonts w:asciiTheme="minorHAnsi" w:hAnsiTheme="minorHAnsi"/>
              </w:rPr>
              <w:t>?</w:t>
            </w:r>
            <w:r>
              <w:rPr>
                <w:rFonts w:asciiTheme="minorHAnsi" w:hAnsiTheme="minorHAnsi"/>
              </w:rPr>
              <w:t>.</w:t>
            </w:r>
            <w:proofErr w:type="gramEnd"/>
          </w:p>
          <w:p w14:paraId="2466AC63" w14:textId="77777777" w:rsidR="00FA0E37" w:rsidRDefault="00FA0E37" w:rsidP="00FB08C8">
            <w:pPr>
              <w:pStyle w:val="Prrafodelista"/>
              <w:spacing w:before="120" w:after="120"/>
              <w:ind w:left="0"/>
              <w:rPr>
                <w:rFonts w:asciiTheme="minorHAnsi" w:hAnsiTheme="minorHAnsi"/>
              </w:rPr>
            </w:pPr>
          </w:p>
          <w:p w14:paraId="11F01780" w14:textId="77777777" w:rsidR="00FA0E37" w:rsidRDefault="00FA0E37" w:rsidP="00FB08C8">
            <w:pPr>
              <w:jc w:val="both"/>
              <w:rPr>
                <w:rFonts w:asciiTheme="minorHAnsi" w:hAnsiTheme="minorHAnsi"/>
                <w:lang w:val="es-ES_tradnl"/>
              </w:rPr>
            </w:pPr>
          </w:p>
          <w:p w14:paraId="42C2528E" w14:textId="77777777" w:rsidR="00FA0E37" w:rsidRDefault="00FA0E37" w:rsidP="00FB08C8">
            <w:pPr>
              <w:jc w:val="both"/>
              <w:rPr>
                <w:rFonts w:asciiTheme="minorHAnsi" w:hAnsiTheme="minorHAnsi"/>
                <w:lang w:val="es-ES_tradnl"/>
              </w:rPr>
            </w:pPr>
          </w:p>
          <w:p w14:paraId="33E5EF3F" w14:textId="77777777" w:rsidR="00FA0E37" w:rsidRDefault="00FA0E37" w:rsidP="00FB08C8">
            <w:pPr>
              <w:jc w:val="both"/>
              <w:rPr>
                <w:rFonts w:asciiTheme="minorHAnsi" w:hAnsiTheme="minorHAnsi"/>
                <w:lang w:val="es-ES_tradnl"/>
              </w:rPr>
            </w:pPr>
          </w:p>
          <w:p w14:paraId="17181FAD" w14:textId="77777777" w:rsidR="00FA0E37" w:rsidRDefault="00FA0E37" w:rsidP="00FB08C8">
            <w:pPr>
              <w:jc w:val="both"/>
              <w:rPr>
                <w:rFonts w:asciiTheme="minorHAnsi" w:hAnsiTheme="minorHAnsi"/>
                <w:lang w:val="es-ES_tradnl"/>
              </w:rPr>
            </w:pPr>
          </w:p>
        </w:tc>
      </w:tr>
    </w:tbl>
    <w:p w14:paraId="48A2F712" w14:textId="77777777" w:rsidR="00FA0E37" w:rsidRDefault="00FA0E37" w:rsidP="00FA0E37">
      <w:pPr>
        <w:pStyle w:val="Prrafodelista"/>
        <w:spacing w:after="240"/>
        <w:ind w:left="0"/>
        <w:rPr>
          <w:rFonts w:asciiTheme="minorHAnsi" w:hAnsiTheme="minorHAnsi"/>
        </w:rPr>
      </w:pPr>
    </w:p>
    <w:p w14:paraId="2EED4582" w14:textId="77777777" w:rsidR="00FA0E37" w:rsidRDefault="00FA0E37" w:rsidP="00FA0E37">
      <w:pPr>
        <w:pStyle w:val="Prrafodelista"/>
        <w:numPr>
          <w:ilvl w:val="0"/>
          <w:numId w:val="3"/>
        </w:numPr>
        <w:spacing w:after="240"/>
        <w:ind w:left="0" w:firstLine="0"/>
        <w:rPr>
          <w:rFonts w:asciiTheme="minorHAnsi" w:hAnsiTheme="minorHAnsi"/>
        </w:rPr>
      </w:pP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A0E37" w14:paraId="5168F428" w14:textId="77777777" w:rsidTr="00FB08C8">
        <w:tc>
          <w:tcPr>
            <w:tcW w:w="10450" w:type="dxa"/>
          </w:tcPr>
          <w:p w14:paraId="5F904924" w14:textId="77777777" w:rsidR="00FA0E37" w:rsidRDefault="00FA0E37" w:rsidP="00FB08C8">
            <w:pPr>
              <w:spacing w:after="240"/>
              <w:rPr>
                <w:rFonts w:asciiTheme="minorHAnsi" w:hAnsiTheme="minorHAnsi"/>
              </w:rPr>
            </w:pPr>
          </w:p>
          <w:p w14:paraId="3D52DDC5" w14:textId="77777777" w:rsidR="00FA0E37" w:rsidRDefault="00FA0E37" w:rsidP="00FB08C8">
            <w:pPr>
              <w:spacing w:after="240"/>
              <w:rPr>
                <w:rFonts w:asciiTheme="minorHAnsi" w:hAnsiTheme="minorHAnsi"/>
              </w:rPr>
            </w:pPr>
          </w:p>
          <w:p w14:paraId="2F12936D" w14:textId="77777777" w:rsidR="00FA0E37" w:rsidRDefault="00FA0E37" w:rsidP="00FB08C8">
            <w:pPr>
              <w:spacing w:after="240"/>
              <w:rPr>
                <w:rFonts w:asciiTheme="minorHAnsi" w:hAnsiTheme="minorHAnsi"/>
              </w:rPr>
            </w:pPr>
          </w:p>
          <w:p w14:paraId="76AE93A9" w14:textId="77777777" w:rsidR="00FA0E37" w:rsidRDefault="00FA0E37" w:rsidP="00FB08C8">
            <w:pPr>
              <w:spacing w:after="240"/>
              <w:rPr>
                <w:rFonts w:asciiTheme="minorHAnsi" w:hAnsiTheme="minorHAnsi"/>
              </w:rPr>
            </w:pPr>
          </w:p>
          <w:p w14:paraId="2263BD26" w14:textId="77777777" w:rsidR="00FA0E37" w:rsidRDefault="00FA0E37" w:rsidP="00FB08C8">
            <w:pPr>
              <w:spacing w:after="240"/>
              <w:rPr>
                <w:rFonts w:asciiTheme="minorHAnsi" w:hAnsiTheme="minorHAnsi"/>
              </w:rPr>
            </w:pPr>
          </w:p>
          <w:p w14:paraId="675C0CEE" w14:textId="77777777" w:rsidR="00FA0E37" w:rsidRDefault="00FA0E37" w:rsidP="00FB08C8">
            <w:pPr>
              <w:spacing w:after="240"/>
              <w:rPr>
                <w:rFonts w:asciiTheme="minorHAnsi" w:hAnsiTheme="minorHAnsi"/>
              </w:rPr>
            </w:pPr>
          </w:p>
        </w:tc>
      </w:tr>
    </w:tbl>
    <w:p w14:paraId="426B7960" w14:textId="77777777" w:rsidR="00FA0E37" w:rsidRDefault="00FA0E37" w:rsidP="00FA0E37">
      <w:pPr>
        <w:rPr>
          <w:rFonts w:asciiTheme="minorHAnsi" w:hAnsiTheme="minorHAnsi"/>
        </w:rPr>
      </w:pPr>
    </w:p>
    <w:p w14:paraId="301C1F5C" w14:textId="77777777" w:rsidR="00FA0E37" w:rsidRPr="00516F54" w:rsidRDefault="00FA0E37" w:rsidP="00FA0E37">
      <w:pPr>
        <w:pStyle w:val="Prrafodelista"/>
        <w:numPr>
          <w:ilvl w:val="0"/>
          <w:numId w:val="3"/>
        </w:numPr>
        <w:spacing w:after="120"/>
        <w:ind w:left="0" w:firstLine="0"/>
        <w:rPr>
          <w:rFonts w:asciiTheme="minorHAnsi" w:hAnsiTheme="minorHAnsi"/>
        </w:rPr>
      </w:pPr>
      <w:r>
        <w:rPr>
          <w:rFonts w:ascii="Calibri" w:hAnsi="Calibri"/>
        </w:rPr>
        <w:t xml:space="preserve">¿En </w:t>
      </w:r>
      <w:proofErr w:type="spellStart"/>
      <w:r>
        <w:rPr>
          <w:rFonts w:ascii="Calibri" w:hAnsi="Calibri"/>
        </w:rPr>
        <w:t>que</w:t>
      </w:r>
      <w:proofErr w:type="spellEnd"/>
      <w:r>
        <w:rPr>
          <w:rFonts w:ascii="Calibri" w:hAnsi="Calibri"/>
        </w:rPr>
        <w:t xml:space="preserve">́ posiciones tiene un futbolista el mismo ángulo de tiro que desde el punto de </w:t>
      </w:r>
      <w:proofErr w:type="gramStart"/>
      <w:r>
        <w:rPr>
          <w:rFonts w:ascii="Calibri" w:hAnsi="Calibri"/>
        </w:rPr>
        <w:t>penalti?.</w:t>
      </w:r>
      <w:proofErr w:type="gramEnd"/>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A0E37" w14:paraId="242FAD47" w14:textId="77777777" w:rsidTr="00FB08C8">
        <w:tc>
          <w:tcPr>
            <w:tcW w:w="10450" w:type="dxa"/>
          </w:tcPr>
          <w:p w14:paraId="41EBCAD6" w14:textId="77777777" w:rsidR="00FA0E37" w:rsidRDefault="00FA0E37" w:rsidP="00FB08C8">
            <w:pPr>
              <w:spacing w:after="120"/>
              <w:rPr>
                <w:rFonts w:asciiTheme="minorHAnsi" w:hAnsiTheme="minorHAnsi"/>
              </w:rPr>
            </w:pPr>
          </w:p>
          <w:p w14:paraId="0DD15959" w14:textId="77777777" w:rsidR="00FA0E37" w:rsidRDefault="00FA0E37" w:rsidP="00FB08C8">
            <w:pPr>
              <w:spacing w:after="120"/>
              <w:rPr>
                <w:rFonts w:asciiTheme="minorHAnsi" w:hAnsiTheme="minorHAnsi"/>
              </w:rPr>
            </w:pPr>
          </w:p>
          <w:p w14:paraId="335D6A7F" w14:textId="77777777" w:rsidR="00FA0E37" w:rsidRDefault="00FA0E37" w:rsidP="00FB08C8">
            <w:pPr>
              <w:spacing w:after="120"/>
              <w:rPr>
                <w:rFonts w:asciiTheme="minorHAnsi" w:hAnsiTheme="minorHAnsi"/>
              </w:rPr>
            </w:pPr>
          </w:p>
          <w:p w14:paraId="21CB68B3" w14:textId="77777777" w:rsidR="00FA0E37" w:rsidRDefault="00FA0E37" w:rsidP="00FB08C8">
            <w:pPr>
              <w:spacing w:after="120"/>
              <w:rPr>
                <w:rFonts w:asciiTheme="minorHAnsi" w:hAnsiTheme="minorHAnsi"/>
              </w:rPr>
            </w:pPr>
          </w:p>
          <w:p w14:paraId="137C5759" w14:textId="77777777" w:rsidR="00FA0E37" w:rsidRDefault="00FA0E37" w:rsidP="00FB08C8">
            <w:pPr>
              <w:rPr>
                <w:rFonts w:asciiTheme="minorHAnsi" w:hAnsiTheme="minorHAnsi"/>
              </w:rPr>
            </w:pPr>
          </w:p>
        </w:tc>
      </w:tr>
    </w:tbl>
    <w:p w14:paraId="54173C42"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5FE0EF5A" w14:textId="77777777" w:rsidTr="00FB08C8">
        <w:tc>
          <w:tcPr>
            <w:tcW w:w="10414" w:type="dxa"/>
          </w:tcPr>
          <w:p w14:paraId="1A6F840C" w14:textId="77777777" w:rsidR="00FA0E37" w:rsidRDefault="00FA0E37" w:rsidP="00FB08C8">
            <w:pPr>
              <w:spacing w:before="120"/>
              <w:rPr>
                <w:rFonts w:asciiTheme="minorHAnsi" w:hAnsiTheme="minorHAnsi"/>
              </w:rPr>
            </w:pPr>
            <w:r>
              <w:rPr>
                <w:rFonts w:asciiTheme="minorHAnsi" w:hAnsiTheme="minorHAnsi"/>
              </w:rPr>
              <w:t>a) ¿Qué es un polígono?  ________________________________________________________________</w:t>
            </w:r>
          </w:p>
          <w:p w14:paraId="4329928E" w14:textId="77777777" w:rsidR="00FA0E37" w:rsidRDefault="00FA0E37" w:rsidP="00FB08C8">
            <w:pPr>
              <w:rPr>
                <w:rFonts w:asciiTheme="minorHAnsi" w:hAnsiTheme="minorHAnsi"/>
              </w:rPr>
            </w:pPr>
          </w:p>
          <w:p w14:paraId="2CE83564" w14:textId="77777777" w:rsidR="00FA0E37" w:rsidRDefault="00FA0E37" w:rsidP="00FB08C8">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14:paraId="63551511" w14:textId="77777777" w:rsidR="00FA0E37" w:rsidRDefault="00FA0E37" w:rsidP="00FB08C8">
            <w:pPr>
              <w:rPr>
                <w:rFonts w:asciiTheme="minorHAnsi" w:hAnsiTheme="minorHAnsi"/>
              </w:rPr>
            </w:pPr>
          </w:p>
          <w:p w14:paraId="521621EA" w14:textId="77777777" w:rsidR="00FA0E37" w:rsidRDefault="00FA0E37" w:rsidP="00FB08C8">
            <w:pPr>
              <w:spacing w:after="120"/>
              <w:rPr>
                <w:rFonts w:asciiTheme="minorHAnsi" w:hAnsiTheme="minorHAnsi"/>
              </w:rPr>
            </w:pPr>
            <w:r>
              <w:rPr>
                <w:rFonts w:asciiTheme="minorHAnsi" w:hAnsiTheme="minorHAnsi"/>
              </w:rPr>
              <w:t>c) Indica como se llama a cada uno de los elementos de un polígono:</w:t>
            </w:r>
          </w:p>
          <w:p w14:paraId="361FE7B3" w14:textId="77777777" w:rsidR="00FA0E37" w:rsidRPr="00F8755D" w:rsidRDefault="00FA0E37" w:rsidP="00FB08C8">
            <w:pPr>
              <w:spacing w:after="120"/>
              <w:rPr>
                <w:rFonts w:asciiTheme="minorHAnsi" w:hAnsiTheme="minorHAnsi"/>
              </w:rPr>
            </w:pPr>
            <w:r w:rsidRPr="00FB0645">
              <w:rPr>
                <w:rFonts w:asciiTheme="minorHAnsi" w:hAnsiTheme="minorHAnsi"/>
                <w:noProof/>
              </w:rPr>
              <w:drawing>
                <wp:anchor distT="0" distB="0" distL="114300" distR="114300" simplePos="0" relativeHeight="255082496" behindDoc="0" locked="0" layoutInCell="1" allowOverlap="1" wp14:anchorId="2D18C1BD" wp14:editId="29CD29A8">
                  <wp:simplePos x="0" y="0"/>
                  <wp:positionH relativeFrom="column">
                    <wp:posOffset>-6350</wp:posOffset>
                  </wp:positionH>
                  <wp:positionV relativeFrom="paragraph">
                    <wp:posOffset>4445</wp:posOffset>
                  </wp:positionV>
                  <wp:extent cx="1571481" cy="1371600"/>
                  <wp:effectExtent l="0" t="0" r="3810" b="0"/>
                  <wp:wrapNone/>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r>
            <w:proofErr w:type="gramStart"/>
            <w:r>
              <w:rPr>
                <w:rFonts w:asciiTheme="minorHAnsi" w:hAnsiTheme="minorHAnsi"/>
              </w:rPr>
              <w:t>A:_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w:t>
            </w:r>
          </w:p>
          <w:p w14:paraId="010881C4" w14:textId="77777777" w:rsidR="00FA0E37" w:rsidRDefault="00FA0E37" w:rsidP="00FB08C8">
            <w:pPr>
              <w:spacing w:after="120"/>
              <w:rPr>
                <w:rFonts w:asciiTheme="minorHAnsi" w:hAnsiTheme="minorHAnsi"/>
              </w:rPr>
            </w:pPr>
          </w:p>
          <w:p w14:paraId="3E66F779" w14:textId="77777777" w:rsidR="00FA0E37" w:rsidRDefault="00FA0E37" w:rsidP="00FB08C8">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roofErr w:type="gramStart"/>
            <w:r>
              <w:rPr>
                <w:rFonts w:asciiTheme="minorHAnsi" w:hAnsiTheme="minorHAnsi"/>
              </w:rPr>
              <w:t>D:_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14:paraId="0F30AA70" w14:textId="77777777" w:rsidR="00FA0E37" w:rsidRDefault="00FA0E37" w:rsidP="00FB08C8">
            <w:pPr>
              <w:spacing w:after="120"/>
              <w:rPr>
                <w:rFonts w:asciiTheme="minorHAnsi" w:hAnsiTheme="minorHAnsi"/>
              </w:rPr>
            </w:pPr>
          </w:p>
          <w:p w14:paraId="59074295" w14:textId="77777777" w:rsidR="00FA0E37" w:rsidRPr="00432A45" w:rsidRDefault="00FA0E37" w:rsidP="00FB08C8">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roofErr w:type="gramStart"/>
            <w:r>
              <w:rPr>
                <w:rFonts w:asciiTheme="minorHAnsi" w:hAnsiTheme="minorHAnsi"/>
              </w:rPr>
              <w:t>G:_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14:paraId="06923B4E" w14:textId="77777777" w:rsidR="00FA0E37" w:rsidRDefault="00FA0E37" w:rsidP="00FB08C8">
            <w:pPr>
              <w:pStyle w:val="Prrafodelista"/>
              <w:spacing w:before="120" w:after="120"/>
              <w:ind w:left="0"/>
              <w:rPr>
                <w:rFonts w:asciiTheme="minorHAnsi" w:hAnsiTheme="minorHAnsi"/>
              </w:rPr>
            </w:pPr>
          </w:p>
          <w:p w14:paraId="32F9C567" w14:textId="77777777" w:rsidR="00FA0E37" w:rsidRPr="00F07A06" w:rsidRDefault="00FA0E37" w:rsidP="00FB08C8">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FA0E37" w14:paraId="5C86BF62" w14:textId="77777777" w:rsidTr="00FB08C8">
              <w:tc>
                <w:tcPr>
                  <w:tcW w:w="3483" w:type="dxa"/>
                </w:tcPr>
                <w:p w14:paraId="3316BE63" w14:textId="77777777" w:rsidR="00FA0E37" w:rsidRDefault="00FA0E37" w:rsidP="00FB08C8">
                  <w:pPr>
                    <w:spacing w:after="120"/>
                    <w:jc w:val="both"/>
                    <w:rPr>
                      <w:rFonts w:asciiTheme="minorHAnsi" w:hAnsiTheme="minorHAnsi"/>
                    </w:rPr>
                  </w:pPr>
                  <w:r>
                    <w:rPr>
                      <w:rFonts w:asciiTheme="minorHAnsi" w:hAnsiTheme="minorHAnsi"/>
                    </w:rPr>
                    <w:t>Triángulo escaleno</w:t>
                  </w:r>
                </w:p>
                <w:p w14:paraId="0A9297C3" w14:textId="77777777" w:rsidR="00FA0E37" w:rsidRDefault="00FA0E37" w:rsidP="00FB08C8">
                  <w:pPr>
                    <w:spacing w:after="120"/>
                    <w:jc w:val="both"/>
                    <w:rPr>
                      <w:rFonts w:asciiTheme="minorHAnsi" w:hAnsiTheme="minorHAnsi"/>
                    </w:rPr>
                  </w:pPr>
                </w:p>
                <w:p w14:paraId="34D4C55E" w14:textId="77777777" w:rsidR="00FA0E37" w:rsidRDefault="00FA0E37" w:rsidP="00FB08C8">
                  <w:pPr>
                    <w:spacing w:after="240"/>
                    <w:jc w:val="both"/>
                    <w:rPr>
                      <w:rFonts w:asciiTheme="minorHAnsi" w:hAnsiTheme="minorHAnsi"/>
                    </w:rPr>
                  </w:pPr>
                </w:p>
                <w:p w14:paraId="61A48375" w14:textId="77777777" w:rsidR="00FA0E37" w:rsidRDefault="00FA0E37" w:rsidP="00FB08C8">
                  <w:pPr>
                    <w:jc w:val="both"/>
                    <w:rPr>
                      <w:rFonts w:asciiTheme="minorHAnsi" w:hAnsiTheme="minorHAnsi"/>
                    </w:rPr>
                  </w:pPr>
                </w:p>
              </w:tc>
              <w:tc>
                <w:tcPr>
                  <w:tcW w:w="3483" w:type="dxa"/>
                </w:tcPr>
                <w:p w14:paraId="7F541750" w14:textId="77777777" w:rsidR="00FA0E37" w:rsidRDefault="00FA0E37" w:rsidP="00FB08C8">
                  <w:pPr>
                    <w:spacing w:after="120"/>
                    <w:jc w:val="both"/>
                    <w:rPr>
                      <w:rFonts w:asciiTheme="minorHAnsi" w:hAnsiTheme="minorHAnsi"/>
                    </w:rPr>
                  </w:pPr>
                  <w:r>
                    <w:rPr>
                      <w:rFonts w:asciiTheme="minorHAnsi" w:hAnsiTheme="minorHAnsi"/>
                    </w:rPr>
                    <w:t>Triángulo isósceles</w:t>
                  </w:r>
                </w:p>
              </w:tc>
              <w:tc>
                <w:tcPr>
                  <w:tcW w:w="3484" w:type="dxa"/>
                </w:tcPr>
                <w:p w14:paraId="580F42E9" w14:textId="77777777" w:rsidR="00FA0E37" w:rsidRDefault="00FA0E37" w:rsidP="00FB08C8">
                  <w:pPr>
                    <w:spacing w:after="120"/>
                    <w:jc w:val="both"/>
                    <w:rPr>
                      <w:rFonts w:asciiTheme="minorHAnsi" w:hAnsiTheme="minorHAnsi"/>
                    </w:rPr>
                  </w:pPr>
                  <w:r>
                    <w:rPr>
                      <w:rFonts w:asciiTheme="minorHAnsi" w:hAnsiTheme="minorHAnsi"/>
                    </w:rPr>
                    <w:t>Triángulo equilátero</w:t>
                  </w:r>
                </w:p>
              </w:tc>
            </w:tr>
            <w:tr w:rsidR="00FA0E37" w14:paraId="24822CA8" w14:textId="77777777" w:rsidTr="00FB08C8">
              <w:tc>
                <w:tcPr>
                  <w:tcW w:w="3483" w:type="dxa"/>
                </w:tcPr>
                <w:p w14:paraId="3868EB2B" w14:textId="77777777" w:rsidR="00FA0E37" w:rsidRDefault="00FA0E37" w:rsidP="00FB08C8">
                  <w:pPr>
                    <w:spacing w:after="120"/>
                    <w:jc w:val="both"/>
                    <w:rPr>
                      <w:rFonts w:asciiTheme="minorHAnsi" w:hAnsiTheme="minorHAnsi"/>
                    </w:rPr>
                  </w:pPr>
                  <w:r>
                    <w:rPr>
                      <w:rFonts w:asciiTheme="minorHAnsi" w:hAnsiTheme="minorHAnsi"/>
                    </w:rPr>
                    <w:t>Triángulo Acutángulo</w:t>
                  </w:r>
                </w:p>
                <w:p w14:paraId="2C129EEC" w14:textId="77777777" w:rsidR="00FA0E37" w:rsidRDefault="00FA0E37" w:rsidP="00FB08C8">
                  <w:pPr>
                    <w:spacing w:after="120"/>
                    <w:jc w:val="both"/>
                    <w:rPr>
                      <w:rFonts w:asciiTheme="minorHAnsi" w:hAnsiTheme="minorHAnsi"/>
                    </w:rPr>
                  </w:pPr>
                </w:p>
                <w:p w14:paraId="61679674" w14:textId="77777777" w:rsidR="00FA0E37" w:rsidRDefault="00FA0E37" w:rsidP="00FB08C8">
                  <w:pPr>
                    <w:spacing w:after="120"/>
                    <w:jc w:val="both"/>
                    <w:rPr>
                      <w:rFonts w:asciiTheme="minorHAnsi" w:hAnsiTheme="minorHAnsi"/>
                    </w:rPr>
                  </w:pPr>
                </w:p>
                <w:p w14:paraId="5E03CE5C" w14:textId="77777777" w:rsidR="00FA0E37" w:rsidRDefault="00FA0E37" w:rsidP="00FB08C8">
                  <w:pPr>
                    <w:spacing w:after="240"/>
                    <w:jc w:val="both"/>
                    <w:rPr>
                      <w:rFonts w:asciiTheme="minorHAnsi" w:hAnsiTheme="minorHAnsi"/>
                    </w:rPr>
                  </w:pPr>
                </w:p>
              </w:tc>
              <w:tc>
                <w:tcPr>
                  <w:tcW w:w="3483" w:type="dxa"/>
                </w:tcPr>
                <w:p w14:paraId="531080AE" w14:textId="77777777" w:rsidR="00FA0E37" w:rsidRDefault="00FA0E37" w:rsidP="00FB08C8">
                  <w:pPr>
                    <w:spacing w:after="120"/>
                    <w:jc w:val="both"/>
                    <w:rPr>
                      <w:rFonts w:asciiTheme="minorHAnsi" w:hAnsiTheme="minorHAnsi"/>
                    </w:rPr>
                  </w:pPr>
                  <w:r>
                    <w:rPr>
                      <w:rFonts w:asciiTheme="minorHAnsi" w:hAnsiTheme="minorHAnsi"/>
                    </w:rPr>
                    <w:t>Triángulo Rectángulo</w:t>
                  </w:r>
                </w:p>
              </w:tc>
              <w:tc>
                <w:tcPr>
                  <w:tcW w:w="3484" w:type="dxa"/>
                </w:tcPr>
                <w:p w14:paraId="3B256436" w14:textId="77777777" w:rsidR="00FA0E37" w:rsidRDefault="00FA0E37" w:rsidP="00FB08C8">
                  <w:pPr>
                    <w:spacing w:after="120"/>
                    <w:jc w:val="both"/>
                    <w:rPr>
                      <w:rFonts w:asciiTheme="minorHAnsi" w:hAnsiTheme="minorHAnsi"/>
                    </w:rPr>
                  </w:pPr>
                  <w:r>
                    <w:rPr>
                      <w:rFonts w:asciiTheme="minorHAnsi" w:hAnsiTheme="minorHAnsi"/>
                    </w:rPr>
                    <w:t>Triángulo obtusángulo</w:t>
                  </w:r>
                </w:p>
              </w:tc>
            </w:tr>
          </w:tbl>
          <w:p w14:paraId="30F7F5FC" w14:textId="77777777" w:rsidR="00FA0E37" w:rsidRPr="008D7D06" w:rsidRDefault="00FA0E37" w:rsidP="00FB08C8">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FA0E37" w14:paraId="4ABF4BC5" w14:textId="77777777" w:rsidTr="00FB08C8">
              <w:tc>
                <w:tcPr>
                  <w:tcW w:w="10450" w:type="dxa"/>
                  <w:gridSpan w:val="4"/>
                  <w:shd w:val="clear" w:color="auto" w:fill="D9E2F3" w:themeFill="accent1" w:themeFillTint="33"/>
                </w:tcPr>
                <w:p w14:paraId="33A48CEE" w14:textId="77777777" w:rsidR="00FA0E37" w:rsidRDefault="00FA0E37" w:rsidP="00FB08C8">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FA0E37" w14:paraId="2F13C1CB" w14:textId="77777777" w:rsidTr="00FB08C8">
              <w:tc>
                <w:tcPr>
                  <w:tcW w:w="2612" w:type="dxa"/>
                </w:tcPr>
                <w:p w14:paraId="27CA9F15" w14:textId="77777777" w:rsidR="00FA0E37" w:rsidRDefault="00FA0E37" w:rsidP="00FB08C8">
                  <w:pPr>
                    <w:spacing w:after="120"/>
                    <w:rPr>
                      <w:rFonts w:asciiTheme="minorHAnsi" w:hAnsiTheme="minorHAnsi"/>
                    </w:rPr>
                  </w:pPr>
                  <w:r>
                    <w:rPr>
                      <w:rFonts w:asciiTheme="minorHAnsi" w:hAnsiTheme="minorHAnsi"/>
                    </w:rPr>
                    <w:t>Cuadrado</w:t>
                  </w:r>
                </w:p>
                <w:p w14:paraId="2345AC4B" w14:textId="77777777" w:rsidR="00FA0E37" w:rsidRDefault="00FA0E37" w:rsidP="00FB08C8">
                  <w:pPr>
                    <w:spacing w:after="120"/>
                    <w:rPr>
                      <w:rFonts w:asciiTheme="minorHAnsi" w:hAnsiTheme="minorHAnsi"/>
                    </w:rPr>
                  </w:pPr>
                </w:p>
                <w:p w14:paraId="42EF6D8C" w14:textId="77777777" w:rsidR="00FA0E37" w:rsidRDefault="00FA0E37" w:rsidP="00FB08C8">
                  <w:pPr>
                    <w:spacing w:after="360"/>
                    <w:rPr>
                      <w:rFonts w:asciiTheme="minorHAnsi" w:hAnsiTheme="minorHAnsi"/>
                    </w:rPr>
                  </w:pPr>
                </w:p>
              </w:tc>
              <w:tc>
                <w:tcPr>
                  <w:tcW w:w="2612" w:type="dxa"/>
                </w:tcPr>
                <w:p w14:paraId="764A6574" w14:textId="77777777" w:rsidR="00FA0E37" w:rsidRDefault="00FA0E37" w:rsidP="00FB08C8">
                  <w:pPr>
                    <w:spacing w:after="120"/>
                    <w:rPr>
                      <w:rFonts w:asciiTheme="minorHAnsi" w:hAnsiTheme="minorHAnsi"/>
                    </w:rPr>
                  </w:pPr>
                  <w:r>
                    <w:rPr>
                      <w:rFonts w:asciiTheme="minorHAnsi" w:hAnsiTheme="minorHAnsi"/>
                    </w:rPr>
                    <w:t>Rectángulo</w:t>
                  </w:r>
                </w:p>
              </w:tc>
              <w:tc>
                <w:tcPr>
                  <w:tcW w:w="2613" w:type="dxa"/>
                </w:tcPr>
                <w:p w14:paraId="1F230BED" w14:textId="77777777" w:rsidR="00FA0E37" w:rsidRDefault="00FA0E37" w:rsidP="00FB08C8">
                  <w:pPr>
                    <w:spacing w:after="120"/>
                    <w:rPr>
                      <w:rFonts w:asciiTheme="minorHAnsi" w:hAnsiTheme="minorHAnsi"/>
                    </w:rPr>
                  </w:pPr>
                  <w:r>
                    <w:rPr>
                      <w:rFonts w:asciiTheme="minorHAnsi" w:hAnsiTheme="minorHAnsi"/>
                    </w:rPr>
                    <w:t>Rombo</w:t>
                  </w:r>
                </w:p>
              </w:tc>
              <w:tc>
                <w:tcPr>
                  <w:tcW w:w="2613" w:type="dxa"/>
                </w:tcPr>
                <w:p w14:paraId="1E8D5572" w14:textId="77777777" w:rsidR="00FA0E37" w:rsidRDefault="00FA0E37" w:rsidP="00FB08C8">
                  <w:pPr>
                    <w:spacing w:after="120"/>
                    <w:rPr>
                      <w:rFonts w:asciiTheme="minorHAnsi" w:hAnsiTheme="minorHAnsi"/>
                    </w:rPr>
                  </w:pPr>
                  <w:r>
                    <w:rPr>
                      <w:rFonts w:asciiTheme="minorHAnsi" w:hAnsiTheme="minorHAnsi"/>
                    </w:rPr>
                    <w:t>Romboide</w:t>
                  </w:r>
                </w:p>
              </w:tc>
            </w:tr>
            <w:tr w:rsidR="00FA0E37" w14:paraId="714D9DBC" w14:textId="77777777" w:rsidTr="00FB08C8">
              <w:tc>
                <w:tcPr>
                  <w:tcW w:w="7837" w:type="dxa"/>
                  <w:gridSpan w:val="3"/>
                  <w:shd w:val="clear" w:color="auto" w:fill="FFF2CC" w:themeFill="accent4" w:themeFillTint="33"/>
                </w:tcPr>
                <w:p w14:paraId="23FE583F" w14:textId="77777777" w:rsidR="00FA0E37" w:rsidRDefault="00FA0E37" w:rsidP="00FB08C8">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14:paraId="6F8C3802" w14:textId="77777777" w:rsidR="00FA0E37" w:rsidRPr="00942B6B" w:rsidRDefault="00FA0E37" w:rsidP="00FB08C8">
                  <w:pPr>
                    <w:rPr>
                      <w:rFonts w:asciiTheme="minorHAnsi" w:hAnsiTheme="minorHAnsi"/>
                      <w:b/>
                    </w:rPr>
                  </w:pPr>
                  <w:r w:rsidRPr="00942B6B">
                    <w:rPr>
                      <w:rFonts w:asciiTheme="minorHAnsi" w:hAnsiTheme="minorHAnsi"/>
                      <w:b/>
                    </w:rPr>
                    <w:t>Trapezoides</w:t>
                  </w:r>
                </w:p>
              </w:tc>
            </w:tr>
            <w:tr w:rsidR="00FA0E37" w14:paraId="0FA28D89" w14:textId="77777777" w:rsidTr="00FB08C8">
              <w:tc>
                <w:tcPr>
                  <w:tcW w:w="2612" w:type="dxa"/>
                </w:tcPr>
                <w:p w14:paraId="49A91C9F" w14:textId="77777777" w:rsidR="00FA0E37" w:rsidRDefault="00FA0E37" w:rsidP="00FB08C8">
                  <w:pPr>
                    <w:spacing w:after="120"/>
                    <w:rPr>
                      <w:rFonts w:asciiTheme="minorHAnsi" w:hAnsiTheme="minorHAnsi"/>
                    </w:rPr>
                  </w:pPr>
                  <w:r>
                    <w:rPr>
                      <w:rFonts w:asciiTheme="minorHAnsi" w:hAnsiTheme="minorHAnsi"/>
                    </w:rPr>
                    <w:t>Trapecio rectángulo</w:t>
                  </w:r>
                </w:p>
                <w:p w14:paraId="77BBEC2E" w14:textId="77777777" w:rsidR="00FA0E37" w:rsidRDefault="00FA0E37" w:rsidP="00FB08C8">
                  <w:pPr>
                    <w:spacing w:after="120"/>
                    <w:rPr>
                      <w:rFonts w:asciiTheme="minorHAnsi" w:hAnsiTheme="minorHAnsi"/>
                    </w:rPr>
                  </w:pPr>
                </w:p>
                <w:p w14:paraId="7F609A8A" w14:textId="77777777" w:rsidR="00FA0E37" w:rsidRDefault="00FA0E37" w:rsidP="00FB08C8">
                  <w:pPr>
                    <w:spacing w:after="360"/>
                    <w:rPr>
                      <w:rFonts w:asciiTheme="minorHAnsi" w:hAnsiTheme="minorHAnsi"/>
                    </w:rPr>
                  </w:pPr>
                </w:p>
                <w:p w14:paraId="3815ADD3" w14:textId="77777777" w:rsidR="00FA0E37" w:rsidRDefault="00FA0E37" w:rsidP="00FB08C8">
                  <w:pPr>
                    <w:spacing w:after="480"/>
                    <w:rPr>
                      <w:rFonts w:asciiTheme="minorHAnsi" w:hAnsiTheme="minorHAnsi"/>
                    </w:rPr>
                  </w:pPr>
                </w:p>
              </w:tc>
              <w:tc>
                <w:tcPr>
                  <w:tcW w:w="2612" w:type="dxa"/>
                </w:tcPr>
                <w:p w14:paraId="32BA3DB6" w14:textId="77777777" w:rsidR="00FA0E37" w:rsidRDefault="00FA0E37" w:rsidP="00FB08C8">
                  <w:pPr>
                    <w:spacing w:after="120"/>
                    <w:rPr>
                      <w:rFonts w:asciiTheme="minorHAnsi" w:hAnsiTheme="minorHAnsi"/>
                    </w:rPr>
                  </w:pPr>
                  <w:r>
                    <w:rPr>
                      <w:rFonts w:asciiTheme="minorHAnsi" w:hAnsiTheme="minorHAnsi"/>
                    </w:rPr>
                    <w:t>Trapecio isósceles</w:t>
                  </w:r>
                </w:p>
              </w:tc>
              <w:tc>
                <w:tcPr>
                  <w:tcW w:w="2613" w:type="dxa"/>
                </w:tcPr>
                <w:p w14:paraId="2DDE4297" w14:textId="77777777" w:rsidR="00FA0E37" w:rsidRDefault="00FA0E37" w:rsidP="00FB08C8">
                  <w:pPr>
                    <w:spacing w:after="120"/>
                    <w:rPr>
                      <w:rFonts w:asciiTheme="minorHAnsi" w:hAnsiTheme="minorHAnsi"/>
                    </w:rPr>
                  </w:pPr>
                  <w:r>
                    <w:rPr>
                      <w:rFonts w:asciiTheme="minorHAnsi" w:hAnsiTheme="minorHAnsi"/>
                    </w:rPr>
                    <w:t>Trapecio escaleno</w:t>
                  </w:r>
                </w:p>
              </w:tc>
              <w:tc>
                <w:tcPr>
                  <w:tcW w:w="2613" w:type="dxa"/>
                </w:tcPr>
                <w:p w14:paraId="42AD5BAB" w14:textId="77777777" w:rsidR="00FA0E37" w:rsidRDefault="00FA0E37" w:rsidP="00FB08C8">
                  <w:pPr>
                    <w:spacing w:after="120"/>
                    <w:rPr>
                      <w:rFonts w:asciiTheme="minorHAnsi" w:hAnsiTheme="minorHAnsi"/>
                    </w:rPr>
                  </w:pPr>
                </w:p>
              </w:tc>
            </w:tr>
          </w:tbl>
          <w:p w14:paraId="6A1C6F26" w14:textId="77777777" w:rsidR="00FA0E37" w:rsidRDefault="00FA0E37" w:rsidP="00FB08C8">
            <w:pPr>
              <w:jc w:val="both"/>
              <w:rPr>
                <w:rFonts w:asciiTheme="minorHAnsi" w:hAnsiTheme="minorHAnsi"/>
                <w:lang w:val="es-ES_tradnl"/>
              </w:rPr>
            </w:pPr>
          </w:p>
        </w:tc>
      </w:tr>
    </w:tbl>
    <w:p w14:paraId="07346B0C" w14:textId="70FA69B1" w:rsidR="00FA0E37" w:rsidRPr="004D1BAE" w:rsidRDefault="00FA0E37" w:rsidP="00FA0E37">
      <w:pPr>
        <w:spacing w:before="240"/>
        <w:jc w:val="both"/>
        <w:rPr>
          <w:rFonts w:asciiTheme="minorHAnsi" w:hAnsiTheme="minorHAnsi"/>
        </w:rPr>
      </w:pPr>
      <w:r>
        <w:rPr>
          <w:rFonts w:asciiTheme="minorHAnsi" w:hAnsiTheme="minorHAnsi"/>
          <w:b/>
          <w:lang w:val="es-ES_tradnl"/>
        </w:rPr>
        <w:lastRenderedPageBreak/>
        <w:t>T</w:t>
      </w:r>
      <w:r w:rsidRPr="00E604E0">
        <w:rPr>
          <w:rFonts w:asciiTheme="minorHAnsi" w:hAnsiTheme="minorHAnsi"/>
          <w:b/>
          <w:lang w:val="es-ES_tradnl"/>
        </w:rPr>
        <w:t xml:space="preserve">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01D8F886" w14:textId="77777777" w:rsidTr="00FB08C8">
        <w:tc>
          <w:tcPr>
            <w:tcW w:w="10414" w:type="dxa"/>
          </w:tcPr>
          <w:p w14:paraId="00FB5A0B" w14:textId="77777777" w:rsidR="00FA0E37" w:rsidRDefault="00FA0E37" w:rsidP="00FB08C8">
            <w:pPr>
              <w:spacing w:before="120" w:after="120"/>
              <w:rPr>
                <w:rFonts w:asciiTheme="minorHAnsi" w:hAnsiTheme="minorHAnsi"/>
              </w:rPr>
            </w:pPr>
            <w:r w:rsidRPr="00706C04">
              <w:rPr>
                <w:rFonts w:asciiTheme="minorHAnsi" w:hAnsiTheme="minorHAnsi"/>
                <w:noProof/>
              </w:rPr>
              <w:drawing>
                <wp:anchor distT="0" distB="0" distL="114300" distR="114300" simplePos="0" relativeHeight="255095808" behindDoc="0" locked="0" layoutInCell="1" allowOverlap="1" wp14:anchorId="3EC3DC23" wp14:editId="7AE0F6D7">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14:paraId="45BA11B1" w14:textId="77777777" w:rsidR="00FA0E37" w:rsidRDefault="00FA0E37" w:rsidP="00FB08C8">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14:paraId="0E4587E6" w14:textId="77777777" w:rsidR="00FA0E37" w:rsidRDefault="00FA0E37" w:rsidP="00FB08C8">
            <w:pPr>
              <w:spacing w:after="120"/>
              <w:rPr>
                <w:rFonts w:asciiTheme="minorHAnsi" w:hAnsiTheme="minorHAnsi"/>
              </w:rPr>
            </w:pPr>
          </w:p>
          <w:p w14:paraId="1C7B4445" w14:textId="77777777" w:rsidR="00FA0E37" w:rsidRDefault="00FA0E37" w:rsidP="00FB08C8">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14:paraId="3FF6CA02" w14:textId="77777777" w:rsidR="00FA0E37" w:rsidRDefault="00FA0E37" w:rsidP="00FB08C8">
            <w:pPr>
              <w:spacing w:after="120"/>
              <w:rPr>
                <w:rFonts w:asciiTheme="minorHAnsi" w:hAnsiTheme="minorHAnsi"/>
              </w:rPr>
            </w:pPr>
          </w:p>
          <w:p w14:paraId="79B07861" w14:textId="77777777" w:rsidR="00FA0E37" w:rsidRPr="009B4561" w:rsidRDefault="00FA0E37" w:rsidP="00FB08C8">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14:paraId="02071049" w14:textId="77777777" w:rsidR="00FA0E37" w:rsidRDefault="00FA0E37" w:rsidP="00FB08C8">
            <w:pPr>
              <w:rPr>
                <w:rFonts w:asciiTheme="minorHAnsi" w:hAnsiTheme="minorHAnsi"/>
              </w:rPr>
            </w:pPr>
          </w:p>
          <w:p w14:paraId="64087B7C" w14:textId="77777777" w:rsidR="00FA0E37" w:rsidRDefault="00FA0E37" w:rsidP="00FB08C8">
            <w:pPr>
              <w:rPr>
                <w:rFonts w:asciiTheme="minorHAnsi" w:hAnsiTheme="minorHAnsi"/>
              </w:rPr>
            </w:pPr>
          </w:p>
          <w:p w14:paraId="34764261" w14:textId="77777777" w:rsidR="00FA0E37" w:rsidRDefault="00FA0E37" w:rsidP="00FB08C8">
            <w:pPr>
              <w:spacing w:after="120"/>
              <w:rPr>
                <w:rFonts w:asciiTheme="minorHAnsi" w:hAnsiTheme="minorHAnsi"/>
              </w:rPr>
            </w:pPr>
            <w:r>
              <w:rPr>
                <w:rFonts w:asciiTheme="minorHAnsi" w:hAnsiTheme="minorHAnsi"/>
              </w:rPr>
              <w:t>b) Representa una circunferencia inscrita en el triángulo y circunscrita en el cuadrado.</w:t>
            </w:r>
          </w:p>
          <w:p w14:paraId="37DD5729"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096832" behindDoc="0" locked="0" layoutInCell="1" allowOverlap="1" wp14:anchorId="236A84ED" wp14:editId="487A4473">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827F3" id="Rectángulo 6195" o:spid="_x0000_s1026" style="position:absolute;margin-left:322.15pt;margin-top:19.5pt;width:93.8pt;height:93.25pt;z-index:2550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" fillcolor="white [3201]" strokecolor="#4472c4 [3204]" strokeweight="2.25pt"/>
                  </w:pict>
                </mc:Fallback>
              </mc:AlternateContent>
            </w:r>
          </w:p>
          <w:p w14:paraId="41658428"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097856" behindDoc="0" locked="0" layoutInCell="1" allowOverlap="1" wp14:anchorId="15A0CD24" wp14:editId="54EA9DFE">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4ADC5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39.5pt;margin-top:2.35pt;width:181.2pt;height:85pt;z-index:2550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" fillcolor="white [3201]" strokecolor="#70ad47 [3209]" strokeweight="2.25pt"/>
                  </w:pict>
                </mc:Fallback>
              </mc:AlternateContent>
            </w:r>
          </w:p>
          <w:p w14:paraId="6E8BB836" w14:textId="77777777" w:rsidR="00FA0E37" w:rsidRDefault="00FA0E37" w:rsidP="00FB08C8">
            <w:pPr>
              <w:spacing w:after="120"/>
              <w:rPr>
                <w:rFonts w:asciiTheme="minorHAnsi" w:hAnsiTheme="minorHAnsi"/>
              </w:rPr>
            </w:pPr>
          </w:p>
          <w:p w14:paraId="0126ECFA" w14:textId="77777777" w:rsidR="00FA0E37" w:rsidRDefault="00FA0E37" w:rsidP="00FB08C8">
            <w:pPr>
              <w:spacing w:after="120"/>
              <w:rPr>
                <w:rFonts w:asciiTheme="minorHAnsi" w:hAnsiTheme="minorHAnsi"/>
              </w:rPr>
            </w:pPr>
          </w:p>
          <w:p w14:paraId="4D5DE1F3" w14:textId="77777777" w:rsidR="00FA0E37" w:rsidRDefault="00FA0E37" w:rsidP="00FB08C8">
            <w:pPr>
              <w:spacing w:after="120"/>
              <w:rPr>
                <w:rFonts w:asciiTheme="minorHAnsi" w:hAnsiTheme="minorHAnsi"/>
              </w:rPr>
            </w:pPr>
          </w:p>
          <w:p w14:paraId="25B20AC9" w14:textId="77777777" w:rsidR="00FA0E37" w:rsidRDefault="00FA0E37" w:rsidP="00FB08C8">
            <w:pPr>
              <w:spacing w:after="120"/>
              <w:rPr>
                <w:rFonts w:asciiTheme="minorHAnsi" w:hAnsiTheme="minorHAnsi"/>
              </w:rPr>
            </w:pPr>
          </w:p>
          <w:p w14:paraId="3A54885A" w14:textId="77777777" w:rsidR="00FA0E37" w:rsidRDefault="00FA0E37" w:rsidP="00FB08C8">
            <w:pPr>
              <w:spacing w:after="120"/>
              <w:rPr>
                <w:rFonts w:asciiTheme="minorHAnsi" w:hAnsiTheme="minorHAnsi"/>
              </w:rPr>
            </w:pPr>
          </w:p>
          <w:p w14:paraId="57FFBB89" w14:textId="77777777" w:rsidR="00FA0E37" w:rsidRDefault="00FA0E37" w:rsidP="00FB08C8">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FA0E37" w14:paraId="7C6AC2A0" w14:textId="77777777" w:rsidTr="00FB08C8">
              <w:tc>
                <w:tcPr>
                  <w:tcW w:w="5225" w:type="dxa"/>
                  <w:gridSpan w:val="2"/>
                </w:tcPr>
                <w:p w14:paraId="08CA649E" w14:textId="77777777" w:rsidR="00FA0E37" w:rsidRDefault="00FA0E37" w:rsidP="00FB08C8">
                  <w:pPr>
                    <w:spacing w:after="120"/>
                    <w:rPr>
                      <w:rFonts w:asciiTheme="minorHAnsi" w:hAnsiTheme="minorHAnsi"/>
                    </w:rPr>
                  </w:pPr>
                  <w:r>
                    <w:rPr>
                      <w:rFonts w:asciiTheme="minorHAnsi" w:hAnsiTheme="minorHAnsi"/>
                    </w:rPr>
                    <w:t>a) Un sector circular</w:t>
                  </w:r>
                </w:p>
                <w:p w14:paraId="5782BFD0" w14:textId="77777777" w:rsidR="00FA0E37" w:rsidRDefault="00FA0E37" w:rsidP="00FB08C8">
                  <w:pPr>
                    <w:spacing w:after="120"/>
                    <w:rPr>
                      <w:rFonts w:asciiTheme="minorHAnsi" w:hAnsiTheme="minorHAnsi"/>
                    </w:rPr>
                  </w:pPr>
                </w:p>
                <w:p w14:paraId="4E05742A" w14:textId="77777777" w:rsidR="00FA0E37" w:rsidRDefault="00FA0E37" w:rsidP="00FB08C8">
                  <w:pPr>
                    <w:spacing w:after="120"/>
                    <w:rPr>
                      <w:rFonts w:asciiTheme="minorHAnsi" w:hAnsiTheme="minorHAnsi"/>
                    </w:rPr>
                  </w:pPr>
                </w:p>
                <w:p w14:paraId="424654C9" w14:textId="77777777" w:rsidR="00FA0E37" w:rsidRDefault="00FA0E37" w:rsidP="00FB08C8">
                  <w:pPr>
                    <w:spacing w:after="120"/>
                    <w:rPr>
                      <w:rFonts w:asciiTheme="minorHAnsi" w:hAnsiTheme="minorHAnsi"/>
                    </w:rPr>
                  </w:pPr>
                </w:p>
                <w:p w14:paraId="1F2F8195" w14:textId="77777777" w:rsidR="00FA0E37" w:rsidRDefault="00FA0E37" w:rsidP="00FB08C8">
                  <w:pPr>
                    <w:spacing w:after="120"/>
                    <w:rPr>
                      <w:rFonts w:asciiTheme="minorHAnsi" w:hAnsiTheme="minorHAnsi"/>
                    </w:rPr>
                  </w:pPr>
                </w:p>
                <w:p w14:paraId="7C8AED71" w14:textId="77777777" w:rsidR="00FA0E37" w:rsidRDefault="00FA0E37" w:rsidP="00FB08C8">
                  <w:pPr>
                    <w:spacing w:after="120"/>
                    <w:rPr>
                      <w:rFonts w:asciiTheme="minorHAnsi" w:hAnsiTheme="minorHAnsi"/>
                    </w:rPr>
                  </w:pPr>
                </w:p>
                <w:p w14:paraId="78C410B8" w14:textId="77777777" w:rsidR="00FA0E37" w:rsidRDefault="00FA0E37" w:rsidP="00FB08C8">
                  <w:pPr>
                    <w:spacing w:after="120"/>
                    <w:rPr>
                      <w:rFonts w:asciiTheme="minorHAnsi" w:hAnsiTheme="minorHAnsi"/>
                    </w:rPr>
                  </w:pPr>
                </w:p>
              </w:tc>
              <w:tc>
                <w:tcPr>
                  <w:tcW w:w="5225" w:type="dxa"/>
                  <w:gridSpan w:val="2"/>
                </w:tcPr>
                <w:p w14:paraId="14C248AD" w14:textId="77777777" w:rsidR="00FA0E37" w:rsidRDefault="00FA0E37" w:rsidP="00FB08C8">
                  <w:pPr>
                    <w:spacing w:after="120"/>
                    <w:rPr>
                      <w:rFonts w:asciiTheme="minorHAnsi" w:hAnsiTheme="minorHAnsi"/>
                    </w:rPr>
                  </w:pPr>
                  <w:r>
                    <w:rPr>
                      <w:rFonts w:asciiTheme="minorHAnsi" w:hAnsiTheme="minorHAnsi"/>
                    </w:rPr>
                    <w:t>b) Una corona circular</w:t>
                  </w:r>
                </w:p>
              </w:tc>
            </w:tr>
            <w:tr w:rsidR="00FA0E37" w14:paraId="1AE312EC" w14:textId="77777777" w:rsidTr="00FB08C8">
              <w:tc>
                <w:tcPr>
                  <w:tcW w:w="3483" w:type="dxa"/>
                </w:tcPr>
                <w:p w14:paraId="26B973A8" w14:textId="77777777" w:rsidR="00FA0E37" w:rsidRDefault="00FA0E37" w:rsidP="00FB08C8">
                  <w:pPr>
                    <w:spacing w:after="120"/>
                    <w:rPr>
                      <w:rFonts w:asciiTheme="minorHAnsi" w:hAnsiTheme="minorHAnsi"/>
                    </w:rPr>
                  </w:pPr>
                  <w:r>
                    <w:rPr>
                      <w:rFonts w:asciiTheme="minorHAnsi" w:hAnsiTheme="minorHAnsi"/>
                    </w:rPr>
                    <w:t>c) Una recta secante</w:t>
                  </w:r>
                </w:p>
                <w:p w14:paraId="3396AD81"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098880" behindDoc="0" locked="0" layoutInCell="1" allowOverlap="1" wp14:anchorId="47BBF0CA" wp14:editId="10115538">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DB2DE0" id="Elipse 69634" o:spid="_x0000_s1026" style="position:absolute;margin-left:41pt;margin-top:15.55pt;width:73.45pt;height:64.15pt;z-index:25509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" fillcolor="white [3201]" strokecolor="#ffc000 [3207]" strokeweight="2.25pt">
                            <v:stroke joinstyle="miter"/>
                          </v:oval>
                        </w:pict>
                      </mc:Fallback>
                    </mc:AlternateContent>
                  </w:r>
                </w:p>
                <w:p w14:paraId="368AED8E" w14:textId="77777777" w:rsidR="00FA0E37" w:rsidRDefault="00FA0E37" w:rsidP="00FB08C8">
                  <w:pPr>
                    <w:spacing w:after="120"/>
                    <w:rPr>
                      <w:rFonts w:asciiTheme="minorHAnsi" w:hAnsiTheme="minorHAnsi"/>
                    </w:rPr>
                  </w:pPr>
                </w:p>
                <w:p w14:paraId="0AC82333" w14:textId="77777777" w:rsidR="00FA0E37" w:rsidRDefault="00FA0E37" w:rsidP="00FB08C8">
                  <w:pPr>
                    <w:spacing w:after="120"/>
                    <w:rPr>
                      <w:rFonts w:asciiTheme="minorHAnsi" w:hAnsiTheme="minorHAnsi"/>
                    </w:rPr>
                  </w:pPr>
                </w:p>
                <w:p w14:paraId="3AFB215C" w14:textId="77777777" w:rsidR="00FA0E37" w:rsidRDefault="00FA0E37" w:rsidP="00FB08C8">
                  <w:pPr>
                    <w:spacing w:after="240"/>
                    <w:rPr>
                      <w:rFonts w:asciiTheme="minorHAnsi" w:hAnsiTheme="minorHAnsi"/>
                    </w:rPr>
                  </w:pPr>
                </w:p>
                <w:p w14:paraId="4F3BAB5A" w14:textId="77777777" w:rsidR="00FA0E37" w:rsidRDefault="00FA0E37" w:rsidP="00FB08C8">
                  <w:pPr>
                    <w:spacing w:after="240"/>
                    <w:rPr>
                      <w:rFonts w:asciiTheme="minorHAnsi" w:hAnsiTheme="minorHAnsi"/>
                    </w:rPr>
                  </w:pPr>
                </w:p>
              </w:tc>
              <w:tc>
                <w:tcPr>
                  <w:tcW w:w="3483" w:type="dxa"/>
                  <w:gridSpan w:val="2"/>
                </w:tcPr>
                <w:p w14:paraId="3F2968DF"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100928" behindDoc="0" locked="0" layoutInCell="1" allowOverlap="1" wp14:anchorId="03FF0509" wp14:editId="6970ECE1">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F34C62A" id="Elipse 69636" o:spid="_x0000_s1026" style="position:absolute;margin-left:44.9pt;margin-top:36.45pt;width:73.45pt;height:64.15pt;z-index:2551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14:paraId="32A9104C" w14:textId="77777777" w:rsidR="00FA0E37" w:rsidRDefault="00FA0E37" w:rsidP="00FB08C8">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5099904" behindDoc="0" locked="0" layoutInCell="1" allowOverlap="1" wp14:anchorId="2C3C5FF0" wp14:editId="233938C1">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4978B1E" id="Elipse 69635" o:spid="_x0000_s1026" style="position:absolute;margin-left:49.7pt;margin-top:36.45pt;width:73.45pt;height:64.15pt;z-index:2550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" fillcolor="white [3201]" strokecolor="red" strokeweight="2.25pt">
                            <v:stroke joinstyle="miter"/>
                          </v:oval>
                        </w:pict>
                      </mc:Fallback>
                    </mc:AlternateContent>
                  </w:r>
                  <w:r>
                    <w:rPr>
                      <w:rFonts w:asciiTheme="minorHAnsi" w:hAnsiTheme="minorHAnsi"/>
                    </w:rPr>
                    <w:t>Una recta exterior</w:t>
                  </w:r>
                </w:p>
              </w:tc>
            </w:tr>
          </w:tbl>
          <w:p w14:paraId="4CE9352F" w14:textId="77777777" w:rsidR="00FA0E37" w:rsidRDefault="00FA0E37" w:rsidP="00FB08C8">
            <w:pPr>
              <w:jc w:val="both"/>
              <w:rPr>
                <w:rFonts w:asciiTheme="minorHAnsi" w:hAnsiTheme="minorHAnsi"/>
                <w:lang w:val="es-ES_tradnl"/>
              </w:rPr>
            </w:pPr>
          </w:p>
          <w:p w14:paraId="29AA35A6" w14:textId="77777777" w:rsidR="00FA0E37" w:rsidRDefault="00FA0E37" w:rsidP="00FB08C8">
            <w:pPr>
              <w:jc w:val="both"/>
              <w:rPr>
                <w:rFonts w:asciiTheme="minorHAnsi" w:hAnsiTheme="minorHAnsi"/>
                <w:lang w:val="es-ES_tradnl"/>
              </w:rPr>
            </w:pPr>
          </w:p>
        </w:tc>
      </w:tr>
    </w:tbl>
    <w:p w14:paraId="7BC2F0A3"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Polígonos semejantes. Triángulos semejantes. 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45FA40E2" w14:textId="77777777" w:rsidTr="00FB08C8">
        <w:tc>
          <w:tcPr>
            <w:tcW w:w="10414" w:type="dxa"/>
          </w:tcPr>
          <w:p w14:paraId="009693C2" w14:textId="77777777" w:rsidR="00FA0E37" w:rsidRDefault="00FA0E37" w:rsidP="00FB08C8">
            <w:pPr>
              <w:pStyle w:val="Prrafodelista"/>
              <w:spacing w:before="120" w:after="120"/>
              <w:ind w:left="0"/>
              <w:rPr>
                <w:rFonts w:asciiTheme="minorHAnsi" w:hAnsiTheme="minorHAnsi"/>
              </w:rPr>
            </w:pPr>
          </w:p>
          <w:p w14:paraId="2BAF2B4E" w14:textId="77777777" w:rsidR="00FA0E37" w:rsidRDefault="00FA0E37" w:rsidP="00FB08C8">
            <w:pPr>
              <w:pStyle w:val="Prrafodelista"/>
              <w:spacing w:before="120" w:after="120"/>
              <w:ind w:left="0"/>
              <w:rPr>
                <w:rFonts w:asciiTheme="minorHAnsi" w:hAnsiTheme="minorHAnsi"/>
              </w:rPr>
            </w:pPr>
          </w:p>
          <w:p w14:paraId="7A1D2128" w14:textId="77777777" w:rsidR="00FA0E37" w:rsidRDefault="00FA0E37" w:rsidP="00FB08C8">
            <w:pPr>
              <w:pStyle w:val="Prrafodelista"/>
              <w:spacing w:before="120" w:after="120"/>
              <w:ind w:left="0"/>
              <w:rPr>
                <w:rFonts w:asciiTheme="minorHAnsi" w:hAnsiTheme="minorHAnsi"/>
              </w:rPr>
            </w:pPr>
          </w:p>
          <w:p w14:paraId="4A8DEE5C" w14:textId="77777777" w:rsidR="00FA0E37" w:rsidRDefault="00FA0E37" w:rsidP="00FB08C8">
            <w:pPr>
              <w:pStyle w:val="Prrafodelista"/>
              <w:spacing w:before="120" w:after="120"/>
              <w:ind w:left="0"/>
              <w:rPr>
                <w:rFonts w:asciiTheme="minorHAnsi" w:hAnsiTheme="minorHAnsi"/>
              </w:rPr>
            </w:pPr>
          </w:p>
          <w:p w14:paraId="41FE142A" w14:textId="77777777" w:rsidR="00FA0E37" w:rsidRDefault="00FA0E37" w:rsidP="00FB08C8">
            <w:pPr>
              <w:pStyle w:val="Prrafodelista"/>
              <w:spacing w:before="120" w:after="120"/>
              <w:ind w:left="0"/>
              <w:rPr>
                <w:rFonts w:asciiTheme="minorHAnsi" w:hAnsiTheme="minorHAnsi"/>
              </w:rPr>
            </w:pPr>
          </w:p>
          <w:p w14:paraId="1C45B8EB" w14:textId="77777777" w:rsidR="00FA0E37" w:rsidRDefault="00FA0E37" w:rsidP="00FB08C8">
            <w:pPr>
              <w:pStyle w:val="Prrafodelista"/>
              <w:spacing w:before="120" w:after="120"/>
              <w:ind w:left="0"/>
              <w:rPr>
                <w:rFonts w:asciiTheme="minorHAnsi" w:hAnsiTheme="minorHAnsi"/>
              </w:rPr>
            </w:pPr>
          </w:p>
          <w:p w14:paraId="39D3C41F" w14:textId="77777777" w:rsidR="00FA0E37" w:rsidRDefault="00FA0E37" w:rsidP="00FB08C8">
            <w:pPr>
              <w:pStyle w:val="Prrafodelista"/>
              <w:spacing w:before="120" w:after="120"/>
              <w:ind w:left="0"/>
              <w:rPr>
                <w:rFonts w:asciiTheme="minorHAnsi" w:hAnsiTheme="minorHAnsi"/>
              </w:rPr>
            </w:pPr>
          </w:p>
          <w:p w14:paraId="0C17AE4F" w14:textId="77777777" w:rsidR="00FA0E37" w:rsidRDefault="00FA0E37" w:rsidP="00FB08C8">
            <w:pPr>
              <w:pStyle w:val="Prrafodelista"/>
              <w:spacing w:before="120" w:after="120"/>
              <w:ind w:left="0"/>
              <w:rPr>
                <w:rFonts w:asciiTheme="minorHAnsi" w:hAnsiTheme="minorHAnsi"/>
              </w:rPr>
            </w:pPr>
          </w:p>
          <w:p w14:paraId="0386C666" w14:textId="77777777" w:rsidR="00FA0E37" w:rsidRDefault="00FA0E37" w:rsidP="00FB08C8">
            <w:pPr>
              <w:pStyle w:val="Prrafodelista"/>
              <w:spacing w:before="120" w:after="120"/>
              <w:ind w:left="0"/>
              <w:rPr>
                <w:rFonts w:asciiTheme="minorHAnsi" w:hAnsiTheme="minorHAnsi"/>
              </w:rPr>
            </w:pPr>
          </w:p>
          <w:p w14:paraId="6475E549" w14:textId="77777777" w:rsidR="00FA0E37" w:rsidRDefault="00FA0E37" w:rsidP="00FB08C8">
            <w:pPr>
              <w:pStyle w:val="Prrafodelista"/>
              <w:spacing w:before="120" w:after="120"/>
              <w:ind w:left="0"/>
              <w:rPr>
                <w:rFonts w:asciiTheme="minorHAnsi" w:hAnsiTheme="minorHAnsi"/>
              </w:rPr>
            </w:pPr>
          </w:p>
          <w:p w14:paraId="19E9FE22" w14:textId="77777777" w:rsidR="00FA0E37" w:rsidRDefault="00FA0E37" w:rsidP="00FB08C8">
            <w:pPr>
              <w:pStyle w:val="Prrafodelista"/>
              <w:spacing w:before="120" w:after="120"/>
              <w:ind w:left="0"/>
              <w:rPr>
                <w:rFonts w:asciiTheme="minorHAnsi" w:hAnsiTheme="minorHAnsi"/>
              </w:rPr>
            </w:pPr>
          </w:p>
          <w:p w14:paraId="40C7254F" w14:textId="77777777" w:rsidR="00FA0E37" w:rsidRDefault="00FA0E37" w:rsidP="00FB08C8">
            <w:pPr>
              <w:pStyle w:val="Prrafodelista"/>
              <w:spacing w:before="120" w:after="120"/>
              <w:ind w:left="0"/>
              <w:rPr>
                <w:rFonts w:asciiTheme="minorHAnsi" w:hAnsiTheme="minorHAnsi"/>
              </w:rPr>
            </w:pPr>
          </w:p>
          <w:p w14:paraId="32EF2210" w14:textId="77777777" w:rsidR="00FA0E37" w:rsidRDefault="00FA0E37" w:rsidP="00FB08C8">
            <w:pPr>
              <w:pStyle w:val="Prrafodelista"/>
              <w:spacing w:before="120" w:after="120"/>
              <w:ind w:left="0"/>
              <w:rPr>
                <w:rFonts w:asciiTheme="minorHAnsi" w:hAnsiTheme="minorHAnsi"/>
              </w:rPr>
            </w:pPr>
          </w:p>
          <w:p w14:paraId="1AFA9BE7" w14:textId="77777777" w:rsidR="00FA0E37" w:rsidRDefault="00FA0E37" w:rsidP="00FB08C8">
            <w:pPr>
              <w:pStyle w:val="Prrafodelista"/>
              <w:spacing w:before="120" w:after="120"/>
              <w:ind w:left="0"/>
              <w:rPr>
                <w:rFonts w:asciiTheme="minorHAnsi" w:hAnsiTheme="minorHAnsi"/>
              </w:rPr>
            </w:pPr>
          </w:p>
          <w:p w14:paraId="1B3BA976" w14:textId="77777777" w:rsidR="00FA0E37" w:rsidRDefault="00FA0E37" w:rsidP="00FB08C8">
            <w:pPr>
              <w:pStyle w:val="Prrafodelista"/>
              <w:spacing w:before="120" w:after="120"/>
              <w:ind w:left="0"/>
              <w:rPr>
                <w:rFonts w:asciiTheme="minorHAnsi" w:hAnsiTheme="minorHAnsi"/>
              </w:rPr>
            </w:pPr>
          </w:p>
          <w:p w14:paraId="5AE0E4B7" w14:textId="77777777" w:rsidR="00FA0E37" w:rsidRDefault="00FA0E37" w:rsidP="00FB08C8">
            <w:pPr>
              <w:pStyle w:val="Prrafodelista"/>
              <w:spacing w:before="120" w:after="120"/>
              <w:ind w:left="0"/>
              <w:rPr>
                <w:rFonts w:asciiTheme="minorHAnsi" w:hAnsiTheme="minorHAnsi"/>
              </w:rPr>
            </w:pPr>
          </w:p>
          <w:p w14:paraId="00B319F3" w14:textId="77777777" w:rsidR="00FA0E37" w:rsidRDefault="00FA0E37" w:rsidP="00FB08C8">
            <w:pPr>
              <w:jc w:val="both"/>
              <w:rPr>
                <w:rFonts w:asciiTheme="minorHAnsi" w:hAnsiTheme="minorHAnsi"/>
                <w:lang w:val="es-ES_tradnl"/>
              </w:rPr>
            </w:pPr>
          </w:p>
          <w:p w14:paraId="71F72E1B" w14:textId="77777777" w:rsidR="00FA0E37" w:rsidRDefault="00FA0E37" w:rsidP="00FB08C8">
            <w:pPr>
              <w:jc w:val="both"/>
              <w:rPr>
                <w:rFonts w:asciiTheme="minorHAnsi" w:hAnsiTheme="minorHAnsi"/>
                <w:lang w:val="es-ES_tradnl"/>
              </w:rPr>
            </w:pPr>
          </w:p>
          <w:p w14:paraId="32B0AFCE" w14:textId="77777777" w:rsidR="00FA0E37" w:rsidRDefault="00FA0E37" w:rsidP="00FB08C8">
            <w:pPr>
              <w:jc w:val="both"/>
              <w:rPr>
                <w:rFonts w:asciiTheme="minorHAnsi" w:hAnsiTheme="minorHAnsi"/>
                <w:lang w:val="es-ES_tradnl"/>
              </w:rPr>
            </w:pPr>
          </w:p>
          <w:p w14:paraId="3F5549BA" w14:textId="77777777" w:rsidR="00FA0E37" w:rsidRDefault="00FA0E37" w:rsidP="00FB08C8">
            <w:pPr>
              <w:jc w:val="both"/>
              <w:rPr>
                <w:rFonts w:asciiTheme="minorHAnsi" w:hAnsiTheme="minorHAnsi"/>
                <w:lang w:val="es-ES_tradnl"/>
              </w:rPr>
            </w:pPr>
          </w:p>
        </w:tc>
      </w:tr>
    </w:tbl>
    <w:p w14:paraId="2C97EF8D" w14:textId="77777777" w:rsidR="00FA0E37" w:rsidRDefault="00FA0E37" w:rsidP="00FA0E37">
      <w:pPr>
        <w:pStyle w:val="Prrafodelista"/>
        <w:ind w:left="0"/>
        <w:rPr>
          <w:rFonts w:asciiTheme="minorHAnsi" w:hAnsiTheme="minorHAnsi" w:cstheme="minorHAnsi"/>
        </w:rPr>
      </w:pPr>
    </w:p>
    <w:p w14:paraId="5BCDB8B5" w14:textId="77777777" w:rsidR="00FA0E37" w:rsidRDefault="00FA0E37" w:rsidP="00FA0E37">
      <w:pPr>
        <w:pStyle w:val="Prrafodelista"/>
        <w:numPr>
          <w:ilvl w:val="0"/>
          <w:numId w:val="3"/>
        </w:numPr>
        <w:ind w:left="0" w:firstLine="0"/>
        <w:rPr>
          <w:rFonts w:asciiTheme="minorHAnsi" w:hAnsiTheme="minorHAnsi" w:cstheme="minorHAnsi"/>
        </w:rPr>
      </w:pPr>
      <w:r>
        <w:rPr>
          <w:rFonts w:asciiTheme="minorHAnsi" w:hAnsiTheme="minorHAnsi" w:cstheme="minorHAnsi"/>
        </w:rPr>
        <w:t>Sabiendo que estos 2 triángulos son semejantes, calcula los lados y ángulos que faltan:</w:t>
      </w:r>
    </w:p>
    <w:p w14:paraId="7E33D257" w14:textId="77777777" w:rsidR="00FA0E37" w:rsidRDefault="00FA0E37" w:rsidP="00FA0E37">
      <w:pPr>
        <w:rPr>
          <w:rFonts w:asciiTheme="minorHAnsi" w:hAnsiTheme="minorHAnsi" w:cstheme="minorHAnsi"/>
        </w:rPr>
      </w:pPr>
    </w:p>
    <w:p w14:paraId="25194499" w14:textId="77777777" w:rsidR="00FA0E37" w:rsidRPr="00155069" w:rsidRDefault="00FA0E37" w:rsidP="00FA0E37">
      <w:pPr>
        <w:ind w:left="594"/>
        <w:rPr>
          <w:rFonts w:asciiTheme="minorHAnsi" w:hAnsiTheme="minorHAnsi" w:cstheme="minorHAnsi"/>
        </w:rPr>
      </w:pPr>
      <w:r w:rsidRPr="00155069">
        <w:rPr>
          <w:rFonts w:asciiTheme="minorHAnsi" w:hAnsiTheme="minorHAnsi" w:cstheme="minorHAnsi"/>
          <w:noProof/>
        </w:rPr>
        <w:drawing>
          <wp:anchor distT="0" distB="0" distL="114300" distR="114300" simplePos="0" relativeHeight="255081472" behindDoc="1" locked="0" layoutInCell="1" allowOverlap="1" wp14:anchorId="6543114A" wp14:editId="58FB212B">
            <wp:simplePos x="0" y="0"/>
            <wp:positionH relativeFrom="column">
              <wp:posOffset>0</wp:posOffset>
            </wp:positionH>
            <wp:positionV relativeFrom="paragraph">
              <wp:posOffset>635</wp:posOffset>
            </wp:positionV>
            <wp:extent cx="3894448" cy="1259174"/>
            <wp:effectExtent l="0" t="0" r="5080" b="0"/>
            <wp:wrapTight wrapText="bothSides">
              <wp:wrapPolygon edited="0">
                <wp:start x="0" y="0"/>
                <wp:lineTo x="0" y="21360"/>
                <wp:lineTo x="21558" y="21360"/>
                <wp:lineTo x="21558" y="0"/>
                <wp:lineTo x="0" y="0"/>
              </wp:wrapPolygon>
            </wp:wrapTight>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3894448" cy="1259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 xml:space="preserve">           B=</w:t>
      </w:r>
    </w:p>
    <w:p w14:paraId="55697820" w14:textId="77777777" w:rsidR="00FA0E37" w:rsidRDefault="00FA0E37" w:rsidP="00FA0E37">
      <w:pPr>
        <w:pStyle w:val="Prrafodelista"/>
        <w:ind w:left="0"/>
        <w:rPr>
          <w:rFonts w:asciiTheme="minorHAnsi" w:hAnsiTheme="minorHAnsi" w:cstheme="minorHAnsi"/>
        </w:rPr>
      </w:pPr>
      <w:r>
        <w:rPr>
          <w:rFonts w:asciiTheme="minorHAnsi" w:hAnsiTheme="minorHAnsi" w:cstheme="minorHAnsi"/>
        </w:rPr>
        <w:t xml:space="preserve">           A´=                   B´=                 C´=</w:t>
      </w:r>
    </w:p>
    <w:p w14:paraId="4A323599" w14:textId="77777777" w:rsidR="00FA0E37" w:rsidRDefault="00FA0E37" w:rsidP="00FA0E37">
      <w:pPr>
        <w:pStyle w:val="Prrafodelista"/>
        <w:ind w:left="0"/>
        <w:rPr>
          <w:rFonts w:asciiTheme="minorHAnsi" w:hAnsiTheme="minorHAnsi" w:cstheme="minorHAnsi"/>
        </w:rPr>
      </w:pPr>
      <w:r>
        <w:rPr>
          <w:rFonts w:asciiTheme="minorHAnsi" w:hAnsiTheme="minorHAnsi" w:cstheme="minorHAnsi"/>
        </w:rPr>
        <w:t xml:space="preserve"> </w:t>
      </w:r>
    </w:p>
    <w:p w14:paraId="033EFD7C" w14:textId="77777777" w:rsidR="00FA0E37" w:rsidRDefault="00FA0E37" w:rsidP="00FA0E37">
      <w:pPr>
        <w:pStyle w:val="Prrafodelista"/>
        <w:ind w:left="0"/>
        <w:rPr>
          <w:rFonts w:asciiTheme="minorHAnsi" w:hAnsiTheme="minorHAnsi" w:cstheme="minorHAnsi"/>
        </w:rPr>
      </w:pPr>
      <w:r>
        <w:rPr>
          <w:rFonts w:asciiTheme="minorHAnsi" w:hAnsiTheme="minorHAnsi" w:cstheme="minorHAnsi"/>
        </w:rPr>
        <w:t xml:space="preserve">                                    b´=                  c´=</w:t>
      </w:r>
    </w:p>
    <w:p w14:paraId="228F3BCA" w14:textId="77777777" w:rsidR="00FA0E37" w:rsidRDefault="00FA0E37" w:rsidP="00FA0E37">
      <w:pPr>
        <w:pStyle w:val="Prrafodelista"/>
        <w:ind w:left="0"/>
        <w:rPr>
          <w:rFonts w:asciiTheme="minorHAnsi" w:hAnsiTheme="minorHAnsi" w:cstheme="minorHAnsi"/>
        </w:rPr>
      </w:pPr>
    </w:p>
    <w:p w14:paraId="6BF581A2" w14:textId="77777777" w:rsidR="00FA0E37" w:rsidRDefault="00FA0E37" w:rsidP="00FA0E37">
      <w:pPr>
        <w:pStyle w:val="Prrafodelista"/>
        <w:ind w:left="0"/>
        <w:rPr>
          <w:rFonts w:asciiTheme="minorHAnsi" w:hAnsiTheme="minorHAnsi" w:cstheme="minorHAnsi"/>
        </w:rPr>
      </w:pPr>
      <w:r>
        <w:rPr>
          <w:rFonts w:asciiTheme="minorHAnsi" w:hAnsiTheme="minorHAnsi" w:cstheme="minorHAnsi"/>
        </w:rPr>
        <w:t xml:space="preserve">           </w:t>
      </w:r>
    </w:p>
    <w:p w14:paraId="447B1F1C" w14:textId="77777777" w:rsidR="00FA0E37" w:rsidRDefault="00FA0E37" w:rsidP="00FA0E37">
      <w:pPr>
        <w:pStyle w:val="Prrafodelista"/>
        <w:ind w:left="0"/>
        <w:rPr>
          <w:rFonts w:asciiTheme="minorHAnsi" w:hAnsiTheme="minorHAnsi" w:cstheme="minorHAnsi"/>
        </w:rPr>
      </w:pPr>
    </w:p>
    <w:p w14:paraId="4265475E" w14:textId="77777777" w:rsidR="00FA0E37" w:rsidRDefault="00FA0E37" w:rsidP="00FA0E37">
      <w:pPr>
        <w:pStyle w:val="Prrafodelista"/>
        <w:ind w:left="0"/>
        <w:rPr>
          <w:rFonts w:asciiTheme="minorHAnsi" w:hAnsiTheme="minorHAnsi" w:cstheme="minorHAnsi"/>
        </w:rPr>
      </w:pPr>
    </w:p>
    <w:p w14:paraId="426FC4F4" w14:textId="77777777" w:rsidR="00FA0E37" w:rsidRPr="00DA4783" w:rsidRDefault="00FA0E37" w:rsidP="00FA0E37">
      <w:pPr>
        <w:pStyle w:val="Prrafodelista"/>
        <w:numPr>
          <w:ilvl w:val="0"/>
          <w:numId w:val="3"/>
        </w:numPr>
        <w:spacing w:after="120"/>
        <w:rPr>
          <w:rFonts w:asciiTheme="minorHAnsi" w:hAnsiTheme="minorHAnsi" w:cstheme="minorHAnsi"/>
        </w:rPr>
      </w:pPr>
      <w:r w:rsidRPr="00DA4783">
        <w:rPr>
          <w:rFonts w:asciiTheme="minorHAnsi" w:hAnsiTheme="minorHAnsi" w:cstheme="minorHAnsi"/>
        </w:rPr>
        <w:t xml:space="preserve">Indica si son semejantes los siguientes pares de triángulos: </w:t>
      </w:r>
    </w:p>
    <w:tbl>
      <w:tblPr>
        <w:tblStyle w:val="Tablaconcuadrcula"/>
        <w:tblW w:w="0" w:type="auto"/>
        <w:tblLook w:val="04A0" w:firstRow="1" w:lastRow="0" w:firstColumn="1" w:lastColumn="0" w:noHBand="0" w:noVBand="1"/>
      </w:tblPr>
      <w:tblGrid>
        <w:gridCol w:w="5237"/>
        <w:gridCol w:w="1572"/>
        <w:gridCol w:w="3646"/>
      </w:tblGrid>
      <w:tr w:rsidR="00FA0E37" w14:paraId="5977A653" w14:textId="77777777" w:rsidTr="00FB08C8">
        <w:tc>
          <w:tcPr>
            <w:tcW w:w="5240" w:type="dxa"/>
            <w:tcBorders>
              <w:top w:val="nil"/>
              <w:left w:val="nil"/>
            </w:tcBorders>
          </w:tcPr>
          <w:p w14:paraId="54E39C61" w14:textId="77777777" w:rsidR="00FA0E37" w:rsidRDefault="00FA0E37" w:rsidP="00FB08C8">
            <w:pPr>
              <w:rPr>
                <w:rFonts w:asciiTheme="minorHAnsi" w:hAnsiTheme="minorHAnsi" w:cstheme="minorHAnsi"/>
              </w:rPr>
            </w:pPr>
          </w:p>
        </w:tc>
        <w:tc>
          <w:tcPr>
            <w:tcW w:w="1562" w:type="dxa"/>
          </w:tcPr>
          <w:p w14:paraId="3AF329FA" w14:textId="77777777" w:rsidR="00FA0E37" w:rsidRDefault="00FA0E37" w:rsidP="00FB08C8">
            <w:pPr>
              <w:rPr>
                <w:rFonts w:asciiTheme="minorHAnsi" w:hAnsiTheme="minorHAnsi" w:cstheme="minorHAnsi"/>
              </w:rPr>
            </w:pPr>
            <w:r>
              <w:rPr>
                <w:rFonts w:asciiTheme="minorHAnsi" w:hAnsiTheme="minorHAnsi" w:cstheme="minorHAnsi"/>
              </w:rPr>
              <w:t>¿Semejantes?</w:t>
            </w:r>
          </w:p>
        </w:tc>
        <w:tc>
          <w:tcPr>
            <w:tcW w:w="3648" w:type="dxa"/>
          </w:tcPr>
          <w:p w14:paraId="1D9E3583" w14:textId="77777777" w:rsidR="00FA0E37" w:rsidRDefault="00FA0E37" w:rsidP="00FB08C8">
            <w:pPr>
              <w:rPr>
                <w:rFonts w:asciiTheme="minorHAnsi" w:hAnsiTheme="minorHAnsi" w:cstheme="minorHAnsi"/>
              </w:rPr>
            </w:pPr>
            <w:r>
              <w:rPr>
                <w:rFonts w:asciiTheme="minorHAnsi" w:hAnsiTheme="minorHAnsi" w:cstheme="minorHAnsi"/>
              </w:rPr>
              <w:t>Justificación:</w:t>
            </w:r>
          </w:p>
        </w:tc>
      </w:tr>
      <w:tr w:rsidR="00FA0E37" w14:paraId="494D38A6" w14:textId="77777777" w:rsidTr="00FB08C8">
        <w:tc>
          <w:tcPr>
            <w:tcW w:w="5240" w:type="dxa"/>
          </w:tcPr>
          <w:p w14:paraId="5E349FC8"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Triángulo con un</w:t>
            </w:r>
            <w:r w:rsidRPr="00DA4783">
              <w:rPr>
                <w:rFonts w:asciiTheme="minorHAnsi" w:hAnsiTheme="minorHAnsi" w:cstheme="minorHAnsi"/>
              </w:rPr>
              <w:t xml:space="preserve"> ángulo de 80</w:t>
            </w:r>
            <w:r>
              <w:rPr>
                <w:rFonts w:asciiTheme="minorHAnsi" w:hAnsiTheme="minorHAnsi" w:cstheme="minorHAnsi"/>
              </w:rPr>
              <w:t>º</w:t>
            </w:r>
            <w:r w:rsidRPr="00DA4783">
              <w:rPr>
                <w:rFonts w:asciiTheme="minorHAnsi" w:hAnsiTheme="minorHAnsi" w:cstheme="minorHAnsi"/>
              </w:rPr>
              <w:t xml:space="preserve"> y otro de 40</w:t>
            </w:r>
            <w:r>
              <w:rPr>
                <w:rFonts w:asciiTheme="minorHAnsi" w:hAnsiTheme="minorHAnsi" w:cstheme="minorHAnsi"/>
              </w:rPr>
              <w:t>º</w:t>
            </w:r>
            <w:r w:rsidRPr="00DA4783">
              <w:rPr>
                <w:rFonts w:asciiTheme="minorHAnsi" w:hAnsiTheme="minorHAnsi" w:cstheme="minorHAnsi"/>
              </w:rPr>
              <w:t>.</w:t>
            </w:r>
            <w:r>
              <w:rPr>
                <w:rFonts w:asciiTheme="minorHAnsi" w:hAnsiTheme="minorHAnsi" w:cstheme="minorHAnsi"/>
              </w:rPr>
              <w:t xml:space="preserve"> Y otro con u</w:t>
            </w:r>
            <w:r w:rsidRPr="00DA4783">
              <w:rPr>
                <w:rFonts w:asciiTheme="minorHAnsi" w:hAnsiTheme="minorHAnsi" w:cstheme="minorHAnsi"/>
              </w:rPr>
              <w:t>n ángulo de 80</w:t>
            </w:r>
            <w:r>
              <w:rPr>
                <w:rFonts w:asciiTheme="minorHAnsi" w:hAnsiTheme="minorHAnsi" w:cstheme="minorHAnsi"/>
              </w:rPr>
              <w:t>º</w:t>
            </w:r>
            <w:r w:rsidRPr="00DA4783">
              <w:rPr>
                <w:rFonts w:asciiTheme="minorHAnsi" w:hAnsiTheme="minorHAnsi" w:cstheme="minorHAnsi"/>
              </w:rPr>
              <w:t xml:space="preserve"> y otro de 60</w:t>
            </w:r>
            <w:r>
              <w:rPr>
                <w:rFonts w:asciiTheme="minorHAnsi" w:hAnsiTheme="minorHAnsi" w:cstheme="minorHAnsi"/>
              </w:rPr>
              <w:t>º</w:t>
            </w:r>
            <w:r w:rsidRPr="00DA4783">
              <w:rPr>
                <w:rFonts w:asciiTheme="minorHAnsi" w:hAnsiTheme="minorHAnsi" w:cstheme="minorHAnsi"/>
              </w:rPr>
              <w:t>.</w:t>
            </w:r>
          </w:p>
        </w:tc>
        <w:tc>
          <w:tcPr>
            <w:tcW w:w="1562" w:type="dxa"/>
          </w:tcPr>
          <w:p w14:paraId="23E2AF7F" w14:textId="77777777" w:rsidR="00FA0E37" w:rsidRDefault="00FA0E37" w:rsidP="00FB08C8">
            <w:pPr>
              <w:rPr>
                <w:rFonts w:asciiTheme="minorHAnsi" w:hAnsiTheme="minorHAnsi" w:cstheme="minorHAnsi"/>
              </w:rPr>
            </w:pPr>
          </w:p>
        </w:tc>
        <w:tc>
          <w:tcPr>
            <w:tcW w:w="3648" w:type="dxa"/>
          </w:tcPr>
          <w:p w14:paraId="4A736DEF" w14:textId="77777777" w:rsidR="00FA0E37" w:rsidRDefault="00FA0E37" w:rsidP="00FB08C8">
            <w:pPr>
              <w:rPr>
                <w:rFonts w:asciiTheme="minorHAnsi" w:hAnsiTheme="minorHAnsi" w:cstheme="minorHAnsi"/>
              </w:rPr>
            </w:pPr>
          </w:p>
        </w:tc>
      </w:tr>
      <w:tr w:rsidR="00FA0E37" w14:paraId="7A86473E" w14:textId="77777777" w:rsidTr="00FB08C8">
        <w:tc>
          <w:tcPr>
            <w:tcW w:w="5240" w:type="dxa"/>
          </w:tcPr>
          <w:p w14:paraId="32831571"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rPr>
              <w:t>b) Triángulo isósceles con ángulo desigual de 70</w:t>
            </w:r>
            <w:r>
              <w:rPr>
                <w:rFonts w:asciiTheme="minorHAnsi" w:hAnsiTheme="minorHAnsi" w:cstheme="minorHAnsi"/>
              </w:rPr>
              <w:t>º</w:t>
            </w:r>
            <w:r w:rsidRPr="00DA4783">
              <w:rPr>
                <w:rFonts w:asciiTheme="minorHAnsi" w:hAnsiTheme="minorHAnsi" w:cstheme="minorHAnsi"/>
              </w:rPr>
              <w:t>. Triángulo isósceles con ángulo igual de 50</w:t>
            </w:r>
            <w:r>
              <w:rPr>
                <w:rFonts w:asciiTheme="minorHAnsi" w:hAnsiTheme="minorHAnsi" w:cstheme="minorHAnsi"/>
              </w:rPr>
              <w:t>º</w:t>
            </w:r>
            <w:r w:rsidRPr="00DA4783">
              <w:rPr>
                <w:rFonts w:asciiTheme="minorHAnsi" w:hAnsiTheme="minorHAnsi" w:cstheme="minorHAnsi"/>
              </w:rPr>
              <w:t>.</w:t>
            </w:r>
          </w:p>
        </w:tc>
        <w:tc>
          <w:tcPr>
            <w:tcW w:w="1562" w:type="dxa"/>
          </w:tcPr>
          <w:p w14:paraId="69DA616C" w14:textId="77777777" w:rsidR="00FA0E37" w:rsidRDefault="00FA0E37" w:rsidP="00FB08C8">
            <w:pPr>
              <w:rPr>
                <w:rFonts w:asciiTheme="minorHAnsi" w:hAnsiTheme="minorHAnsi" w:cstheme="minorHAnsi"/>
              </w:rPr>
            </w:pPr>
          </w:p>
        </w:tc>
        <w:tc>
          <w:tcPr>
            <w:tcW w:w="3648" w:type="dxa"/>
          </w:tcPr>
          <w:p w14:paraId="79D8501C" w14:textId="77777777" w:rsidR="00FA0E37" w:rsidRDefault="00FA0E37" w:rsidP="00FB08C8">
            <w:pPr>
              <w:rPr>
                <w:rFonts w:asciiTheme="minorHAnsi" w:hAnsiTheme="minorHAnsi" w:cstheme="minorHAnsi"/>
              </w:rPr>
            </w:pPr>
          </w:p>
        </w:tc>
      </w:tr>
      <w:tr w:rsidR="00FA0E37" w14:paraId="46E93500" w14:textId="77777777" w:rsidTr="00FB08C8">
        <w:tc>
          <w:tcPr>
            <w:tcW w:w="5240" w:type="dxa"/>
          </w:tcPr>
          <w:p w14:paraId="0C680625"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rPr>
              <w:t xml:space="preserve">c)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7 cm, </w:t>
            </w:r>
            <w:r w:rsidRPr="00DA4783">
              <w:rPr>
                <w:rFonts w:asciiTheme="minorHAnsi" w:hAnsiTheme="minorHAnsi" w:cstheme="minorHAnsi"/>
                <w:i/>
                <w:iCs/>
              </w:rPr>
              <w:t xml:space="preserve">c </w:t>
            </w:r>
            <w:r w:rsidRPr="00DA4783">
              <w:rPr>
                <w:rFonts w:asciiTheme="minorHAnsi" w:hAnsiTheme="minorHAnsi" w:cstheme="minorHAnsi"/>
              </w:rPr>
              <w:t xml:space="preserve">= 9 cm. </w:t>
            </w:r>
          </w:p>
          <w:p w14:paraId="0DC06D38"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iCs/>
              </w:rPr>
              <w:t>Triángulo con</w:t>
            </w:r>
            <w:r>
              <w:rPr>
                <w:rFonts w:asciiTheme="minorHAnsi" w:hAnsiTheme="minorHAnsi" w:cstheme="minorHAnsi"/>
                <w:i/>
                <w:iCs/>
              </w:rPr>
              <w:t xml:space="preserve"> </w:t>
            </w:r>
            <w:r w:rsidRPr="00DA4783">
              <w:rPr>
                <w:rFonts w:asciiTheme="minorHAnsi" w:hAnsiTheme="minorHAnsi" w:cstheme="minorHAnsi"/>
                <w:i/>
                <w:iCs/>
              </w:rPr>
              <w:t>A’</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b</w:t>
            </w:r>
            <w:r w:rsidRPr="00DA4783">
              <w:rPr>
                <w:rFonts w:asciiTheme="minorHAnsi" w:hAnsiTheme="minorHAnsi" w:cstheme="minorHAnsi"/>
              </w:rPr>
              <w:t xml:space="preserve">’ = 3,5 cm, </w:t>
            </w:r>
            <w:r w:rsidRPr="00DA4783">
              <w:rPr>
                <w:rFonts w:asciiTheme="minorHAnsi" w:hAnsiTheme="minorHAnsi" w:cstheme="minorHAnsi"/>
                <w:i/>
                <w:iCs/>
              </w:rPr>
              <w:t>c</w:t>
            </w:r>
            <w:r w:rsidRPr="00DA4783">
              <w:rPr>
                <w:rFonts w:asciiTheme="minorHAnsi" w:hAnsiTheme="minorHAnsi" w:cstheme="minorHAnsi"/>
              </w:rPr>
              <w:t>’ = 4,5 cm</w:t>
            </w:r>
          </w:p>
        </w:tc>
        <w:tc>
          <w:tcPr>
            <w:tcW w:w="1562" w:type="dxa"/>
          </w:tcPr>
          <w:p w14:paraId="2A2AC487" w14:textId="77777777" w:rsidR="00FA0E37" w:rsidRDefault="00FA0E37" w:rsidP="00FB08C8">
            <w:pPr>
              <w:rPr>
                <w:rFonts w:asciiTheme="minorHAnsi" w:hAnsiTheme="minorHAnsi" w:cstheme="minorHAnsi"/>
              </w:rPr>
            </w:pPr>
          </w:p>
        </w:tc>
        <w:tc>
          <w:tcPr>
            <w:tcW w:w="3648" w:type="dxa"/>
          </w:tcPr>
          <w:p w14:paraId="45C237F3" w14:textId="77777777" w:rsidR="00FA0E37" w:rsidRDefault="00FA0E37" w:rsidP="00FB08C8">
            <w:pPr>
              <w:rPr>
                <w:rFonts w:asciiTheme="minorHAnsi" w:hAnsiTheme="minorHAnsi" w:cstheme="minorHAnsi"/>
              </w:rPr>
            </w:pPr>
          </w:p>
        </w:tc>
      </w:tr>
      <w:tr w:rsidR="00FA0E37" w14:paraId="00A8F732" w14:textId="77777777" w:rsidTr="00FB08C8">
        <w:tc>
          <w:tcPr>
            <w:tcW w:w="5240" w:type="dxa"/>
          </w:tcPr>
          <w:p w14:paraId="7BA32507" w14:textId="77777777" w:rsidR="00FA0E37" w:rsidRDefault="00FA0E37" w:rsidP="00FB08C8">
            <w:pPr>
              <w:spacing w:before="60" w:after="60"/>
              <w:rPr>
                <w:rFonts w:asciiTheme="minorHAnsi" w:hAnsiTheme="minorHAnsi" w:cstheme="minorHAnsi"/>
              </w:rPr>
            </w:pPr>
            <w:r w:rsidRPr="00DA4783">
              <w:rPr>
                <w:rFonts w:asciiTheme="minorHAnsi" w:hAnsiTheme="minorHAnsi" w:cstheme="minorHAnsi"/>
              </w:rPr>
              <w:t xml:space="preserve">d)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4 cm, </w:t>
            </w:r>
            <w:r w:rsidRPr="00DA4783">
              <w:rPr>
                <w:rFonts w:asciiTheme="minorHAnsi" w:hAnsiTheme="minorHAnsi" w:cstheme="minorHAnsi"/>
                <w:i/>
                <w:iCs/>
              </w:rPr>
              <w:t xml:space="preserve">b </w:t>
            </w:r>
            <w:r w:rsidRPr="00DA4783">
              <w:rPr>
                <w:rFonts w:asciiTheme="minorHAnsi" w:hAnsiTheme="minorHAnsi" w:cstheme="minorHAnsi"/>
              </w:rPr>
              <w:t xml:space="preserve">= 5 cm, </w:t>
            </w:r>
            <w:r w:rsidRPr="00DA4783">
              <w:rPr>
                <w:rFonts w:asciiTheme="minorHAnsi" w:hAnsiTheme="minorHAnsi" w:cstheme="minorHAnsi"/>
                <w:i/>
                <w:iCs/>
              </w:rPr>
              <w:t xml:space="preserve">c </w:t>
            </w:r>
            <w:r w:rsidRPr="00DA4783">
              <w:rPr>
                <w:rFonts w:asciiTheme="minorHAnsi" w:hAnsiTheme="minorHAnsi" w:cstheme="minorHAnsi"/>
              </w:rPr>
              <w:t xml:space="preserve">= 7 cm. </w:t>
            </w:r>
          </w:p>
          <w:p w14:paraId="3CD06A31" w14:textId="77777777" w:rsidR="00FA0E37" w:rsidRDefault="00FA0E37" w:rsidP="00FB08C8">
            <w:pPr>
              <w:spacing w:before="60" w:after="60"/>
              <w:rPr>
                <w:rFonts w:asciiTheme="minorHAnsi" w:hAnsiTheme="minorHAnsi" w:cstheme="minorHAnsi"/>
              </w:rPr>
            </w:pPr>
            <w:r>
              <w:rPr>
                <w:rFonts w:asciiTheme="minorHAnsi" w:hAnsiTheme="minorHAnsi" w:cstheme="minorHAnsi"/>
                <w:i/>
                <w:iCs/>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10 cm, </w:t>
            </w:r>
            <w:r w:rsidRPr="00DA4783">
              <w:rPr>
                <w:rFonts w:asciiTheme="minorHAnsi" w:hAnsiTheme="minorHAnsi" w:cstheme="minorHAnsi"/>
                <w:i/>
                <w:iCs/>
              </w:rPr>
              <w:t xml:space="preserve">b’ </w:t>
            </w:r>
            <w:r w:rsidRPr="00DA4783">
              <w:rPr>
                <w:rFonts w:asciiTheme="minorHAnsi" w:hAnsiTheme="minorHAnsi" w:cstheme="minorHAnsi"/>
              </w:rPr>
              <w:t xml:space="preserve">= 12,5 cm, </w:t>
            </w:r>
            <w:r w:rsidRPr="00DA4783">
              <w:rPr>
                <w:rFonts w:asciiTheme="minorHAnsi" w:hAnsiTheme="minorHAnsi" w:cstheme="minorHAnsi"/>
                <w:i/>
                <w:iCs/>
              </w:rPr>
              <w:t xml:space="preserve">c’ </w:t>
            </w:r>
            <w:r w:rsidRPr="00DA4783">
              <w:rPr>
                <w:rFonts w:asciiTheme="minorHAnsi" w:hAnsiTheme="minorHAnsi" w:cstheme="minorHAnsi"/>
              </w:rPr>
              <w:t>= 24,5 cm</w:t>
            </w:r>
          </w:p>
        </w:tc>
        <w:tc>
          <w:tcPr>
            <w:tcW w:w="1562" w:type="dxa"/>
          </w:tcPr>
          <w:p w14:paraId="22869BF7" w14:textId="77777777" w:rsidR="00FA0E37" w:rsidRDefault="00FA0E37" w:rsidP="00FB08C8">
            <w:pPr>
              <w:rPr>
                <w:rFonts w:asciiTheme="minorHAnsi" w:hAnsiTheme="minorHAnsi" w:cstheme="minorHAnsi"/>
              </w:rPr>
            </w:pPr>
          </w:p>
        </w:tc>
        <w:tc>
          <w:tcPr>
            <w:tcW w:w="3648" w:type="dxa"/>
          </w:tcPr>
          <w:p w14:paraId="211A151F" w14:textId="77777777" w:rsidR="00FA0E37" w:rsidRDefault="00FA0E37" w:rsidP="00FB08C8">
            <w:pPr>
              <w:rPr>
                <w:rFonts w:asciiTheme="minorHAnsi" w:hAnsiTheme="minorHAnsi" w:cstheme="minorHAnsi"/>
              </w:rPr>
            </w:pPr>
          </w:p>
        </w:tc>
      </w:tr>
    </w:tbl>
    <w:p w14:paraId="6D1FDDBA" w14:textId="77777777" w:rsidR="00FA0E37" w:rsidRPr="00DA4783" w:rsidRDefault="00FA0E37" w:rsidP="00FA0E37">
      <w:pPr>
        <w:pStyle w:val="Prrafodelista"/>
        <w:numPr>
          <w:ilvl w:val="0"/>
          <w:numId w:val="3"/>
        </w:numPr>
        <w:spacing w:after="120"/>
        <w:ind w:left="0" w:firstLine="0"/>
        <w:rPr>
          <w:rFonts w:asciiTheme="minorHAnsi" w:hAnsiTheme="minorHAnsi" w:cstheme="minorHAnsi"/>
        </w:rPr>
      </w:pPr>
      <w:r w:rsidRPr="00DA4783">
        <w:rPr>
          <w:rFonts w:asciiTheme="minorHAnsi" w:hAnsiTheme="minorHAnsi" w:cstheme="minorHAnsi"/>
        </w:rPr>
        <w:lastRenderedPageBreak/>
        <w:t xml:space="preserve">Calcula el valor desconocido para que los triángulos sean semejantes: </w:t>
      </w:r>
    </w:p>
    <w:tbl>
      <w:tblPr>
        <w:tblStyle w:val="Tablaconcuadrcula"/>
        <w:tblW w:w="0" w:type="auto"/>
        <w:tblLook w:val="04A0" w:firstRow="1" w:lastRow="0" w:firstColumn="1" w:lastColumn="0" w:noHBand="0" w:noVBand="1"/>
      </w:tblPr>
      <w:tblGrid>
        <w:gridCol w:w="10450"/>
      </w:tblGrid>
      <w:tr w:rsidR="00FA0E37" w14:paraId="460CCD1D" w14:textId="77777777" w:rsidTr="00FB08C8">
        <w:tc>
          <w:tcPr>
            <w:tcW w:w="10450" w:type="dxa"/>
          </w:tcPr>
          <w:p w14:paraId="7A8A1AFC" w14:textId="77777777" w:rsidR="00FA0E37" w:rsidRDefault="00FA0E37" w:rsidP="00FB08C8">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14:paraId="1F3A2904" w14:textId="77777777" w:rsidR="00FA0E37" w:rsidRDefault="00FA0E37" w:rsidP="00FB08C8">
            <w:pPr>
              <w:rPr>
                <w:rFonts w:asciiTheme="minorHAnsi" w:hAnsiTheme="minorHAnsi" w:cstheme="minorHAnsi"/>
              </w:rPr>
            </w:pPr>
          </w:p>
          <w:p w14:paraId="15442E7C" w14:textId="77777777" w:rsidR="00FA0E37" w:rsidRDefault="00FA0E37" w:rsidP="00FB08C8">
            <w:pPr>
              <w:rPr>
                <w:rFonts w:asciiTheme="minorHAnsi" w:hAnsiTheme="minorHAnsi" w:cstheme="minorHAnsi"/>
              </w:rPr>
            </w:pPr>
          </w:p>
          <w:p w14:paraId="73B80F14" w14:textId="77777777" w:rsidR="00FA0E37" w:rsidRDefault="00FA0E37" w:rsidP="00FB08C8">
            <w:pPr>
              <w:rPr>
                <w:rFonts w:asciiTheme="minorHAnsi" w:hAnsiTheme="minorHAnsi" w:cstheme="minorHAnsi"/>
              </w:rPr>
            </w:pPr>
          </w:p>
          <w:p w14:paraId="77276FC4" w14:textId="77777777" w:rsidR="00FA0E37" w:rsidRDefault="00FA0E37" w:rsidP="00FB08C8">
            <w:pPr>
              <w:rPr>
                <w:rFonts w:asciiTheme="minorHAnsi" w:hAnsiTheme="minorHAnsi" w:cstheme="minorHAnsi"/>
              </w:rPr>
            </w:pPr>
          </w:p>
          <w:p w14:paraId="3EF7BBFF" w14:textId="77777777" w:rsidR="00FA0E37" w:rsidRDefault="00FA0E37" w:rsidP="00FB08C8">
            <w:pPr>
              <w:rPr>
                <w:rFonts w:asciiTheme="minorHAnsi" w:hAnsiTheme="minorHAnsi" w:cstheme="minorHAnsi"/>
              </w:rPr>
            </w:pPr>
          </w:p>
          <w:p w14:paraId="40F400F9" w14:textId="77777777" w:rsidR="00FA0E37" w:rsidRDefault="00FA0E37" w:rsidP="00FB08C8">
            <w:pPr>
              <w:rPr>
                <w:rFonts w:asciiTheme="minorHAnsi" w:hAnsiTheme="minorHAnsi" w:cstheme="minorHAnsi"/>
              </w:rPr>
            </w:pPr>
          </w:p>
          <w:p w14:paraId="6BD63A67" w14:textId="77777777" w:rsidR="00FA0E37" w:rsidRDefault="00FA0E37" w:rsidP="00FB08C8">
            <w:pPr>
              <w:rPr>
                <w:rFonts w:asciiTheme="minorHAnsi" w:hAnsiTheme="minorHAnsi" w:cstheme="minorHAnsi"/>
              </w:rPr>
            </w:pPr>
          </w:p>
          <w:p w14:paraId="148B7B7B" w14:textId="77777777" w:rsidR="00FA0E37" w:rsidRDefault="00FA0E37" w:rsidP="00FB08C8">
            <w:pPr>
              <w:rPr>
                <w:rFonts w:asciiTheme="minorHAnsi" w:hAnsiTheme="minorHAnsi" w:cstheme="minorHAnsi"/>
              </w:rPr>
            </w:pPr>
          </w:p>
        </w:tc>
      </w:tr>
      <w:tr w:rsidR="00FA0E37" w14:paraId="4801E63F" w14:textId="77777777" w:rsidTr="00FB08C8">
        <w:tc>
          <w:tcPr>
            <w:tcW w:w="10450" w:type="dxa"/>
          </w:tcPr>
          <w:p w14:paraId="7425AA8C" w14:textId="3774EF26" w:rsidR="00FA0E37" w:rsidRPr="00DA4783" w:rsidRDefault="00FA0E37" w:rsidP="00FB08C8">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Pr>
                <w:rFonts w:asciiTheme="minorHAnsi" w:hAnsiTheme="minorHAnsi" w:cstheme="minorHAnsi"/>
              </w:rPr>
              <w:t>16</w:t>
            </w:r>
            <w:r w:rsidRPr="00DA4783">
              <w:rPr>
                <w:rFonts w:asciiTheme="minorHAnsi" w:hAnsiTheme="minorHAnsi" w:cstheme="minorHAnsi"/>
              </w:rPr>
              <w:t xml:space="preserve"> cm, ¿</w:t>
            </w:r>
            <w:r w:rsidR="00A01A2E">
              <w:rPr>
                <w:rFonts w:asciiTheme="minorHAnsi" w:hAnsiTheme="minorHAnsi" w:cstheme="minorHAnsi"/>
              </w:rPr>
              <w:t>c</w:t>
            </w:r>
            <w:r w:rsidRPr="00DA4783">
              <w:rPr>
                <w:rFonts w:asciiTheme="minorHAnsi" w:hAnsiTheme="minorHAnsi" w:cstheme="minorHAnsi"/>
                <w:i/>
                <w:iCs/>
              </w:rPr>
              <w:t>'</w:t>
            </w:r>
            <w:r w:rsidRPr="00DA4783">
              <w:rPr>
                <w:rFonts w:asciiTheme="minorHAnsi" w:hAnsiTheme="minorHAnsi" w:cstheme="minorHAnsi"/>
              </w:rPr>
              <w:t xml:space="preserve">? </w:t>
            </w:r>
          </w:p>
          <w:p w14:paraId="640CB4F8" w14:textId="77777777" w:rsidR="00FA0E37" w:rsidRDefault="00FA0E37" w:rsidP="00FB08C8">
            <w:pPr>
              <w:rPr>
                <w:rFonts w:asciiTheme="minorHAnsi" w:hAnsiTheme="minorHAnsi" w:cstheme="minorHAnsi"/>
              </w:rPr>
            </w:pPr>
          </w:p>
          <w:p w14:paraId="56876E87" w14:textId="77777777" w:rsidR="00FA0E37" w:rsidRDefault="00FA0E37" w:rsidP="00FB08C8">
            <w:pPr>
              <w:rPr>
                <w:rFonts w:asciiTheme="minorHAnsi" w:hAnsiTheme="minorHAnsi" w:cstheme="minorHAnsi"/>
              </w:rPr>
            </w:pPr>
          </w:p>
          <w:p w14:paraId="24A8021E" w14:textId="77777777" w:rsidR="00FA0E37" w:rsidRDefault="00FA0E37" w:rsidP="00FB08C8">
            <w:pPr>
              <w:rPr>
                <w:rFonts w:asciiTheme="minorHAnsi" w:hAnsiTheme="minorHAnsi" w:cstheme="minorHAnsi"/>
              </w:rPr>
            </w:pPr>
          </w:p>
          <w:p w14:paraId="5C6600E7" w14:textId="77777777" w:rsidR="00FA0E37" w:rsidRDefault="00FA0E37" w:rsidP="00FB08C8">
            <w:pPr>
              <w:rPr>
                <w:rFonts w:asciiTheme="minorHAnsi" w:hAnsiTheme="minorHAnsi" w:cstheme="minorHAnsi"/>
              </w:rPr>
            </w:pPr>
          </w:p>
          <w:p w14:paraId="503D8D1C" w14:textId="77777777" w:rsidR="00FA0E37" w:rsidRDefault="00FA0E37" w:rsidP="00FB08C8">
            <w:pPr>
              <w:rPr>
                <w:rFonts w:asciiTheme="minorHAnsi" w:hAnsiTheme="minorHAnsi" w:cstheme="minorHAnsi"/>
              </w:rPr>
            </w:pPr>
          </w:p>
          <w:p w14:paraId="645B5A4A" w14:textId="77777777" w:rsidR="00FA0E37" w:rsidRDefault="00FA0E37" w:rsidP="00FB08C8">
            <w:pPr>
              <w:rPr>
                <w:rFonts w:asciiTheme="minorHAnsi" w:hAnsiTheme="minorHAnsi" w:cstheme="minorHAnsi"/>
              </w:rPr>
            </w:pPr>
          </w:p>
          <w:p w14:paraId="1FA3B109" w14:textId="77777777" w:rsidR="00FA0E37" w:rsidRDefault="00FA0E37" w:rsidP="00FB08C8">
            <w:pPr>
              <w:rPr>
                <w:rFonts w:asciiTheme="minorHAnsi" w:hAnsiTheme="minorHAnsi" w:cstheme="minorHAnsi"/>
              </w:rPr>
            </w:pPr>
          </w:p>
          <w:p w14:paraId="65CB6C2D" w14:textId="77777777" w:rsidR="00FA0E37" w:rsidRDefault="00FA0E37" w:rsidP="00FB08C8">
            <w:pPr>
              <w:rPr>
                <w:rFonts w:asciiTheme="minorHAnsi" w:hAnsiTheme="minorHAnsi" w:cstheme="minorHAnsi"/>
              </w:rPr>
            </w:pPr>
          </w:p>
        </w:tc>
      </w:tr>
    </w:tbl>
    <w:p w14:paraId="0BEAC7F2" w14:textId="77777777" w:rsidR="00FA0E37" w:rsidRDefault="00FA0E37" w:rsidP="00FA0E37">
      <w:pPr>
        <w:rPr>
          <w:rFonts w:asciiTheme="minorHAnsi" w:hAnsiTheme="minorHAnsi" w:cstheme="minorHAnsi"/>
        </w:rPr>
      </w:pPr>
    </w:p>
    <w:p w14:paraId="49054636" w14:textId="77777777" w:rsidR="00FA0E37" w:rsidRDefault="00FA0E37" w:rsidP="00FA0E37">
      <w:pPr>
        <w:pStyle w:val="Prrafodelista"/>
        <w:numPr>
          <w:ilvl w:val="0"/>
          <w:numId w:val="3"/>
        </w:numPr>
        <w:spacing w:after="120"/>
        <w:ind w:left="0" w:firstLine="0"/>
        <w:rPr>
          <w:rFonts w:asciiTheme="minorHAnsi" w:hAnsiTheme="minorHAnsi" w:cstheme="minorHAnsi"/>
        </w:rPr>
      </w:pPr>
      <w:r w:rsidRPr="00114D67">
        <w:rPr>
          <w:rFonts w:asciiTheme="minorHAnsi" w:hAnsiTheme="minorHAnsi" w:cstheme="minorHAnsi"/>
        </w:rPr>
        <w:t xml:space="preserve">Un triángulo tiene lados de 6 cm, 7 cm y 7 cm. Un triángulo semejante a él tiene un perímetro de 60 cm. ¿Cuánto miden sus </w:t>
      </w:r>
      <w:proofErr w:type="gramStart"/>
      <w:r w:rsidRPr="00114D67">
        <w:rPr>
          <w:rFonts w:asciiTheme="minorHAnsi" w:hAnsiTheme="minorHAnsi" w:cstheme="minorHAnsi"/>
        </w:rPr>
        <w:t>lados?</w:t>
      </w:r>
      <w:r>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10450"/>
      </w:tblGrid>
      <w:tr w:rsidR="00FA0E37" w14:paraId="292C22EC" w14:textId="77777777" w:rsidTr="00FB08C8">
        <w:tc>
          <w:tcPr>
            <w:tcW w:w="10450" w:type="dxa"/>
          </w:tcPr>
          <w:p w14:paraId="6A636167" w14:textId="77777777" w:rsidR="00FA0E37" w:rsidRDefault="00FA0E37" w:rsidP="00FB08C8">
            <w:pPr>
              <w:rPr>
                <w:rFonts w:asciiTheme="minorHAnsi" w:hAnsiTheme="minorHAnsi" w:cstheme="minorHAnsi"/>
              </w:rPr>
            </w:pPr>
          </w:p>
          <w:p w14:paraId="019C99D1" w14:textId="77777777" w:rsidR="00FA0E37" w:rsidRDefault="00FA0E37" w:rsidP="00FB08C8">
            <w:pPr>
              <w:rPr>
                <w:rFonts w:asciiTheme="minorHAnsi" w:hAnsiTheme="minorHAnsi" w:cstheme="minorHAnsi"/>
              </w:rPr>
            </w:pPr>
          </w:p>
          <w:p w14:paraId="6FC5A1E4" w14:textId="77777777" w:rsidR="00FA0E37" w:rsidRDefault="00FA0E37" w:rsidP="00FB08C8">
            <w:pPr>
              <w:rPr>
                <w:rFonts w:asciiTheme="minorHAnsi" w:hAnsiTheme="minorHAnsi" w:cstheme="minorHAnsi"/>
              </w:rPr>
            </w:pPr>
          </w:p>
          <w:p w14:paraId="0BE0A629" w14:textId="77777777" w:rsidR="00FA0E37" w:rsidRDefault="00FA0E37" w:rsidP="00FB08C8">
            <w:pPr>
              <w:rPr>
                <w:rFonts w:asciiTheme="minorHAnsi" w:hAnsiTheme="minorHAnsi" w:cstheme="minorHAnsi"/>
              </w:rPr>
            </w:pPr>
          </w:p>
          <w:p w14:paraId="44533B5A" w14:textId="77777777" w:rsidR="00FA0E37" w:rsidRDefault="00FA0E37" w:rsidP="00FB08C8">
            <w:pPr>
              <w:rPr>
                <w:rFonts w:asciiTheme="minorHAnsi" w:hAnsiTheme="minorHAnsi" w:cstheme="minorHAnsi"/>
              </w:rPr>
            </w:pPr>
          </w:p>
          <w:p w14:paraId="4818B7F9" w14:textId="77777777" w:rsidR="00FA0E37" w:rsidRDefault="00FA0E37" w:rsidP="00FB08C8">
            <w:pPr>
              <w:rPr>
                <w:rFonts w:asciiTheme="minorHAnsi" w:hAnsiTheme="minorHAnsi" w:cstheme="minorHAnsi"/>
              </w:rPr>
            </w:pPr>
          </w:p>
          <w:p w14:paraId="7756A1D9" w14:textId="77777777" w:rsidR="00FA0E37" w:rsidRDefault="00FA0E37" w:rsidP="00FB08C8">
            <w:pPr>
              <w:rPr>
                <w:rFonts w:asciiTheme="minorHAnsi" w:hAnsiTheme="minorHAnsi" w:cstheme="minorHAnsi"/>
              </w:rPr>
            </w:pPr>
          </w:p>
          <w:p w14:paraId="518BEC3B" w14:textId="77777777" w:rsidR="00FA0E37" w:rsidRDefault="00FA0E37" w:rsidP="00FB08C8">
            <w:pPr>
              <w:rPr>
                <w:rFonts w:asciiTheme="minorHAnsi" w:hAnsiTheme="minorHAnsi" w:cstheme="minorHAnsi"/>
              </w:rPr>
            </w:pPr>
          </w:p>
          <w:p w14:paraId="7FF26A92" w14:textId="77777777" w:rsidR="00FA0E37" w:rsidRDefault="00FA0E37" w:rsidP="00FB08C8">
            <w:pPr>
              <w:rPr>
                <w:rFonts w:asciiTheme="minorHAnsi" w:hAnsiTheme="minorHAnsi" w:cstheme="minorHAnsi"/>
              </w:rPr>
            </w:pPr>
          </w:p>
          <w:p w14:paraId="11EF6CC3" w14:textId="77777777" w:rsidR="00FA0E37" w:rsidRDefault="00FA0E37" w:rsidP="00FB08C8">
            <w:pPr>
              <w:rPr>
                <w:rFonts w:asciiTheme="minorHAnsi" w:hAnsiTheme="minorHAnsi" w:cstheme="minorHAnsi"/>
              </w:rPr>
            </w:pPr>
          </w:p>
        </w:tc>
      </w:tr>
    </w:tbl>
    <w:p w14:paraId="1D448669" w14:textId="77777777" w:rsidR="00FA0E37" w:rsidRDefault="00FA0E37" w:rsidP="00FA0E37">
      <w:pPr>
        <w:rPr>
          <w:rFonts w:asciiTheme="minorHAnsi" w:hAnsiTheme="minorHAnsi" w:cstheme="minorHAnsi"/>
        </w:rPr>
      </w:pPr>
    </w:p>
    <w:p w14:paraId="68E53957" w14:textId="77777777" w:rsidR="00FA0E37" w:rsidRPr="00683718" w:rsidRDefault="00FA0E37" w:rsidP="00FA0E37">
      <w:pPr>
        <w:pStyle w:val="Prrafodelista"/>
        <w:numPr>
          <w:ilvl w:val="0"/>
          <w:numId w:val="3"/>
        </w:numPr>
        <w:spacing w:after="120"/>
        <w:ind w:left="0" w:firstLine="0"/>
        <w:rPr>
          <w:rFonts w:asciiTheme="minorHAnsi" w:hAnsiTheme="minorHAnsi" w:cstheme="minorHAnsi"/>
        </w:rPr>
      </w:pPr>
      <w:r w:rsidRPr="00683718">
        <w:rPr>
          <w:rFonts w:asciiTheme="minorHAnsi" w:hAnsiTheme="minorHAnsi" w:cstheme="minorHAnsi"/>
        </w:rPr>
        <w:t>Sergio mide una altura de 152 cm y mirando al sol tiene una sombra de 90 cm. Si un árbol en ese mismo momento tiene una sombra de 2´70 m. ¿Qué altura tendrá</w:t>
      </w:r>
      <w:proofErr w:type="gramStart"/>
      <w:r w:rsidRPr="00683718">
        <w:rPr>
          <w:rFonts w:asciiTheme="minorHAnsi" w:hAnsiTheme="minorHAnsi" w:cstheme="minorHAnsi"/>
        </w:rPr>
        <w:t>?</w:t>
      </w:r>
      <w:r w:rsidRPr="00683718">
        <w:rPr>
          <w:rFonts w:asciiTheme="minorHAnsi" w:hAnsiTheme="minorHAnsi" w:cstheme="minorHAnsi"/>
          <w:sz w:val="20"/>
          <w:szCs w:val="20"/>
        </w:rPr>
        <w:t xml:space="preserve"> </w:t>
      </w:r>
      <w:r>
        <w:rPr>
          <w:rFonts w:asciiTheme="minorHAnsi" w:hAnsiTheme="minorHAnsi" w:cstheme="minorHAnsi"/>
          <w:sz w:val="20"/>
          <w:szCs w:val="20"/>
        </w:rPr>
        <w:t>.</w:t>
      </w:r>
      <w:proofErr w:type="gramEnd"/>
    </w:p>
    <w:tbl>
      <w:tblPr>
        <w:tblStyle w:val="Tablaconcuadrcula"/>
        <w:tblW w:w="0" w:type="auto"/>
        <w:tblLook w:val="04A0" w:firstRow="1" w:lastRow="0" w:firstColumn="1" w:lastColumn="0" w:noHBand="0" w:noVBand="1"/>
      </w:tblPr>
      <w:tblGrid>
        <w:gridCol w:w="10450"/>
      </w:tblGrid>
      <w:tr w:rsidR="00FA0E37" w14:paraId="17ED4946" w14:textId="77777777" w:rsidTr="00FB08C8">
        <w:tc>
          <w:tcPr>
            <w:tcW w:w="10450" w:type="dxa"/>
          </w:tcPr>
          <w:p w14:paraId="3CD5BE95" w14:textId="77777777" w:rsidR="00FA0E37" w:rsidRDefault="00FA0E37" w:rsidP="00FB08C8"/>
          <w:p w14:paraId="6EFD3D42" w14:textId="77777777" w:rsidR="00FA0E37" w:rsidRDefault="00FA0E37" w:rsidP="00FB08C8">
            <w:pPr>
              <w:rPr>
                <w:rFonts w:asciiTheme="minorHAnsi" w:hAnsiTheme="minorHAnsi" w:cstheme="minorHAnsi"/>
              </w:rPr>
            </w:pPr>
          </w:p>
          <w:p w14:paraId="0423F2BC" w14:textId="77777777" w:rsidR="00FA0E37" w:rsidRDefault="00FA0E37" w:rsidP="00FB08C8">
            <w:pPr>
              <w:rPr>
                <w:rFonts w:asciiTheme="minorHAnsi" w:hAnsiTheme="minorHAnsi" w:cstheme="minorHAnsi"/>
              </w:rPr>
            </w:pPr>
          </w:p>
          <w:p w14:paraId="7223BD2F" w14:textId="77777777" w:rsidR="00FA0E37" w:rsidRDefault="00FA0E37" w:rsidP="00FB08C8">
            <w:pPr>
              <w:rPr>
                <w:rFonts w:asciiTheme="minorHAnsi" w:hAnsiTheme="minorHAnsi" w:cstheme="minorHAnsi"/>
              </w:rPr>
            </w:pPr>
          </w:p>
          <w:p w14:paraId="601D9854" w14:textId="77777777" w:rsidR="00FA0E37" w:rsidRDefault="00FA0E37" w:rsidP="00FB08C8">
            <w:pPr>
              <w:rPr>
                <w:rFonts w:asciiTheme="minorHAnsi" w:hAnsiTheme="minorHAnsi" w:cstheme="minorHAnsi"/>
              </w:rPr>
            </w:pPr>
          </w:p>
          <w:p w14:paraId="6A69A9DA" w14:textId="77777777" w:rsidR="00FA0E37" w:rsidRDefault="00FA0E37" w:rsidP="00FB08C8">
            <w:pPr>
              <w:rPr>
                <w:rFonts w:asciiTheme="minorHAnsi" w:hAnsiTheme="minorHAnsi" w:cstheme="minorHAnsi"/>
              </w:rPr>
            </w:pPr>
          </w:p>
          <w:p w14:paraId="72A5FA24" w14:textId="77777777" w:rsidR="00FA0E37" w:rsidRDefault="00FA0E37" w:rsidP="00FB08C8">
            <w:pPr>
              <w:rPr>
                <w:rFonts w:asciiTheme="minorHAnsi" w:hAnsiTheme="minorHAnsi" w:cstheme="minorHAnsi"/>
              </w:rPr>
            </w:pPr>
          </w:p>
          <w:p w14:paraId="647A3122" w14:textId="77777777" w:rsidR="00FA0E37" w:rsidRDefault="00FA0E37" w:rsidP="00FB08C8">
            <w:pPr>
              <w:rPr>
                <w:rFonts w:asciiTheme="minorHAnsi" w:hAnsiTheme="minorHAnsi" w:cstheme="minorHAnsi"/>
              </w:rPr>
            </w:pPr>
          </w:p>
          <w:p w14:paraId="3EBBE182" w14:textId="77777777" w:rsidR="00FA0E37" w:rsidRDefault="00FA0E37" w:rsidP="00FB08C8">
            <w:pPr>
              <w:rPr>
                <w:rFonts w:asciiTheme="minorHAnsi" w:hAnsiTheme="minorHAnsi" w:cstheme="minorHAnsi"/>
              </w:rPr>
            </w:pPr>
          </w:p>
          <w:p w14:paraId="48C7113E" w14:textId="77777777" w:rsidR="00FA0E37" w:rsidRDefault="00FA0E37" w:rsidP="00FB08C8">
            <w:pPr>
              <w:rPr>
                <w:rFonts w:asciiTheme="minorHAnsi" w:hAnsiTheme="minorHAnsi" w:cstheme="minorHAnsi"/>
              </w:rPr>
            </w:pPr>
          </w:p>
        </w:tc>
      </w:tr>
    </w:tbl>
    <w:p w14:paraId="0520BC6E"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Teorema de Tales.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3F8AF721" w14:textId="77777777" w:rsidTr="00FB08C8">
        <w:tc>
          <w:tcPr>
            <w:tcW w:w="10414" w:type="dxa"/>
          </w:tcPr>
          <w:p w14:paraId="53E96BB3" w14:textId="77777777" w:rsidR="00FA0E37" w:rsidRDefault="00FA0E37" w:rsidP="00FB08C8">
            <w:pPr>
              <w:pStyle w:val="Prrafodelista"/>
              <w:spacing w:before="120" w:after="120"/>
              <w:ind w:left="0"/>
              <w:rPr>
                <w:rFonts w:asciiTheme="minorHAnsi" w:hAnsiTheme="minorHAnsi"/>
              </w:rPr>
            </w:pPr>
          </w:p>
          <w:p w14:paraId="3CD5A485" w14:textId="77777777" w:rsidR="00FA0E37" w:rsidRDefault="00FA0E37" w:rsidP="00FB08C8">
            <w:pPr>
              <w:pStyle w:val="Prrafodelista"/>
              <w:spacing w:before="120" w:after="120"/>
              <w:ind w:left="0"/>
              <w:rPr>
                <w:rFonts w:asciiTheme="minorHAnsi" w:hAnsiTheme="minorHAnsi"/>
              </w:rPr>
            </w:pPr>
          </w:p>
          <w:p w14:paraId="6B154AC5" w14:textId="77777777" w:rsidR="00FA0E37" w:rsidRDefault="00FA0E37" w:rsidP="00FB08C8">
            <w:pPr>
              <w:pStyle w:val="Prrafodelista"/>
              <w:spacing w:before="120" w:after="120"/>
              <w:ind w:left="0"/>
              <w:rPr>
                <w:rFonts w:asciiTheme="minorHAnsi" w:hAnsiTheme="minorHAnsi"/>
              </w:rPr>
            </w:pPr>
          </w:p>
          <w:p w14:paraId="2AE25A35" w14:textId="77777777" w:rsidR="00FA0E37" w:rsidRDefault="00FA0E37" w:rsidP="00FB08C8">
            <w:pPr>
              <w:pStyle w:val="Prrafodelista"/>
              <w:spacing w:before="120" w:after="120"/>
              <w:ind w:left="0"/>
              <w:rPr>
                <w:rFonts w:asciiTheme="minorHAnsi" w:hAnsiTheme="minorHAnsi"/>
              </w:rPr>
            </w:pPr>
          </w:p>
          <w:p w14:paraId="756C5914" w14:textId="77777777" w:rsidR="00FA0E37" w:rsidRDefault="00FA0E37" w:rsidP="00FB08C8">
            <w:pPr>
              <w:jc w:val="both"/>
              <w:rPr>
                <w:rFonts w:asciiTheme="minorHAnsi" w:hAnsiTheme="minorHAnsi"/>
                <w:lang w:val="es-ES_tradnl"/>
              </w:rPr>
            </w:pPr>
          </w:p>
          <w:p w14:paraId="58A24987" w14:textId="77777777" w:rsidR="00FA0E37" w:rsidRDefault="00FA0E37" w:rsidP="00FB08C8">
            <w:pPr>
              <w:jc w:val="both"/>
              <w:rPr>
                <w:rFonts w:asciiTheme="minorHAnsi" w:hAnsiTheme="minorHAnsi"/>
                <w:lang w:val="es-ES_tradnl"/>
              </w:rPr>
            </w:pPr>
          </w:p>
          <w:p w14:paraId="64EBA438" w14:textId="77777777" w:rsidR="00FA0E37" w:rsidRDefault="00FA0E37" w:rsidP="00FB08C8">
            <w:pPr>
              <w:jc w:val="both"/>
              <w:rPr>
                <w:rFonts w:asciiTheme="minorHAnsi" w:hAnsiTheme="minorHAnsi"/>
                <w:lang w:val="es-ES_tradnl"/>
              </w:rPr>
            </w:pPr>
          </w:p>
          <w:p w14:paraId="3F07F2ED" w14:textId="77777777" w:rsidR="00FA0E37" w:rsidRDefault="00FA0E37" w:rsidP="00FB08C8">
            <w:pPr>
              <w:jc w:val="both"/>
              <w:rPr>
                <w:rFonts w:asciiTheme="minorHAnsi" w:hAnsiTheme="minorHAnsi"/>
                <w:lang w:val="es-ES_tradnl"/>
              </w:rPr>
            </w:pPr>
          </w:p>
          <w:p w14:paraId="2EFF4E3B" w14:textId="77777777" w:rsidR="00FA0E37" w:rsidRDefault="00FA0E37" w:rsidP="00FB08C8">
            <w:pPr>
              <w:jc w:val="both"/>
              <w:rPr>
                <w:rFonts w:asciiTheme="minorHAnsi" w:hAnsiTheme="minorHAnsi"/>
                <w:lang w:val="es-ES_tradnl"/>
              </w:rPr>
            </w:pPr>
          </w:p>
          <w:p w14:paraId="13690900" w14:textId="77777777" w:rsidR="00FA0E37" w:rsidRDefault="00FA0E37" w:rsidP="00FB08C8">
            <w:pPr>
              <w:jc w:val="both"/>
              <w:rPr>
                <w:rFonts w:asciiTheme="minorHAnsi" w:hAnsiTheme="minorHAnsi"/>
                <w:lang w:val="es-ES_tradnl"/>
              </w:rPr>
            </w:pPr>
          </w:p>
        </w:tc>
      </w:tr>
    </w:tbl>
    <w:p w14:paraId="51377452" w14:textId="77777777" w:rsidR="00FA0E37" w:rsidRPr="00E02082" w:rsidRDefault="00FA0E37" w:rsidP="00FA0E37">
      <w:pPr>
        <w:rPr>
          <w:rFonts w:asciiTheme="minorHAnsi" w:hAnsiTheme="minorHAnsi" w:cstheme="minorHAnsi"/>
        </w:rPr>
      </w:pPr>
    </w:p>
    <w:p w14:paraId="577644A1" w14:textId="77777777" w:rsidR="00FA0E37" w:rsidRDefault="00FA0E37" w:rsidP="00FA0E37">
      <w:pPr>
        <w:pStyle w:val="Prrafodelista"/>
        <w:numPr>
          <w:ilvl w:val="0"/>
          <w:numId w:val="3"/>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FA0E37" w14:paraId="2FB31BA9" w14:textId="77777777" w:rsidTr="00FB08C8">
        <w:tc>
          <w:tcPr>
            <w:tcW w:w="10450" w:type="dxa"/>
          </w:tcPr>
          <w:p w14:paraId="6F33C255" w14:textId="77777777" w:rsidR="00FA0E37" w:rsidRDefault="00FA0E37" w:rsidP="00FB08C8">
            <w:r w:rsidRPr="00E02082">
              <w:rPr>
                <w:rFonts w:asciiTheme="minorHAnsi" w:hAnsiTheme="minorHAnsi" w:cstheme="minorHAnsi"/>
                <w:noProof/>
              </w:rPr>
              <w:drawing>
                <wp:inline distT="0" distB="0" distL="0" distR="0" wp14:anchorId="35344DEE" wp14:editId="329E7F19">
                  <wp:extent cx="1632929" cy="1139253"/>
                  <wp:effectExtent l="0" t="0" r="5715" b="381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642072" cy="1145632"/>
                          </a:xfrm>
                          <a:prstGeom prst="rect">
                            <a:avLst/>
                          </a:prstGeom>
                        </pic:spPr>
                      </pic:pic>
                    </a:graphicData>
                  </a:graphic>
                </wp:inline>
              </w:drawing>
            </w:r>
          </w:p>
        </w:tc>
      </w:tr>
      <w:tr w:rsidR="00FA0E37" w14:paraId="7237C93F" w14:textId="77777777" w:rsidTr="00FB08C8">
        <w:tc>
          <w:tcPr>
            <w:tcW w:w="10450" w:type="dxa"/>
          </w:tcPr>
          <w:p w14:paraId="0538E1B6" w14:textId="77777777" w:rsidR="00FA0E37" w:rsidRDefault="00FA0E37" w:rsidP="00FB08C8">
            <w:r w:rsidRPr="00E02082">
              <w:rPr>
                <w:rFonts w:asciiTheme="minorHAnsi" w:hAnsiTheme="minorHAnsi" w:cstheme="minorHAnsi"/>
                <w:noProof/>
              </w:rPr>
              <w:drawing>
                <wp:inline distT="0" distB="0" distL="0" distR="0" wp14:anchorId="057EC18B" wp14:editId="6AD3B4B4">
                  <wp:extent cx="1499016" cy="1310697"/>
                  <wp:effectExtent l="0" t="0" r="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510625" cy="1320848"/>
                          </a:xfrm>
                          <a:prstGeom prst="rect">
                            <a:avLst/>
                          </a:prstGeom>
                        </pic:spPr>
                      </pic:pic>
                    </a:graphicData>
                  </a:graphic>
                </wp:inline>
              </w:drawing>
            </w:r>
          </w:p>
        </w:tc>
      </w:tr>
    </w:tbl>
    <w:p w14:paraId="613076B0" w14:textId="77777777" w:rsidR="00FA0E37" w:rsidRDefault="00FA0E37" w:rsidP="00FA0E37">
      <w:pPr>
        <w:pStyle w:val="Prrafodelista"/>
        <w:ind w:left="0"/>
        <w:rPr>
          <w:rFonts w:asciiTheme="minorHAnsi" w:hAnsiTheme="minorHAnsi" w:cstheme="minorHAnsi"/>
        </w:rPr>
      </w:pPr>
    </w:p>
    <w:p w14:paraId="1B462112"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Usando el Teorema de Tales calcula el valor de “x” e “y”.</w:t>
      </w:r>
    </w:p>
    <w:tbl>
      <w:tblPr>
        <w:tblStyle w:val="Tablaconcuadrcula"/>
        <w:tblW w:w="0" w:type="auto"/>
        <w:tblLook w:val="04A0" w:firstRow="1" w:lastRow="0" w:firstColumn="1" w:lastColumn="0" w:noHBand="0" w:noVBand="1"/>
      </w:tblPr>
      <w:tblGrid>
        <w:gridCol w:w="10450"/>
      </w:tblGrid>
      <w:tr w:rsidR="00FA0E37" w14:paraId="271B03B5" w14:textId="77777777" w:rsidTr="00FB08C8">
        <w:tc>
          <w:tcPr>
            <w:tcW w:w="10450" w:type="dxa"/>
          </w:tcPr>
          <w:p w14:paraId="6C6F6EED" w14:textId="77777777" w:rsidR="00FA0E37" w:rsidRPr="00391095" w:rsidRDefault="00FA0E37" w:rsidP="00FB08C8">
            <w:pPr>
              <w:rPr>
                <w:rFonts w:asciiTheme="minorHAnsi" w:hAnsiTheme="minorHAnsi" w:cstheme="minorHAnsi"/>
              </w:rPr>
            </w:pPr>
            <w:r w:rsidRPr="00391095">
              <w:rPr>
                <w:rFonts w:asciiTheme="minorHAnsi" w:hAnsiTheme="minorHAnsi" w:cstheme="minorHAnsi"/>
              </w:rPr>
              <w:t>a)</w:t>
            </w:r>
          </w:p>
          <w:p w14:paraId="09FF6D91" w14:textId="77777777" w:rsidR="00FA0E37" w:rsidRPr="00391095" w:rsidRDefault="00FA0E37" w:rsidP="00FB08C8">
            <w:pPr>
              <w:rPr>
                <w:rFonts w:asciiTheme="minorHAnsi" w:hAnsiTheme="minorHAnsi" w:cstheme="minorHAnsi"/>
              </w:rPr>
            </w:pPr>
            <w:r w:rsidRPr="00E02082">
              <w:rPr>
                <w:noProof/>
              </w:rPr>
              <w:drawing>
                <wp:inline distT="0" distB="0" distL="0" distR="0" wp14:anchorId="56C85AF8" wp14:editId="5F56C66A">
                  <wp:extent cx="2515137" cy="1304145"/>
                  <wp:effectExtent l="0" t="0" r="0" b="4445"/>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523983" cy="1308732"/>
                          </a:xfrm>
                          <a:prstGeom prst="rect">
                            <a:avLst/>
                          </a:prstGeom>
                        </pic:spPr>
                      </pic:pic>
                    </a:graphicData>
                  </a:graphic>
                </wp:inline>
              </w:drawing>
            </w:r>
          </w:p>
        </w:tc>
      </w:tr>
      <w:tr w:rsidR="00FA0E37" w14:paraId="58B96E09" w14:textId="77777777" w:rsidTr="00FB08C8">
        <w:tc>
          <w:tcPr>
            <w:tcW w:w="10450" w:type="dxa"/>
          </w:tcPr>
          <w:p w14:paraId="5269FACA" w14:textId="77777777" w:rsidR="00FA0E37" w:rsidRDefault="00FA0E37" w:rsidP="00FB08C8">
            <w:pPr>
              <w:rPr>
                <w:rFonts w:asciiTheme="minorHAnsi" w:hAnsiTheme="minorHAnsi" w:cstheme="minorHAnsi"/>
              </w:rPr>
            </w:pPr>
            <w:r>
              <w:rPr>
                <w:rFonts w:asciiTheme="minorHAnsi" w:hAnsiTheme="minorHAnsi" w:cstheme="minorHAnsi"/>
              </w:rPr>
              <w:t xml:space="preserve">b) </w:t>
            </w:r>
          </w:p>
          <w:p w14:paraId="46C6EE86" w14:textId="77777777" w:rsidR="00FA0E37" w:rsidRPr="00391095" w:rsidRDefault="00FA0E37" w:rsidP="00FB08C8">
            <w:pPr>
              <w:rPr>
                <w:rFonts w:asciiTheme="minorHAnsi" w:hAnsiTheme="minorHAnsi" w:cstheme="minorHAnsi"/>
              </w:rPr>
            </w:pPr>
            <w:r w:rsidRPr="00391095">
              <w:rPr>
                <w:rFonts w:asciiTheme="minorHAnsi" w:hAnsiTheme="minorHAnsi" w:cstheme="minorHAnsi"/>
                <w:noProof/>
              </w:rPr>
              <w:drawing>
                <wp:inline distT="0" distB="0" distL="0" distR="0" wp14:anchorId="1F06C70C" wp14:editId="620ED878">
                  <wp:extent cx="2488367" cy="1176834"/>
                  <wp:effectExtent l="0" t="0" r="1270" b="4445"/>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97173" cy="1180998"/>
                          </a:xfrm>
                          <a:prstGeom prst="rect">
                            <a:avLst/>
                          </a:prstGeom>
                        </pic:spPr>
                      </pic:pic>
                    </a:graphicData>
                  </a:graphic>
                </wp:inline>
              </w:drawing>
            </w:r>
          </w:p>
        </w:tc>
      </w:tr>
      <w:tr w:rsidR="00FA0E37" w14:paraId="3C0BBA25" w14:textId="77777777" w:rsidTr="00FB08C8">
        <w:tc>
          <w:tcPr>
            <w:tcW w:w="10450" w:type="dxa"/>
          </w:tcPr>
          <w:p w14:paraId="5CBF2390" w14:textId="77777777" w:rsidR="00FA0E37" w:rsidRDefault="00FA0E37" w:rsidP="00FB08C8">
            <w:pPr>
              <w:rPr>
                <w:rFonts w:asciiTheme="minorHAnsi" w:hAnsiTheme="minorHAnsi" w:cstheme="minorHAnsi"/>
              </w:rPr>
            </w:pPr>
            <w:r>
              <w:rPr>
                <w:rFonts w:asciiTheme="minorHAnsi" w:hAnsiTheme="minorHAnsi" w:cstheme="minorHAnsi"/>
              </w:rPr>
              <w:lastRenderedPageBreak/>
              <w:t>c)</w:t>
            </w:r>
          </w:p>
          <w:p w14:paraId="2BC4326A" w14:textId="77777777" w:rsidR="00FA0E37" w:rsidRDefault="00FA0E37" w:rsidP="00FB08C8">
            <w:pPr>
              <w:rPr>
                <w:rFonts w:asciiTheme="minorHAnsi" w:hAnsiTheme="minorHAnsi" w:cstheme="minorHAnsi"/>
              </w:rPr>
            </w:pPr>
            <w:r w:rsidRPr="00391095">
              <w:rPr>
                <w:rFonts w:asciiTheme="minorHAnsi" w:hAnsiTheme="minorHAnsi" w:cstheme="minorHAnsi"/>
                <w:noProof/>
              </w:rPr>
              <w:drawing>
                <wp:inline distT="0" distB="0" distL="0" distR="0" wp14:anchorId="6E936DE0" wp14:editId="28EB1500">
                  <wp:extent cx="3074982" cy="1274164"/>
                  <wp:effectExtent l="0" t="0" r="0" b="0"/>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85705" cy="1278607"/>
                          </a:xfrm>
                          <a:prstGeom prst="rect">
                            <a:avLst/>
                          </a:prstGeom>
                        </pic:spPr>
                      </pic:pic>
                    </a:graphicData>
                  </a:graphic>
                </wp:inline>
              </w:drawing>
            </w:r>
          </w:p>
          <w:p w14:paraId="20CEE3F4" w14:textId="77777777" w:rsidR="00FA0E37" w:rsidRDefault="00FA0E37" w:rsidP="00FB08C8">
            <w:pPr>
              <w:rPr>
                <w:rFonts w:asciiTheme="minorHAnsi" w:hAnsiTheme="minorHAnsi" w:cstheme="minorHAnsi"/>
              </w:rPr>
            </w:pPr>
          </w:p>
        </w:tc>
      </w:tr>
      <w:tr w:rsidR="00FA0E37" w14:paraId="4AC63465" w14:textId="77777777" w:rsidTr="00FB08C8">
        <w:tc>
          <w:tcPr>
            <w:tcW w:w="10450" w:type="dxa"/>
          </w:tcPr>
          <w:p w14:paraId="28F0E141" w14:textId="77777777" w:rsidR="00FA0E37" w:rsidRDefault="00FA0E37" w:rsidP="00FB08C8">
            <w:pPr>
              <w:rPr>
                <w:rFonts w:asciiTheme="minorHAnsi" w:hAnsiTheme="minorHAnsi" w:cstheme="minorHAnsi"/>
              </w:rPr>
            </w:pPr>
            <w:r>
              <w:rPr>
                <w:rFonts w:asciiTheme="minorHAnsi" w:hAnsiTheme="minorHAnsi" w:cstheme="minorHAnsi"/>
              </w:rPr>
              <w:t>d)</w:t>
            </w:r>
          </w:p>
          <w:p w14:paraId="3BFE3CDA" w14:textId="77777777" w:rsidR="00FA0E37" w:rsidRDefault="00FA0E37" w:rsidP="00FB08C8">
            <w:pPr>
              <w:rPr>
                <w:rFonts w:asciiTheme="minorHAnsi" w:hAnsiTheme="minorHAnsi" w:cstheme="minorHAnsi"/>
              </w:rPr>
            </w:pPr>
            <w:r w:rsidRPr="00391095">
              <w:rPr>
                <w:rFonts w:asciiTheme="minorHAnsi" w:hAnsiTheme="minorHAnsi" w:cstheme="minorHAnsi"/>
                <w:noProof/>
              </w:rPr>
              <w:drawing>
                <wp:inline distT="0" distB="0" distL="0" distR="0" wp14:anchorId="5D9166C2" wp14:editId="2E1FFE70">
                  <wp:extent cx="3017785" cy="1379095"/>
                  <wp:effectExtent l="0" t="0" r="5080" b="5715"/>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35427" cy="1387157"/>
                          </a:xfrm>
                          <a:prstGeom prst="rect">
                            <a:avLst/>
                          </a:prstGeom>
                        </pic:spPr>
                      </pic:pic>
                    </a:graphicData>
                  </a:graphic>
                </wp:inline>
              </w:drawing>
            </w:r>
          </w:p>
          <w:p w14:paraId="2371408D" w14:textId="77777777" w:rsidR="00FA0E37" w:rsidRDefault="00FA0E37" w:rsidP="00FB08C8">
            <w:pPr>
              <w:rPr>
                <w:rFonts w:asciiTheme="minorHAnsi" w:hAnsiTheme="minorHAnsi" w:cstheme="minorHAnsi"/>
              </w:rPr>
            </w:pPr>
          </w:p>
        </w:tc>
      </w:tr>
      <w:tr w:rsidR="00FA0E37" w14:paraId="0A031700" w14:textId="77777777" w:rsidTr="00FB08C8">
        <w:tc>
          <w:tcPr>
            <w:tcW w:w="10450" w:type="dxa"/>
          </w:tcPr>
          <w:p w14:paraId="30D4D1FF" w14:textId="77777777" w:rsidR="00FA0E37" w:rsidRDefault="00FA0E37" w:rsidP="00FB08C8">
            <w:pPr>
              <w:rPr>
                <w:rFonts w:asciiTheme="minorHAnsi" w:hAnsiTheme="minorHAnsi" w:cstheme="minorHAnsi"/>
              </w:rPr>
            </w:pPr>
            <w:r>
              <w:rPr>
                <w:rFonts w:asciiTheme="minorHAnsi" w:hAnsiTheme="minorHAnsi" w:cstheme="minorHAnsi"/>
              </w:rPr>
              <w:t>e)</w:t>
            </w:r>
          </w:p>
          <w:p w14:paraId="6F88EC2A" w14:textId="77777777" w:rsidR="00FA0E37" w:rsidRDefault="00FA0E37" w:rsidP="00FB08C8">
            <w:pPr>
              <w:rPr>
                <w:rFonts w:asciiTheme="minorHAnsi" w:hAnsiTheme="minorHAnsi" w:cstheme="minorHAnsi"/>
              </w:rPr>
            </w:pPr>
            <w:r w:rsidRPr="00391095">
              <w:rPr>
                <w:rFonts w:asciiTheme="minorHAnsi" w:hAnsiTheme="minorHAnsi" w:cstheme="minorHAnsi"/>
                <w:noProof/>
              </w:rPr>
              <w:drawing>
                <wp:inline distT="0" distB="0" distL="0" distR="0" wp14:anchorId="1C70DFFD" wp14:editId="314DA376">
                  <wp:extent cx="3088746" cy="1603948"/>
                  <wp:effectExtent l="0" t="0" r="0" b="0"/>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96779" cy="1608119"/>
                          </a:xfrm>
                          <a:prstGeom prst="rect">
                            <a:avLst/>
                          </a:prstGeom>
                        </pic:spPr>
                      </pic:pic>
                    </a:graphicData>
                  </a:graphic>
                </wp:inline>
              </w:drawing>
            </w:r>
          </w:p>
          <w:p w14:paraId="72D900DD" w14:textId="77777777" w:rsidR="00FA0E37" w:rsidRDefault="00FA0E37" w:rsidP="00FB08C8">
            <w:pPr>
              <w:rPr>
                <w:rFonts w:asciiTheme="minorHAnsi" w:hAnsiTheme="minorHAnsi" w:cstheme="minorHAnsi"/>
              </w:rPr>
            </w:pPr>
          </w:p>
        </w:tc>
      </w:tr>
    </w:tbl>
    <w:p w14:paraId="33960017" w14:textId="77777777" w:rsidR="00FA0E37" w:rsidRPr="00E02082" w:rsidRDefault="00FA0E37" w:rsidP="00FA0E37"/>
    <w:p w14:paraId="1C8E48D3" w14:textId="77777777" w:rsidR="00FA0E37" w:rsidRPr="00391095" w:rsidRDefault="00FA0E37" w:rsidP="00FA0E37">
      <w:pPr>
        <w:pStyle w:val="Prrafodelista"/>
        <w:numPr>
          <w:ilvl w:val="0"/>
          <w:numId w:val="3"/>
        </w:numPr>
        <w:spacing w:after="120"/>
        <w:ind w:left="0" w:firstLine="0"/>
        <w:rPr>
          <w:rFonts w:asciiTheme="minorHAnsi" w:hAnsiTheme="minorHAnsi" w:cstheme="minorHAnsi"/>
        </w:rPr>
      </w:pPr>
      <w:r w:rsidRPr="00391095">
        <w:rPr>
          <w:rFonts w:ascii="Calibri" w:hAnsi="Calibri" w:cs="Calibri"/>
        </w:rPr>
        <w:t xml:space="preserve">Un poste muy alto se sujeta con cables de acero que van de su extremo superior al suelo. La distancia del anclaje de uno de los cables a la base del poste es 6 metros. Ponemos una barra de 120 centímetros de forma que está perpendicular al suelo y justo toca el suelo y el cable. Su distancia al anclaje del cable es 90 centímetros. Calcula la longitud del poste y la longitud del cable de acero. </w:t>
      </w:r>
    </w:p>
    <w:tbl>
      <w:tblPr>
        <w:tblStyle w:val="Tablaconcuadrcula"/>
        <w:tblW w:w="0" w:type="auto"/>
        <w:tblLook w:val="04A0" w:firstRow="1" w:lastRow="0" w:firstColumn="1" w:lastColumn="0" w:noHBand="0" w:noVBand="1"/>
      </w:tblPr>
      <w:tblGrid>
        <w:gridCol w:w="10450"/>
      </w:tblGrid>
      <w:tr w:rsidR="00FA0E37" w14:paraId="7927C7B5" w14:textId="77777777" w:rsidTr="00FB08C8">
        <w:tc>
          <w:tcPr>
            <w:tcW w:w="10450" w:type="dxa"/>
          </w:tcPr>
          <w:p w14:paraId="198C91A9" w14:textId="77777777" w:rsidR="00FA0E37" w:rsidRDefault="00FA0E37" w:rsidP="00FB08C8">
            <w:pPr>
              <w:rPr>
                <w:rFonts w:asciiTheme="minorHAnsi" w:hAnsiTheme="minorHAnsi" w:cstheme="minorHAnsi"/>
              </w:rPr>
            </w:pPr>
          </w:p>
          <w:p w14:paraId="40BCAD0D" w14:textId="77777777" w:rsidR="00FA0E37" w:rsidRDefault="00FA0E37" w:rsidP="00FB08C8">
            <w:pPr>
              <w:rPr>
                <w:rFonts w:asciiTheme="minorHAnsi" w:hAnsiTheme="minorHAnsi" w:cstheme="minorHAnsi"/>
              </w:rPr>
            </w:pPr>
          </w:p>
          <w:p w14:paraId="2147AF74" w14:textId="77777777" w:rsidR="00FA0E37" w:rsidRDefault="00FA0E37" w:rsidP="00FB08C8">
            <w:pPr>
              <w:rPr>
                <w:rFonts w:asciiTheme="minorHAnsi" w:hAnsiTheme="minorHAnsi" w:cstheme="minorHAnsi"/>
              </w:rPr>
            </w:pPr>
          </w:p>
          <w:p w14:paraId="5622C5EA" w14:textId="77777777" w:rsidR="00FA0E37" w:rsidRDefault="00FA0E37" w:rsidP="00FB08C8">
            <w:pPr>
              <w:rPr>
                <w:rFonts w:asciiTheme="minorHAnsi" w:hAnsiTheme="minorHAnsi" w:cstheme="minorHAnsi"/>
              </w:rPr>
            </w:pPr>
          </w:p>
          <w:p w14:paraId="0F0F7482" w14:textId="77777777" w:rsidR="00FA0E37" w:rsidRDefault="00FA0E37" w:rsidP="00FB08C8">
            <w:pPr>
              <w:rPr>
                <w:rFonts w:asciiTheme="minorHAnsi" w:hAnsiTheme="minorHAnsi" w:cstheme="minorHAnsi"/>
              </w:rPr>
            </w:pPr>
          </w:p>
          <w:p w14:paraId="5EF5522D" w14:textId="77777777" w:rsidR="00FA0E37" w:rsidRDefault="00FA0E37" w:rsidP="00FB08C8">
            <w:pPr>
              <w:rPr>
                <w:rFonts w:asciiTheme="minorHAnsi" w:hAnsiTheme="minorHAnsi" w:cstheme="minorHAnsi"/>
              </w:rPr>
            </w:pPr>
          </w:p>
          <w:p w14:paraId="045E75F9" w14:textId="77777777" w:rsidR="00FA0E37" w:rsidRDefault="00FA0E37" w:rsidP="00FB08C8">
            <w:pPr>
              <w:rPr>
                <w:rFonts w:asciiTheme="minorHAnsi" w:hAnsiTheme="minorHAnsi" w:cstheme="minorHAnsi"/>
              </w:rPr>
            </w:pPr>
          </w:p>
          <w:p w14:paraId="36E07AF8" w14:textId="77777777" w:rsidR="00FA0E37" w:rsidRDefault="00FA0E37" w:rsidP="00FB08C8">
            <w:pPr>
              <w:rPr>
                <w:rFonts w:asciiTheme="minorHAnsi" w:hAnsiTheme="minorHAnsi" w:cstheme="minorHAnsi"/>
              </w:rPr>
            </w:pPr>
          </w:p>
          <w:p w14:paraId="5CDA47B2" w14:textId="77777777" w:rsidR="00FA0E37" w:rsidRDefault="00FA0E37" w:rsidP="00FB08C8">
            <w:pPr>
              <w:rPr>
                <w:rFonts w:asciiTheme="minorHAnsi" w:hAnsiTheme="minorHAnsi" w:cstheme="minorHAnsi"/>
              </w:rPr>
            </w:pPr>
          </w:p>
          <w:p w14:paraId="3CFD5C12" w14:textId="77777777" w:rsidR="00FA0E37" w:rsidRDefault="00FA0E37" w:rsidP="00FB08C8">
            <w:pPr>
              <w:rPr>
                <w:rFonts w:asciiTheme="minorHAnsi" w:hAnsiTheme="minorHAnsi" w:cstheme="minorHAnsi"/>
              </w:rPr>
            </w:pPr>
          </w:p>
          <w:p w14:paraId="5EC1E14C" w14:textId="77777777" w:rsidR="00FA0E37" w:rsidRDefault="00FA0E37" w:rsidP="00FB08C8">
            <w:pPr>
              <w:rPr>
                <w:rFonts w:asciiTheme="minorHAnsi" w:hAnsiTheme="minorHAnsi" w:cstheme="minorHAnsi"/>
              </w:rPr>
            </w:pPr>
          </w:p>
          <w:p w14:paraId="4EED1ABE" w14:textId="77777777" w:rsidR="00FA0E37" w:rsidRDefault="00FA0E37" w:rsidP="00FB08C8">
            <w:pPr>
              <w:rPr>
                <w:rFonts w:asciiTheme="minorHAnsi" w:hAnsiTheme="minorHAnsi" w:cstheme="minorHAnsi"/>
              </w:rPr>
            </w:pPr>
          </w:p>
        </w:tc>
      </w:tr>
    </w:tbl>
    <w:p w14:paraId="06255F0C"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6355A545" w14:textId="77777777" w:rsidTr="00FB08C8">
        <w:tc>
          <w:tcPr>
            <w:tcW w:w="10414" w:type="dxa"/>
          </w:tcPr>
          <w:p w14:paraId="62BBFF3D" w14:textId="77777777" w:rsidR="00FA0E37" w:rsidRDefault="00FA0E37" w:rsidP="00FB08C8">
            <w:pPr>
              <w:pStyle w:val="Prrafodelista"/>
              <w:spacing w:before="120" w:after="120"/>
              <w:ind w:left="0"/>
              <w:rPr>
                <w:rFonts w:asciiTheme="minorHAnsi" w:hAnsiTheme="minorHAnsi"/>
              </w:rPr>
            </w:pPr>
          </w:p>
          <w:p w14:paraId="613BA39F" w14:textId="77777777" w:rsidR="00FA0E37" w:rsidRDefault="00FA0E37" w:rsidP="00FB08C8">
            <w:pPr>
              <w:pStyle w:val="Prrafodelista"/>
              <w:spacing w:before="120" w:after="120"/>
              <w:ind w:left="0"/>
              <w:rPr>
                <w:rFonts w:asciiTheme="minorHAnsi" w:hAnsiTheme="minorHAnsi"/>
              </w:rPr>
            </w:pPr>
          </w:p>
          <w:p w14:paraId="4800EA25" w14:textId="77777777" w:rsidR="00FA0E37" w:rsidRDefault="00FA0E37" w:rsidP="00FB08C8">
            <w:pPr>
              <w:pStyle w:val="Prrafodelista"/>
              <w:spacing w:before="120" w:after="120"/>
              <w:ind w:left="0"/>
              <w:rPr>
                <w:rFonts w:asciiTheme="minorHAnsi" w:hAnsiTheme="minorHAnsi"/>
              </w:rPr>
            </w:pPr>
          </w:p>
          <w:p w14:paraId="6623700C" w14:textId="77777777" w:rsidR="00FA0E37" w:rsidRDefault="00FA0E37" w:rsidP="00FB08C8">
            <w:pPr>
              <w:pStyle w:val="Prrafodelista"/>
              <w:spacing w:before="120" w:after="120"/>
              <w:ind w:left="0"/>
              <w:rPr>
                <w:rFonts w:asciiTheme="minorHAnsi" w:hAnsiTheme="minorHAnsi"/>
              </w:rPr>
            </w:pPr>
          </w:p>
          <w:p w14:paraId="788E57B2" w14:textId="77777777" w:rsidR="00FA0E37" w:rsidRDefault="00FA0E37" w:rsidP="00FB08C8">
            <w:pPr>
              <w:pStyle w:val="Prrafodelista"/>
              <w:spacing w:before="120" w:after="120"/>
              <w:ind w:left="0"/>
              <w:rPr>
                <w:rFonts w:asciiTheme="minorHAnsi" w:hAnsiTheme="minorHAnsi"/>
              </w:rPr>
            </w:pPr>
          </w:p>
          <w:p w14:paraId="07C7319E" w14:textId="77777777" w:rsidR="00FA0E37" w:rsidRDefault="00FA0E37" w:rsidP="00FB08C8">
            <w:pPr>
              <w:jc w:val="both"/>
              <w:rPr>
                <w:rFonts w:asciiTheme="minorHAnsi" w:hAnsiTheme="minorHAnsi"/>
                <w:lang w:val="es-ES_tradnl"/>
              </w:rPr>
            </w:pPr>
          </w:p>
          <w:p w14:paraId="7FC727E0" w14:textId="77777777" w:rsidR="00FA0E37" w:rsidRDefault="00FA0E37" w:rsidP="00FB08C8">
            <w:pPr>
              <w:jc w:val="both"/>
              <w:rPr>
                <w:rFonts w:asciiTheme="minorHAnsi" w:hAnsiTheme="minorHAnsi"/>
                <w:lang w:val="es-ES_tradnl"/>
              </w:rPr>
            </w:pPr>
          </w:p>
          <w:p w14:paraId="1651C665" w14:textId="77777777" w:rsidR="00FA0E37" w:rsidRDefault="00FA0E37" w:rsidP="00FB08C8">
            <w:pPr>
              <w:jc w:val="both"/>
              <w:rPr>
                <w:rFonts w:asciiTheme="minorHAnsi" w:hAnsiTheme="minorHAnsi"/>
                <w:lang w:val="es-ES_tradnl"/>
              </w:rPr>
            </w:pPr>
          </w:p>
          <w:p w14:paraId="5A34DAA5" w14:textId="77777777" w:rsidR="00FA0E37" w:rsidRDefault="00FA0E37" w:rsidP="00FB08C8">
            <w:pPr>
              <w:jc w:val="both"/>
              <w:rPr>
                <w:rFonts w:asciiTheme="minorHAnsi" w:hAnsiTheme="minorHAnsi"/>
                <w:lang w:val="es-ES_tradnl"/>
              </w:rPr>
            </w:pPr>
          </w:p>
          <w:p w14:paraId="0BAF68D7" w14:textId="77777777" w:rsidR="00FA0E37" w:rsidRDefault="00FA0E37" w:rsidP="00FB08C8">
            <w:pPr>
              <w:jc w:val="both"/>
              <w:rPr>
                <w:rFonts w:asciiTheme="minorHAnsi" w:hAnsiTheme="minorHAnsi"/>
                <w:lang w:val="es-ES_tradnl"/>
              </w:rPr>
            </w:pPr>
          </w:p>
        </w:tc>
      </w:tr>
    </w:tbl>
    <w:p w14:paraId="67B22580" w14:textId="77777777" w:rsidR="00FA0E37" w:rsidRPr="00391095" w:rsidRDefault="00FA0E37" w:rsidP="00FA0E37">
      <w:pPr>
        <w:rPr>
          <w:rFonts w:asciiTheme="minorHAnsi" w:hAnsiTheme="minorHAnsi" w:cstheme="minorHAnsi"/>
        </w:rPr>
      </w:pPr>
    </w:p>
    <w:p w14:paraId="38558CBF" w14:textId="77777777" w:rsidR="00FA0E37" w:rsidRPr="00177E9D" w:rsidRDefault="00FA0E37" w:rsidP="00FA0E37">
      <w:pPr>
        <w:pStyle w:val="Prrafodelista"/>
        <w:numPr>
          <w:ilvl w:val="0"/>
          <w:numId w:val="3"/>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w:t>
      </w:r>
      <w:r>
        <w:rPr>
          <w:rFonts w:asciiTheme="minorHAnsi" w:hAnsiTheme="minorHAnsi"/>
          <w:bCs/>
          <w:szCs w:val="22"/>
        </w:rPr>
        <w:t xml:space="preserve"> </w:t>
      </w:r>
      <w:r w:rsidRPr="00177E9D">
        <w:rPr>
          <w:rFonts w:asciiTheme="minorHAnsi" w:hAnsiTheme="minorHAnsi"/>
          <w:bCs/>
          <w:szCs w:val="22"/>
        </w:rPr>
        <w:t>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10450"/>
      </w:tblGrid>
      <w:tr w:rsidR="00FA0E37" w14:paraId="7A8F7143" w14:textId="77777777" w:rsidTr="00FB08C8">
        <w:tc>
          <w:tcPr>
            <w:tcW w:w="10450" w:type="dxa"/>
          </w:tcPr>
          <w:p w14:paraId="45054EC8" w14:textId="77777777" w:rsidR="00FA0E37" w:rsidRDefault="00FA0E37" w:rsidP="00FB08C8">
            <w:pPr>
              <w:rPr>
                <w:rFonts w:asciiTheme="minorHAnsi" w:hAnsiTheme="minorHAnsi" w:cstheme="minorHAnsi"/>
              </w:rPr>
            </w:pPr>
            <w:r w:rsidRPr="00177E9D">
              <w:rPr>
                <w:rFonts w:asciiTheme="minorHAnsi" w:hAnsiTheme="minorHAnsi"/>
                <w:bCs/>
                <w:noProof/>
                <w:szCs w:val="22"/>
              </w:rPr>
              <w:drawing>
                <wp:anchor distT="0" distB="0" distL="114300" distR="114300" simplePos="0" relativeHeight="255101952" behindDoc="0" locked="0" layoutInCell="1" allowOverlap="1" wp14:anchorId="0A84A257" wp14:editId="1D548720">
                  <wp:simplePos x="0" y="0"/>
                  <wp:positionH relativeFrom="column">
                    <wp:posOffset>38620</wp:posOffset>
                  </wp:positionH>
                  <wp:positionV relativeFrom="paragraph">
                    <wp:posOffset>118891</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7AC2EDC" w14:textId="77777777" w:rsidR="00FA0E37" w:rsidRDefault="00FA0E37" w:rsidP="00FB08C8">
            <w:pPr>
              <w:rPr>
                <w:rFonts w:asciiTheme="minorHAnsi" w:hAnsiTheme="minorHAnsi" w:cstheme="minorHAnsi"/>
              </w:rPr>
            </w:pPr>
          </w:p>
          <w:p w14:paraId="238EB6D1" w14:textId="77777777" w:rsidR="00FA0E37" w:rsidRDefault="00FA0E37" w:rsidP="00FB08C8">
            <w:pPr>
              <w:rPr>
                <w:rFonts w:asciiTheme="minorHAnsi" w:hAnsiTheme="minorHAnsi" w:cstheme="minorHAnsi"/>
              </w:rPr>
            </w:pPr>
          </w:p>
          <w:p w14:paraId="3508445F" w14:textId="77777777" w:rsidR="00FA0E37" w:rsidRDefault="00FA0E37" w:rsidP="00FB08C8">
            <w:pPr>
              <w:rPr>
                <w:rFonts w:asciiTheme="minorHAnsi" w:hAnsiTheme="minorHAnsi" w:cstheme="minorHAnsi"/>
              </w:rPr>
            </w:pPr>
          </w:p>
          <w:p w14:paraId="1933BF30" w14:textId="77777777" w:rsidR="00FA0E37" w:rsidRDefault="00FA0E37" w:rsidP="00FB08C8">
            <w:pPr>
              <w:rPr>
                <w:rFonts w:asciiTheme="minorHAnsi" w:hAnsiTheme="minorHAnsi" w:cstheme="minorHAnsi"/>
              </w:rPr>
            </w:pPr>
          </w:p>
          <w:p w14:paraId="713A63A2" w14:textId="77777777" w:rsidR="00FA0E37" w:rsidRDefault="00FA0E37" w:rsidP="00FB08C8">
            <w:pPr>
              <w:rPr>
                <w:rFonts w:asciiTheme="minorHAnsi" w:hAnsiTheme="minorHAnsi" w:cstheme="minorHAnsi"/>
              </w:rPr>
            </w:pPr>
          </w:p>
          <w:p w14:paraId="680D3DD4" w14:textId="77777777" w:rsidR="00FA0E37" w:rsidRDefault="00FA0E37" w:rsidP="00FB08C8">
            <w:pPr>
              <w:rPr>
                <w:rFonts w:asciiTheme="minorHAnsi" w:hAnsiTheme="minorHAnsi" w:cstheme="minorHAnsi"/>
              </w:rPr>
            </w:pPr>
          </w:p>
          <w:p w14:paraId="5F09D125" w14:textId="77777777" w:rsidR="00FA0E37" w:rsidRDefault="00FA0E37" w:rsidP="00FB08C8">
            <w:pPr>
              <w:rPr>
                <w:rFonts w:asciiTheme="minorHAnsi" w:hAnsiTheme="minorHAnsi" w:cstheme="minorHAnsi"/>
              </w:rPr>
            </w:pPr>
          </w:p>
          <w:p w14:paraId="16A95E32" w14:textId="77777777" w:rsidR="00FA0E37" w:rsidRDefault="00FA0E37" w:rsidP="00FB08C8">
            <w:pPr>
              <w:rPr>
                <w:rFonts w:asciiTheme="minorHAnsi" w:hAnsiTheme="minorHAnsi" w:cstheme="minorHAnsi"/>
              </w:rPr>
            </w:pPr>
          </w:p>
        </w:tc>
      </w:tr>
    </w:tbl>
    <w:p w14:paraId="6BF91405" w14:textId="77777777" w:rsidR="00FA0E37" w:rsidRDefault="00FA0E37" w:rsidP="00FA0E37">
      <w:pPr>
        <w:rPr>
          <w:rFonts w:asciiTheme="minorHAnsi" w:hAnsiTheme="minorHAnsi" w:cstheme="minorHAnsi"/>
        </w:rPr>
      </w:pPr>
    </w:p>
    <w:p w14:paraId="4D81E73F"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5102976" behindDoc="1" locked="0" layoutInCell="1" allowOverlap="1" wp14:anchorId="4ED08DD9" wp14:editId="31DE92A7">
                <wp:simplePos x="0" y="0"/>
                <wp:positionH relativeFrom="column">
                  <wp:posOffset>1746250</wp:posOffset>
                </wp:positionH>
                <wp:positionV relativeFrom="paragraph">
                  <wp:posOffset>367811</wp:posOffset>
                </wp:positionV>
                <wp:extent cx="2031167" cy="472190"/>
                <wp:effectExtent l="25400" t="12700" r="39370" b="10795"/>
                <wp:wrapNone/>
                <wp:docPr id="11323" name="Triángulo 11323"/>
                <wp:cNvGraphicFramePr/>
                <a:graphic xmlns:a="http://schemas.openxmlformats.org/drawingml/2006/main">
                  <a:graphicData uri="http://schemas.microsoft.com/office/word/2010/wordprocessingShape">
                    <wps:wsp>
                      <wps:cNvSpPr/>
                      <wps:spPr>
                        <a:xfrm>
                          <a:off x="0" y="0"/>
                          <a:ext cx="2031167" cy="472190"/>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050262" id="Triángulo 11323" o:spid="_x0000_s1026" type="#_x0000_t5" style="position:absolute;margin-left:137.5pt;margin-top:28.95pt;width:159.95pt;height:37.2pt;z-index:-24821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" fillcolor="white [3201]" strokecolor="#4472c4 [3204]" strokeweight="1pt"/>
            </w:pict>
          </mc:Fallback>
        </mc:AlternateContent>
      </w:r>
      <w:r>
        <w:rPr>
          <w:rFonts w:asciiTheme="minorHAnsi" w:hAnsiTheme="minorHAnsi" w:cstheme="minorHAnsi"/>
        </w:rPr>
        <w:t>Indica si los siguientes triángulos son rectángulos, acutángulos u obtusángulos justificando tu respuesta:</w:t>
      </w:r>
    </w:p>
    <w:p w14:paraId="0B91373A" w14:textId="77777777" w:rsidR="00FA0E37" w:rsidRDefault="00FA0E37" w:rsidP="00FA0E37">
      <w:pPr>
        <w:rPr>
          <w:rFonts w:asciiTheme="minorHAnsi" w:hAnsiTheme="minorHAnsi" w:cstheme="minorHAnsi"/>
        </w:rPr>
      </w:pPr>
      <w:r>
        <w:rPr>
          <w:rFonts w:asciiTheme="minorHAnsi" w:hAnsiTheme="minorHAnsi" w:cstheme="minorHAnsi"/>
        </w:rPr>
        <w:t xml:space="preserve">                                                         b                                         c</w:t>
      </w:r>
    </w:p>
    <w:p w14:paraId="5D006FA7" w14:textId="77777777" w:rsidR="00FA0E37" w:rsidRPr="00B33B33" w:rsidRDefault="00FA0E37" w:rsidP="00FA0E37">
      <w:pPr>
        <w:spacing w:after="240"/>
        <w:rPr>
          <w:rFonts w:asciiTheme="minorHAnsi" w:hAnsiTheme="minorHAnsi" w:cstheme="minorHAnsi"/>
        </w:rPr>
      </w:pPr>
      <w:r>
        <w:rPr>
          <w:rFonts w:asciiTheme="minorHAnsi" w:hAnsiTheme="minorHAnsi" w:cstheme="minorHAnsi"/>
        </w:rPr>
        <w:t xml:space="preserve">                                                                                a</w:t>
      </w:r>
    </w:p>
    <w:tbl>
      <w:tblPr>
        <w:tblStyle w:val="Tablaconcuadrcula"/>
        <w:tblW w:w="0" w:type="auto"/>
        <w:tblLook w:val="04A0" w:firstRow="1" w:lastRow="0" w:firstColumn="1" w:lastColumn="0" w:noHBand="0" w:noVBand="1"/>
      </w:tblPr>
      <w:tblGrid>
        <w:gridCol w:w="10450"/>
      </w:tblGrid>
      <w:tr w:rsidR="00FA0E37" w14:paraId="1CA88455" w14:textId="77777777" w:rsidTr="00FB08C8">
        <w:tc>
          <w:tcPr>
            <w:tcW w:w="10450" w:type="dxa"/>
          </w:tcPr>
          <w:p w14:paraId="74C853B9" w14:textId="77777777" w:rsidR="00FA0E37" w:rsidRDefault="00FA0E37" w:rsidP="00FB08C8">
            <w:pPr>
              <w:rPr>
                <w:rFonts w:asciiTheme="minorHAnsi" w:hAnsiTheme="minorHAnsi" w:cstheme="minorHAnsi"/>
              </w:rPr>
            </w:pPr>
            <w:r>
              <w:rPr>
                <w:rFonts w:asciiTheme="minorHAnsi" w:hAnsiTheme="minorHAnsi" w:cstheme="minorHAnsi"/>
              </w:rPr>
              <w:t>a) a=15, b=10, c=11</w:t>
            </w:r>
          </w:p>
          <w:p w14:paraId="4440DC4A" w14:textId="77777777" w:rsidR="00FA0E37" w:rsidRDefault="00FA0E37" w:rsidP="00FB08C8">
            <w:pPr>
              <w:rPr>
                <w:rFonts w:asciiTheme="minorHAnsi" w:hAnsiTheme="minorHAnsi" w:cstheme="minorHAnsi"/>
              </w:rPr>
            </w:pPr>
          </w:p>
          <w:p w14:paraId="074FD4EF" w14:textId="77777777" w:rsidR="00FA0E37" w:rsidRDefault="00FA0E37" w:rsidP="00FB08C8">
            <w:pPr>
              <w:rPr>
                <w:rFonts w:asciiTheme="minorHAnsi" w:hAnsiTheme="minorHAnsi" w:cstheme="minorHAnsi"/>
              </w:rPr>
            </w:pPr>
          </w:p>
        </w:tc>
      </w:tr>
      <w:tr w:rsidR="00FA0E37" w14:paraId="5D95FA01" w14:textId="77777777" w:rsidTr="00FB08C8">
        <w:tc>
          <w:tcPr>
            <w:tcW w:w="10450" w:type="dxa"/>
          </w:tcPr>
          <w:p w14:paraId="07E96A81" w14:textId="77777777" w:rsidR="00FA0E37" w:rsidRDefault="00FA0E37" w:rsidP="00FB08C8">
            <w:pPr>
              <w:rPr>
                <w:rFonts w:asciiTheme="minorHAnsi" w:hAnsiTheme="minorHAnsi" w:cstheme="minorHAnsi"/>
              </w:rPr>
            </w:pPr>
            <w:r>
              <w:rPr>
                <w:rFonts w:asciiTheme="minorHAnsi" w:hAnsiTheme="minorHAnsi" w:cstheme="minorHAnsi"/>
              </w:rPr>
              <w:t>b) a=37, b=12, c=35</w:t>
            </w:r>
          </w:p>
          <w:p w14:paraId="20A77E21" w14:textId="77777777" w:rsidR="00FA0E37" w:rsidRDefault="00FA0E37" w:rsidP="00FB08C8">
            <w:pPr>
              <w:rPr>
                <w:rFonts w:asciiTheme="minorHAnsi" w:hAnsiTheme="minorHAnsi" w:cstheme="minorHAnsi"/>
              </w:rPr>
            </w:pPr>
          </w:p>
          <w:p w14:paraId="549E725B" w14:textId="77777777" w:rsidR="00FA0E37" w:rsidRDefault="00FA0E37" w:rsidP="00FB08C8">
            <w:pPr>
              <w:rPr>
                <w:rFonts w:asciiTheme="minorHAnsi" w:hAnsiTheme="minorHAnsi" w:cstheme="minorHAnsi"/>
              </w:rPr>
            </w:pPr>
          </w:p>
        </w:tc>
      </w:tr>
      <w:tr w:rsidR="00FA0E37" w14:paraId="5192E190" w14:textId="77777777" w:rsidTr="00FB08C8">
        <w:tc>
          <w:tcPr>
            <w:tcW w:w="10450" w:type="dxa"/>
          </w:tcPr>
          <w:p w14:paraId="5DA4D63F" w14:textId="77777777" w:rsidR="00FA0E37" w:rsidRDefault="00FA0E37" w:rsidP="00FB08C8">
            <w:pPr>
              <w:rPr>
                <w:rFonts w:asciiTheme="minorHAnsi" w:hAnsiTheme="minorHAnsi" w:cstheme="minorHAnsi"/>
              </w:rPr>
            </w:pPr>
            <w:r>
              <w:rPr>
                <w:rFonts w:asciiTheme="minorHAnsi" w:hAnsiTheme="minorHAnsi" w:cstheme="minorHAnsi"/>
              </w:rPr>
              <w:t>c) a=30, b=23, c=21</w:t>
            </w:r>
          </w:p>
          <w:p w14:paraId="17BC1F95" w14:textId="77777777" w:rsidR="00FA0E37" w:rsidRDefault="00FA0E37" w:rsidP="00FB08C8">
            <w:pPr>
              <w:rPr>
                <w:rFonts w:asciiTheme="minorHAnsi" w:hAnsiTheme="minorHAnsi" w:cstheme="minorHAnsi"/>
              </w:rPr>
            </w:pPr>
          </w:p>
          <w:p w14:paraId="271451CD" w14:textId="77777777" w:rsidR="00FA0E37" w:rsidRDefault="00FA0E37" w:rsidP="00FB08C8">
            <w:pPr>
              <w:rPr>
                <w:rFonts w:asciiTheme="minorHAnsi" w:hAnsiTheme="minorHAnsi" w:cstheme="minorHAnsi"/>
              </w:rPr>
            </w:pPr>
          </w:p>
        </w:tc>
      </w:tr>
      <w:tr w:rsidR="00FA0E37" w14:paraId="28A1F199" w14:textId="77777777" w:rsidTr="00FB08C8">
        <w:tc>
          <w:tcPr>
            <w:tcW w:w="10450" w:type="dxa"/>
          </w:tcPr>
          <w:p w14:paraId="0AE44515" w14:textId="77777777" w:rsidR="00FA0E37" w:rsidRDefault="00FA0E37" w:rsidP="00FB08C8">
            <w:pPr>
              <w:rPr>
                <w:rFonts w:asciiTheme="minorHAnsi" w:hAnsiTheme="minorHAnsi" w:cstheme="minorHAnsi"/>
              </w:rPr>
            </w:pPr>
            <w:r>
              <w:rPr>
                <w:rFonts w:asciiTheme="minorHAnsi" w:hAnsiTheme="minorHAnsi" w:cstheme="minorHAnsi"/>
              </w:rPr>
              <w:t>d) a=25, b=20, c=15</w:t>
            </w:r>
          </w:p>
          <w:p w14:paraId="723ADC17" w14:textId="77777777" w:rsidR="00FA0E37" w:rsidRDefault="00FA0E37" w:rsidP="00FB08C8">
            <w:pPr>
              <w:rPr>
                <w:rFonts w:asciiTheme="minorHAnsi" w:hAnsiTheme="minorHAnsi" w:cstheme="minorHAnsi"/>
              </w:rPr>
            </w:pPr>
          </w:p>
          <w:p w14:paraId="571A57AA" w14:textId="77777777" w:rsidR="00FA0E37" w:rsidRDefault="00FA0E37" w:rsidP="00FB08C8">
            <w:pPr>
              <w:rPr>
                <w:rFonts w:asciiTheme="minorHAnsi" w:hAnsiTheme="minorHAnsi" w:cstheme="minorHAnsi"/>
              </w:rPr>
            </w:pPr>
          </w:p>
        </w:tc>
      </w:tr>
      <w:tr w:rsidR="00FA0E37" w14:paraId="74494F5D" w14:textId="77777777" w:rsidTr="00FB08C8">
        <w:tc>
          <w:tcPr>
            <w:tcW w:w="10450" w:type="dxa"/>
          </w:tcPr>
          <w:p w14:paraId="67BE3014" w14:textId="77777777" w:rsidR="00FA0E37" w:rsidRDefault="00FA0E37" w:rsidP="00FB08C8">
            <w:pPr>
              <w:rPr>
                <w:rFonts w:asciiTheme="minorHAnsi" w:hAnsiTheme="minorHAnsi" w:cstheme="minorHAnsi"/>
              </w:rPr>
            </w:pPr>
            <w:r>
              <w:rPr>
                <w:rFonts w:asciiTheme="minorHAnsi" w:hAnsiTheme="minorHAnsi" w:cstheme="minorHAnsi"/>
              </w:rPr>
              <w:t>e) a=11, b=10, c=7</w:t>
            </w:r>
          </w:p>
          <w:p w14:paraId="064763A2" w14:textId="77777777" w:rsidR="00FA0E37" w:rsidRDefault="00FA0E37" w:rsidP="00FB08C8">
            <w:pPr>
              <w:rPr>
                <w:rFonts w:asciiTheme="minorHAnsi" w:hAnsiTheme="minorHAnsi" w:cstheme="minorHAnsi"/>
              </w:rPr>
            </w:pPr>
          </w:p>
          <w:p w14:paraId="7BC5F4B2" w14:textId="77777777" w:rsidR="00FA0E37" w:rsidRDefault="00FA0E37" w:rsidP="00FB08C8">
            <w:pPr>
              <w:rPr>
                <w:rFonts w:asciiTheme="minorHAnsi" w:hAnsiTheme="minorHAnsi" w:cstheme="minorHAnsi"/>
              </w:rPr>
            </w:pPr>
          </w:p>
        </w:tc>
      </w:tr>
    </w:tbl>
    <w:p w14:paraId="3B76A8FB" w14:textId="77777777" w:rsidR="00FA0E37" w:rsidRPr="007D64F3"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szCs w:val="20"/>
        </w:rPr>
        <w:lastRenderedPageBreak/>
        <w:t>Calcula el lado desconocido de los siguientes triángulos rectángulos:</w:t>
      </w:r>
    </w:p>
    <w:tbl>
      <w:tblPr>
        <w:tblStyle w:val="Tablaconcuadrcula"/>
        <w:tblW w:w="0" w:type="auto"/>
        <w:tblLook w:val="04A0" w:firstRow="1" w:lastRow="0" w:firstColumn="1" w:lastColumn="0" w:noHBand="0" w:noVBand="1"/>
      </w:tblPr>
      <w:tblGrid>
        <w:gridCol w:w="10450"/>
      </w:tblGrid>
      <w:tr w:rsidR="00FA0E37" w14:paraId="577A8CA7" w14:textId="77777777" w:rsidTr="00FB08C8">
        <w:tc>
          <w:tcPr>
            <w:tcW w:w="10450" w:type="dxa"/>
          </w:tcPr>
          <w:p w14:paraId="523D8B4F" w14:textId="77777777" w:rsidR="00FA0E37" w:rsidRDefault="00FA0E37" w:rsidP="00FB08C8">
            <w:pPr>
              <w:rPr>
                <w:rFonts w:asciiTheme="minorHAnsi" w:hAnsiTheme="minorHAnsi" w:cstheme="minorHAnsi"/>
              </w:rPr>
            </w:pPr>
            <w:r>
              <w:rPr>
                <w:rFonts w:asciiTheme="minorHAnsi" w:hAnsiTheme="minorHAnsi" w:cstheme="minorHAnsi"/>
              </w:rPr>
              <w:t>a)</w:t>
            </w:r>
          </w:p>
          <w:p w14:paraId="1E1645A5" w14:textId="77777777" w:rsidR="00FA0E37" w:rsidRDefault="00FA0E37" w:rsidP="00FB08C8">
            <w:pPr>
              <w:spacing w:after="120"/>
              <w:rPr>
                <w:rFonts w:asciiTheme="minorHAnsi" w:hAnsiTheme="minorHAnsi" w:cstheme="minorHAnsi"/>
              </w:rPr>
            </w:pPr>
            <w:r w:rsidRPr="007D64F3">
              <w:rPr>
                <w:rFonts w:asciiTheme="minorHAnsi" w:hAnsiTheme="minorHAnsi" w:cstheme="minorHAnsi"/>
                <w:noProof/>
              </w:rPr>
              <w:drawing>
                <wp:inline distT="0" distB="0" distL="0" distR="0" wp14:anchorId="42ACDBD2" wp14:editId="7C79E83E">
                  <wp:extent cx="1154242" cy="684850"/>
                  <wp:effectExtent l="0" t="0" r="1905" b="1270"/>
                  <wp:docPr id="11324" name="Imagen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159692" cy="688084"/>
                          </a:xfrm>
                          <a:prstGeom prst="rect">
                            <a:avLst/>
                          </a:prstGeom>
                        </pic:spPr>
                      </pic:pic>
                    </a:graphicData>
                  </a:graphic>
                </wp:inline>
              </w:drawing>
            </w:r>
          </w:p>
        </w:tc>
      </w:tr>
      <w:tr w:rsidR="00FA0E37" w14:paraId="6729D237" w14:textId="77777777" w:rsidTr="00FB08C8">
        <w:tc>
          <w:tcPr>
            <w:tcW w:w="10450" w:type="dxa"/>
          </w:tcPr>
          <w:p w14:paraId="1372C7F9" w14:textId="77777777" w:rsidR="00FA0E37" w:rsidRDefault="00FA0E37" w:rsidP="00FB08C8">
            <w:pPr>
              <w:rPr>
                <w:rFonts w:asciiTheme="minorHAnsi" w:hAnsiTheme="minorHAnsi" w:cstheme="minorHAnsi"/>
              </w:rPr>
            </w:pPr>
            <w:r>
              <w:rPr>
                <w:rFonts w:asciiTheme="minorHAnsi" w:hAnsiTheme="minorHAnsi" w:cstheme="minorHAnsi"/>
              </w:rPr>
              <w:t xml:space="preserve">b) </w:t>
            </w:r>
          </w:p>
          <w:p w14:paraId="356E651D" w14:textId="77777777" w:rsidR="00FA0E37" w:rsidRDefault="00FA0E37" w:rsidP="00FB08C8">
            <w:pPr>
              <w:spacing w:after="120"/>
              <w:rPr>
                <w:rFonts w:asciiTheme="minorHAnsi" w:hAnsiTheme="minorHAnsi" w:cstheme="minorHAnsi"/>
              </w:rPr>
            </w:pPr>
            <w:r w:rsidRPr="007D64F3">
              <w:rPr>
                <w:rFonts w:asciiTheme="minorHAnsi" w:hAnsiTheme="minorHAnsi" w:cstheme="minorHAnsi"/>
                <w:noProof/>
              </w:rPr>
              <w:drawing>
                <wp:inline distT="0" distB="0" distL="0" distR="0" wp14:anchorId="6BCF945F" wp14:editId="157BF87A">
                  <wp:extent cx="1289154" cy="689031"/>
                  <wp:effectExtent l="0" t="0" r="0" b="0"/>
                  <wp:docPr id="11325" name="Imagen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301371" cy="695561"/>
                          </a:xfrm>
                          <a:prstGeom prst="rect">
                            <a:avLst/>
                          </a:prstGeom>
                        </pic:spPr>
                      </pic:pic>
                    </a:graphicData>
                  </a:graphic>
                </wp:inline>
              </w:drawing>
            </w:r>
          </w:p>
        </w:tc>
      </w:tr>
      <w:tr w:rsidR="00FA0E37" w14:paraId="087DEE0C" w14:textId="77777777" w:rsidTr="00FB08C8">
        <w:tc>
          <w:tcPr>
            <w:tcW w:w="10450" w:type="dxa"/>
          </w:tcPr>
          <w:p w14:paraId="4A72692A" w14:textId="77777777" w:rsidR="00FA0E37" w:rsidRDefault="00FA0E37" w:rsidP="00FB08C8">
            <w:pPr>
              <w:rPr>
                <w:rFonts w:asciiTheme="minorHAnsi" w:hAnsiTheme="minorHAnsi" w:cstheme="minorHAnsi"/>
              </w:rPr>
            </w:pPr>
            <w:r>
              <w:rPr>
                <w:rFonts w:asciiTheme="minorHAnsi" w:hAnsiTheme="minorHAnsi" w:cstheme="minorHAnsi"/>
              </w:rPr>
              <w:t xml:space="preserve">c) </w:t>
            </w:r>
          </w:p>
          <w:p w14:paraId="22393A4A" w14:textId="77777777" w:rsidR="00FA0E37" w:rsidRDefault="00FA0E37" w:rsidP="00FB08C8">
            <w:pPr>
              <w:spacing w:after="120"/>
              <w:rPr>
                <w:rFonts w:asciiTheme="minorHAnsi" w:hAnsiTheme="minorHAnsi" w:cstheme="minorHAnsi"/>
              </w:rPr>
            </w:pPr>
            <w:r w:rsidRPr="007D64F3">
              <w:rPr>
                <w:rFonts w:asciiTheme="minorHAnsi" w:hAnsiTheme="minorHAnsi" w:cstheme="minorHAnsi"/>
                <w:noProof/>
              </w:rPr>
              <w:drawing>
                <wp:inline distT="0" distB="0" distL="0" distR="0" wp14:anchorId="4FF80C74" wp14:editId="7A029774">
                  <wp:extent cx="1289050" cy="738085"/>
                  <wp:effectExtent l="0" t="0" r="0" b="0"/>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91917" cy="739726"/>
                          </a:xfrm>
                          <a:prstGeom prst="rect">
                            <a:avLst/>
                          </a:prstGeom>
                        </pic:spPr>
                      </pic:pic>
                    </a:graphicData>
                  </a:graphic>
                </wp:inline>
              </w:drawing>
            </w:r>
          </w:p>
        </w:tc>
      </w:tr>
    </w:tbl>
    <w:p w14:paraId="6221E892" w14:textId="77777777" w:rsidR="00FA0E37" w:rsidRPr="007D64F3" w:rsidRDefault="00FA0E37" w:rsidP="00FA0E37">
      <w:pPr>
        <w:rPr>
          <w:rFonts w:asciiTheme="minorHAnsi" w:hAnsiTheme="minorHAnsi" w:cstheme="minorHAnsi"/>
        </w:rPr>
      </w:pPr>
    </w:p>
    <w:p w14:paraId="49E41B4E" w14:textId="77777777" w:rsidR="00FA0E37" w:rsidRPr="00B33B33" w:rsidRDefault="00FA0E37" w:rsidP="00FA0E37">
      <w:pPr>
        <w:pStyle w:val="Prrafodelista"/>
        <w:numPr>
          <w:ilvl w:val="0"/>
          <w:numId w:val="3"/>
        </w:numPr>
        <w:spacing w:after="120"/>
        <w:ind w:left="0" w:firstLine="0"/>
        <w:rPr>
          <w:rFonts w:asciiTheme="minorHAnsi" w:hAnsiTheme="minorHAnsi" w:cstheme="minorHAnsi"/>
        </w:rPr>
      </w:pPr>
      <w:r w:rsidRPr="00B33B33">
        <w:rPr>
          <w:rFonts w:asciiTheme="minorHAnsi" w:hAnsiTheme="minorHAnsi" w:cstheme="minorHAnsi"/>
          <w:szCs w:val="20"/>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10450"/>
      </w:tblGrid>
      <w:tr w:rsidR="00FA0E37" w14:paraId="55FE0DDE" w14:textId="77777777" w:rsidTr="00FB08C8">
        <w:tc>
          <w:tcPr>
            <w:tcW w:w="10450" w:type="dxa"/>
          </w:tcPr>
          <w:p w14:paraId="4EF85940" w14:textId="77777777" w:rsidR="00FA0E37" w:rsidRDefault="00FA0E37" w:rsidP="00FB08C8">
            <w:pPr>
              <w:rPr>
                <w:rFonts w:asciiTheme="minorHAnsi" w:hAnsiTheme="minorHAnsi" w:cstheme="minorHAnsi"/>
              </w:rPr>
            </w:pPr>
          </w:p>
          <w:p w14:paraId="2884C4E4" w14:textId="77777777" w:rsidR="00FA0E37" w:rsidRDefault="00FA0E37" w:rsidP="00FB08C8">
            <w:pPr>
              <w:rPr>
                <w:rFonts w:asciiTheme="minorHAnsi" w:hAnsiTheme="minorHAnsi" w:cstheme="minorHAnsi"/>
              </w:rPr>
            </w:pPr>
          </w:p>
          <w:p w14:paraId="0882341A" w14:textId="77777777" w:rsidR="00FA0E37" w:rsidRDefault="00FA0E37" w:rsidP="00FB08C8">
            <w:pPr>
              <w:rPr>
                <w:rFonts w:asciiTheme="minorHAnsi" w:hAnsiTheme="minorHAnsi" w:cstheme="minorHAnsi"/>
              </w:rPr>
            </w:pPr>
          </w:p>
          <w:p w14:paraId="061571B0" w14:textId="77777777" w:rsidR="00FA0E37" w:rsidRDefault="00FA0E37" w:rsidP="00FB08C8">
            <w:pPr>
              <w:rPr>
                <w:rFonts w:asciiTheme="minorHAnsi" w:hAnsiTheme="minorHAnsi" w:cstheme="minorHAnsi"/>
              </w:rPr>
            </w:pPr>
          </w:p>
          <w:p w14:paraId="7FB70ECD" w14:textId="77777777" w:rsidR="00FA0E37" w:rsidRDefault="00FA0E37" w:rsidP="00FB08C8">
            <w:pPr>
              <w:rPr>
                <w:rFonts w:asciiTheme="minorHAnsi" w:hAnsiTheme="minorHAnsi" w:cstheme="minorHAnsi"/>
              </w:rPr>
            </w:pPr>
          </w:p>
          <w:p w14:paraId="2CBFD293" w14:textId="77777777" w:rsidR="00FA0E37" w:rsidRPr="00B33B33" w:rsidRDefault="00FA0E37" w:rsidP="00FB08C8">
            <w:pPr>
              <w:rPr>
                <w:rFonts w:asciiTheme="minorHAnsi" w:hAnsiTheme="minorHAnsi" w:cstheme="minorHAnsi"/>
              </w:rPr>
            </w:pPr>
          </w:p>
        </w:tc>
      </w:tr>
    </w:tbl>
    <w:p w14:paraId="0E66EDE5" w14:textId="77777777" w:rsidR="00FA0E37" w:rsidRPr="00B33B33" w:rsidRDefault="00FA0E37" w:rsidP="00FA0E37">
      <w:pPr>
        <w:pStyle w:val="Prrafodelista"/>
        <w:ind w:left="0"/>
        <w:rPr>
          <w:rFonts w:asciiTheme="minorHAnsi" w:hAnsiTheme="minorHAnsi" w:cstheme="minorHAnsi"/>
        </w:rPr>
      </w:pPr>
    </w:p>
    <w:p w14:paraId="1DC1216A" w14:textId="77777777" w:rsidR="00FA0E37" w:rsidRPr="00B33B33" w:rsidRDefault="00FA0E37" w:rsidP="00FA0E37">
      <w:pPr>
        <w:pStyle w:val="Prrafodelista"/>
        <w:numPr>
          <w:ilvl w:val="0"/>
          <w:numId w:val="3"/>
        </w:numPr>
        <w:spacing w:after="120"/>
        <w:ind w:left="0" w:firstLine="0"/>
        <w:rPr>
          <w:rFonts w:asciiTheme="minorHAnsi" w:hAnsiTheme="minorHAnsi" w:cstheme="minorHAnsi"/>
        </w:rPr>
      </w:pPr>
      <w:r w:rsidRPr="00295BCB">
        <w:rPr>
          <w:rFonts w:asciiTheme="minorHAnsi" w:hAnsiTheme="minorHAnsi" w:cs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10450"/>
      </w:tblGrid>
      <w:tr w:rsidR="00FA0E37" w14:paraId="5D2176BA" w14:textId="77777777" w:rsidTr="00FB08C8">
        <w:tc>
          <w:tcPr>
            <w:tcW w:w="10450" w:type="dxa"/>
          </w:tcPr>
          <w:p w14:paraId="152BB454" w14:textId="77777777" w:rsidR="00FA0E37" w:rsidRDefault="00FA0E37" w:rsidP="00FB08C8">
            <w:pPr>
              <w:rPr>
                <w:rFonts w:asciiTheme="minorHAnsi" w:hAnsiTheme="minorHAnsi" w:cstheme="minorHAnsi"/>
              </w:rPr>
            </w:pPr>
          </w:p>
          <w:p w14:paraId="48B1C5AB" w14:textId="77777777" w:rsidR="00FA0E37" w:rsidRDefault="00FA0E37" w:rsidP="00FB08C8">
            <w:pPr>
              <w:rPr>
                <w:rFonts w:asciiTheme="minorHAnsi" w:hAnsiTheme="minorHAnsi" w:cstheme="minorHAnsi"/>
              </w:rPr>
            </w:pPr>
          </w:p>
          <w:p w14:paraId="66F91214" w14:textId="77777777" w:rsidR="00FA0E37" w:rsidRDefault="00FA0E37" w:rsidP="00FB08C8">
            <w:pPr>
              <w:rPr>
                <w:rFonts w:asciiTheme="minorHAnsi" w:hAnsiTheme="minorHAnsi" w:cstheme="minorHAnsi"/>
              </w:rPr>
            </w:pPr>
          </w:p>
          <w:p w14:paraId="7C3764C0" w14:textId="77777777" w:rsidR="00FA0E37" w:rsidRDefault="00FA0E37" w:rsidP="00FB08C8">
            <w:pPr>
              <w:rPr>
                <w:rFonts w:asciiTheme="minorHAnsi" w:hAnsiTheme="minorHAnsi" w:cstheme="minorHAnsi"/>
              </w:rPr>
            </w:pPr>
          </w:p>
          <w:p w14:paraId="742111A2" w14:textId="77777777" w:rsidR="00FA0E37" w:rsidRDefault="00FA0E37" w:rsidP="00FB08C8">
            <w:pPr>
              <w:rPr>
                <w:rFonts w:asciiTheme="minorHAnsi" w:hAnsiTheme="minorHAnsi" w:cstheme="minorHAnsi"/>
              </w:rPr>
            </w:pPr>
          </w:p>
          <w:p w14:paraId="33AE65AB" w14:textId="77777777" w:rsidR="00FA0E37" w:rsidRDefault="00FA0E37" w:rsidP="00FB08C8">
            <w:pPr>
              <w:rPr>
                <w:rFonts w:asciiTheme="minorHAnsi" w:hAnsiTheme="minorHAnsi" w:cstheme="minorHAnsi"/>
              </w:rPr>
            </w:pPr>
          </w:p>
          <w:p w14:paraId="447F27AA" w14:textId="77777777" w:rsidR="00FA0E37" w:rsidRPr="00B33B33" w:rsidRDefault="00FA0E37" w:rsidP="00FB08C8">
            <w:pPr>
              <w:rPr>
                <w:rFonts w:asciiTheme="minorHAnsi" w:hAnsiTheme="minorHAnsi" w:cstheme="minorHAnsi"/>
              </w:rPr>
            </w:pPr>
          </w:p>
        </w:tc>
      </w:tr>
    </w:tbl>
    <w:p w14:paraId="67D4B2D5" w14:textId="77777777" w:rsidR="00FA0E37" w:rsidRPr="00295BCB" w:rsidRDefault="00FA0E37" w:rsidP="00FA0E37">
      <w:pPr>
        <w:pStyle w:val="Prrafodelista"/>
        <w:ind w:left="0"/>
        <w:rPr>
          <w:rFonts w:asciiTheme="minorHAnsi" w:hAnsiTheme="minorHAnsi" w:cstheme="minorHAnsi"/>
        </w:rPr>
      </w:pPr>
    </w:p>
    <w:p w14:paraId="65DD797B" w14:textId="77777777" w:rsidR="00FA0E37" w:rsidRPr="00B33B33" w:rsidRDefault="00FA0E37" w:rsidP="00FA0E37">
      <w:pPr>
        <w:pStyle w:val="Prrafodelista"/>
        <w:numPr>
          <w:ilvl w:val="0"/>
          <w:numId w:val="3"/>
        </w:numPr>
        <w:spacing w:after="120"/>
        <w:ind w:left="0" w:firstLine="0"/>
        <w:rPr>
          <w:rFonts w:asciiTheme="minorHAnsi" w:hAnsiTheme="minorHAnsi" w:cstheme="minorHAnsi"/>
        </w:rPr>
      </w:pPr>
      <w:r w:rsidRPr="007D64F3">
        <w:rPr>
          <w:rFonts w:asciiTheme="minorHAnsi" w:hAnsiTheme="minorHAnsi" w:cstheme="minorHAnsi"/>
        </w:rPr>
        <w:t xml:space="preserve">Calcula la altura de un triángulo equilátero de 14 cm de lado. </w:t>
      </w:r>
    </w:p>
    <w:tbl>
      <w:tblPr>
        <w:tblStyle w:val="Tablaconcuadrcula"/>
        <w:tblW w:w="0" w:type="auto"/>
        <w:tblLook w:val="04A0" w:firstRow="1" w:lastRow="0" w:firstColumn="1" w:lastColumn="0" w:noHBand="0" w:noVBand="1"/>
      </w:tblPr>
      <w:tblGrid>
        <w:gridCol w:w="10450"/>
      </w:tblGrid>
      <w:tr w:rsidR="00FA0E37" w14:paraId="3578D076" w14:textId="77777777" w:rsidTr="00FB08C8">
        <w:tc>
          <w:tcPr>
            <w:tcW w:w="10450" w:type="dxa"/>
          </w:tcPr>
          <w:p w14:paraId="7C8A574B" w14:textId="77777777" w:rsidR="00FA0E37" w:rsidRDefault="00FA0E37" w:rsidP="00FB08C8">
            <w:pPr>
              <w:rPr>
                <w:rFonts w:asciiTheme="minorHAnsi" w:hAnsiTheme="minorHAnsi" w:cstheme="minorHAnsi"/>
              </w:rPr>
            </w:pPr>
          </w:p>
          <w:p w14:paraId="6243E2DD" w14:textId="77777777" w:rsidR="00FA0E37" w:rsidRDefault="00FA0E37" w:rsidP="00FB08C8">
            <w:pPr>
              <w:rPr>
                <w:rFonts w:asciiTheme="minorHAnsi" w:hAnsiTheme="minorHAnsi" w:cstheme="minorHAnsi"/>
              </w:rPr>
            </w:pPr>
          </w:p>
          <w:p w14:paraId="6163139F" w14:textId="77777777" w:rsidR="00FA0E37" w:rsidRDefault="00FA0E37" w:rsidP="00FB08C8">
            <w:pPr>
              <w:rPr>
                <w:rFonts w:asciiTheme="minorHAnsi" w:hAnsiTheme="minorHAnsi" w:cstheme="minorHAnsi"/>
              </w:rPr>
            </w:pPr>
          </w:p>
          <w:p w14:paraId="30F4A4B6" w14:textId="77777777" w:rsidR="00FA0E37" w:rsidRDefault="00FA0E37" w:rsidP="00FB08C8">
            <w:pPr>
              <w:rPr>
                <w:rFonts w:asciiTheme="minorHAnsi" w:hAnsiTheme="minorHAnsi" w:cstheme="minorHAnsi"/>
              </w:rPr>
            </w:pPr>
          </w:p>
          <w:p w14:paraId="345FADD0" w14:textId="77777777" w:rsidR="00FA0E37" w:rsidRDefault="00FA0E37" w:rsidP="00FB08C8">
            <w:pPr>
              <w:rPr>
                <w:rFonts w:asciiTheme="minorHAnsi" w:hAnsiTheme="minorHAnsi" w:cstheme="minorHAnsi"/>
              </w:rPr>
            </w:pPr>
          </w:p>
          <w:p w14:paraId="559BDA48" w14:textId="77777777" w:rsidR="00FA0E37" w:rsidRDefault="00FA0E37" w:rsidP="00FB08C8">
            <w:pPr>
              <w:rPr>
                <w:rFonts w:asciiTheme="minorHAnsi" w:hAnsiTheme="minorHAnsi" w:cstheme="minorHAnsi"/>
              </w:rPr>
            </w:pPr>
          </w:p>
          <w:p w14:paraId="5711CE34" w14:textId="77777777" w:rsidR="00FA0E37" w:rsidRDefault="00FA0E37" w:rsidP="00FB08C8">
            <w:pPr>
              <w:rPr>
                <w:rFonts w:asciiTheme="minorHAnsi" w:hAnsiTheme="minorHAnsi" w:cstheme="minorHAnsi"/>
              </w:rPr>
            </w:pPr>
          </w:p>
          <w:p w14:paraId="612076C2" w14:textId="77777777" w:rsidR="00FA0E37" w:rsidRPr="00B33B33" w:rsidRDefault="00FA0E37" w:rsidP="00FB08C8">
            <w:pPr>
              <w:rPr>
                <w:rFonts w:asciiTheme="minorHAnsi" w:hAnsiTheme="minorHAnsi" w:cstheme="minorHAnsi"/>
              </w:rPr>
            </w:pPr>
          </w:p>
        </w:tc>
      </w:tr>
    </w:tbl>
    <w:p w14:paraId="76E20C7D" w14:textId="77777777" w:rsidR="00FA0E37" w:rsidRPr="00B05D0E" w:rsidRDefault="00FA0E37" w:rsidP="00FA0E37">
      <w:pPr>
        <w:pStyle w:val="Prrafodelista"/>
        <w:numPr>
          <w:ilvl w:val="0"/>
          <w:numId w:val="3"/>
        </w:numPr>
        <w:spacing w:after="120"/>
        <w:ind w:left="0" w:firstLine="0"/>
        <w:rPr>
          <w:rFonts w:asciiTheme="minorHAnsi" w:hAnsiTheme="minorHAnsi" w:cstheme="minorHAnsi"/>
        </w:rPr>
      </w:pPr>
      <w:r w:rsidRPr="00B05D0E">
        <w:rPr>
          <w:rFonts w:ascii="Calibri" w:hAnsi="Calibri"/>
        </w:rPr>
        <w:lastRenderedPageBreak/>
        <w:t xml:space="preserve">Una portería de fútbol mide 7,32 m de ancho por 2,44 m de alto. El punto de penalti está a 10 metros. Calcula la distancia que recorre el balón en: a) Un tiro directo a la base del poste. b) Un tiro directo a la escuadra. </w:t>
      </w:r>
    </w:p>
    <w:tbl>
      <w:tblPr>
        <w:tblStyle w:val="Tablaconcuadrcula"/>
        <w:tblW w:w="0" w:type="auto"/>
        <w:tblLook w:val="04A0" w:firstRow="1" w:lastRow="0" w:firstColumn="1" w:lastColumn="0" w:noHBand="0" w:noVBand="1"/>
      </w:tblPr>
      <w:tblGrid>
        <w:gridCol w:w="10450"/>
      </w:tblGrid>
      <w:tr w:rsidR="00FA0E37" w14:paraId="6FA0A662" w14:textId="77777777" w:rsidTr="00FB08C8">
        <w:tc>
          <w:tcPr>
            <w:tcW w:w="10450" w:type="dxa"/>
          </w:tcPr>
          <w:p w14:paraId="59061E81" w14:textId="77777777" w:rsidR="00FA0E37" w:rsidRDefault="00FA0E37" w:rsidP="00FB08C8">
            <w:pPr>
              <w:rPr>
                <w:rFonts w:asciiTheme="minorHAnsi" w:hAnsiTheme="minorHAnsi" w:cstheme="minorHAnsi"/>
              </w:rPr>
            </w:pPr>
          </w:p>
          <w:p w14:paraId="5ACD27E2" w14:textId="77777777" w:rsidR="00FA0E37" w:rsidRDefault="00FA0E37" w:rsidP="00FB08C8">
            <w:pPr>
              <w:rPr>
                <w:rFonts w:asciiTheme="minorHAnsi" w:hAnsiTheme="minorHAnsi" w:cstheme="minorHAnsi"/>
              </w:rPr>
            </w:pPr>
          </w:p>
          <w:p w14:paraId="0B7FEDF5" w14:textId="77777777" w:rsidR="00FA0E37" w:rsidRDefault="00FA0E37" w:rsidP="00FB08C8">
            <w:pPr>
              <w:rPr>
                <w:rFonts w:asciiTheme="minorHAnsi" w:hAnsiTheme="minorHAnsi" w:cstheme="minorHAnsi"/>
              </w:rPr>
            </w:pPr>
          </w:p>
          <w:p w14:paraId="45D89636" w14:textId="77777777" w:rsidR="00FA0E37" w:rsidRDefault="00FA0E37" w:rsidP="00FB08C8">
            <w:pPr>
              <w:rPr>
                <w:rFonts w:asciiTheme="minorHAnsi" w:hAnsiTheme="minorHAnsi" w:cstheme="minorHAnsi"/>
              </w:rPr>
            </w:pPr>
          </w:p>
          <w:p w14:paraId="21077707" w14:textId="77777777" w:rsidR="00FA0E37" w:rsidRDefault="00FA0E37" w:rsidP="00FB08C8">
            <w:pPr>
              <w:rPr>
                <w:rFonts w:asciiTheme="minorHAnsi" w:hAnsiTheme="minorHAnsi" w:cstheme="minorHAnsi"/>
              </w:rPr>
            </w:pPr>
          </w:p>
          <w:p w14:paraId="366E001D" w14:textId="77777777" w:rsidR="00FA0E37" w:rsidRDefault="00FA0E37" w:rsidP="00FB08C8">
            <w:pPr>
              <w:rPr>
                <w:rFonts w:asciiTheme="minorHAnsi" w:hAnsiTheme="minorHAnsi" w:cstheme="minorHAnsi"/>
              </w:rPr>
            </w:pPr>
          </w:p>
          <w:p w14:paraId="350737B2" w14:textId="77777777" w:rsidR="00FA0E37" w:rsidRDefault="00FA0E37" w:rsidP="00FB08C8">
            <w:pPr>
              <w:rPr>
                <w:rFonts w:asciiTheme="minorHAnsi" w:hAnsiTheme="minorHAnsi" w:cstheme="minorHAnsi"/>
              </w:rPr>
            </w:pPr>
          </w:p>
          <w:p w14:paraId="70F0755D" w14:textId="77777777" w:rsidR="00FA0E37" w:rsidRDefault="00FA0E37" w:rsidP="00FB08C8">
            <w:pPr>
              <w:rPr>
                <w:rFonts w:asciiTheme="minorHAnsi" w:hAnsiTheme="minorHAnsi" w:cstheme="minorHAnsi"/>
              </w:rPr>
            </w:pPr>
          </w:p>
          <w:p w14:paraId="53D3587C" w14:textId="77777777" w:rsidR="00FA0E37" w:rsidRDefault="00FA0E37" w:rsidP="00FB08C8">
            <w:pPr>
              <w:rPr>
                <w:rFonts w:asciiTheme="minorHAnsi" w:hAnsiTheme="minorHAnsi" w:cstheme="minorHAnsi"/>
              </w:rPr>
            </w:pPr>
          </w:p>
          <w:p w14:paraId="6DF675DE" w14:textId="77777777" w:rsidR="00FA0E37" w:rsidRDefault="00FA0E37" w:rsidP="00FB08C8">
            <w:pPr>
              <w:rPr>
                <w:rFonts w:asciiTheme="minorHAnsi" w:hAnsiTheme="minorHAnsi" w:cstheme="minorHAnsi"/>
              </w:rPr>
            </w:pPr>
          </w:p>
          <w:p w14:paraId="2314CA46" w14:textId="77777777" w:rsidR="00FA0E37" w:rsidRPr="00B33B33" w:rsidRDefault="00FA0E37" w:rsidP="00FB08C8">
            <w:pPr>
              <w:rPr>
                <w:rFonts w:asciiTheme="minorHAnsi" w:hAnsiTheme="minorHAnsi" w:cstheme="minorHAnsi"/>
              </w:rPr>
            </w:pPr>
          </w:p>
        </w:tc>
      </w:tr>
    </w:tbl>
    <w:p w14:paraId="011BFE55" w14:textId="77777777" w:rsidR="00FA0E37" w:rsidRDefault="00FA0E37" w:rsidP="00FA0E37">
      <w:pPr>
        <w:pStyle w:val="Prrafodelista"/>
        <w:ind w:left="0"/>
        <w:rPr>
          <w:rFonts w:asciiTheme="minorHAnsi" w:hAnsiTheme="minorHAnsi" w:cstheme="minorHAnsi"/>
        </w:rPr>
      </w:pPr>
    </w:p>
    <w:p w14:paraId="29F8B8C1" w14:textId="77777777" w:rsidR="00FA0E37" w:rsidRPr="007D64F3"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rPr>
        <w:t>Las televisiones se miden en pulgadas (1 pulgada son 2,54 cm). Una televisión de 50 pulgadas tiene una diagonal de 50 pulgadas. Sabiendo que la proporción de las teles panorámicas es 16:9 (largo/alto). Calcula el largo y el alto de esa televisión.</w:t>
      </w:r>
    </w:p>
    <w:tbl>
      <w:tblPr>
        <w:tblStyle w:val="Tablaconcuadrcula"/>
        <w:tblW w:w="0" w:type="auto"/>
        <w:tblLook w:val="04A0" w:firstRow="1" w:lastRow="0" w:firstColumn="1" w:lastColumn="0" w:noHBand="0" w:noVBand="1"/>
      </w:tblPr>
      <w:tblGrid>
        <w:gridCol w:w="10450"/>
      </w:tblGrid>
      <w:tr w:rsidR="00FA0E37" w14:paraId="29619B0D" w14:textId="77777777" w:rsidTr="00FB08C8">
        <w:tc>
          <w:tcPr>
            <w:tcW w:w="10450" w:type="dxa"/>
          </w:tcPr>
          <w:p w14:paraId="39BEBC4E" w14:textId="77777777" w:rsidR="003306DB" w:rsidRDefault="00FA0E37" w:rsidP="003306DB">
            <w:pPr>
              <w:rPr>
                <w:rFonts w:asciiTheme="minorHAnsi" w:hAnsiTheme="minorHAnsi" w:cstheme="minorHAnsi"/>
              </w:rPr>
            </w:pPr>
            <w:r w:rsidRPr="00185AA7">
              <w:rPr>
                <w:rFonts w:asciiTheme="minorHAnsi" w:hAnsiTheme="minorHAnsi" w:cstheme="minorHAnsi"/>
                <w:noProof/>
              </w:rPr>
              <w:drawing>
                <wp:anchor distT="0" distB="0" distL="114300" distR="114300" simplePos="0" relativeHeight="255110144" behindDoc="0" locked="0" layoutInCell="1" allowOverlap="1" wp14:anchorId="50792AC3" wp14:editId="536A4ACA">
                  <wp:simplePos x="0" y="0"/>
                  <wp:positionH relativeFrom="column">
                    <wp:posOffset>433</wp:posOffset>
                  </wp:positionH>
                  <wp:positionV relativeFrom="paragraph">
                    <wp:posOffset>52438</wp:posOffset>
                  </wp:positionV>
                  <wp:extent cx="1740569" cy="1125780"/>
                  <wp:effectExtent l="0" t="0" r="0" b="5080"/>
                  <wp:wrapNone/>
                  <wp:docPr id="66582" name="Imagen 6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screen">
                            <a:extLst>
                              <a:ext uri="{28A0092B-C50C-407E-A947-70E740481C1C}">
                                <a14:useLocalDpi xmlns:a14="http://schemas.microsoft.com/office/drawing/2010/main"/>
                              </a:ext>
                            </a:extLst>
                          </a:blip>
                          <a:stretch>
                            <a:fillRect/>
                          </a:stretch>
                        </pic:blipFill>
                        <pic:spPr>
                          <a:xfrm>
                            <a:off x="0" y="0"/>
                            <a:ext cx="1828638" cy="118274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 xml:space="preserve">                                                     </w:t>
            </w:r>
            <w:r w:rsidR="003306DB" w:rsidRPr="00F1283B">
              <w:rPr>
                <w:rFonts w:asciiTheme="minorHAnsi" w:hAnsiTheme="minorHAnsi" w:cstheme="minorHAnsi"/>
                <w:u w:val="single"/>
              </w:rPr>
              <w:t>Plantéalo usando semejanzas entre 2 triángulos</w:t>
            </w:r>
            <w:r w:rsidR="003306DB">
              <w:rPr>
                <w:rFonts w:asciiTheme="minorHAnsi" w:hAnsiTheme="minorHAnsi" w:cstheme="minorHAnsi"/>
              </w:rPr>
              <w:t>:</w:t>
            </w:r>
          </w:p>
          <w:p w14:paraId="45D48E98" w14:textId="654AC1B8" w:rsidR="00FA0E37" w:rsidRDefault="00FA0E37" w:rsidP="00FB08C8">
            <w:pPr>
              <w:spacing w:before="120"/>
              <w:rPr>
                <w:rFonts w:asciiTheme="minorHAnsi" w:hAnsiTheme="minorHAnsi" w:cstheme="minorHAnsi"/>
              </w:rPr>
            </w:pPr>
          </w:p>
          <w:p w14:paraId="066F3154" w14:textId="77777777" w:rsidR="00FA0E37" w:rsidRDefault="00FA0E37" w:rsidP="00FB08C8">
            <w:pPr>
              <w:rPr>
                <w:rFonts w:asciiTheme="minorHAnsi" w:hAnsiTheme="minorHAnsi" w:cstheme="minorHAnsi"/>
              </w:rPr>
            </w:pPr>
          </w:p>
          <w:p w14:paraId="72C4260D" w14:textId="77777777" w:rsidR="00FA0E37" w:rsidRDefault="00FA0E37" w:rsidP="00FB08C8">
            <w:pPr>
              <w:rPr>
                <w:rFonts w:asciiTheme="minorHAnsi" w:hAnsiTheme="minorHAnsi" w:cstheme="minorHAnsi"/>
              </w:rPr>
            </w:pPr>
          </w:p>
          <w:p w14:paraId="69F4A5F3" w14:textId="77777777" w:rsidR="00FA0E37" w:rsidRDefault="00FA0E37" w:rsidP="00FB08C8">
            <w:pPr>
              <w:rPr>
                <w:rFonts w:asciiTheme="minorHAnsi" w:hAnsiTheme="minorHAnsi" w:cstheme="minorHAnsi"/>
              </w:rPr>
            </w:pPr>
          </w:p>
          <w:p w14:paraId="698F4466" w14:textId="77777777" w:rsidR="00FA0E37" w:rsidRDefault="00FA0E37" w:rsidP="00FB08C8">
            <w:pPr>
              <w:rPr>
                <w:rFonts w:asciiTheme="minorHAnsi" w:hAnsiTheme="minorHAnsi" w:cstheme="minorHAnsi"/>
              </w:rPr>
            </w:pPr>
          </w:p>
          <w:p w14:paraId="383FF730" w14:textId="77777777" w:rsidR="00FA0E37" w:rsidRDefault="00FA0E37" w:rsidP="00FB08C8">
            <w:pPr>
              <w:rPr>
                <w:rFonts w:asciiTheme="minorHAnsi" w:hAnsiTheme="minorHAnsi" w:cstheme="minorHAnsi"/>
              </w:rPr>
            </w:pPr>
          </w:p>
          <w:p w14:paraId="08FAC921" w14:textId="77777777" w:rsidR="00FA0E37" w:rsidRDefault="00FA0E37" w:rsidP="00FB08C8">
            <w:pPr>
              <w:rPr>
                <w:rFonts w:asciiTheme="minorHAnsi" w:hAnsiTheme="minorHAnsi" w:cstheme="minorHAnsi"/>
              </w:rPr>
            </w:pPr>
          </w:p>
          <w:p w14:paraId="37895D77" w14:textId="77777777" w:rsidR="00FA0E37" w:rsidRDefault="00FA0E37" w:rsidP="00FB08C8">
            <w:pPr>
              <w:rPr>
                <w:rFonts w:asciiTheme="minorHAnsi" w:hAnsiTheme="minorHAnsi" w:cstheme="minorHAnsi"/>
              </w:rPr>
            </w:pPr>
          </w:p>
          <w:p w14:paraId="2BD37AB2" w14:textId="77777777" w:rsidR="00FA0E37" w:rsidRDefault="00FA0E37" w:rsidP="00FB08C8">
            <w:pPr>
              <w:rPr>
                <w:rFonts w:asciiTheme="minorHAnsi" w:hAnsiTheme="minorHAnsi" w:cstheme="minorHAnsi"/>
              </w:rPr>
            </w:pPr>
          </w:p>
          <w:p w14:paraId="6B16B7AF" w14:textId="77777777" w:rsidR="00FA0E37" w:rsidRDefault="00FA0E37" w:rsidP="00FB08C8">
            <w:pPr>
              <w:rPr>
                <w:rFonts w:asciiTheme="minorHAnsi" w:hAnsiTheme="minorHAnsi" w:cstheme="minorHAnsi"/>
              </w:rPr>
            </w:pPr>
          </w:p>
          <w:p w14:paraId="6191972E" w14:textId="77777777" w:rsidR="00FA0E37" w:rsidRPr="00B33B33" w:rsidRDefault="00FA0E37" w:rsidP="00FB08C8">
            <w:pPr>
              <w:rPr>
                <w:rFonts w:asciiTheme="minorHAnsi" w:hAnsiTheme="minorHAnsi" w:cstheme="minorHAnsi"/>
              </w:rPr>
            </w:pPr>
          </w:p>
        </w:tc>
      </w:tr>
    </w:tbl>
    <w:p w14:paraId="2086054F" w14:textId="77777777" w:rsidR="00FA0E37" w:rsidRDefault="00FA0E37" w:rsidP="00FA0E37">
      <w:pPr>
        <w:pStyle w:val="Prrafodelista"/>
        <w:ind w:left="0"/>
        <w:rPr>
          <w:rFonts w:asciiTheme="minorHAnsi" w:hAnsiTheme="minorHAnsi" w:cstheme="minorHAnsi"/>
        </w:rPr>
      </w:pPr>
    </w:p>
    <w:p w14:paraId="50867B65" w14:textId="38EA25F2"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En un triángulo </w:t>
      </w:r>
      <w:r w:rsidR="003306DB">
        <w:rPr>
          <w:rFonts w:asciiTheme="minorHAnsi" w:hAnsiTheme="minorHAnsi" w:cstheme="minorHAnsi"/>
        </w:rPr>
        <w:t xml:space="preserve">isósceles </w:t>
      </w:r>
      <w:r>
        <w:rPr>
          <w:rFonts w:asciiTheme="minorHAnsi" w:hAnsiTheme="minorHAnsi" w:cstheme="minorHAnsi"/>
        </w:rPr>
        <w:t>de lados 4 cm respectivamente, calcular la altura sobre el lado mayor.</w:t>
      </w:r>
    </w:p>
    <w:tbl>
      <w:tblPr>
        <w:tblStyle w:val="Tablaconcuadrcula"/>
        <w:tblW w:w="0" w:type="auto"/>
        <w:tblLook w:val="04A0" w:firstRow="1" w:lastRow="0" w:firstColumn="1" w:lastColumn="0" w:noHBand="0" w:noVBand="1"/>
      </w:tblPr>
      <w:tblGrid>
        <w:gridCol w:w="10450"/>
      </w:tblGrid>
      <w:tr w:rsidR="00FA0E37" w14:paraId="056BA9BF" w14:textId="77777777" w:rsidTr="00FB08C8">
        <w:tc>
          <w:tcPr>
            <w:tcW w:w="10450" w:type="dxa"/>
          </w:tcPr>
          <w:p w14:paraId="5238A769" w14:textId="63A3B668" w:rsidR="00FA0E37" w:rsidRDefault="003306DB" w:rsidP="00FB08C8">
            <w:r w:rsidRPr="003306DB">
              <w:drawing>
                <wp:inline distT="0" distB="0" distL="0" distR="0" wp14:anchorId="1A999411" wp14:editId="3C294B7A">
                  <wp:extent cx="2459238" cy="931985"/>
                  <wp:effectExtent l="0" t="0" r="5080" b="0"/>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30266" cy="958903"/>
                          </a:xfrm>
                          <a:prstGeom prst="rect">
                            <a:avLst/>
                          </a:prstGeom>
                        </pic:spPr>
                      </pic:pic>
                    </a:graphicData>
                  </a:graphic>
                </wp:inline>
              </w:drawing>
            </w:r>
          </w:p>
          <w:p w14:paraId="627B3930" w14:textId="7E4A4FD8" w:rsidR="00FA0E37" w:rsidRDefault="00FA0E37" w:rsidP="00FB08C8"/>
          <w:p w14:paraId="42FD9A1B" w14:textId="3688F6FF" w:rsidR="00FA0E37" w:rsidRDefault="00FA0E37" w:rsidP="00FB08C8"/>
          <w:p w14:paraId="160DCB70" w14:textId="77777777" w:rsidR="00FA0E37" w:rsidRDefault="00FA0E37" w:rsidP="00FB08C8"/>
          <w:p w14:paraId="2A42420F" w14:textId="77777777" w:rsidR="00FA0E37" w:rsidRDefault="00FA0E37" w:rsidP="00FB08C8"/>
          <w:p w14:paraId="4AED0008" w14:textId="77777777" w:rsidR="00FA0E37" w:rsidRDefault="00FA0E37" w:rsidP="00FB08C8"/>
          <w:p w14:paraId="012710CC" w14:textId="77777777" w:rsidR="00FA0E37" w:rsidRDefault="00FA0E37" w:rsidP="00FB08C8"/>
          <w:p w14:paraId="52BC0613" w14:textId="77777777" w:rsidR="00FA0E37" w:rsidRDefault="00FA0E37" w:rsidP="00FB08C8"/>
          <w:p w14:paraId="1241E7F0" w14:textId="77777777" w:rsidR="00FA0E37" w:rsidRDefault="00FA0E37" w:rsidP="00FB08C8"/>
        </w:tc>
      </w:tr>
    </w:tbl>
    <w:p w14:paraId="0E5BC9C6"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3BC90BE5" w14:textId="77777777" w:rsidTr="00FB08C8">
        <w:tc>
          <w:tcPr>
            <w:tcW w:w="10414" w:type="dxa"/>
          </w:tcPr>
          <w:p w14:paraId="72586C0C" w14:textId="77777777" w:rsidR="00FA0E37" w:rsidRDefault="00FA0E37" w:rsidP="00FB08C8">
            <w:pPr>
              <w:pStyle w:val="Prrafodelista"/>
              <w:spacing w:before="120" w:after="120"/>
              <w:ind w:left="0"/>
              <w:rPr>
                <w:rFonts w:asciiTheme="minorHAnsi" w:hAnsiTheme="minorHAnsi"/>
              </w:rPr>
            </w:pPr>
          </w:p>
          <w:p w14:paraId="4535EE43" w14:textId="77777777" w:rsidR="00FA0E37" w:rsidRDefault="00FA0E37" w:rsidP="00FB08C8">
            <w:pPr>
              <w:pStyle w:val="Prrafodelista"/>
              <w:spacing w:before="120" w:after="120"/>
              <w:ind w:left="0"/>
              <w:rPr>
                <w:rFonts w:asciiTheme="minorHAnsi" w:hAnsiTheme="minorHAnsi"/>
              </w:rPr>
            </w:pPr>
          </w:p>
          <w:p w14:paraId="41025B61" w14:textId="77777777" w:rsidR="00FA0E37" w:rsidRDefault="00FA0E37" w:rsidP="00FB08C8">
            <w:pPr>
              <w:pStyle w:val="Prrafodelista"/>
              <w:spacing w:before="120" w:after="120"/>
              <w:ind w:left="0"/>
              <w:rPr>
                <w:rFonts w:asciiTheme="minorHAnsi" w:hAnsiTheme="minorHAnsi"/>
              </w:rPr>
            </w:pPr>
          </w:p>
          <w:p w14:paraId="12786651" w14:textId="77777777" w:rsidR="00FA0E37" w:rsidRDefault="00FA0E37" w:rsidP="00FB08C8">
            <w:pPr>
              <w:pStyle w:val="Prrafodelista"/>
              <w:spacing w:before="120" w:after="120"/>
              <w:ind w:left="0"/>
              <w:rPr>
                <w:rFonts w:asciiTheme="minorHAnsi" w:hAnsiTheme="minorHAnsi"/>
              </w:rPr>
            </w:pPr>
          </w:p>
          <w:p w14:paraId="2FF9EF3E" w14:textId="77777777" w:rsidR="00FA0E37" w:rsidRDefault="00FA0E37" w:rsidP="00FB08C8">
            <w:pPr>
              <w:pStyle w:val="Prrafodelista"/>
              <w:spacing w:before="120" w:after="120"/>
              <w:ind w:left="0"/>
              <w:rPr>
                <w:rFonts w:asciiTheme="minorHAnsi" w:hAnsiTheme="minorHAnsi"/>
              </w:rPr>
            </w:pPr>
          </w:p>
          <w:p w14:paraId="225BF1BF" w14:textId="77777777" w:rsidR="00FA0E37" w:rsidRDefault="00FA0E37" w:rsidP="00FB08C8">
            <w:pPr>
              <w:pStyle w:val="Prrafodelista"/>
              <w:spacing w:before="120" w:after="120"/>
              <w:ind w:left="0"/>
              <w:rPr>
                <w:rFonts w:asciiTheme="minorHAnsi" w:hAnsiTheme="minorHAnsi"/>
              </w:rPr>
            </w:pPr>
          </w:p>
          <w:p w14:paraId="3C55E628" w14:textId="77777777" w:rsidR="00FA0E37" w:rsidRDefault="00FA0E37" w:rsidP="00FB08C8">
            <w:pPr>
              <w:pStyle w:val="Prrafodelista"/>
              <w:spacing w:before="120" w:after="120"/>
              <w:ind w:left="0"/>
              <w:rPr>
                <w:rFonts w:asciiTheme="minorHAnsi" w:hAnsiTheme="minorHAnsi"/>
              </w:rPr>
            </w:pPr>
          </w:p>
          <w:p w14:paraId="466B6818" w14:textId="77777777" w:rsidR="00FA0E37" w:rsidRDefault="00FA0E37" w:rsidP="00FB08C8">
            <w:pPr>
              <w:pStyle w:val="Prrafodelista"/>
              <w:spacing w:before="120" w:after="120"/>
              <w:ind w:left="0"/>
              <w:rPr>
                <w:rFonts w:asciiTheme="minorHAnsi" w:hAnsiTheme="minorHAnsi"/>
              </w:rPr>
            </w:pPr>
          </w:p>
          <w:p w14:paraId="21853936" w14:textId="77777777" w:rsidR="00FA0E37" w:rsidRDefault="00FA0E37" w:rsidP="00FB08C8">
            <w:pPr>
              <w:pStyle w:val="Prrafodelista"/>
              <w:spacing w:before="120" w:after="120"/>
              <w:ind w:left="0"/>
              <w:rPr>
                <w:rFonts w:asciiTheme="minorHAnsi" w:hAnsiTheme="minorHAnsi"/>
              </w:rPr>
            </w:pPr>
          </w:p>
          <w:p w14:paraId="0EF093F4" w14:textId="77777777" w:rsidR="00FA0E37" w:rsidRDefault="00FA0E37" w:rsidP="00FB08C8">
            <w:pPr>
              <w:pStyle w:val="Prrafodelista"/>
              <w:spacing w:before="120" w:after="120"/>
              <w:ind w:left="0"/>
              <w:rPr>
                <w:rFonts w:asciiTheme="minorHAnsi" w:hAnsiTheme="minorHAnsi"/>
              </w:rPr>
            </w:pPr>
          </w:p>
          <w:p w14:paraId="3E68A81F" w14:textId="77777777" w:rsidR="00FA0E37" w:rsidRDefault="00FA0E37" w:rsidP="00FB08C8">
            <w:pPr>
              <w:pStyle w:val="Prrafodelista"/>
              <w:spacing w:before="120" w:after="120"/>
              <w:ind w:left="0"/>
              <w:rPr>
                <w:rFonts w:asciiTheme="minorHAnsi" w:hAnsiTheme="minorHAnsi"/>
              </w:rPr>
            </w:pPr>
          </w:p>
          <w:p w14:paraId="500674BE" w14:textId="77777777" w:rsidR="00FA0E37" w:rsidRDefault="00FA0E37" w:rsidP="00FB08C8">
            <w:pPr>
              <w:pStyle w:val="Prrafodelista"/>
              <w:spacing w:before="120" w:after="120"/>
              <w:ind w:left="0"/>
              <w:rPr>
                <w:rFonts w:asciiTheme="minorHAnsi" w:hAnsiTheme="minorHAnsi"/>
              </w:rPr>
            </w:pPr>
          </w:p>
          <w:p w14:paraId="22B981CE" w14:textId="77777777" w:rsidR="00FA0E37" w:rsidRDefault="00FA0E37" w:rsidP="00FB08C8">
            <w:pPr>
              <w:pStyle w:val="Prrafodelista"/>
              <w:spacing w:before="120" w:after="120"/>
              <w:ind w:left="0"/>
              <w:rPr>
                <w:rFonts w:asciiTheme="minorHAnsi" w:hAnsiTheme="minorHAnsi"/>
              </w:rPr>
            </w:pPr>
          </w:p>
          <w:p w14:paraId="41B57B13" w14:textId="77777777" w:rsidR="00FA0E37" w:rsidRDefault="00FA0E37" w:rsidP="00FB08C8">
            <w:pPr>
              <w:pStyle w:val="Prrafodelista"/>
              <w:spacing w:before="120" w:after="120"/>
              <w:ind w:left="0"/>
              <w:rPr>
                <w:rFonts w:asciiTheme="minorHAnsi" w:hAnsiTheme="minorHAnsi"/>
              </w:rPr>
            </w:pPr>
          </w:p>
          <w:p w14:paraId="6A3F6D6E" w14:textId="77777777" w:rsidR="00FA0E37" w:rsidRDefault="00FA0E37" w:rsidP="00FB08C8">
            <w:pPr>
              <w:jc w:val="both"/>
              <w:rPr>
                <w:rFonts w:asciiTheme="minorHAnsi" w:hAnsiTheme="minorHAnsi"/>
                <w:lang w:val="es-ES_tradnl"/>
              </w:rPr>
            </w:pPr>
          </w:p>
          <w:p w14:paraId="626C17FF" w14:textId="77777777" w:rsidR="00FA0E37" w:rsidRDefault="00FA0E37" w:rsidP="00FB08C8">
            <w:pPr>
              <w:jc w:val="both"/>
              <w:rPr>
                <w:rFonts w:asciiTheme="minorHAnsi" w:hAnsiTheme="minorHAnsi"/>
                <w:lang w:val="es-ES_tradnl"/>
              </w:rPr>
            </w:pPr>
          </w:p>
          <w:p w14:paraId="67E173F1" w14:textId="77777777" w:rsidR="00FA0E37" w:rsidRDefault="00FA0E37" w:rsidP="00FB08C8">
            <w:pPr>
              <w:jc w:val="both"/>
              <w:rPr>
                <w:rFonts w:asciiTheme="minorHAnsi" w:hAnsiTheme="minorHAnsi"/>
                <w:lang w:val="es-ES_tradnl"/>
              </w:rPr>
            </w:pPr>
          </w:p>
          <w:p w14:paraId="4F29CA61" w14:textId="77777777" w:rsidR="00FA0E37" w:rsidRDefault="00FA0E37" w:rsidP="00FB08C8">
            <w:pPr>
              <w:jc w:val="both"/>
              <w:rPr>
                <w:rFonts w:asciiTheme="minorHAnsi" w:hAnsiTheme="minorHAnsi"/>
                <w:lang w:val="es-ES_tradnl"/>
              </w:rPr>
            </w:pPr>
          </w:p>
          <w:p w14:paraId="1145BF50" w14:textId="77777777" w:rsidR="00FA0E37" w:rsidRDefault="00FA0E37" w:rsidP="00FB08C8">
            <w:pPr>
              <w:jc w:val="both"/>
              <w:rPr>
                <w:rFonts w:asciiTheme="minorHAnsi" w:hAnsiTheme="minorHAnsi"/>
                <w:lang w:val="es-ES_tradnl"/>
              </w:rPr>
            </w:pPr>
          </w:p>
        </w:tc>
      </w:tr>
    </w:tbl>
    <w:p w14:paraId="2ADA33FF" w14:textId="77777777" w:rsidR="00FA0E37" w:rsidRDefault="00FA0E37" w:rsidP="00FA0E37">
      <w:pPr>
        <w:pStyle w:val="Prrafodelista"/>
        <w:ind w:left="0"/>
        <w:rPr>
          <w:rFonts w:asciiTheme="minorHAnsi" w:hAnsiTheme="minorHAnsi" w:cstheme="minorHAnsi"/>
        </w:rPr>
      </w:pPr>
    </w:p>
    <w:p w14:paraId="10099562" w14:textId="77777777" w:rsidR="00FA0E37" w:rsidRDefault="00FA0E37" w:rsidP="00FA0E37">
      <w:pPr>
        <w:pStyle w:val="Prrafodelista"/>
        <w:numPr>
          <w:ilvl w:val="0"/>
          <w:numId w:val="3"/>
        </w:numPr>
        <w:spacing w:after="120"/>
        <w:rPr>
          <w:rFonts w:asciiTheme="minorHAnsi" w:hAnsiTheme="minorHAnsi" w:cstheme="minorHAnsi"/>
        </w:rPr>
      </w:pPr>
      <w:r>
        <w:rPr>
          <w:rFonts w:asciiTheme="minorHAnsi" w:hAnsiTheme="minorHAnsi" w:cstheme="minorHAnsi"/>
        </w:rPr>
        <w:t>Calcula el perímetro y el área de las siguientes figuras:</w:t>
      </w:r>
    </w:p>
    <w:tbl>
      <w:tblPr>
        <w:tblStyle w:val="Tablaconcuadrcula"/>
        <w:tblW w:w="0" w:type="auto"/>
        <w:tblLook w:val="04A0" w:firstRow="1" w:lastRow="0" w:firstColumn="1" w:lastColumn="0" w:noHBand="0" w:noVBand="1"/>
      </w:tblPr>
      <w:tblGrid>
        <w:gridCol w:w="10450"/>
      </w:tblGrid>
      <w:tr w:rsidR="00FA0E37" w14:paraId="76C380F7" w14:textId="77777777" w:rsidTr="00FB08C8">
        <w:tc>
          <w:tcPr>
            <w:tcW w:w="10450" w:type="dxa"/>
          </w:tcPr>
          <w:p w14:paraId="5AB4789D" w14:textId="77777777" w:rsidR="00FA0E37" w:rsidRDefault="00FA0E37" w:rsidP="00FB08C8">
            <w:pPr>
              <w:rPr>
                <w:rFonts w:asciiTheme="minorHAnsi" w:hAnsiTheme="minorHAnsi"/>
              </w:rPr>
            </w:pPr>
            <w:r>
              <w:rPr>
                <w:rFonts w:asciiTheme="minorHAnsi" w:hAnsiTheme="minorHAnsi"/>
              </w:rPr>
              <w:t>a)</w:t>
            </w:r>
          </w:p>
          <w:p w14:paraId="5883F8B9" w14:textId="77777777" w:rsidR="00FA0E37" w:rsidRDefault="00FA0E37" w:rsidP="00FB08C8">
            <w:pPr>
              <w:rPr>
                <w:rFonts w:asciiTheme="minorHAnsi" w:hAnsiTheme="minorHAnsi"/>
              </w:rPr>
            </w:pPr>
            <w:r w:rsidRPr="00D962AD">
              <w:rPr>
                <w:rFonts w:asciiTheme="minorHAnsi" w:hAnsiTheme="minorHAnsi"/>
                <w:noProof/>
              </w:rPr>
              <w:drawing>
                <wp:inline distT="0" distB="0" distL="0" distR="0" wp14:anchorId="4979783C" wp14:editId="5406660B">
                  <wp:extent cx="2297107" cy="1206708"/>
                  <wp:effectExtent l="0" t="0" r="1905" b="0"/>
                  <wp:docPr id="66560" name="Imagen 6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308049" cy="1212456"/>
                          </a:xfrm>
                          <a:prstGeom prst="rect">
                            <a:avLst/>
                          </a:prstGeom>
                        </pic:spPr>
                      </pic:pic>
                    </a:graphicData>
                  </a:graphic>
                </wp:inline>
              </w:drawing>
            </w:r>
          </w:p>
          <w:p w14:paraId="59E9BB4E" w14:textId="77777777" w:rsidR="00FA0E37" w:rsidRDefault="00FA0E37" w:rsidP="00FB08C8">
            <w:pPr>
              <w:rPr>
                <w:rFonts w:asciiTheme="minorHAnsi" w:hAnsiTheme="minorHAnsi"/>
              </w:rPr>
            </w:pPr>
          </w:p>
        </w:tc>
      </w:tr>
      <w:tr w:rsidR="00FA0E37" w14:paraId="31C7164F" w14:textId="77777777" w:rsidTr="00FB08C8">
        <w:tc>
          <w:tcPr>
            <w:tcW w:w="10450" w:type="dxa"/>
          </w:tcPr>
          <w:p w14:paraId="45377792" w14:textId="77777777" w:rsidR="00FA0E37" w:rsidRDefault="00FA0E37" w:rsidP="00FB08C8">
            <w:pPr>
              <w:rPr>
                <w:rFonts w:asciiTheme="minorHAnsi" w:hAnsiTheme="minorHAnsi"/>
              </w:rPr>
            </w:pPr>
            <w:r>
              <w:rPr>
                <w:rFonts w:asciiTheme="minorHAnsi" w:hAnsiTheme="minorHAnsi"/>
              </w:rPr>
              <w:t>b)</w:t>
            </w:r>
          </w:p>
          <w:p w14:paraId="7BF2EEFB"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1485A272" wp14:editId="65B598D9">
                  <wp:extent cx="2296800" cy="1055911"/>
                  <wp:effectExtent l="0" t="0" r="1905" b="0"/>
                  <wp:docPr id="66572" name="Imagen 6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296800" cy="1055911"/>
                          </a:xfrm>
                          <a:prstGeom prst="rect">
                            <a:avLst/>
                          </a:prstGeom>
                        </pic:spPr>
                      </pic:pic>
                    </a:graphicData>
                  </a:graphic>
                </wp:inline>
              </w:drawing>
            </w:r>
          </w:p>
        </w:tc>
      </w:tr>
      <w:tr w:rsidR="00FA0E37" w14:paraId="0A057BC0" w14:textId="77777777" w:rsidTr="00FB08C8">
        <w:tc>
          <w:tcPr>
            <w:tcW w:w="10450" w:type="dxa"/>
          </w:tcPr>
          <w:p w14:paraId="3DAFA9BE" w14:textId="77777777" w:rsidR="00FA0E37" w:rsidRDefault="00FA0E37" w:rsidP="00FB08C8">
            <w:pPr>
              <w:rPr>
                <w:rFonts w:asciiTheme="minorHAnsi" w:hAnsiTheme="minorHAnsi"/>
              </w:rPr>
            </w:pPr>
            <w:r>
              <w:rPr>
                <w:rFonts w:asciiTheme="minorHAnsi" w:hAnsiTheme="minorHAnsi"/>
              </w:rPr>
              <w:t>c)</w:t>
            </w:r>
          </w:p>
          <w:p w14:paraId="170FBE16" w14:textId="77777777" w:rsidR="00FA0E37" w:rsidRDefault="00FA0E37" w:rsidP="00FB08C8">
            <w:pPr>
              <w:rPr>
                <w:rFonts w:asciiTheme="minorHAnsi" w:hAnsiTheme="minorHAnsi"/>
              </w:rPr>
            </w:pPr>
            <w:r w:rsidRPr="00D31DAF">
              <w:rPr>
                <w:rFonts w:asciiTheme="minorHAnsi" w:hAnsiTheme="minorHAnsi"/>
                <w:noProof/>
              </w:rPr>
              <w:drawing>
                <wp:inline distT="0" distB="0" distL="0" distR="0" wp14:anchorId="02B5A7D5" wp14:editId="0DF4588B">
                  <wp:extent cx="2296800" cy="558338"/>
                  <wp:effectExtent l="0" t="0" r="1905" b="635"/>
                  <wp:docPr id="66561" name="Imagen 6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96800" cy="558338"/>
                          </a:xfrm>
                          <a:prstGeom prst="rect">
                            <a:avLst/>
                          </a:prstGeom>
                        </pic:spPr>
                      </pic:pic>
                    </a:graphicData>
                  </a:graphic>
                </wp:inline>
              </w:drawing>
            </w:r>
          </w:p>
          <w:p w14:paraId="51FC0039" w14:textId="77777777" w:rsidR="00FA0E37" w:rsidRDefault="00FA0E37" w:rsidP="00FB08C8">
            <w:pPr>
              <w:rPr>
                <w:rFonts w:asciiTheme="minorHAnsi" w:hAnsiTheme="minorHAnsi"/>
              </w:rPr>
            </w:pPr>
          </w:p>
          <w:p w14:paraId="4BA16751" w14:textId="77777777" w:rsidR="00FA0E37" w:rsidRDefault="00FA0E37" w:rsidP="00FB08C8">
            <w:pPr>
              <w:spacing w:after="240"/>
              <w:rPr>
                <w:rFonts w:asciiTheme="minorHAnsi" w:hAnsiTheme="minorHAnsi"/>
              </w:rPr>
            </w:pPr>
          </w:p>
        </w:tc>
      </w:tr>
      <w:tr w:rsidR="00FA0E37" w14:paraId="3B4AD9A6" w14:textId="77777777" w:rsidTr="00FB08C8">
        <w:tc>
          <w:tcPr>
            <w:tcW w:w="10450" w:type="dxa"/>
          </w:tcPr>
          <w:p w14:paraId="0F6928C1" w14:textId="77777777" w:rsidR="00FA0E37" w:rsidRDefault="00FA0E37" w:rsidP="00FB08C8">
            <w:pPr>
              <w:rPr>
                <w:rFonts w:asciiTheme="minorHAnsi" w:hAnsiTheme="minorHAnsi"/>
              </w:rPr>
            </w:pPr>
            <w:r>
              <w:rPr>
                <w:rFonts w:asciiTheme="minorHAnsi" w:hAnsiTheme="minorHAnsi"/>
              </w:rPr>
              <w:lastRenderedPageBreak/>
              <w:t>d)</w:t>
            </w:r>
          </w:p>
          <w:p w14:paraId="504D29D6"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71F58EE2" wp14:editId="74776265">
                  <wp:extent cx="2296800" cy="2148619"/>
                  <wp:effectExtent l="0" t="0" r="1905" b="0"/>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296800" cy="2148619"/>
                          </a:xfrm>
                          <a:prstGeom prst="rect">
                            <a:avLst/>
                          </a:prstGeom>
                        </pic:spPr>
                      </pic:pic>
                    </a:graphicData>
                  </a:graphic>
                </wp:inline>
              </w:drawing>
            </w:r>
          </w:p>
        </w:tc>
      </w:tr>
      <w:tr w:rsidR="00FA0E37" w14:paraId="67789F0B" w14:textId="77777777" w:rsidTr="00FB08C8">
        <w:tc>
          <w:tcPr>
            <w:tcW w:w="10450" w:type="dxa"/>
          </w:tcPr>
          <w:p w14:paraId="418C8627" w14:textId="77777777" w:rsidR="00FA0E37" w:rsidRDefault="00FA0E37" w:rsidP="00FB08C8">
            <w:pPr>
              <w:rPr>
                <w:rFonts w:asciiTheme="minorHAnsi" w:hAnsiTheme="minorHAnsi"/>
              </w:rPr>
            </w:pPr>
            <w:r>
              <w:rPr>
                <w:rFonts w:asciiTheme="minorHAnsi" w:hAnsiTheme="minorHAnsi"/>
              </w:rPr>
              <w:t>e)</w:t>
            </w:r>
          </w:p>
          <w:p w14:paraId="47035FA2"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2306A4EB" wp14:editId="50F19852">
                  <wp:extent cx="2296800" cy="1948470"/>
                  <wp:effectExtent l="0" t="0" r="1905" b="0"/>
                  <wp:docPr id="66564" name="Imagen 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296800" cy="1948470"/>
                          </a:xfrm>
                          <a:prstGeom prst="rect">
                            <a:avLst/>
                          </a:prstGeom>
                        </pic:spPr>
                      </pic:pic>
                    </a:graphicData>
                  </a:graphic>
                </wp:inline>
              </w:drawing>
            </w:r>
          </w:p>
        </w:tc>
      </w:tr>
      <w:tr w:rsidR="00FA0E37" w14:paraId="6F5A0052" w14:textId="77777777" w:rsidTr="00FB08C8">
        <w:tc>
          <w:tcPr>
            <w:tcW w:w="10450" w:type="dxa"/>
          </w:tcPr>
          <w:p w14:paraId="197A56FE" w14:textId="77777777" w:rsidR="00FA0E37" w:rsidRDefault="00FA0E37" w:rsidP="00FB08C8">
            <w:pPr>
              <w:rPr>
                <w:rFonts w:asciiTheme="minorHAnsi" w:hAnsiTheme="minorHAnsi"/>
              </w:rPr>
            </w:pPr>
            <w:r>
              <w:rPr>
                <w:rFonts w:asciiTheme="minorHAnsi" w:hAnsiTheme="minorHAnsi"/>
              </w:rPr>
              <w:t>e)</w:t>
            </w:r>
          </w:p>
          <w:p w14:paraId="05681AA1" w14:textId="77777777" w:rsidR="00FA0E37" w:rsidRDefault="00FA0E37" w:rsidP="00FB08C8">
            <w:pPr>
              <w:rPr>
                <w:rFonts w:asciiTheme="minorHAnsi" w:hAnsiTheme="minorHAnsi"/>
              </w:rPr>
            </w:pPr>
            <w:r w:rsidRPr="00D31DAF">
              <w:rPr>
                <w:rFonts w:asciiTheme="minorHAnsi" w:hAnsiTheme="minorHAnsi"/>
                <w:noProof/>
              </w:rPr>
              <w:drawing>
                <wp:inline distT="0" distB="0" distL="0" distR="0" wp14:anchorId="5F6D7088" wp14:editId="0482FD15">
                  <wp:extent cx="2296800" cy="1373979"/>
                  <wp:effectExtent l="0" t="0" r="1905" b="0"/>
                  <wp:docPr id="66569" name="Imagen 6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96800" cy="1373979"/>
                          </a:xfrm>
                          <a:prstGeom prst="rect">
                            <a:avLst/>
                          </a:prstGeom>
                        </pic:spPr>
                      </pic:pic>
                    </a:graphicData>
                  </a:graphic>
                </wp:inline>
              </w:drawing>
            </w:r>
          </w:p>
          <w:p w14:paraId="05D2497D" w14:textId="77777777" w:rsidR="00FA0E37" w:rsidRDefault="00FA0E37" w:rsidP="00FB08C8">
            <w:pPr>
              <w:rPr>
                <w:rFonts w:asciiTheme="minorHAnsi" w:hAnsiTheme="minorHAnsi"/>
              </w:rPr>
            </w:pPr>
          </w:p>
        </w:tc>
      </w:tr>
      <w:tr w:rsidR="00FA0E37" w14:paraId="150D58C5" w14:textId="77777777" w:rsidTr="00FB08C8">
        <w:tc>
          <w:tcPr>
            <w:tcW w:w="10450" w:type="dxa"/>
          </w:tcPr>
          <w:p w14:paraId="6ACB47AB" w14:textId="77777777" w:rsidR="00FA0E37" w:rsidRDefault="00FA0E37" w:rsidP="00FB08C8">
            <w:pPr>
              <w:rPr>
                <w:rFonts w:asciiTheme="minorHAnsi" w:hAnsiTheme="minorHAnsi"/>
              </w:rPr>
            </w:pPr>
            <w:r>
              <w:rPr>
                <w:rFonts w:asciiTheme="minorHAnsi" w:hAnsiTheme="minorHAnsi"/>
              </w:rPr>
              <w:t>f)</w:t>
            </w:r>
          </w:p>
          <w:p w14:paraId="13894AF5" w14:textId="77777777" w:rsidR="00FA0E37" w:rsidRDefault="00FA0E37" w:rsidP="00FB08C8">
            <w:pPr>
              <w:spacing w:after="120"/>
              <w:rPr>
                <w:rFonts w:asciiTheme="minorHAnsi" w:hAnsiTheme="minorHAnsi"/>
              </w:rPr>
            </w:pPr>
            <w:r w:rsidRPr="00D31DAF">
              <w:rPr>
                <w:rFonts w:asciiTheme="minorHAnsi" w:hAnsiTheme="minorHAnsi"/>
                <w:noProof/>
              </w:rPr>
              <w:lastRenderedPageBreak/>
              <w:drawing>
                <wp:inline distT="0" distB="0" distL="0" distR="0" wp14:anchorId="3033C2C8" wp14:editId="4CC43651">
                  <wp:extent cx="2095272" cy="2083632"/>
                  <wp:effectExtent l="0" t="0" r="635" b="0"/>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100052" cy="2088385"/>
                          </a:xfrm>
                          <a:prstGeom prst="rect">
                            <a:avLst/>
                          </a:prstGeom>
                        </pic:spPr>
                      </pic:pic>
                    </a:graphicData>
                  </a:graphic>
                </wp:inline>
              </w:drawing>
            </w:r>
          </w:p>
        </w:tc>
      </w:tr>
      <w:tr w:rsidR="00FA0E37" w14:paraId="0D743342" w14:textId="77777777" w:rsidTr="00FB08C8">
        <w:tc>
          <w:tcPr>
            <w:tcW w:w="10450" w:type="dxa"/>
          </w:tcPr>
          <w:p w14:paraId="3C134726" w14:textId="77777777" w:rsidR="00FA0E37" w:rsidRDefault="00FA0E37" w:rsidP="00FB08C8">
            <w:pPr>
              <w:rPr>
                <w:rFonts w:asciiTheme="minorHAnsi" w:hAnsiTheme="minorHAnsi"/>
              </w:rPr>
            </w:pPr>
            <w:r>
              <w:rPr>
                <w:rFonts w:asciiTheme="minorHAnsi" w:hAnsiTheme="minorHAnsi"/>
              </w:rPr>
              <w:lastRenderedPageBreak/>
              <w:t>g)</w:t>
            </w:r>
          </w:p>
          <w:p w14:paraId="4A9D3E84"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1E649C17" wp14:editId="14C4EFF5">
                  <wp:extent cx="2296800" cy="1817290"/>
                  <wp:effectExtent l="0" t="0" r="1905" b="0"/>
                  <wp:docPr id="66573" name="Imagen 6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2296800" cy="1817290"/>
                          </a:xfrm>
                          <a:prstGeom prst="rect">
                            <a:avLst/>
                          </a:prstGeom>
                          <a:ln>
                            <a:noFill/>
                          </a:ln>
                          <a:extLst>
                            <a:ext uri="{53640926-AAD7-44D8-BBD7-CCE9431645EC}">
                              <a14:shadowObscured xmlns:a14="http://schemas.microsoft.com/office/drawing/2010/main"/>
                            </a:ext>
                          </a:extLst>
                        </pic:spPr>
                      </pic:pic>
                    </a:graphicData>
                  </a:graphic>
                </wp:inline>
              </w:drawing>
            </w:r>
          </w:p>
        </w:tc>
      </w:tr>
      <w:tr w:rsidR="00FA0E37" w14:paraId="21758997" w14:textId="77777777" w:rsidTr="00FB08C8">
        <w:tc>
          <w:tcPr>
            <w:tcW w:w="10450" w:type="dxa"/>
          </w:tcPr>
          <w:p w14:paraId="3DDF34A2" w14:textId="77777777" w:rsidR="00FA0E37" w:rsidRDefault="00FA0E37" w:rsidP="00FB08C8">
            <w:pPr>
              <w:rPr>
                <w:rFonts w:asciiTheme="minorHAnsi" w:hAnsiTheme="minorHAnsi"/>
              </w:rPr>
            </w:pPr>
            <w:r>
              <w:rPr>
                <w:rFonts w:asciiTheme="minorHAnsi" w:hAnsiTheme="minorHAnsi"/>
              </w:rPr>
              <w:t xml:space="preserve">h) </w:t>
            </w:r>
          </w:p>
          <w:p w14:paraId="36F2F388" w14:textId="77777777" w:rsidR="00FA0E37" w:rsidRDefault="00FA0E37" w:rsidP="00FB08C8">
            <w:pPr>
              <w:spacing w:after="120"/>
              <w:rPr>
                <w:rFonts w:asciiTheme="minorHAnsi" w:hAnsiTheme="minorHAnsi"/>
              </w:rPr>
            </w:pPr>
            <w:r w:rsidRPr="00D31DAF">
              <w:rPr>
                <w:rFonts w:asciiTheme="minorHAnsi" w:hAnsiTheme="minorHAnsi"/>
                <w:noProof/>
              </w:rPr>
              <w:drawing>
                <wp:inline distT="0" distB="0" distL="0" distR="0" wp14:anchorId="6236360F" wp14:editId="54C4D628">
                  <wp:extent cx="1858780" cy="1847650"/>
                  <wp:effectExtent l="0" t="0" r="0" b="0"/>
                  <wp:docPr id="66574" name="Imagen 6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864982" cy="1853814"/>
                          </a:xfrm>
                          <a:prstGeom prst="rect">
                            <a:avLst/>
                          </a:prstGeom>
                        </pic:spPr>
                      </pic:pic>
                    </a:graphicData>
                  </a:graphic>
                </wp:inline>
              </w:drawing>
            </w:r>
          </w:p>
        </w:tc>
      </w:tr>
      <w:tr w:rsidR="00FA0E37" w14:paraId="688F7CF8" w14:textId="77777777" w:rsidTr="00FB08C8">
        <w:tc>
          <w:tcPr>
            <w:tcW w:w="10450" w:type="dxa"/>
          </w:tcPr>
          <w:p w14:paraId="352C2FE3" w14:textId="77777777" w:rsidR="00FA0E37" w:rsidRDefault="00FA0E37" w:rsidP="00FB08C8">
            <w:pPr>
              <w:rPr>
                <w:rFonts w:asciiTheme="minorHAnsi" w:hAnsiTheme="minorHAnsi"/>
              </w:rPr>
            </w:pPr>
            <w:r>
              <w:rPr>
                <w:rFonts w:asciiTheme="minorHAnsi" w:hAnsiTheme="minorHAnsi"/>
              </w:rPr>
              <w:t>i)</w:t>
            </w:r>
          </w:p>
          <w:p w14:paraId="7B35DC9F" w14:textId="77777777" w:rsidR="00FA0E37" w:rsidRDefault="00FA0E37" w:rsidP="00FB08C8">
            <w:pPr>
              <w:rPr>
                <w:rFonts w:asciiTheme="minorHAnsi" w:hAnsiTheme="minorHAnsi"/>
              </w:rPr>
            </w:pPr>
            <w:r w:rsidRPr="00D31DAF">
              <w:rPr>
                <w:rFonts w:asciiTheme="minorHAnsi" w:hAnsiTheme="minorHAnsi"/>
                <w:noProof/>
              </w:rPr>
              <w:drawing>
                <wp:inline distT="0" distB="0" distL="0" distR="0" wp14:anchorId="1E58AE46" wp14:editId="4B2282EE">
                  <wp:extent cx="2405921" cy="857474"/>
                  <wp:effectExtent l="0" t="0" r="0" b="6350"/>
                  <wp:docPr id="66575" name="Imagen 6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418273" cy="861876"/>
                          </a:xfrm>
                          <a:prstGeom prst="rect">
                            <a:avLst/>
                          </a:prstGeom>
                        </pic:spPr>
                      </pic:pic>
                    </a:graphicData>
                  </a:graphic>
                </wp:inline>
              </w:drawing>
            </w:r>
          </w:p>
          <w:p w14:paraId="5C5DB2B3" w14:textId="77777777" w:rsidR="00FA0E37" w:rsidRDefault="00FA0E37" w:rsidP="00FB08C8">
            <w:pPr>
              <w:rPr>
                <w:rFonts w:asciiTheme="minorHAnsi" w:hAnsiTheme="minorHAnsi"/>
              </w:rPr>
            </w:pPr>
          </w:p>
          <w:p w14:paraId="119D6F72" w14:textId="77777777" w:rsidR="00FA0E37" w:rsidRDefault="00FA0E37" w:rsidP="00FB08C8">
            <w:pPr>
              <w:rPr>
                <w:rFonts w:asciiTheme="minorHAnsi" w:hAnsiTheme="minorHAnsi"/>
              </w:rPr>
            </w:pPr>
          </w:p>
          <w:p w14:paraId="5FC929E6" w14:textId="77777777" w:rsidR="00FA0E37" w:rsidRDefault="00FA0E37" w:rsidP="00FB08C8">
            <w:pPr>
              <w:rPr>
                <w:rFonts w:asciiTheme="minorHAnsi" w:hAnsiTheme="minorHAnsi"/>
              </w:rPr>
            </w:pPr>
          </w:p>
          <w:p w14:paraId="43595351" w14:textId="51B5A343" w:rsidR="00FA0E37" w:rsidRDefault="00FA0E37" w:rsidP="00FB08C8">
            <w:pPr>
              <w:rPr>
                <w:rFonts w:asciiTheme="minorHAnsi" w:hAnsiTheme="minorHAnsi"/>
              </w:rPr>
            </w:pPr>
          </w:p>
          <w:p w14:paraId="404513D6" w14:textId="77777777" w:rsidR="00FA0E37" w:rsidRDefault="00FA0E37" w:rsidP="00FB08C8">
            <w:pPr>
              <w:rPr>
                <w:rFonts w:asciiTheme="minorHAnsi" w:hAnsiTheme="minorHAnsi"/>
              </w:rPr>
            </w:pPr>
          </w:p>
          <w:p w14:paraId="54DE2071" w14:textId="77777777" w:rsidR="00FA0E37" w:rsidRDefault="00FA0E37" w:rsidP="00FB08C8">
            <w:pPr>
              <w:rPr>
                <w:rFonts w:asciiTheme="minorHAnsi" w:hAnsiTheme="minorHAnsi"/>
              </w:rPr>
            </w:pPr>
          </w:p>
        </w:tc>
      </w:tr>
      <w:tr w:rsidR="00FA0E37" w14:paraId="6F3AC6E8" w14:textId="77777777" w:rsidTr="00FB08C8">
        <w:tc>
          <w:tcPr>
            <w:tcW w:w="10450" w:type="dxa"/>
          </w:tcPr>
          <w:p w14:paraId="63BA21D7" w14:textId="77777777" w:rsidR="00FA0E37" w:rsidRDefault="00FA0E37" w:rsidP="00FB08C8">
            <w:pPr>
              <w:rPr>
                <w:rFonts w:asciiTheme="minorHAnsi" w:hAnsiTheme="minorHAnsi"/>
              </w:rPr>
            </w:pPr>
            <w:r>
              <w:rPr>
                <w:rFonts w:asciiTheme="minorHAnsi" w:hAnsiTheme="minorHAnsi"/>
              </w:rPr>
              <w:lastRenderedPageBreak/>
              <w:t>k)</w:t>
            </w:r>
          </w:p>
          <w:p w14:paraId="76B11696" w14:textId="77777777" w:rsidR="00FA0E37" w:rsidRDefault="00FA0E37" w:rsidP="00FB08C8">
            <w:pPr>
              <w:rPr>
                <w:rFonts w:asciiTheme="minorHAnsi" w:hAnsiTheme="minorHAnsi"/>
              </w:rPr>
            </w:pPr>
            <w:r w:rsidRPr="00D31DAF">
              <w:rPr>
                <w:rFonts w:asciiTheme="minorHAnsi" w:hAnsiTheme="minorHAnsi"/>
                <w:noProof/>
              </w:rPr>
              <w:drawing>
                <wp:inline distT="0" distB="0" distL="0" distR="0" wp14:anchorId="0605B397" wp14:editId="23C75424">
                  <wp:extent cx="2516339" cy="1738859"/>
                  <wp:effectExtent l="0" t="0" r="0" b="1270"/>
                  <wp:docPr id="66576" name="Imagen 6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2521481" cy="1742412"/>
                          </a:xfrm>
                          <a:prstGeom prst="rect">
                            <a:avLst/>
                          </a:prstGeom>
                          <a:ln>
                            <a:noFill/>
                          </a:ln>
                          <a:extLst>
                            <a:ext uri="{53640926-AAD7-44D8-BBD7-CCE9431645EC}">
                              <a14:shadowObscured xmlns:a14="http://schemas.microsoft.com/office/drawing/2010/main"/>
                            </a:ext>
                          </a:extLst>
                        </pic:spPr>
                      </pic:pic>
                    </a:graphicData>
                  </a:graphic>
                </wp:inline>
              </w:drawing>
            </w:r>
          </w:p>
          <w:p w14:paraId="0F7E23BC" w14:textId="77777777" w:rsidR="00FA0E37" w:rsidRDefault="00FA0E37" w:rsidP="00FB08C8">
            <w:pPr>
              <w:rPr>
                <w:rFonts w:asciiTheme="minorHAnsi" w:hAnsiTheme="minorHAnsi"/>
              </w:rPr>
            </w:pPr>
          </w:p>
          <w:p w14:paraId="752D8B02" w14:textId="77777777" w:rsidR="00FA0E37" w:rsidRDefault="00FA0E37" w:rsidP="00FB08C8">
            <w:pPr>
              <w:rPr>
                <w:rFonts w:asciiTheme="minorHAnsi" w:hAnsiTheme="minorHAnsi"/>
              </w:rPr>
            </w:pPr>
          </w:p>
        </w:tc>
      </w:tr>
      <w:tr w:rsidR="00FA0E37" w14:paraId="589073D7" w14:textId="77777777" w:rsidTr="00FB08C8">
        <w:tc>
          <w:tcPr>
            <w:tcW w:w="10450" w:type="dxa"/>
          </w:tcPr>
          <w:p w14:paraId="3CEDA3CC" w14:textId="77777777" w:rsidR="00FA0E37" w:rsidRDefault="00FA0E37" w:rsidP="00FB08C8">
            <w:pPr>
              <w:rPr>
                <w:rFonts w:asciiTheme="minorHAnsi" w:hAnsiTheme="minorHAnsi"/>
              </w:rPr>
            </w:pPr>
            <w:r>
              <w:rPr>
                <w:rFonts w:asciiTheme="minorHAnsi" w:hAnsiTheme="minorHAnsi"/>
              </w:rPr>
              <w:t>l) (Pista: para calcular el ángulo del sector circular ten en cuenta que el triángulo es isósceles).</w:t>
            </w:r>
          </w:p>
          <w:p w14:paraId="03B1AA25" w14:textId="77777777" w:rsidR="00FA0E37" w:rsidRDefault="00FA0E37" w:rsidP="00FB08C8">
            <w:pPr>
              <w:rPr>
                <w:rFonts w:asciiTheme="minorHAnsi" w:hAnsiTheme="minorHAnsi"/>
              </w:rPr>
            </w:pPr>
          </w:p>
          <w:p w14:paraId="51D90988" w14:textId="77777777" w:rsidR="00FA0E37" w:rsidRDefault="00FA0E37" w:rsidP="00FB08C8">
            <w:pPr>
              <w:rPr>
                <w:rFonts w:asciiTheme="minorHAnsi" w:hAnsiTheme="minorHAnsi"/>
              </w:rPr>
            </w:pPr>
            <w:r w:rsidRPr="0024715D">
              <w:rPr>
                <w:rFonts w:asciiTheme="minorHAnsi" w:hAnsiTheme="minorHAnsi"/>
                <w:noProof/>
              </w:rPr>
              <w:drawing>
                <wp:inline distT="0" distB="0" distL="0" distR="0" wp14:anchorId="30F3A9F8" wp14:editId="0ECC4E1D">
                  <wp:extent cx="2301346" cy="1161737"/>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07292" cy="1164739"/>
                          </a:xfrm>
                          <a:prstGeom prst="rect">
                            <a:avLst/>
                          </a:prstGeom>
                        </pic:spPr>
                      </pic:pic>
                    </a:graphicData>
                  </a:graphic>
                </wp:inline>
              </w:drawing>
            </w:r>
          </w:p>
          <w:p w14:paraId="509870CE" w14:textId="77777777" w:rsidR="00FA0E37" w:rsidRDefault="00FA0E37" w:rsidP="00FB08C8">
            <w:pPr>
              <w:rPr>
                <w:rFonts w:asciiTheme="minorHAnsi" w:hAnsiTheme="minorHAnsi"/>
              </w:rPr>
            </w:pPr>
          </w:p>
          <w:p w14:paraId="032C60F6" w14:textId="77777777" w:rsidR="00FA0E37" w:rsidRDefault="00FA0E37" w:rsidP="00FB08C8">
            <w:pPr>
              <w:rPr>
                <w:rFonts w:asciiTheme="minorHAnsi" w:hAnsiTheme="minorHAnsi"/>
              </w:rPr>
            </w:pPr>
          </w:p>
        </w:tc>
      </w:tr>
      <w:tr w:rsidR="00FA0E37" w14:paraId="128F303B" w14:textId="77777777" w:rsidTr="00FB08C8">
        <w:tc>
          <w:tcPr>
            <w:tcW w:w="10450" w:type="dxa"/>
          </w:tcPr>
          <w:p w14:paraId="38B8DAF8" w14:textId="77777777" w:rsidR="00FA0E37" w:rsidRDefault="00FA0E37" w:rsidP="00FB08C8">
            <w:pPr>
              <w:rPr>
                <w:rFonts w:asciiTheme="minorHAnsi" w:hAnsiTheme="minorHAnsi"/>
              </w:rPr>
            </w:pPr>
            <w:r>
              <w:rPr>
                <w:rFonts w:asciiTheme="minorHAnsi" w:hAnsiTheme="minorHAnsi"/>
              </w:rPr>
              <w:t>m)</w:t>
            </w:r>
          </w:p>
          <w:p w14:paraId="26B54119" w14:textId="45F3A9E8" w:rsidR="00FA0E37" w:rsidRDefault="00FA0E37" w:rsidP="00FB08C8">
            <w:pPr>
              <w:spacing w:after="120"/>
              <w:rPr>
                <w:rFonts w:asciiTheme="minorHAnsi" w:hAnsiTheme="minorHAnsi"/>
              </w:rPr>
            </w:pPr>
            <w:r w:rsidRPr="0024715D">
              <w:rPr>
                <w:rFonts w:asciiTheme="minorHAnsi" w:hAnsiTheme="minorHAnsi"/>
                <w:noProof/>
              </w:rPr>
              <w:drawing>
                <wp:inline distT="0" distB="0" distL="0" distR="0" wp14:anchorId="4EDD58CB" wp14:editId="1CA44EAC">
                  <wp:extent cx="1783829" cy="1783829"/>
                  <wp:effectExtent l="0" t="0" r="0" b="0"/>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787961" cy="1787961"/>
                          </a:xfrm>
                          <a:prstGeom prst="rect">
                            <a:avLst/>
                          </a:prstGeom>
                        </pic:spPr>
                      </pic:pic>
                    </a:graphicData>
                  </a:graphic>
                </wp:inline>
              </w:drawing>
            </w:r>
          </w:p>
        </w:tc>
      </w:tr>
      <w:tr w:rsidR="00FA0E37" w14:paraId="7E71002A" w14:textId="77777777" w:rsidTr="00FB08C8">
        <w:tc>
          <w:tcPr>
            <w:tcW w:w="10450" w:type="dxa"/>
          </w:tcPr>
          <w:p w14:paraId="1A39FA3D" w14:textId="32791CB6" w:rsidR="00FA0E37" w:rsidRDefault="00FA0E37" w:rsidP="00FB08C8">
            <w:pPr>
              <w:rPr>
                <w:rFonts w:asciiTheme="minorHAnsi" w:hAnsiTheme="minorHAnsi"/>
              </w:rPr>
            </w:pPr>
            <w:r>
              <w:rPr>
                <w:rFonts w:asciiTheme="minorHAnsi" w:hAnsiTheme="minorHAnsi"/>
              </w:rPr>
              <w:t>n) Calcula el área</w:t>
            </w:r>
            <w:r w:rsidR="00A01A2E">
              <w:rPr>
                <w:rFonts w:asciiTheme="minorHAnsi" w:hAnsiTheme="minorHAnsi"/>
              </w:rPr>
              <w:t xml:space="preserve"> teniendo en cuenta que la </w:t>
            </w:r>
            <w:r w:rsidR="00A01A2E" w:rsidRPr="00A01A2E">
              <w:rPr>
                <w:rFonts w:asciiTheme="minorHAnsi" w:hAnsiTheme="minorHAnsi"/>
                <w:u w:val="single"/>
              </w:rPr>
              <w:t>apotema mide 3,44 cm</w:t>
            </w:r>
            <w:r w:rsidR="00A01A2E">
              <w:rPr>
                <w:rFonts w:asciiTheme="minorHAnsi" w:hAnsiTheme="minorHAnsi"/>
              </w:rPr>
              <w:t>.</w:t>
            </w:r>
          </w:p>
          <w:p w14:paraId="6EF314C7" w14:textId="4244D82B" w:rsidR="00FA0E37" w:rsidRDefault="00FA0E37" w:rsidP="00D74097">
            <w:pPr>
              <w:rPr>
                <w:rFonts w:asciiTheme="minorHAnsi" w:hAnsiTheme="minorHAnsi"/>
              </w:rPr>
            </w:pPr>
            <w:r w:rsidRPr="0024715D">
              <w:rPr>
                <w:rFonts w:asciiTheme="minorHAnsi" w:hAnsiTheme="minorHAnsi"/>
                <w:noProof/>
              </w:rPr>
              <w:drawing>
                <wp:inline distT="0" distB="0" distL="0" distR="0" wp14:anchorId="666AD7AD" wp14:editId="18C6B8DE">
                  <wp:extent cx="2191390" cy="2028825"/>
                  <wp:effectExtent l="0" t="0" r="5715" b="3175"/>
                  <wp:docPr id="66577" name="Imagen 6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221035" cy="2056271"/>
                          </a:xfrm>
                          <a:prstGeom prst="rect">
                            <a:avLst/>
                          </a:prstGeom>
                        </pic:spPr>
                      </pic:pic>
                    </a:graphicData>
                  </a:graphic>
                </wp:inline>
              </w:drawing>
            </w:r>
          </w:p>
        </w:tc>
      </w:tr>
    </w:tbl>
    <w:p w14:paraId="50203E6C" w14:textId="77777777" w:rsidR="00FA0E37" w:rsidRPr="00E37699" w:rsidRDefault="00FA0E37" w:rsidP="00FA0E37">
      <w:pPr>
        <w:pStyle w:val="Prrafodelista"/>
        <w:numPr>
          <w:ilvl w:val="0"/>
          <w:numId w:val="3"/>
        </w:numPr>
        <w:spacing w:before="120" w:after="120"/>
        <w:ind w:left="0" w:firstLine="0"/>
      </w:pPr>
      <w:r w:rsidRPr="00E37699">
        <w:rPr>
          <w:rFonts w:asciiTheme="minorHAnsi" w:hAnsiTheme="minorHAnsi"/>
          <w:b/>
        </w:rPr>
        <w:lastRenderedPageBreak/>
        <w:t>Problema de investigación</w:t>
      </w:r>
      <w:r w:rsidRPr="00E37699">
        <w:rPr>
          <w:rFonts w:asciiTheme="minorHAnsi" w:hAnsiTheme="minorHAnsi"/>
        </w:rPr>
        <w:t xml:space="preserve">. </w:t>
      </w:r>
      <w:r w:rsidRPr="00E37699">
        <w:rPr>
          <w:rFonts w:ascii="Calibri" w:hAnsi="Calibri"/>
        </w:rPr>
        <w:t>Queremos cubrir el plano con polígonos regulares de</w:t>
      </w:r>
      <w:r>
        <w:rPr>
          <w:rFonts w:ascii="Calibri" w:hAnsi="Calibri"/>
        </w:rPr>
        <w:t xml:space="preserve"> área</w:t>
      </w:r>
      <w:r w:rsidRPr="00E37699">
        <w:rPr>
          <w:rFonts w:ascii="Calibri" w:hAnsi="Calibri"/>
        </w:rPr>
        <w:t xml:space="preserve"> 100 cm</w:t>
      </w:r>
      <w:proofErr w:type="gramStart"/>
      <w:r>
        <w:rPr>
          <w:rFonts w:ascii="Calibri" w:hAnsi="Calibri"/>
          <w:vertAlign w:val="superscript"/>
        </w:rPr>
        <w:t>2</w:t>
      </w:r>
      <w:r w:rsidRPr="00E37699">
        <w:rPr>
          <w:rFonts w:ascii="Calibri" w:hAnsi="Calibri"/>
        </w:rPr>
        <w:t xml:space="preserve"> .</w:t>
      </w:r>
      <w:proofErr w:type="gramEnd"/>
      <w:r w:rsidRPr="00E37699">
        <w:rPr>
          <w:rFonts w:ascii="Calibri" w:hAnsi="Calibri"/>
        </w:rPr>
        <w:t xml:space="preserve"> </w:t>
      </w:r>
    </w:p>
    <w:p w14:paraId="0007961F" w14:textId="77777777" w:rsidR="00FA0E37" w:rsidRPr="00E37699" w:rsidRDefault="00FA0E37" w:rsidP="00FA0E37">
      <w:pPr>
        <w:rPr>
          <w:rFonts w:asciiTheme="minorHAnsi" w:hAnsiTheme="minorHAnsi"/>
        </w:rPr>
      </w:pPr>
      <w:r w:rsidRPr="00E37699">
        <w:rPr>
          <w:rFonts w:asciiTheme="minorHAnsi" w:hAnsiTheme="minorHAnsi"/>
        </w:rPr>
        <w:t xml:space="preserve">a) Justifica porque las únicas opciones posibles de recubrir el plano son el triángulo equilátero, el cuadrado y el hexágono. </w:t>
      </w:r>
    </w:p>
    <w:p w14:paraId="3E16D16B"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0C6CCB85"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44C85FAB"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560AFF5B"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7EF336E6" w14:textId="77777777" w:rsidR="00FA0E37" w:rsidRDefault="00FA0E37" w:rsidP="00FA0E37">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14:paraId="538E0486" w14:textId="77777777" w:rsidR="00FA0E37" w:rsidRDefault="00FA0E37" w:rsidP="00FA0E37">
      <w:pPr>
        <w:spacing w:before="120"/>
        <w:rPr>
          <w:rFonts w:asciiTheme="minorHAnsi" w:hAnsiTheme="minorHAnsi"/>
        </w:rPr>
      </w:pPr>
      <w:r w:rsidRPr="00E37699">
        <w:rPr>
          <w:rFonts w:asciiTheme="minorHAnsi" w:hAnsiTheme="minorHAnsi"/>
        </w:rPr>
        <w:t>b) Calcula cuál de estas tres figuras tiene menor perímetro</w:t>
      </w:r>
      <w:r>
        <w:rPr>
          <w:rFonts w:asciiTheme="minorHAnsi" w:hAnsiTheme="minorHAnsi"/>
        </w:rPr>
        <w:t xml:space="preserve"> teniendo las tres un área de 100 cm</w:t>
      </w:r>
      <w:r>
        <w:rPr>
          <w:rFonts w:asciiTheme="minorHAnsi" w:hAnsiTheme="minorHAnsi"/>
          <w:vertAlign w:val="superscript"/>
        </w:rPr>
        <w:t>2</w:t>
      </w:r>
      <w:r w:rsidRPr="00E37699">
        <w:rPr>
          <w:rFonts w:asciiTheme="minorHAnsi" w:hAnsiTheme="minorHAnsi"/>
        </w:rPr>
        <w:t xml:space="preserve">. ¿Qué animal aplica este resultado? </w:t>
      </w:r>
    </w:p>
    <w:p w14:paraId="0A5062F9"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48F19936"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778F93A4"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A1FF16A"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67D4CA6"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FF22750"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7DB0BF1"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965FB42"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8650398"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647B849"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87588BB"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00B6153"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FA17C80"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132220D"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B51279C"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2369722D"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F4DEE68"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BBFDF41"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AE4816D"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0B461103"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A074E79"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255A3C25"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11C21629"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5DD8D7A4" w14:textId="77777777" w:rsidR="00FA0E37"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62D5A9FC" w14:textId="77777777" w:rsidR="00FA0E37" w:rsidRPr="00E37699" w:rsidRDefault="00FA0E37" w:rsidP="00FA0E37">
      <w:pPr>
        <w:pBdr>
          <w:top w:val="single" w:sz="4" w:space="1" w:color="auto"/>
          <w:left w:val="single" w:sz="4" w:space="4" w:color="auto"/>
          <w:bottom w:val="single" w:sz="4" w:space="1" w:color="auto"/>
          <w:right w:val="single" w:sz="4" w:space="4" w:color="auto"/>
        </w:pBdr>
        <w:spacing w:before="120"/>
        <w:rPr>
          <w:rFonts w:asciiTheme="minorHAnsi" w:hAnsiTheme="minorHAnsi"/>
        </w:rPr>
      </w:pPr>
    </w:p>
    <w:p w14:paraId="39E7089B"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2B25D0AF" w14:textId="77777777" w:rsidTr="00FB08C8">
        <w:tc>
          <w:tcPr>
            <w:tcW w:w="10414" w:type="dxa"/>
          </w:tcPr>
          <w:p w14:paraId="6F41F6E6" w14:textId="77777777" w:rsidR="00FA0E37" w:rsidRDefault="00FA0E37" w:rsidP="00FB08C8">
            <w:pPr>
              <w:pStyle w:val="Prrafodelista"/>
              <w:spacing w:before="120" w:after="120"/>
              <w:ind w:left="0"/>
              <w:rPr>
                <w:rFonts w:asciiTheme="minorHAnsi" w:hAnsiTheme="minorHAnsi"/>
              </w:rPr>
            </w:pPr>
          </w:p>
          <w:p w14:paraId="50A9D887" w14:textId="77777777" w:rsidR="00FA0E37" w:rsidRDefault="00FA0E37" w:rsidP="00FB08C8">
            <w:pPr>
              <w:pStyle w:val="Prrafodelista"/>
              <w:spacing w:before="120" w:after="120"/>
              <w:ind w:left="0"/>
              <w:rPr>
                <w:rFonts w:asciiTheme="minorHAnsi" w:hAnsiTheme="minorHAnsi"/>
              </w:rPr>
            </w:pPr>
          </w:p>
          <w:p w14:paraId="1EE4A05E" w14:textId="77777777" w:rsidR="00FA0E37" w:rsidRDefault="00FA0E37" w:rsidP="00FB08C8">
            <w:pPr>
              <w:pStyle w:val="Prrafodelista"/>
              <w:spacing w:before="120" w:after="120"/>
              <w:ind w:left="0"/>
              <w:rPr>
                <w:rFonts w:asciiTheme="minorHAnsi" w:hAnsiTheme="minorHAnsi"/>
              </w:rPr>
            </w:pPr>
          </w:p>
          <w:p w14:paraId="43E8EA26" w14:textId="77777777" w:rsidR="00FA0E37" w:rsidRDefault="00FA0E37" w:rsidP="00FB08C8">
            <w:pPr>
              <w:pStyle w:val="Prrafodelista"/>
              <w:spacing w:before="120" w:after="120"/>
              <w:ind w:left="0"/>
              <w:rPr>
                <w:rFonts w:asciiTheme="minorHAnsi" w:hAnsiTheme="minorHAnsi"/>
              </w:rPr>
            </w:pPr>
          </w:p>
          <w:p w14:paraId="596B8FE4" w14:textId="77777777" w:rsidR="00FA0E37" w:rsidRDefault="00FA0E37" w:rsidP="00FB08C8">
            <w:pPr>
              <w:pStyle w:val="Prrafodelista"/>
              <w:spacing w:before="120" w:after="120"/>
              <w:ind w:left="0"/>
              <w:rPr>
                <w:rFonts w:asciiTheme="minorHAnsi" w:hAnsiTheme="minorHAnsi"/>
              </w:rPr>
            </w:pPr>
          </w:p>
          <w:p w14:paraId="0E7C00BD" w14:textId="77777777" w:rsidR="00FA0E37" w:rsidRDefault="00FA0E37" w:rsidP="00FB08C8">
            <w:pPr>
              <w:pStyle w:val="Prrafodelista"/>
              <w:spacing w:before="120" w:after="120"/>
              <w:ind w:left="0"/>
              <w:rPr>
                <w:rFonts w:asciiTheme="minorHAnsi" w:hAnsiTheme="minorHAnsi"/>
              </w:rPr>
            </w:pPr>
          </w:p>
          <w:p w14:paraId="4634FD25" w14:textId="77777777" w:rsidR="00FA0E37" w:rsidRDefault="00FA0E37" w:rsidP="00FB08C8">
            <w:pPr>
              <w:pStyle w:val="Prrafodelista"/>
              <w:spacing w:before="120" w:after="120"/>
              <w:ind w:left="0"/>
              <w:rPr>
                <w:rFonts w:asciiTheme="minorHAnsi" w:hAnsiTheme="minorHAnsi"/>
              </w:rPr>
            </w:pPr>
          </w:p>
          <w:p w14:paraId="79E04DE7" w14:textId="77777777" w:rsidR="00FA0E37" w:rsidRDefault="00FA0E37" w:rsidP="00FB08C8">
            <w:pPr>
              <w:pStyle w:val="Prrafodelista"/>
              <w:spacing w:before="120" w:after="120"/>
              <w:ind w:left="0"/>
              <w:rPr>
                <w:rFonts w:asciiTheme="minorHAnsi" w:hAnsiTheme="minorHAnsi"/>
              </w:rPr>
            </w:pPr>
          </w:p>
          <w:p w14:paraId="2D19927A" w14:textId="77777777" w:rsidR="00FA0E37" w:rsidRDefault="00FA0E37" w:rsidP="00FB08C8">
            <w:pPr>
              <w:pStyle w:val="Prrafodelista"/>
              <w:spacing w:before="120" w:after="120"/>
              <w:ind w:left="0"/>
              <w:rPr>
                <w:rFonts w:asciiTheme="minorHAnsi" w:hAnsiTheme="minorHAnsi"/>
              </w:rPr>
            </w:pPr>
          </w:p>
          <w:p w14:paraId="49151A07" w14:textId="77777777" w:rsidR="00FA0E37" w:rsidRDefault="00FA0E37" w:rsidP="00FB08C8">
            <w:pPr>
              <w:pStyle w:val="Prrafodelista"/>
              <w:spacing w:before="120" w:after="120"/>
              <w:ind w:left="0"/>
              <w:rPr>
                <w:rFonts w:asciiTheme="minorHAnsi" w:hAnsiTheme="minorHAnsi"/>
              </w:rPr>
            </w:pPr>
          </w:p>
          <w:p w14:paraId="499451DD" w14:textId="77777777" w:rsidR="00FA0E37" w:rsidRDefault="00FA0E37" w:rsidP="00FB08C8">
            <w:pPr>
              <w:pStyle w:val="Prrafodelista"/>
              <w:spacing w:before="120" w:after="120"/>
              <w:ind w:left="0"/>
              <w:rPr>
                <w:rFonts w:asciiTheme="minorHAnsi" w:hAnsiTheme="minorHAnsi"/>
              </w:rPr>
            </w:pPr>
          </w:p>
          <w:p w14:paraId="5A156486" w14:textId="77777777" w:rsidR="00FA0E37" w:rsidRDefault="00FA0E37" w:rsidP="00FB08C8">
            <w:pPr>
              <w:pStyle w:val="Prrafodelista"/>
              <w:spacing w:before="120" w:after="120"/>
              <w:ind w:left="0"/>
              <w:rPr>
                <w:rFonts w:asciiTheme="minorHAnsi" w:hAnsiTheme="minorHAnsi"/>
              </w:rPr>
            </w:pPr>
          </w:p>
          <w:p w14:paraId="01BE4F56" w14:textId="77777777" w:rsidR="00FA0E37" w:rsidRDefault="00FA0E37" w:rsidP="00FB08C8">
            <w:pPr>
              <w:pStyle w:val="Prrafodelista"/>
              <w:spacing w:before="120" w:after="120"/>
              <w:ind w:left="0"/>
              <w:rPr>
                <w:rFonts w:asciiTheme="minorHAnsi" w:hAnsiTheme="minorHAnsi"/>
              </w:rPr>
            </w:pPr>
          </w:p>
          <w:p w14:paraId="7CF643DF" w14:textId="77777777" w:rsidR="00FA0E37" w:rsidRDefault="00FA0E37" w:rsidP="00FB08C8">
            <w:pPr>
              <w:pStyle w:val="Prrafodelista"/>
              <w:spacing w:before="120" w:after="120"/>
              <w:ind w:left="0"/>
              <w:rPr>
                <w:rFonts w:asciiTheme="minorHAnsi" w:hAnsiTheme="minorHAnsi"/>
              </w:rPr>
            </w:pPr>
          </w:p>
          <w:p w14:paraId="0E96B39C" w14:textId="77777777" w:rsidR="00FA0E37" w:rsidRDefault="00FA0E37" w:rsidP="00FB08C8">
            <w:pPr>
              <w:jc w:val="both"/>
              <w:rPr>
                <w:rFonts w:asciiTheme="minorHAnsi" w:hAnsiTheme="minorHAnsi"/>
                <w:lang w:val="es-ES_tradnl"/>
              </w:rPr>
            </w:pPr>
          </w:p>
          <w:p w14:paraId="467519F3" w14:textId="77777777" w:rsidR="00FA0E37" w:rsidRDefault="00FA0E37" w:rsidP="00FB08C8">
            <w:pPr>
              <w:jc w:val="both"/>
              <w:rPr>
                <w:rFonts w:asciiTheme="minorHAnsi" w:hAnsiTheme="minorHAnsi"/>
                <w:lang w:val="es-ES_tradnl"/>
              </w:rPr>
            </w:pPr>
          </w:p>
          <w:p w14:paraId="1571548C" w14:textId="77777777" w:rsidR="00FA0E37" w:rsidRDefault="00FA0E37" w:rsidP="00FB08C8">
            <w:pPr>
              <w:jc w:val="both"/>
              <w:rPr>
                <w:rFonts w:asciiTheme="minorHAnsi" w:hAnsiTheme="minorHAnsi"/>
                <w:lang w:val="es-ES_tradnl"/>
              </w:rPr>
            </w:pPr>
          </w:p>
          <w:p w14:paraId="37C54D76" w14:textId="77777777" w:rsidR="00FA0E37" w:rsidRDefault="00FA0E37" w:rsidP="00FB08C8">
            <w:pPr>
              <w:jc w:val="both"/>
              <w:rPr>
                <w:rFonts w:asciiTheme="minorHAnsi" w:hAnsiTheme="minorHAnsi"/>
                <w:lang w:val="es-ES_tradnl"/>
              </w:rPr>
            </w:pPr>
          </w:p>
          <w:p w14:paraId="2739701A" w14:textId="77777777" w:rsidR="00FA0E37" w:rsidRDefault="00FA0E37" w:rsidP="00FB08C8">
            <w:pPr>
              <w:jc w:val="both"/>
              <w:rPr>
                <w:rFonts w:asciiTheme="minorHAnsi" w:hAnsiTheme="minorHAnsi"/>
                <w:lang w:val="es-ES_tradnl"/>
              </w:rPr>
            </w:pPr>
          </w:p>
          <w:p w14:paraId="618E4CD1" w14:textId="77777777" w:rsidR="00FA0E37" w:rsidRDefault="00FA0E37" w:rsidP="00FB08C8">
            <w:pPr>
              <w:jc w:val="both"/>
              <w:rPr>
                <w:rFonts w:asciiTheme="minorHAnsi" w:hAnsiTheme="minorHAnsi"/>
                <w:lang w:val="es-ES_tradnl"/>
              </w:rPr>
            </w:pPr>
          </w:p>
        </w:tc>
      </w:tr>
    </w:tbl>
    <w:p w14:paraId="64C38C7C" w14:textId="77777777" w:rsidR="00FA0E37" w:rsidRPr="00B05D0E" w:rsidRDefault="00FA0E37" w:rsidP="00FA0E37">
      <w:pPr>
        <w:pStyle w:val="Prrafodelista"/>
        <w:ind w:left="0"/>
        <w:rPr>
          <w:rFonts w:asciiTheme="minorHAnsi" w:hAnsiTheme="minorHAnsi"/>
        </w:rPr>
      </w:pPr>
    </w:p>
    <w:p w14:paraId="3CF152C1"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FA0E37" w14:paraId="403E39AD" w14:textId="77777777" w:rsidTr="00FB08C8">
        <w:tc>
          <w:tcPr>
            <w:tcW w:w="3483" w:type="dxa"/>
          </w:tcPr>
          <w:p w14:paraId="11008A90" w14:textId="77777777" w:rsidR="00FA0E37" w:rsidRDefault="00FA0E37" w:rsidP="00FB08C8">
            <w:pPr>
              <w:rPr>
                <w:rFonts w:asciiTheme="minorHAnsi" w:hAnsiTheme="minorHAnsi" w:cstheme="minorHAnsi"/>
              </w:rPr>
            </w:pPr>
            <w:r>
              <w:rPr>
                <w:rFonts w:asciiTheme="minorHAnsi" w:hAnsiTheme="minorHAnsi" w:cstheme="minorHAnsi"/>
              </w:rPr>
              <w:t>a) Prisma pentagonal</w:t>
            </w:r>
          </w:p>
          <w:p w14:paraId="5CD05E9F" w14:textId="77777777" w:rsidR="00FA0E37" w:rsidRDefault="00FA0E37" w:rsidP="00FB08C8">
            <w:pPr>
              <w:rPr>
                <w:rFonts w:asciiTheme="minorHAnsi" w:hAnsiTheme="minorHAnsi" w:cstheme="minorHAnsi"/>
              </w:rPr>
            </w:pPr>
          </w:p>
          <w:p w14:paraId="40CAEF53" w14:textId="77777777" w:rsidR="00FA0E37" w:rsidRDefault="00FA0E37" w:rsidP="00FB08C8">
            <w:pPr>
              <w:rPr>
                <w:rFonts w:asciiTheme="minorHAnsi" w:hAnsiTheme="minorHAnsi" w:cstheme="minorHAnsi"/>
              </w:rPr>
            </w:pPr>
          </w:p>
          <w:p w14:paraId="444C1CC4" w14:textId="77777777" w:rsidR="00FA0E37" w:rsidRDefault="00FA0E37" w:rsidP="00FB08C8">
            <w:pPr>
              <w:rPr>
                <w:rFonts w:asciiTheme="minorHAnsi" w:hAnsiTheme="minorHAnsi" w:cstheme="minorHAnsi"/>
              </w:rPr>
            </w:pPr>
          </w:p>
          <w:p w14:paraId="36F86E56" w14:textId="77777777" w:rsidR="00FA0E37" w:rsidRDefault="00FA0E37" w:rsidP="00FB08C8">
            <w:pPr>
              <w:rPr>
                <w:rFonts w:asciiTheme="minorHAnsi" w:hAnsiTheme="minorHAnsi" w:cstheme="minorHAnsi"/>
              </w:rPr>
            </w:pPr>
          </w:p>
          <w:p w14:paraId="73AD98A1" w14:textId="77777777" w:rsidR="00FA0E37" w:rsidRDefault="00FA0E37" w:rsidP="00FB08C8">
            <w:pPr>
              <w:rPr>
                <w:rFonts w:asciiTheme="minorHAnsi" w:hAnsiTheme="minorHAnsi" w:cstheme="minorHAnsi"/>
              </w:rPr>
            </w:pPr>
          </w:p>
          <w:p w14:paraId="65C54BF3" w14:textId="77777777" w:rsidR="00FA0E37" w:rsidRDefault="00FA0E37" w:rsidP="00FB08C8">
            <w:pPr>
              <w:rPr>
                <w:rFonts w:asciiTheme="minorHAnsi" w:hAnsiTheme="minorHAnsi" w:cstheme="minorHAnsi"/>
              </w:rPr>
            </w:pPr>
          </w:p>
          <w:p w14:paraId="5CFFA608" w14:textId="77777777" w:rsidR="00FA0E37" w:rsidRDefault="00FA0E37" w:rsidP="00FB08C8">
            <w:pPr>
              <w:rPr>
                <w:rFonts w:asciiTheme="minorHAnsi" w:hAnsiTheme="minorHAnsi" w:cstheme="minorHAnsi"/>
              </w:rPr>
            </w:pPr>
          </w:p>
        </w:tc>
        <w:tc>
          <w:tcPr>
            <w:tcW w:w="3483" w:type="dxa"/>
          </w:tcPr>
          <w:p w14:paraId="56916B4E" w14:textId="77777777" w:rsidR="00FA0E37" w:rsidRDefault="00FA0E37" w:rsidP="00FB08C8">
            <w:pPr>
              <w:rPr>
                <w:rFonts w:asciiTheme="minorHAnsi" w:hAnsiTheme="minorHAnsi" w:cstheme="minorHAnsi"/>
              </w:rPr>
            </w:pPr>
            <w:r>
              <w:rPr>
                <w:rFonts w:asciiTheme="minorHAnsi" w:hAnsiTheme="minorHAnsi" w:cstheme="minorHAnsi"/>
              </w:rPr>
              <w:t>b) Pirámide hexagonal</w:t>
            </w:r>
          </w:p>
        </w:tc>
        <w:tc>
          <w:tcPr>
            <w:tcW w:w="3484" w:type="dxa"/>
          </w:tcPr>
          <w:p w14:paraId="23CE667B" w14:textId="77777777" w:rsidR="00FA0E37" w:rsidRDefault="00FA0E37" w:rsidP="00FB08C8">
            <w:pPr>
              <w:rPr>
                <w:rFonts w:asciiTheme="minorHAnsi" w:hAnsiTheme="minorHAnsi" w:cstheme="minorHAnsi"/>
              </w:rPr>
            </w:pPr>
            <w:r>
              <w:rPr>
                <w:rFonts w:asciiTheme="minorHAnsi" w:hAnsiTheme="minorHAnsi" w:cstheme="minorHAnsi"/>
              </w:rPr>
              <w:t>c) Prisma cuadrangular</w:t>
            </w:r>
          </w:p>
        </w:tc>
      </w:tr>
      <w:tr w:rsidR="00FA0E37" w14:paraId="21E34FD0" w14:textId="77777777" w:rsidTr="00FB08C8">
        <w:tc>
          <w:tcPr>
            <w:tcW w:w="3483" w:type="dxa"/>
          </w:tcPr>
          <w:p w14:paraId="2E377625" w14:textId="77777777" w:rsidR="00FA0E37" w:rsidRDefault="00FA0E37" w:rsidP="00FB08C8">
            <w:pPr>
              <w:rPr>
                <w:rFonts w:asciiTheme="minorHAnsi" w:hAnsiTheme="minorHAnsi" w:cstheme="minorHAnsi"/>
              </w:rPr>
            </w:pPr>
            <w:r>
              <w:rPr>
                <w:rFonts w:asciiTheme="minorHAnsi" w:hAnsiTheme="minorHAnsi" w:cstheme="minorHAnsi"/>
              </w:rPr>
              <w:t>d) Tetraedro (pirámide triangular con triángulos regulares iguales)</w:t>
            </w:r>
          </w:p>
          <w:p w14:paraId="20BC2A2F" w14:textId="77777777" w:rsidR="00FA0E37" w:rsidRDefault="00FA0E37" w:rsidP="00FB08C8">
            <w:pPr>
              <w:rPr>
                <w:rFonts w:asciiTheme="minorHAnsi" w:hAnsiTheme="minorHAnsi" w:cstheme="minorHAnsi"/>
              </w:rPr>
            </w:pPr>
          </w:p>
          <w:p w14:paraId="6DAAFE26" w14:textId="77777777" w:rsidR="00FA0E37" w:rsidRDefault="00FA0E37" w:rsidP="00FB08C8">
            <w:pPr>
              <w:rPr>
                <w:rFonts w:asciiTheme="minorHAnsi" w:hAnsiTheme="minorHAnsi" w:cstheme="minorHAnsi"/>
              </w:rPr>
            </w:pPr>
          </w:p>
          <w:p w14:paraId="53E4F708" w14:textId="77777777" w:rsidR="00FA0E37" w:rsidRDefault="00FA0E37" w:rsidP="00FB08C8">
            <w:pPr>
              <w:rPr>
                <w:rFonts w:asciiTheme="minorHAnsi" w:hAnsiTheme="minorHAnsi" w:cstheme="minorHAnsi"/>
              </w:rPr>
            </w:pPr>
          </w:p>
          <w:p w14:paraId="11E5D83C" w14:textId="77777777" w:rsidR="00FA0E37" w:rsidRDefault="00FA0E37" w:rsidP="00FB08C8">
            <w:pPr>
              <w:rPr>
                <w:rFonts w:asciiTheme="minorHAnsi" w:hAnsiTheme="minorHAnsi" w:cstheme="minorHAnsi"/>
              </w:rPr>
            </w:pPr>
          </w:p>
          <w:p w14:paraId="39A51F9C" w14:textId="77777777" w:rsidR="00FA0E37" w:rsidRDefault="00FA0E37" w:rsidP="00FB08C8">
            <w:pPr>
              <w:rPr>
                <w:rFonts w:asciiTheme="minorHAnsi" w:hAnsiTheme="minorHAnsi" w:cstheme="minorHAnsi"/>
              </w:rPr>
            </w:pPr>
          </w:p>
        </w:tc>
        <w:tc>
          <w:tcPr>
            <w:tcW w:w="3483" w:type="dxa"/>
          </w:tcPr>
          <w:p w14:paraId="0EBA64CA" w14:textId="77777777" w:rsidR="00FA0E37" w:rsidRDefault="00FA0E37" w:rsidP="00FB08C8">
            <w:pPr>
              <w:rPr>
                <w:rFonts w:asciiTheme="minorHAnsi" w:hAnsiTheme="minorHAnsi" w:cstheme="minorHAnsi"/>
              </w:rPr>
            </w:pPr>
            <w:r>
              <w:rPr>
                <w:rFonts w:asciiTheme="minorHAnsi" w:hAnsiTheme="minorHAnsi" w:cstheme="minorHAnsi"/>
              </w:rPr>
              <w:t>e) Cubo</w:t>
            </w:r>
          </w:p>
        </w:tc>
        <w:tc>
          <w:tcPr>
            <w:tcW w:w="3484" w:type="dxa"/>
          </w:tcPr>
          <w:p w14:paraId="1FB946F1" w14:textId="77777777" w:rsidR="00FA0E37" w:rsidRDefault="00FA0E37" w:rsidP="00FB08C8">
            <w:pPr>
              <w:rPr>
                <w:rFonts w:asciiTheme="minorHAnsi" w:hAnsiTheme="minorHAnsi" w:cstheme="minorHAnsi"/>
              </w:rPr>
            </w:pPr>
            <w:r>
              <w:rPr>
                <w:rFonts w:asciiTheme="minorHAnsi" w:hAnsiTheme="minorHAnsi" w:cstheme="minorHAnsi"/>
              </w:rPr>
              <w:t>f) Pirámide cuadrangular</w:t>
            </w:r>
          </w:p>
        </w:tc>
      </w:tr>
      <w:tr w:rsidR="00FA0E37" w14:paraId="31C1AB16" w14:textId="77777777" w:rsidTr="00FB08C8">
        <w:tc>
          <w:tcPr>
            <w:tcW w:w="3483" w:type="dxa"/>
          </w:tcPr>
          <w:p w14:paraId="2879A43F" w14:textId="77777777" w:rsidR="00FA0E37" w:rsidRDefault="00FA0E37" w:rsidP="00FB08C8">
            <w:pPr>
              <w:rPr>
                <w:rFonts w:asciiTheme="minorHAnsi" w:hAnsiTheme="minorHAnsi" w:cstheme="minorHAnsi"/>
              </w:rPr>
            </w:pPr>
            <w:r>
              <w:rPr>
                <w:rFonts w:asciiTheme="minorHAnsi" w:hAnsiTheme="minorHAnsi" w:cstheme="minorHAnsi"/>
              </w:rPr>
              <w:t>g) Cilindro</w:t>
            </w:r>
          </w:p>
          <w:p w14:paraId="5D9EDBE1" w14:textId="77777777" w:rsidR="00FA0E37" w:rsidRDefault="00FA0E37" w:rsidP="00FB08C8">
            <w:pPr>
              <w:rPr>
                <w:rFonts w:asciiTheme="minorHAnsi" w:hAnsiTheme="minorHAnsi" w:cstheme="minorHAnsi"/>
              </w:rPr>
            </w:pPr>
          </w:p>
          <w:p w14:paraId="32661C28" w14:textId="77777777" w:rsidR="00FA0E37" w:rsidRDefault="00FA0E37" w:rsidP="00FB08C8">
            <w:pPr>
              <w:rPr>
                <w:rFonts w:asciiTheme="minorHAnsi" w:hAnsiTheme="minorHAnsi" w:cstheme="minorHAnsi"/>
              </w:rPr>
            </w:pPr>
          </w:p>
          <w:p w14:paraId="12530712" w14:textId="77777777" w:rsidR="00FA0E37" w:rsidRDefault="00FA0E37" w:rsidP="00FB08C8">
            <w:pPr>
              <w:rPr>
                <w:rFonts w:asciiTheme="minorHAnsi" w:hAnsiTheme="minorHAnsi" w:cstheme="minorHAnsi"/>
              </w:rPr>
            </w:pPr>
          </w:p>
          <w:p w14:paraId="1642FD88" w14:textId="77777777" w:rsidR="00FA0E37" w:rsidRDefault="00FA0E37" w:rsidP="00FB08C8">
            <w:pPr>
              <w:rPr>
                <w:rFonts w:asciiTheme="minorHAnsi" w:hAnsiTheme="minorHAnsi" w:cstheme="minorHAnsi"/>
              </w:rPr>
            </w:pPr>
          </w:p>
          <w:p w14:paraId="23050288" w14:textId="77777777" w:rsidR="00FA0E37" w:rsidRDefault="00FA0E37" w:rsidP="00FB08C8">
            <w:pPr>
              <w:rPr>
                <w:rFonts w:asciiTheme="minorHAnsi" w:hAnsiTheme="minorHAnsi" w:cstheme="minorHAnsi"/>
              </w:rPr>
            </w:pPr>
          </w:p>
          <w:p w14:paraId="123ED0C2" w14:textId="77777777" w:rsidR="00FA0E37" w:rsidRDefault="00FA0E37" w:rsidP="00FB08C8">
            <w:pPr>
              <w:rPr>
                <w:rFonts w:asciiTheme="minorHAnsi" w:hAnsiTheme="minorHAnsi" w:cstheme="minorHAnsi"/>
              </w:rPr>
            </w:pPr>
          </w:p>
        </w:tc>
        <w:tc>
          <w:tcPr>
            <w:tcW w:w="3483" w:type="dxa"/>
          </w:tcPr>
          <w:p w14:paraId="0EDB628B" w14:textId="77777777" w:rsidR="00FA0E37" w:rsidRDefault="00FA0E37" w:rsidP="00FB08C8">
            <w:pPr>
              <w:rPr>
                <w:rFonts w:asciiTheme="minorHAnsi" w:hAnsiTheme="minorHAnsi" w:cstheme="minorHAnsi"/>
              </w:rPr>
            </w:pPr>
            <w:r>
              <w:rPr>
                <w:rFonts w:asciiTheme="minorHAnsi" w:hAnsiTheme="minorHAnsi" w:cstheme="minorHAnsi"/>
              </w:rPr>
              <w:t>h) Cono</w:t>
            </w:r>
          </w:p>
        </w:tc>
        <w:tc>
          <w:tcPr>
            <w:tcW w:w="3484" w:type="dxa"/>
          </w:tcPr>
          <w:p w14:paraId="11602D97" w14:textId="77777777" w:rsidR="00FA0E37" w:rsidRDefault="00FA0E37" w:rsidP="00FB08C8">
            <w:pPr>
              <w:rPr>
                <w:rFonts w:asciiTheme="minorHAnsi" w:hAnsiTheme="minorHAnsi" w:cstheme="minorHAnsi"/>
              </w:rPr>
            </w:pPr>
            <w:r>
              <w:rPr>
                <w:rFonts w:asciiTheme="minorHAnsi" w:hAnsiTheme="minorHAnsi" w:cstheme="minorHAnsi"/>
              </w:rPr>
              <w:t>i) Esfera</w:t>
            </w:r>
          </w:p>
        </w:tc>
      </w:tr>
    </w:tbl>
    <w:p w14:paraId="6DCD2B6E"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prismas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51B151DC" w14:textId="77777777" w:rsidTr="00FB08C8">
        <w:tc>
          <w:tcPr>
            <w:tcW w:w="10414" w:type="dxa"/>
          </w:tcPr>
          <w:p w14:paraId="7307FCE4" w14:textId="77777777" w:rsidR="00FA0E37" w:rsidRDefault="00FA0E37" w:rsidP="00FB08C8">
            <w:pPr>
              <w:pStyle w:val="Prrafodelista"/>
              <w:spacing w:before="120" w:after="120"/>
              <w:ind w:left="0"/>
              <w:rPr>
                <w:rFonts w:asciiTheme="minorHAnsi" w:hAnsiTheme="minorHAnsi"/>
              </w:rPr>
            </w:pPr>
          </w:p>
          <w:p w14:paraId="147DA041" w14:textId="77777777" w:rsidR="00FA0E37" w:rsidRDefault="00FA0E37" w:rsidP="00FB08C8">
            <w:pPr>
              <w:pStyle w:val="Prrafodelista"/>
              <w:spacing w:before="120" w:after="120"/>
              <w:ind w:left="0"/>
              <w:rPr>
                <w:rFonts w:asciiTheme="minorHAnsi" w:hAnsiTheme="minorHAnsi"/>
              </w:rPr>
            </w:pPr>
          </w:p>
          <w:p w14:paraId="3279A6F8" w14:textId="77777777" w:rsidR="00FA0E37" w:rsidRDefault="00FA0E37" w:rsidP="00FB08C8">
            <w:pPr>
              <w:pStyle w:val="Prrafodelista"/>
              <w:spacing w:before="120" w:after="120"/>
              <w:ind w:left="0"/>
              <w:rPr>
                <w:rFonts w:asciiTheme="minorHAnsi" w:hAnsiTheme="minorHAnsi"/>
              </w:rPr>
            </w:pPr>
          </w:p>
          <w:p w14:paraId="00074B45" w14:textId="77777777" w:rsidR="00FA0E37" w:rsidRDefault="00FA0E37" w:rsidP="00FB08C8">
            <w:pPr>
              <w:pStyle w:val="Prrafodelista"/>
              <w:spacing w:before="120" w:after="120"/>
              <w:ind w:left="0"/>
              <w:rPr>
                <w:rFonts w:asciiTheme="minorHAnsi" w:hAnsiTheme="minorHAnsi"/>
              </w:rPr>
            </w:pPr>
          </w:p>
          <w:p w14:paraId="32DF3B02" w14:textId="77777777" w:rsidR="00FA0E37" w:rsidRDefault="00FA0E37" w:rsidP="00FB08C8">
            <w:pPr>
              <w:pStyle w:val="Prrafodelista"/>
              <w:spacing w:before="120" w:after="120"/>
              <w:ind w:left="0"/>
              <w:rPr>
                <w:rFonts w:asciiTheme="minorHAnsi" w:hAnsiTheme="minorHAnsi"/>
              </w:rPr>
            </w:pPr>
          </w:p>
          <w:p w14:paraId="38E78442" w14:textId="77777777" w:rsidR="00FA0E37" w:rsidRDefault="00FA0E37" w:rsidP="00FB08C8">
            <w:pPr>
              <w:pStyle w:val="Prrafodelista"/>
              <w:spacing w:before="120" w:after="120"/>
              <w:ind w:left="0"/>
              <w:rPr>
                <w:rFonts w:asciiTheme="minorHAnsi" w:hAnsiTheme="minorHAnsi"/>
              </w:rPr>
            </w:pPr>
          </w:p>
          <w:p w14:paraId="24C9B8DC" w14:textId="77777777" w:rsidR="00FA0E37" w:rsidRDefault="00FA0E37" w:rsidP="00FB08C8">
            <w:pPr>
              <w:pStyle w:val="Prrafodelista"/>
              <w:spacing w:before="120" w:after="120"/>
              <w:ind w:left="0"/>
              <w:rPr>
                <w:rFonts w:asciiTheme="minorHAnsi" w:hAnsiTheme="minorHAnsi"/>
              </w:rPr>
            </w:pPr>
          </w:p>
          <w:p w14:paraId="69C5A470" w14:textId="77777777" w:rsidR="00FA0E37" w:rsidRDefault="00FA0E37" w:rsidP="00FB08C8">
            <w:pPr>
              <w:pStyle w:val="Prrafodelista"/>
              <w:spacing w:before="120" w:after="120"/>
              <w:ind w:left="0"/>
              <w:rPr>
                <w:rFonts w:asciiTheme="minorHAnsi" w:hAnsiTheme="minorHAnsi"/>
              </w:rPr>
            </w:pPr>
          </w:p>
          <w:p w14:paraId="5E4258B1" w14:textId="77777777" w:rsidR="00FA0E37" w:rsidRDefault="00FA0E37" w:rsidP="00FB08C8">
            <w:pPr>
              <w:jc w:val="both"/>
              <w:rPr>
                <w:rFonts w:asciiTheme="minorHAnsi" w:hAnsiTheme="minorHAnsi"/>
                <w:lang w:val="es-ES_tradnl"/>
              </w:rPr>
            </w:pPr>
          </w:p>
          <w:p w14:paraId="32516FBE" w14:textId="77777777" w:rsidR="00FA0E37" w:rsidRDefault="00FA0E37" w:rsidP="00FB08C8">
            <w:pPr>
              <w:jc w:val="both"/>
              <w:rPr>
                <w:rFonts w:asciiTheme="minorHAnsi" w:hAnsiTheme="minorHAnsi"/>
                <w:lang w:val="es-ES_tradnl"/>
              </w:rPr>
            </w:pPr>
          </w:p>
          <w:p w14:paraId="7938A602" w14:textId="77777777" w:rsidR="00FA0E37" w:rsidRDefault="00FA0E37" w:rsidP="00FB08C8">
            <w:pPr>
              <w:jc w:val="both"/>
              <w:rPr>
                <w:rFonts w:asciiTheme="minorHAnsi" w:hAnsiTheme="minorHAnsi"/>
                <w:lang w:val="es-ES_tradnl"/>
              </w:rPr>
            </w:pPr>
          </w:p>
          <w:p w14:paraId="0D45A0B4" w14:textId="77777777" w:rsidR="00FA0E37" w:rsidRDefault="00FA0E37" w:rsidP="00FB08C8">
            <w:pPr>
              <w:jc w:val="both"/>
              <w:rPr>
                <w:rFonts w:asciiTheme="minorHAnsi" w:hAnsiTheme="minorHAnsi"/>
                <w:lang w:val="es-ES_tradnl"/>
              </w:rPr>
            </w:pPr>
          </w:p>
          <w:p w14:paraId="4332C42D" w14:textId="77777777" w:rsidR="00FA0E37" w:rsidRDefault="00FA0E37" w:rsidP="00FB08C8">
            <w:pPr>
              <w:jc w:val="both"/>
              <w:rPr>
                <w:rFonts w:asciiTheme="minorHAnsi" w:hAnsiTheme="minorHAnsi"/>
                <w:lang w:val="es-ES_tradnl"/>
              </w:rPr>
            </w:pPr>
          </w:p>
          <w:p w14:paraId="0D9CC153" w14:textId="77777777" w:rsidR="00FA0E37" w:rsidRDefault="00FA0E37" w:rsidP="00FB08C8">
            <w:pPr>
              <w:jc w:val="both"/>
              <w:rPr>
                <w:rFonts w:asciiTheme="minorHAnsi" w:hAnsiTheme="minorHAnsi"/>
                <w:lang w:val="es-ES_tradnl"/>
              </w:rPr>
            </w:pPr>
          </w:p>
        </w:tc>
      </w:tr>
    </w:tbl>
    <w:p w14:paraId="1A9E546B" w14:textId="77777777" w:rsidR="00FA0E37" w:rsidRDefault="00FA0E37" w:rsidP="00FA0E37">
      <w:pPr>
        <w:rPr>
          <w:rFonts w:asciiTheme="minorHAnsi" w:hAnsiTheme="minorHAnsi" w:cstheme="minorHAnsi"/>
        </w:rPr>
      </w:pPr>
    </w:p>
    <w:p w14:paraId="47194B23"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de un prisma de base rectangular de 3 cm x 4 cm y altura 7 cm.</w:t>
      </w:r>
    </w:p>
    <w:tbl>
      <w:tblPr>
        <w:tblStyle w:val="Tablaconcuadrcula"/>
        <w:tblW w:w="0" w:type="auto"/>
        <w:tblLook w:val="04A0" w:firstRow="1" w:lastRow="0" w:firstColumn="1" w:lastColumn="0" w:noHBand="0" w:noVBand="1"/>
      </w:tblPr>
      <w:tblGrid>
        <w:gridCol w:w="10450"/>
      </w:tblGrid>
      <w:tr w:rsidR="00FA0E37" w14:paraId="4A0185ED" w14:textId="77777777" w:rsidTr="00FB08C8">
        <w:tc>
          <w:tcPr>
            <w:tcW w:w="10450" w:type="dxa"/>
          </w:tcPr>
          <w:p w14:paraId="30645562" w14:textId="77777777" w:rsidR="00FA0E37" w:rsidRDefault="00FA0E37" w:rsidP="00FB08C8">
            <w:pPr>
              <w:rPr>
                <w:rFonts w:asciiTheme="minorHAnsi" w:hAnsiTheme="minorHAnsi"/>
              </w:rPr>
            </w:pPr>
          </w:p>
          <w:p w14:paraId="142C5803" w14:textId="77777777" w:rsidR="00FA0E37" w:rsidRDefault="00FA0E37" w:rsidP="00FB08C8">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5104000" behindDoc="0" locked="0" layoutInCell="1" allowOverlap="1" wp14:anchorId="70190DC2" wp14:editId="0C31C04B">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DA87E4" id="Rectángulo 66581" o:spid="_x0000_s1026" style="position:absolute;margin-left:-2.7pt;margin-top:2.5pt;width:20.05pt;height:18.85pt;z-index:2551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" fillcolor="white [3212]" strokecolor="white [3212]" strokeweight="1pt"/>
                  </w:pict>
                </mc:Fallback>
              </mc:AlternateContent>
            </w:r>
            <w:r w:rsidRPr="0001339B">
              <w:rPr>
                <w:rFonts w:asciiTheme="minorHAnsi" w:hAnsiTheme="minorHAnsi"/>
                <w:noProof/>
              </w:rPr>
              <w:drawing>
                <wp:inline distT="0" distB="0" distL="0" distR="0" wp14:anchorId="6BAAB79D" wp14:editId="0F52EEFC">
                  <wp:extent cx="1294282" cy="1446551"/>
                  <wp:effectExtent l="0" t="0" r="1270" b="1270"/>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297451" cy="1450093"/>
                          </a:xfrm>
                          <a:prstGeom prst="rect">
                            <a:avLst/>
                          </a:prstGeom>
                        </pic:spPr>
                      </pic:pic>
                    </a:graphicData>
                  </a:graphic>
                </wp:inline>
              </w:drawing>
            </w:r>
          </w:p>
          <w:p w14:paraId="0439228A" w14:textId="77777777" w:rsidR="00FA0E37" w:rsidRDefault="00FA0E37" w:rsidP="00FB08C8">
            <w:pPr>
              <w:rPr>
                <w:rFonts w:asciiTheme="minorHAnsi" w:hAnsiTheme="minorHAnsi"/>
              </w:rPr>
            </w:pPr>
          </w:p>
          <w:p w14:paraId="1EEECB7F" w14:textId="77777777" w:rsidR="00FA0E37" w:rsidRPr="0001339B" w:rsidRDefault="00FA0E37" w:rsidP="00FB08C8">
            <w:pPr>
              <w:rPr>
                <w:rFonts w:asciiTheme="minorHAnsi" w:hAnsiTheme="minorHAnsi"/>
              </w:rPr>
            </w:pPr>
          </w:p>
        </w:tc>
      </w:tr>
    </w:tbl>
    <w:p w14:paraId="377BB72E" w14:textId="77777777" w:rsidR="00FA0E37" w:rsidRDefault="00FA0E37" w:rsidP="00FA0E37">
      <w:pPr>
        <w:pStyle w:val="Prrafodelista"/>
        <w:ind w:left="0"/>
        <w:rPr>
          <w:rFonts w:asciiTheme="minorHAnsi" w:hAnsiTheme="minorHAnsi" w:cstheme="minorHAnsi"/>
        </w:rPr>
      </w:pPr>
    </w:p>
    <w:p w14:paraId="202F30A3" w14:textId="77777777" w:rsidR="00FA0E37" w:rsidRPr="0001339B" w:rsidRDefault="00FA0E37" w:rsidP="00FA0E37">
      <w:pPr>
        <w:pStyle w:val="Prrafodelista"/>
        <w:numPr>
          <w:ilvl w:val="0"/>
          <w:numId w:val="3"/>
        </w:numPr>
        <w:spacing w:after="120"/>
        <w:ind w:left="0" w:firstLine="0"/>
        <w:rPr>
          <w:rFonts w:asciiTheme="minorHAnsi" w:hAnsiTheme="minorHAnsi" w:cstheme="minorHAnsi"/>
        </w:rPr>
      </w:pPr>
      <w:r w:rsidRPr="0001339B">
        <w:rPr>
          <w:rFonts w:ascii="Calibri" w:hAnsi="Calibri"/>
        </w:rPr>
        <w:t xml:space="preserve">Busca en casa un cartón de leche con forma de prisma como el de la imagen. Toma con una regla sus medidas de ancho, largo y alto y calcula el área y volumen que tiene. </w:t>
      </w:r>
    </w:p>
    <w:tbl>
      <w:tblPr>
        <w:tblStyle w:val="Tablaconcuadrcula"/>
        <w:tblW w:w="0" w:type="auto"/>
        <w:tblLook w:val="04A0" w:firstRow="1" w:lastRow="0" w:firstColumn="1" w:lastColumn="0" w:noHBand="0" w:noVBand="1"/>
      </w:tblPr>
      <w:tblGrid>
        <w:gridCol w:w="10450"/>
      </w:tblGrid>
      <w:tr w:rsidR="00FA0E37" w14:paraId="031765F2" w14:textId="77777777" w:rsidTr="00FB08C8">
        <w:tc>
          <w:tcPr>
            <w:tcW w:w="10450" w:type="dxa"/>
          </w:tcPr>
          <w:p w14:paraId="4D699749" w14:textId="77777777" w:rsidR="00FA0E37" w:rsidRDefault="00FA0E37" w:rsidP="00FB08C8">
            <w:pPr>
              <w:rPr>
                <w:rFonts w:asciiTheme="minorHAnsi" w:hAnsiTheme="minorHAnsi"/>
              </w:rPr>
            </w:pPr>
          </w:p>
          <w:p w14:paraId="66DD9C97" w14:textId="77777777" w:rsidR="00FA0E37" w:rsidRDefault="00FA0E37" w:rsidP="00FB08C8">
            <w:pPr>
              <w:rPr>
                <w:rFonts w:asciiTheme="minorHAnsi" w:hAnsiTheme="minorHAnsi"/>
              </w:rPr>
            </w:pPr>
            <w:r w:rsidRPr="0001339B">
              <w:rPr>
                <w:rFonts w:asciiTheme="minorHAnsi" w:hAnsiTheme="minorHAnsi"/>
                <w:noProof/>
              </w:rPr>
              <w:drawing>
                <wp:anchor distT="0" distB="0" distL="114300" distR="114300" simplePos="0" relativeHeight="255105024" behindDoc="0" locked="0" layoutInCell="1" allowOverlap="1" wp14:anchorId="7BA6F137" wp14:editId="4E80C99C">
                  <wp:simplePos x="0" y="0"/>
                  <wp:positionH relativeFrom="column">
                    <wp:posOffset>159426</wp:posOffset>
                  </wp:positionH>
                  <wp:positionV relativeFrom="paragraph">
                    <wp:posOffset>69871</wp:posOffset>
                  </wp:positionV>
                  <wp:extent cx="929546" cy="1821305"/>
                  <wp:effectExtent l="0" t="0" r="0" b="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929546" cy="1821305"/>
                          </a:xfrm>
                          <a:prstGeom prst="rect">
                            <a:avLst/>
                          </a:prstGeom>
                        </pic:spPr>
                      </pic:pic>
                    </a:graphicData>
                  </a:graphic>
                  <wp14:sizeRelH relativeFrom="page">
                    <wp14:pctWidth>0</wp14:pctWidth>
                  </wp14:sizeRelH>
                  <wp14:sizeRelV relativeFrom="page">
                    <wp14:pctHeight>0</wp14:pctHeight>
                  </wp14:sizeRelV>
                </wp:anchor>
              </w:drawing>
            </w:r>
          </w:p>
          <w:p w14:paraId="5ECD3B39" w14:textId="77777777" w:rsidR="00FA0E37" w:rsidRDefault="00FA0E37" w:rsidP="00FB08C8">
            <w:pPr>
              <w:rPr>
                <w:rFonts w:asciiTheme="minorHAnsi" w:hAnsiTheme="minorHAnsi"/>
              </w:rPr>
            </w:pPr>
          </w:p>
          <w:p w14:paraId="0265E8E8" w14:textId="77777777" w:rsidR="00FA0E37" w:rsidRDefault="00FA0E37" w:rsidP="00FB08C8">
            <w:pPr>
              <w:rPr>
                <w:rFonts w:asciiTheme="minorHAnsi" w:hAnsiTheme="minorHAnsi"/>
              </w:rPr>
            </w:pPr>
          </w:p>
          <w:p w14:paraId="1AA4AEAD" w14:textId="77777777" w:rsidR="00FA0E37" w:rsidRDefault="00FA0E37" w:rsidP="00FB08C8">
            <w:pPr>
              <w:rPr>
                <w:rFonts w:asciiTheme="minorHAnsi" w:hAnsiTheme="minorHAnsi"/>
              </w:rPr>
            </w:pPr>
          </w:p>
          <w:p w14:paraId="3ACDE4A3" w14:textId="77777777" w:rsidR="00FA0E37" w:rsidRDefault="00FA0E37" w:rsidP="00FB08C8">
            <w:pPr>
              <w:rPr>
                <w:rFonts w:asciiTheme="minorHAnsi" w:hAnsiTheme="minorHAnsi"/>
              </w:rPr>
            </w:pPr>
          </w:p>
          <w:p w14:paraId="07C91E21" w14:textId="77777777" w:rsidR="00FA0E37" w:rsidRDefault="00FA0E37" w:rsidP="00FB08C8">
            <w:pPr>
              <w:rPr>
                <w:rFonts w:asciiTheme="minorHAnsi" w:hAnsiTheme="minorHAnsi"/>
              </w:rPr>
            </w:pPr>
          </w:p>
          <w:p w14:paraId="0A6D1663" w14:textId="77777777" w:rsidR="00FA0E37" w:rsidRDefault="00FA0E37" w:rsidP="00FB08C8">
            <w:pPr>
              <w:rPr>
                <w:rFonts w:asciiTheme="minorHAnsi" w:hAnsiTheme="minorHAnsi"/>
              </w:rPr>
            </w:pPr>
          </w:p>
          <w:p w14:paraId="16008B31" w14:textId="77777777" w:rsidR="00FA0E37" w:rsidRDefault="00FA0E37" w:rsidP="00FB08C8">
            <w:pPr>
              <w:rPr>
                <w:rFonts w:asciiTheme="minorHAnsi" w:hAnsiTheme="minorHAnsi"/>
              </w:rPr>
            </w:pPr>
          </w:p>
          <w:p w14:paraId="2DE88542" w14:textId="77777777" w:rsidR="00FA0E37" w:rsidRDefault="00FA0E37" w:rsidP="00FB08C8">
            <w:pPr>
              <w:rPr>
                <w:rFonts w:asciiTheme="minorHAnsi" w:hAnsiTheme="minorHAnsi"/>
              </w:rPr>
            </w:pPr>
          </w:p>
          <w:p w14:paraId="4C4D0021" w14:textId="77777777" w:rsidR="00FA0E37" w:rsidRDefault="00FA0E37" w:rsidP="00FB08C8">
            <w:pPr>
              <w:rPr>
                <w:rFonts w:asciiTheme="minorHAnsi" w:hAnsiTheme="minorHAnsi"/>
              </w:rPr>
            </w:pPr>
          </w:p>
          <w:p w14:paraId="410AD2F2" w14:textId="77777777" w:rsidR="00FA0E37" w:rsidRDefault="00FA0E37" w:rsidP="00FB08C8">
            <w:pPr>
              <w:rPr>
                <w:rFonts w:asciiTheme="minorHAnsi" w:hAnsiTheme="minorHAnsi"/>
              </w:rPr>
            </w:pPr>
          </w:p>
          <w:p w14:paraId="574B6967" w14:textId="77777777" w:rsidR="00FA0E37" w:rsidRPr="0001339B" w:rsidRDefault="00FA0E37" w:rsidP="00FB08C8">
            <w:pPr>
              <w:rPr>
                <w:rFonts w:asciiTheme="minorHAnsi" w:hAnsiTheme="minorHAnsi"/>
              </w:rPr>
            </w:pPr>
          </w:p>
        </w:tc>
      </w:tr>
    </w:tbl>
    <w:p w14:paraId="33AE9A01"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pirámides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2258EB18" w14:textId="77777777" w:rsidTr="00FB08C8">
        <w:tc>
          <w:tcPr>
            <w:tcW w:w="10414" w:type="dxa"/>
          </w:tcPr>
          <w:p w14:paraId="4C56EED5" w14:textId="77777777" w:rsidR="00FA0E37" w:rsidRDefault="00FA0E37" w:rsidP="00FB08C8">
            <w:pPr>
              <w:pStyle w:val="Prrafodelista"/>
              <w:spacing w:before="120" w:after="120"/>
              <w:ind w:left="0"/>
              <w:rPr>
                <w:rFonts w:asciiTheme="minorHAnsi" w:hAnsiTheme="minorHAnsi"/>
              </w:rPr>
            </w:pPr>
          </w:p>
          <w:p w14:paraId="3E154363" w14:textId="77777777" w:rsidR="00FA0E37" w:rsidRDefault="00FA0E37" w:rsidP="00FB08C8">
            <w:pPr>
              <w:pStyle w:val="Prrafodelista"/>
              <w:spacing w:before="120" w:after="120"/>
              <w:ind w:left="0"/>
              <w:rPr>
                <w:rFonts w:asciiTheme="minorHAnsi" w:hAnsiTheme="minorHAnsi"/>
              </w:rPr>
            </w:pPr>
          </w:p>
          <w:p w14:paraId="50C6F6EB" w14:textId="77777777" w:rsidR="00FA0E37" w:rsidRDefault="00FA0E37" w:rsidP="00FB08C8">
            <w:pPr>
              <w:pStyle w:val="Prrafodelista"/>
              <w:spacing w:before="120" w:after="120"/>
              <w:ind w:left="0"/>
              <w:rPr>
                <w:rFonts w:asciiTheme="minorHAnsi" w:hAnsiTheme="minorHAnsi"/>
              </w:rPr>
            </w:pPr>
          </w:p>
          <w:p w14:paraId="7BFB79EC" w14:textId="77777777" w:rsidR="00FA0E37" w:rsidRDefault="00FA0E37" w:rsidP="00FB08C8">
            <w:pPr>
              <w:pStyle w:val="Prrafodelista"/>
              <w:spacing w:before="120" w:after="120"/>
              <w:ind w:left="0"/>
              <w:rPr>
                <w:rFonts w:asciiTheme="minorHAnsi" w:hAnsiTheme="minorHAnsi"/>
              </w:rPr>
            </w:pPr>
          </w:p>
          <w:p w14:paraId="798149CB" w14:textId="77777777" w:rsidR="00FA0E37" w:rsidRDefault="00FA0E37" w:rsidP="00FB08C8">
            <w:pPr>
              <w:pStyle w:val="Prrafodelista"/>
              <w:spacing w:before="120" w:after="120"/>
              <w:ind w:left="0"/>
              <w:rPr>
                <w:rFonts w:asciiTheme="minorHAnsi" w:hAnsiTheme="minorHAnsi"/>
              </w:rPr>
            </w:pPr>
          </w:p>
          <w:p w14:paraId="6FF8E2B6" w14:textId="77777777" w:rsidR="00FA0E37" w:rsidRDefault="00FA0E37" w:rsidP="00FB08C8">
            <w:pPr>
              <w:pStyle w:val="Prrafodelista"/>
              <w:spacing w:before="120" w:after="120"/>
              <w:ind w:left="0"/>
              <w:rPr>
                <w:rFonts w:asciiTheme="minorHAnsi" w:hAnsiTheme="minorHAnsi"/>
              </w:rPr>
            </w:pPr>
          </w:p>
          <w:p w14:paraId="3A1E4499" w14:textId="77777777" w:rsidR="00FA0E37" w:rsidRDefault="00FA0E37" w:rsidP="00FB08C8">
            <w:pPr>
              <w:pStyle w:val="Prrafodelista"/>
              <w:spacing w:before="120" w:after="120"/>
              <w:ind w:left="0"/>
              <w:rPr>
                <w:rFonts w:asciiTheme="minorHAnsi" w:hAnsiTheme="minorHAnsi"/>
              </w:rPr>
            </w:pPr>
          </w:p>
          <w:p w14:paraId="363A6B63" w14:textId="77777777" w:rsidR="00FA0E37" w:rsidRDefault="00FA0E37" w:rsidP="00FB08C8">
            <w:pPr>
              <w:pStyle w:val="Prrafodelista"/>
              <w:spacing w:before="120" w:after="120"/>
              <w:ind w:left="0"/>
              <w:rPr>
                <w:rFonts w:asciiTheme="minorHAnsi" w:hAnsiTheme="minorHAnsi"/>
              </w:rPr>
            </w:pPr>
          </w:p>
          <w:p w14:paraId="7A368B94" w14:textId="77777777" w:rsidR="00FA0E37" w:rsidRDefault="00FA0E37" w:rsidP="00FB08C8">
            <w:pPr>
              <w:jc w:val="both"/>
              <w:rPr>
                <w:rFonts w:asciiTheme="minorHAnsi" w:hAnsiTheme="minorHAnsi"/>
                <w:lang w:val="es-ES_tradnl"/>
              </w:rPr>
            </w:pPr>
          </w:p>
          <w:p w14:paraId="1995AC12" w14:textId="77777777" w:rsidR="00FA0E37" w:rsidRDefault="00FA0E37" w:rsidP="00FB08C8">
            <w:pPr>
              <w:jc w:val="both"/>
              <w:rPr>
                <w:rFonts w:asciiTheme="minorHAnsi" w:hAnsiTheme="minorHAnsi"/>
                <w:lang w:val="es-ES_tradnl"/>
              </w:rPr>
            </w:pPr>
          </w:p>
          <w:p w14:paraId="1DF6F965" w14:textId="77777777" w:rsidR="00FA0E37" w:rsidRDefault="00FA0E37" w:rsidP="00FB08C8">
            <w:pPr>
              <w:jc w:val="both"/>
              <w:rPr>
                <w:rFonts w:asciiTheme="minorHAnsi" w:hAnsiTheme="minorHAnsi"/>
                <w:lang w:val="es-ES_tradnl"/>
              </w:rPr>
            </w:pPr>
          </w:p>
          <w:p w14:paraId="26CA5CC7" w14:textId="77777777" w:rsidR="00FA0E37" w:rsidRDefault="00FA0E37" w:rsidP="00FB08C8">
            <w:pPr>
              <w:jc w:val="both"/>
              <w:rPr>
                <w:rFonts w:asciiTheme="minorHAnsi" w:hAnsiTheme="minorHAnsi"/>
                <w:lang w:val="es-ES_tradnl"/>
              </w:rPr>
            </w:pPr>
          </w:p>
          <w:p w14:paraId="3C5603E7" w14:textId="77777777" w:rsidR="00FA0E37" w:rsidRDefault="00FA0E37" w:rsidP="00FB08C8">
            <w:pPr>
              <w:jc w:val="both"/>
              <w:rPr>
                <w:rFonts w:asciiTheme="minorHAnsi" w:hAnsiTheme="minorHAnsi"/>
                <w:lang w:val="es-ES_tradnl"/>
              </w:rPr>
            </w:pPr>
          </w:p>
          <w:p w14:paraId="4AE084F1" w14:textId="77777777" w:rsidR="00FA0E37" w:rsidRDefault="00FA0E37" w:rsidP="00FB08C8">
            <w:pPr>
              <w:jc w:val="both"/>
              <w:rPr>
                <w:rFonts w:asciiTheme="minorHAnsi" w:hAnsiTheme="minorHAnsi"/>
                <w:lang w:val="es-ES_tradnl"/>
              </w:rPr>
            </w:pPr>
          </w:p>
        </w:tc>
      </w:tr>
    </w:tbl>
    <w:p w14:paraId="483FAD84" w14:textId="77777777" w:rsidR="00FA0E37" w:rsidRDefault="00FA0E37" w:rsidP="00FA0E37">
      <w:pPr>
        <w:rPr>
          <w:rFonts w:asciiTheme="minorHAnsi" w:hAnsiTheme="minorHAnsi" w:cstheme="minorHAnsi"/>
        </w:rPr>
      </w:pPr>
    </w:p>
    <w:p w14:paraId="4DF08AD4"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FA0E37" w14:paraId="25A0A4EB" w14:textId="77777777" w:rsidTr="00FB08C8">
        <w:tc>
          <w:tcPr>
            <w:tcW w:w="10450" w:type="dxa"/>
          </w:tcPr>
          <w:p w14:paraId="200AB3BF" w14:textId="77777777" w:rsidR="00FA0E37" w:rsidRDefault="00FA0E37" w:rsidP="00FB08C8">
            <w:pPr>
              <w:rPr>
                <w:rFonts w:asciiTheme="minorHAnsi" w:hAnsiTheme="minorHAnsi"/>
              </w:rPr>
            </w:pPr>
          </w:p>
          <w:p w14:paraId="559E59DD" w14:textId="77777777" w:rsidR="00FA0E37" w:rsidRDefault="00FA0E37" w:rsidP="00FB08C8">
            <w:pPr>
              <w:rPr>
                <w:rFonts w:asciiTheme="minorHAnsi" w:hAnsiTheme="minorHAnsi"/>
              </w:rPr>
            </w:pPr>
            <w:r w:rsidRPr="0001339B">
              <w:rPr>
                <w:rFonts w:asciiTheme="minorHAnsi" w:hAnsiTheme="minorHAnsi"/>
                <w:noProof/>
              </w:rPr>
              <w:drawing>
                <wp:inline distT="0" distB="0" distL="0" distR="0" wp14:anchorId="3DC33E9D" wp14:editId="0645D7D1">
                  <wp:extent cx="1529642" cy="1948722"/>
                  <wp:effectExtent l="0" t="0" r="0" b="0"/>
                  <wp:docPr id="14393" name="Imagen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531630" cy="1951254"/>
                          </a:xfrm>
                          <a:prstGeom prst="rect">
                            <a:avLst/>
                          </a:prstGeom>
                        </pic:spPr>
                      </pic:pic>
                    </a:graphicData>
                  </a:graphic>
                </wp:inline>
              </w:drawing>
            </w:r>
          </w:p>
          <w:p w14:paraId="36EA44F5" w14:textId="77777777" w:rsidR="00FA0E37" w:rsidRDefault="00FA0E37" w:rsidP="00FB08C8">
            <w:pPr>
              <w:rPr>
                <w:rFonts w:asciiTheme="minorHAnsi" w:hAnsiTheme="minorHAnsi"/>
              </w:rPr>
            </w:pPr>
          </w:p>
          <w:p w14:paraId="54644464" w14:textId="77777777" w:rsidR="00FA0E37" w:rsidRPr="0001339B" w:rsidRDefault="00FA0E37" w:rsidP="00FB08C8">
            <w:pPr>
              <w:rPr>
                <w:rFonts w:asciiTheme="minorHAnsi" w:hAnsiTheme="minorHAnsi"/>
              </w:rPr>
            </w:pPr>
          </w:p>
        </w:tc>
      </w:tr>
    </w:tbl>
    <w:p w14:paraId="1EE39720" w14:textId="77777777" w:rsidR="00FA0E37" w:rsidRDefault="00FA0E37" w:rsidP="00FA0E37">
      <w:pPr>
        <w:pStyle w:val="Prrafodelista"/>
        <w:ind w:left="0"/>
        <w:rPr>
          <w:rFonts w:asciiTheme="minorHAnsi" w:hAnsiTheme="minorHAnsi" w:cstheme="minorHAnsi"/>
        </w:rPr>
      </w:pPr>
    </w:p>
    <w:p w14:paraId="1C29729B" w14:textId="77777777" w:rsidR="00FA0E37" w:rsidRPr="0001339B" w:rsidRDefault="00FA0E37" w:rsidP="00FA0E37">
      <w:pPr>
        <w:pStyle w:val="Prrafodelista"/>
        <w:numPr>
          <w:ilvl w:val="0"/>
          <w:numId w:val="3"/>
        </w:numPr>
        <w:spacing w:after="120"/>
        <w:ind w:left="0" w:firstLine="0"/>
        <w:jc w:val="both"/>
        <w:rPr>
          <w:rFonts w:asciiTheme="minorHAnsi" w:hAnsiTheme="minorHAnsi" w:cstheme="minorHAnsi"/>
        </w:rPr>
      </w:pPr>
      <w:r w:rsidRPr="0001339B">
        <w:rPr>
          <w:rFonts w:ascii="Calibri" w:hAnsi="Calibri"/>
        </w:rPr>
        <w:t xml:space="preserve">La Gran Pirámide de Keops (situada a las afueras del Cairo) es, además de la mayor de las pirámides de Egipto, la más antigua de las siete maravillas del mundo y la única que aún perdura. Fue ordenada construir por el faraón Keops de la cuarta dinastía del Antiguo Egipto. Tiene una base cuadrada de 57 metros y una altura de 138 metros aproximadamente. Vamos a calcular que volumen ocupa su interior. </w:t>
      </w:r>
    </w:p>
    <w:tbl>
      <w:tblPr>
        <w:tblStyle w:val="Tablaconcuadrcula"/>
        <w:tblW w:w="0" w:type="auto"/>
        <w:tblLook w:val="04A0" w:firstRow="1" w:lastRow="0" w:firstColumn="1" w:lastColumn="0" w:noHBand="0" w:noVBand="1"/>
      </w:tblPr>
      <w:tblGrid>
        <w:gridCol w:w="10450"/>
      </w:tblGrid>
      <w:tr w:rsidR="00FA0E37" w14:paraId="58C775E0" w14:textId="77777777" w:rsidTr="00FB08C8">
        <w:tc>
          <w:tcPr>
            <w:tcW w:w="10450" w:type="dxa"/>
          </w:tcPr>
          <w:p w14:paraId="7D1E5ED3" w14:textId="77777777" w:rsidR="00FA0E37" w:rsidRDefault="00FA0E37" w:rsidP="00FB08C8">
            <w:pPr>
              <w:rPr>
                <w:rFonts w:asciiTheme="minorHAnsi" w:hAnsiTheme="minorHAnsi"/>
              </w:rPr>
            </w:pPr>
          </w:p>
          <w:p w14:paraId="1128BF8A" w14:textId="77777777" w:rsidR="00FA0E37" w:rsidRDefault="00FA0E37" w:rsidP="00FB08C8">
            <w:pPr>
              <w:rPr>
                <w:rFonts w:asciiTheme="minorHAnsi" w:hAnsiTheme="minorHAnsi"/>
              </w:rPr>
            </w:pPr>
            <w:r w:rsidRPr="0001339B">
              <w:rPr>
                <w:rFonts w:asciiTheme="minorHAnsi" w:hAnsiTheme="minorHAnsi"/>
                <w:noProof/>
              </w:rPr>
              <w:drawing>
                <wp:anchor distT="0" distB="0" distL="114300" distR="114300" simplePos="0" relativeHeight="255106048" behindDoc="0" locked="0" layoutInCell="1" allowOverlap="1" wp14:anchorId="40752B0B" wp14:editId="6A010EB9">
                  <wp:simplePos x="0" y="0"/>
                  <wp:positionH relativeFrom="column">
                    <wp:posOffset>9525</wp:posOffset>
                  </wp:positionH>
                  <wp:positionV relativeFrom="paragraph">
                    <wp:posOffset>0</wp:posOffset>
                  </wp:positionV>
                  <wp:extent cx="2055395" cy="1319134"/>
                  <wp:effectExtent l="0" t="0" r="2540" b="1905"/>
                  <wp:wrapNone/>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a:ext>
                            </a:extLst>
                          </a:blip>
                          <a:stretch>
                            <a:fillRect/>
                          </a:stretch>
                        </pic:blipFill>
                        <pic:spPr>
                          <a:xfrm>
                            <a:off x="0" y="0"/>
                            <a:ext cx="2055395" cy="1319134"/>
                          </a:xfrm>
                          <a:prstGeom prst="rect">
                            <a:avLst/>
                          </a:prstGeom>
                        </pic:spPr>
                      </pic:pic>
                    </a:graphicData>
                  </a:graphic>
                  <wp14:sizeRelH relativeFrom="page">
                    <wp14:pctWidth>0</wp14:pctWidth>
                  </wp14:sizeRelH>
                  <wp14:sizeRelV relativeFrom="page">
                    <wp14:pctHeight>0</wp14:pctHeight>
                  </wp14:sizeRelV>
                </wp:anchor>
              </w:drawing>
            </w:r>
          </w:p>
          <w:p w14:paraId="6348C069" w14:textId="77777777" w:rsidR="00FA0E37" w:rsidRDefault="00FA0E37" w:rsidP="00FB08C8">
            <w:pPr>
              <w:rPr>
                <w:rFonts w:asciiTheme="minorHAnsi" w:hAnsiTheme="minorHAnsi"/>
              </w:rPr>
            </w:pPr>
          </w:p>
          <w:p w14:paraId="790A6D95" w14:textId="77777777" w:rsidR="00FA0E37" w:rsidRDefault="00FA0E37" w:rsidP="00FB08C8">
            <w:pPr>
              <w:rPr>
                <w:rFonts w:asciiTheme="minorHAnsi" w:hAnsiTheme="minorHAnsi"/>
              </w:rPr>
            </w:pPr>
          </w:p>
          <w:p w14:paraId="201AED7C" w14:textId="77777777" w:rsidR="00FA0E37" w:rsidRDefault="00FA0E37" w:rsidP="00FB08C8">
            <w:pPr>
              <w:rPr>
                <w:rFonts w:asciiTheme="minorHAnsi" w:hAnsiTheme="minorHAnsi"/>
              </w:rPr>
            </w:pPr>
          </w:p>
          <w:p w14:paraId="4415675E" w14:textId="77777777" w:rsidR="00FA0E37" w:rsidRDefault="00FA0E37" w:rsidP="00FB08C8">
            <w:pPr>
              <w:rPr>
                <w:rFonts w:asciiTheme="minorHAnsi" w:hAnsiTheme="minorHAnsi"/>
              </w:rPr>
            </w:pPr>
          </w:p>
          <w:p w14:paraId="042B5945" w14:textId="77777777" w:rsidR="00FA0E37" w:rsidRDefault="00FA0E37" w:rsidP="00FB08C8">
            <w:pPr>
              <w:rPr>
                <w:rFonts w:asciiTheme="minorHAnsi" w:hAnsiTheme="minorHAnsi"/>
              </w:rPr>
            </w:pPr>
          </w:p>
          <w:p w14:paraId="0E0C508F" w14:textId="77777777" w:rsidR="00FA0E37" w:rsidRDefault="00FA0E37" w:rsidP="00FB08C8">
            <w:pPr>
              <w:rPr>
                <w:rFonts w:asciiTheme="minorHAnsi" w:hAnsiTheme="minorHAnsi"/>
              </w:rPr>
            </w:pPr>
          </w:p>
          <w:p w14:paraId="097B4309" w14:textId="77777777" w:rsidR="00FA0E37" w:rsidRPr="0001339B" w:rsidRDefault="00FA0E37" w:rsidP="00FB08C8">
            <w:pPr>
              <w:rPr>
                <w:rFonts w:asciiTheme="minorHAnsi" w:hAnsiTheme="minorHAnsi"/>
              </w:rPr>
            </w:pPr>
          </w:p>
        </w:tc>
      </w:tr>
    </w:tbl>
    <w:p w14:paraId="770208C2"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cilindros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73BF6036" w14:textId="77777777" w:rsidTr="00FB08C8">
        <w:tc>
          <w:tcPr>
            <w:tcW w:w="10414" w:type="dxa"/>
          </w:tcPr>
          <w:p w14:paraId="2416FA62" w14:textId="77777777" w:rsidR="00FA0E37" w:rsidRDefault="00FA0E37" w:rsidP="00FB08C8">
            <w:pPr>
              <w:pStyle w:val="Prrafodelista"/>
              <w:spacing w:before="120" w:after="120"/>
              <w:ind w:left="0"/>
              <w:rPr>
                <w:rFonts w:asciiTheme="minorHAnsi" w:hAnsiTheme="minorHAnsi"/>
              </w:rPr>
            </w:pPr>
          </w:p>
          <w:p w14:paraId="2090377A" w14:textId="77777777" w:rsidR="00FA0E37" w:rsidRDefault="00FA0E37" w:rsidP="00FB08C8">
            <w:pPr>
              <w:pStyle w:val="Prrafodelista"/>
              <w:spacing w:before="120" w:after="120"/>
              <w:ind w:left="0"/>
              <w:rPr>
                <w:rFonts w:asciiTheme="minorHAnsi" w:hAnsiTheme="minorHAnsi"/>
              </w:rPr>
            </w:pPr>
          </w:p>
          <w:p w14:paraId="57AD0DCC" w14:textId="77777777" w:rsidR="00FA0E37" w:rsidRDefault="00FA0E37" w:rsidP="00FB08C8">
            <w:pPr>
              <w:pStyle w:val="Prrafodelista"/>
              <w:spacing w:before="120" w:after="120"/>
              <w:ind w:left="0"/>
              <w:rPr>
                <w:rFonts w:asciiTheme="minorHAnsi" w:hAnsiTheme="minorHAnsi"/>
              </w:rPr>
            </w:pPr>
          </w:p>
          <w:p w14:paraId="24F73A15" w14:textId="77777777" w:rsidR="00FA0E37" w:rsidRDefault="00FA0E37" w:rsidP="00FB08C8">
            <w:pPr>
              <w:pStyle w:val="Prrafodelista"/>
              <w:spacing w:before="120" w:after="120"/>
              <w:ind w:left="0"/>
              <w:rPr>
                <w:rFonts w:asciiTheme="minorHAnsi" w:hAnsiTheme="minorHAnsi"/>
              </w:rPr>
            </w:pPr>
          </w:p>
          <w:p w14:paraId="3B7BEB7B" w14:textId="77777777" w:rsidR="00FA0E37" w:rsidRDefault="00FA0E37" w:rsidP="00FB08C8">
            <w:pPr>
              <w:pStyle w:val="Prrafodelista"/>
              <w:spacing w:before="120" w:after="120"/>
              <w:ind w:left="0"/>
              <w:rPr>
                <w:rFonts w:asciiTheme="minorHAnsi" w:hAnsiTheme="minorHAnsi"/>
              </w:rPr>
            </w:pPr>
          </w:p>
          <w:p w14:paraId="1C059BD6" w14:textId="77777777" w:rsidR="00FA0E37" w:rsidRDefault="00FA0E37" w:rsidP="00FB08C8">
            <w:pPr>
              <w:pStyle w:val="Prrafodelista"/>
              <w:spacing w:before="120" w:after="120"/>
              <w:ind w:left="0"/>
              <w:rPr>
                <w:rFonts w:asciiTheme="minorHAnsi" w:hAnsiTheme="minorHAnsi"/>
              </w:rPr>
            </w:pPr>
          </w:p>
          <w:p w14:paraId="1E382587" w14:textId="77777777" w:rsidR="00FA0E37" w:rsidRDefault="00FA0E37" w:rsidP="00FB08C8">
            <w:pPr>
              <w:pStyle w:val="Prrafodelista"/>
              <w:spacing w:before="120" w:after="120"/>
              <w:ind w:left="0"/>
              <w:rPr>
                <w:rFonts w:asciiTheme="minorHAnsi" w:hAnsiTheme="minorHAnsi"/>
              </w:rPr>
            </w:pPr>
          </w:p>
          <w:p w14:paraId="6B047C24" w14:textId="77777777" w:rsidR="00FA0E37" w:rsidRDefault="00FA0E37" w:rsidP="00FB08C8">
            <w:pPr>
              <w:pStyle w:val="Prrafodelista"/>
              <w:spacing w:before="120" w:after="120"/>
              <w:ind w:left="0"/>
              <w:rPr>
                <w:rFonts w:asciiTheme="minorHAnsi" w:hAnsiTheme="minorHAnsi"/>
              </w:rPr>
            </w:pPr>
          </w:p>
          <w:p w14:paraId="261B5196" w14:textId="77777777" w:rsidR="00FA0E37" w:rsidRDefault="00FA0E37" w:rsidP="00FB08C8">
            <w:pPr>
              <w:jc w:val="both"/>
              <w:rPr>
                <w:rFonts w:asciiTheme="minorHAnsi" w:hAnsiTheme="minorHAnsi"/>
                <w:lang w:val="es-ES_tradnl"/>
              </w:rPr>
            </w:pPr>
          </w:p>
          <w:p w14:paraId="0115BF89" w14:textId="77777777" w:rsidR="00FA0E37" w:rsidRDefault="00FA0E37" w:rsidP="00FB08C8">
            <w:pPr>
              <w:jc w:val="both"/>
              <w:rPr>
                <w:rFonts w:asciiTheme="minorHAnsi" w:hAnsiTheme="minorHAnsi"/>
                <w:lang w:val="es-ES_tradnl"/>
              </w:rPr>
            </w:pPr>
          </w:p>
          <w:p w14:paraId="3A61AEA8" w14:textId="77777777" w:rsidR="00FA0E37" w:rsidRDefault="00FA0E37" w:rsidP="00FB08C8">
            <w:pPr>
              <w:jc w:val="both"/>
              <w:rPr>
                <w:rFonts w:asciiTheme="minorHAnsi" w:hAnsiTheme="minorHAnsi"/>
                <w:lang w:val="es-ES_tradnl"/>
              </w:rPr>
            </w:pPr>
          </w:p>
          <w:p w14:paraId="50762C3D" w14:textId="77777777" w:rsidR="00FA0E37" w:rsidRDefault="00FA0E37" w:rsidP="00FB08C8">
            <w:pPr>
              <w:jc w:val="both"/>
              <w:rPr>
                <w:rFonts w:asciiTheme="minorHAnsi" w:hAnsiTheme="minorHAnsi"/>
                <w:lang w:val="es-ES_tradnl"/>
              </w:rPr>
            </w:pPr>
          </w:p>
          <w:p w14:paraId="608BF0DB" w14:textId="77777777" w:rsidR="00FA0E37" w:rsidRDefault="00FA0E37" w:rsidP="00FB08C8">
            <w:pPr>
              <w:jc w:val="both"/>
              <w:rPr>
                <w:rFonts w:asciiTheme="minorHAnsi" w:hAnsiTheme="minorHAnsi"/>
                <w:lang w:val="es-ES_tradnl"/>
              </w:rPr>
            </w:pPr>
          </w:p>
          <w:p w14:paraId="73A3F372" w14:textId="77777777" w:rsidR="00FA0E37" w:rsidRDefault="00FA0E37" w:rsidP="00FB08C8">
            <w:pPr>
              <w:jc w:val="both"/>
              <w:rPr>
                <w:rFonts w:asciiTheme="minorHAnsi" w:hAnsiTheme="minorHAnsi"/>
                <w:lang w:val="es-ES_tradnl"/>
              </w:rPr>
            </w:pPr>
          </w:p>
        </w:tc>
      </w:tr>
    </w:tbl>
    <w:p w14:paraId="0FDAE4F1" w14:textId="77777777" w:rsidR="00FA0E37" w:rsidRDefault="00FA0E37" w:rsidP="00FA0E37">
      <w:pPr>
        <w:rPr>
          <w:rFonts w:asciiTheme="minorHAnsi" w:hAnsiTheme="minorHAnsi" w:cstheme="minorHAnsi"/>
        </w:rPr>
      </w:pPr>
    </w:p>
    <w:p w14:paraId="5B8DA5A0"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proofErr w:type="gramStart"/>
      <w:r>
        <w:rPr>
          <w:rFonts w:asciiTheme="minorHAnsi" w:hAnsiTheme="minorHAnsi" w:cstheme="minorHAnsi"/>
        </w:rPr>
        <w:t>la siguiente cilindro</w:t>
      </w:r>
      <w:proofErr w:type="gramEnd"/>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A0E37" w14:paraId="59A3061F" w14:textId="77777777" w:rsidTr="00FB08C8">
        <w:tc>
          <w:tcPr>
            <w:tcW w:w="10450" w:type="dxa"/>
          </w:tcPr>
          <w:p w14:paraId="6417CE2E" w14:textId="77777777" w:rsidR="00FA0E37" w:rsidRDefault="00FA0E37" w:rsidP="00FB08C8">
            <w:pPr>
              <w:rPr>
                <w:rFonts w:asciiTheme="minorHAnsi" w:hAnsiTheme="minorHAnsi"/>
              </w:rPr>
            </w:pPr>
          </w:p>
          <w:p w14:paraId="004D9980" w14:textId="77777777" w:rsidR="00FA0E37" w:rsidRDefault="00FA0E37" w:rsidP="00FB08C8">
            <w:pPr>
              <w:rPr>
                <w:rFonts w:asciiTheme="minorHAnsi" w:hAnsiTheme="minorHAnsi"/>
              </w:rPr>
            </w:pPr>
            <w:r w:rsidRPr="002D64F7">
              <w:rPr>
                <w:rFonts w:asciiTheme="minorHAnsi" w:hAnsiTheme="minorHAnsi"/>
                <w:noProof/>
              </w:rPr>
              <w:drawing>
                <wp:inline distT="0" distB="0" distL="0" distR="0" wp14:anchorId="459EC538" wp14:editId="7700D267">
                  <wp:extent cx="1914775" cy="1947600"/>
                  <wp:effectExtent l="0" t="0" r="3175" b="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914775" cy="1947600"/>
                          </a:xfrm>
                          <a:prstGeom prst="rect">
                            <a:avLst/>
                          </a:prstGeom>
                        </pic:spPr>
                      </pic:pic>
                    </a:graphicData>
                  </a:graphic>
                </wp:inline>
              </w:drawing>
            </w:r>
          </w:p>
          <w:p w14:paraId="3C066E5C" w14:textId="77777777" w:rsidR="00FA0E37" w:rsidRDefault="00FA0E37" w:rsidP="00FB08C8">
            <w:pPr>
              <w:rPr>
                <w:rFonts w:asciiTheme="minorHAnsi" w:hAnsiTheme="minorHAnsi"/>
              </w:rPr>
            </w:pPr>
          </w:p>
          <w:p w14:paraId="5DC4955D" w14:textId="77777777" w:rsidR="00FA0E37" w:rsidRPr="0001339B" w:rsidRDefault="00FA0E37" w:rsidP="00FB08C8">
            <w:pPr>
              <w:rPr>
                <w:rFonts w:asciiTheme="minorHAnsi" w:hAnsiTheme="minorHAnsi"/>
              </w:rPr>
            </w:pPr>
          </w:p>
        </w:tc>
      </w:tr>
    </w:tbl>
    <w:p w14:paraId="5E2EBE55" w14:textId="77777777" w:rsidR="00FA0E37" w:rsidRDefault="00FA0E37" w:rsidP="00FA0E37">
      <w:pPr>
        <w:pStyle w:val="Prrafodelista"/>
        <w:ind w:left="0"/>
        <w:rPr>
          <w:rFonts w:asciiTheme="minorHAnsi" w:hAnsiTheme="minorHAnsi" w:cstheme="minorHAnsi"/>
        </w:rPr>
      </w:pPr>
    </w:p>
    <w:p w14:paraId="4248B25F" w14:textId="77777777" w:rsidR="00FA0E37" w:rsidRPr="0001339B" w:rsidRDefault="00FA0E37" w:rsidP="00FA0E37">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FA0E37" w14:paraId="75B84F99" w14:textId="77777777" w:rsidTr="00FB08C8">
        <w:tc>
          <w:tcPr>
            <w:tcW w:w="10450" w:type="dxa"/>
          </w:tcPr>
          <w:p w14:paraId="79EFCB23" w14:textId="77777777" w:rsidR="00FA0E37" w:rsidRDefault="00FA0E37" w:rsidP="00FB08C8">
            <w:pPr>
              <w:rPr>
                <w:rFonts w:asciiTheme="minorHAnsi" w:hAnsiTheme="minorHAnsi"/>
              </w:rPr>
            </w:pPr>
            <w:r>
              <w:rPr>
                <w:noProof/>
              </w:rPr>
              <w:drawing>
                <wp:anchor distT="0" distB="0" distL="114300" distR="114300" simplePos="0" relativeHeight="255107072" behindDoc="0" locked="0" layoutInCell="1" allowOverlap="1" wp14:anchorId="7594AA2F" wp14:editId="16ABAEBB">
                  <wp:simplePos x="0" y="0"/>
                  <wp:positionH relativeFrom="column">
                    <wp:posOffset>6827</wp:posOffset>
                  </wp:positionH>
                  <wp:positionV relativeFrom="paragraph">
                    <wp:posOffset>65723</wp:posOffset>
                  </wp:positionV>
                  <wp:extent cx="990962" cy="1900237"/>
                  <wp:effectExtent l="0" t="0" r="0" b="5080"/>
                  <wp:wrapNone/>
                  <wp:docPr id="6166" name="Imagen 6166" descr="Vaso largo Cujaba | Vasos de agua | Cristalería | V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so largo Cujaba | Vasos de agua | Cristalería | VEGA"/>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998358" cy="19144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0FBBE" w14:textId="77777777" w:rsidR="00FA0E37" w:rsidRDefault="00FA0E37" w:rsidP="00FB08C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60D695F1" w14:textId="77777777" w:rsidR="00FA0E37" w:rsidRDefault="00FA0E37" w:rsidP="00FB08C8">
            <w:pPr>
              <w:rPr>
                <w:rFonts w:asciiTheme="minorHAnsi" w:hAnsiTheme="minorHAnsi"/>
              </w:rPr>
            </w:pPr>
          </w:p>
          <w:p w14:paraId="23432A60" w14:textId="77777777" w:rsidR="00FA0E37" w:rsidRDefault="00FA0E37" w:rsidP="00FB08C8">
            <w:pPr>
              <w:rPr>
                <w:rFonts w:asciiTheme="minorHAnsi" w:hAnsiTheme="minorHAnsi"/>
              </w:rPr>
            </w:pPr>
          </w:p>
          <w:p w14:paraId="62BD66F6" w14:textId="77777777" w:rsidR="00FA0E37" w:rsidRDefault="00FA0E37" w:rsidP="00FB08C8">
            <w:pPr>
              <w:rPr>
                <w:rFonts w:asciiTheme="minorHAnsi" w:hAnsiTheme="minorHAnsi"/>
              </w:rPr>
            </w:pPr>
          </w:p>
          <w:p w14:paraId="1723CD27" w14:textId="77777777" w:rsidR="00FA0E37" w:rsidRDefault="00FA0E37" w:rsidP="00FB08C8">
            <w:pPr>
              <w:rPr>
                <w:rFonts w:asciiTheme="minorHAnsi" w:hAnsiTheme="minorHAnsi"/>
              </w:rPr>
            </w:pPr>
          </w:p>
          <w:p w14:paraId="53820637" w14:textId="77777777" w:rsidR="00FA0E37" w:rsidRDefault="00FA0E37" w:rsidP="00FB08C8">
            <w:pPr>
              <w:rPr>
                <w:rFonts w:asciiTheme="minorHAnsi" w:hAnsiTheme="minorHAnsi"/>
              </w:rPr>
            </w:pPr>
          </w:p>
          <w:p w14:paraId="3E355CE6" w14:textId="77777777" w:rsidR="00FA0E37" w:rsidRDefault="00FA0E37" w:rsidP="00FB08C8">
            <w:pPr>
              <w:rPr>
                <w:rFonts w:asciiTheme="minorHAnsi" w:hAnsiTheme="minorHAnsi"/>
              </w:rPr>
            </w:pPr>
          </w:p>
          <w:p w14:paraId="07AA2728" w14:textId="6625B213" w:rsidR="00FA0E37" w:rsidRDefault="00FA0E37" w:rsidP="00FB08C8">
            <w:pPr>
              <w:rPr>
                <w:rFonts w:asciiTheme="minorHAnsi" w:hAnsiTheme="minorHAnsi"/>
              </w:rPr>
            </w:pPr>
          </w:p>
          <w:p w14:paraId="4F2D758B" w14:textId="77777777" w:rsidR="00D74097" w:rsidRDefault="00D74097" w:rsidP="00FB08C8">
            <w:pPr>
              <w:rPr>
                <w:rFonts w:asciiTheme="minorHAnsi" w:hAnsiTheme="minorHAnsi"/>
              </w:rPr>
            </w:pPr>
          </w:p>
          <w:p w14:paraId="25ACEACC" w14:textId="77777777" w:rsidR="00FA0E37" w:rsidRPr="0001339B" w:rsidRDefault="00FA0E37" w:rsidP="00FB08C8">
            <w:pPr>
              <w:spacing w:after="120"/>
              <w:rPr>
                <w:rFonts w:asciiTheme="minorHAnsi" w:hAnsiTheme="minorHAnsi"/>
              </w:rPr>
            </w:pPr>
          </w:p>
        </w:tc>
      </w:tr>
    </w:tbl>
    <w:p w14:paraId="3AD2A954"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conos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5A6AD054" w14:textId="77777777" w:rsidTr="00FB08C8">
        <w:tc>
          <w:tcPr>
            <w:tcW w:w="10414" w:type="dxa"/>
          </w:tcPr>
          <w:p w14:paraId="3EB6C206" w14:textId="77777777" w:rsidR="00FA0E37" w:rsidRDefault="00FA0E37" w:rsidP="00FB08C8">
            <w:pPr>
              <w:pStyle w:val="Prrafodelista"/>
              <w:spacing w:before="120" w:after="120"/>
              <w:ind w:left="0"/>
              <w:rPr>
                <w:rFonts w:asciiTheme="minorHAnsi" w:hAnsiTheme="minorHAnsi"/>
              </w:rPr>
            </w:pPr>
          </w:p>
          <w:p w14:paraId="043E371A" w14:textId="77777777" w:rsidR="00FA0E37" w:rsidRDefault="00FA0E37" w:rsidP="00FB08C8">
            <w:pPr>
              <w:pStyle w:val="Prrafodelista"/>
              <w:spacing w:before="120" w:after="120"/>
              <w:ind w:left="0"/>
              <w:rPr>
                <w:rFonts w:asciiTheme="minorHAnsi" w:hAnsiTheme="minorHAnsi"/>
              </w:rPr>
            </w:pPr>
          </w:p>
          <w:p w14:paraId="61D48888" w14:textId="77777777" w:rsidR="00FA0E37" w:rsidRDefault="00FA0E37" w:rsidP="00FB08C8">
            <w:pPr>
              <w:pStyle w:val="Prrafodelista"/>
              <w:spacing w:before="120" w:after="120"/>
              <w:ind w:left="0"/>
              <w:rPr>
                <w:rFonts w:asciiTheme="minorHAnsi" w:hAnsiTheme="minorHAnsi"/>
              </w:rPr>
            </w:pPr>
          </w:p>
          <w:p w14:paraId="3186AA11" w14:textId="77777777" w:rsidR="00FA0E37" w:rsidRDefault="00FA0E37" w:rsidP="00FB08C8">
            <w:pPr>
              <w:pStyle w:val="Prrafodelista"/>
              <w:spacing w:before="120" w:after="120"/>
              <w:ind w:left="0"/>
              <w:rPr>
                <w:rFonts w:asciiTheme="minorHAnsi" w:hAnsiTheme="minorHAnsi"/>
              </w:rPr>
            </w:pPr>
          </w:p>
          <w:p w14:paraId="16370DCB" w14:textId="77777777" w:rsidR="00FA0E37" w:rsidRDefault="00FA0E37" w:rsidP="00FB08C8">
            <w:pPr>
              <w:pStyle w:val="Prrafodelista"/>
              <w:spacing w:before="120" w:after="120"/>
              <w:ind w:left="0"/>
              <w:rPr>
                <w:rFonts w:asciiTheme="minorHAnsi" w:hAnsiTheme="minorHAnsi"/>
              </w:rPr>
            </w:pPr>
          </w:p>
          <w:p w14:paraId="5918E063" w14:textId="77777777" w:rsidR="00FA0E37" w:rsidRDefault="00FA0E37" w:rsidP="00FB08C8">
            <w:pPr>
              <w:pStyle w:val="Prrafodelista"/>
              <w:spacing w:before="120" w:after="120"/>
              <w:ind w:left="0"/>
              <w:rPr>
                <w:rFonts w:asciiTheme="minorHAnsi" w:hAnsiTheme="minorHAnsi"/>
              </w:rPr>
            </w:pPr>
          </w:p>
          <w:p w14:paraId="2A652649" w14:textId="77777777" w:rsidR="00FA0E37" w:rsidRDefault="00FA0E37" w:rsidP="00FB08C8">
            <w:pPr>
              <w:pStyle w:val="Prrafodelista"/>
              <w:spacing w:before="120" w:after="120"/>
              <w:ind w:left="0"/>
              <w:rPr>
                <w:rFonts w:asciiTheme="minorHAnsi" w:hAnsiTheme="minorHAnsi"/>
              </w:rPr>
            </w:pPr>
          </w:p>
          <w:p w14:paraId="057A7CB7" w14:textId="77777777" w:rsidR="00FA0E37" w:rsidRDefault="00FA0E37" w:rsidP="00FB08C8">
            <w:pPr>
              <w:pStyle w:val="Prrafodelista"/>
              <w:spacing w:before="120" w:after="120"/>
              <w:ind w:left="0"/>
              <w:rPr>
                <w:rFonts w:asciiTheme="minorHAnsi" w:hAnsiTheme="minorHAnsi"/>
              </w:rPr>
            </w:pPr>
          </w:p>
          <w:p w14:paraId="470F22D1" w14:textId="77777777" w:rsidR="00FA0E37" w:rsidRDefault="00FA0E37" w:rsidP="00FB08C8">
            <w:pPr>
              <w:jc w:val="both"/>
              <w:rPr>
                <w:rFonts w:asciiTheme="minorHAnsi" w:hAnsiTheme="minorHAnsi"/>
                <w:lang w:val="es-ES_tradnl"/>
              </w:rPr>
            </w:pPr>
          </w:p>
          <w:p w14:paraId="2AB77775" w14:textId="77777777" w:rsidR="00FA0E37" w:rsidRDefault="00FA0E37" w:rsidP="00FB08C8">
            <w:pPr>
              <w:jc w:val="both"/>
              <w:rPr>
                <w:rFonts w:asciiTheme="minorHAnsi" w:hAnsiTheme="minorHAnsi"/>
                <w:lang w:val="es-ES_tradnl"/>
              </w:rPr>
            </w:pPr>
          </w:p>
          <w:p w14:paraId="5B6E7A93" w14:textId="77777777" w:rsidR="00FA0E37" w:rsidRDefault="00FA0E37" w:rsidP="00FB08C8">
            <w:pPr>
              <w:jc w:val="both"/>
              <w:rPr>
                <w:rFonts w:asciiTheme="minorHAnsi" w:hAnsiTheme="minorHAnsi"/>
                <w:lang w:val="es-ES_tradnl"/>
              </w:rPr>
            </w:pPr>
          </w:p>
          <w:p w14:paraId="386146A6" w14:textId="77777777" w:rsidR="00FA0E37" w:rsidRDefault="00FA0E37" w:rsidP="00FB08C8">
            <w:pPr>
              <w:jc w:val="both"/>
              <w:rPr>
                <w:rFonts w:asciiTheme="minorHAnsi" w:hAnsiTheme="minorHAnsi"/>
                <w:lang w:val="es-ES_tradnl"/>
              </w:rPr>
            </w:pPr>
          </w:p>
          <w:p w14:paraId="06E021B4" w14:textId="77777777" w:rsidR="00FA0E37" w:rsidRDefault="00FA0E37" w:rsidP="00FB08C8">
            <w:pPr>
              <w:jc w:val="both"/>
              <w:rPr>
                <w:rFonts w:asciiTheme="minorHAnsi" w:hAnsiTheme="minorHAnsi"/>
                <w:lang w:val="es-ES_tradnl"/>
              </w:rPr>
            </w:pPr>
          </w:p>
          <w:p w14:paraId="5F79B03C" w14:textId="77777777" w:rsidR="00FA0E37" w:rsidRDefault="00FA0E37" w:rsidP="00FB08C8">
            <w:pPr>
              <w:jc w:val="both"/>
              <w:rPr>
                <w:rFonts w:asciiTheme="minorHAnsi" w:hAnsiTheme="minorHAnsi"/>
                <w:lang w:val="es-ES_tradnl"/>
              </w:rPr>
            </w:pPr>
          </w:p>
        </w:tc>
      </w:tr>
    </w:tbl>
    <w:p w14:paraId="4EC6FAE2" w14:textId="77777777" w:rsidR="00FA0E37" w:rsidRDefault="00FA0E37" w:rsidP="00FA0E37">
      <w:pPr>
        <w:rPr>
          <w:rFonts w:asciiTheme="minorHAnsi" w:hAnsiTheme="minorHAnsi" w:cstheme="minorHAnsi"/>
        </w:rPr>
      </w:pPr>
    </w:p>
    <w:p w14:paraId="42939E2C"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proofErr w:type="gramStart"/>
      <w:r>
        <w:rPr>
          <w:rFonts w:asciiTheme="minorHAnsi" w:hAnsiTheme="minorHAnsi" w:cstheme="minorHAnsi"/>
        </w:rPr>
        <w:t>la siguiente cono</w:t>
      </w:r>
      <w:proofErr w:type="gramEnd"/>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A0E37" w14:paraId="27EDF59A" w14:textId="77777777" w:rsidTr="00FB08C8">
        <w:tc>
          <w:tcPr>
            <w:tcW w:w="10450" w:type="dxa"/>
          </w:tcPr>
          <w:p w14:paraId="3427D14E" w14:textId="77777777" w:rsidR="00FA0E37" w:rsidRDefault="00FA0E37" w:rsidP="00FB08C8">
            <w:pPr>
              <w:rPr>
                <w:rFonts w:asciiTheme="minorHAnsi" w:hAnsiTheme="minorHAnsi"/>
              </w:rPr>
            </w:pPr>
          </w:p>
          <w:p w14:paraId="76957693" w14:textId="77777777" w:rsidR="00FA0E37" w:rsidRDefault="00FA0E37" w:rsidP="00FB08C8">
            <w:pPr>
              <w:rPr>
                <w:rFonts w:asciiTheme="minorHAnsi" w:hAnsiTheme="minorHAnsi"/>
              </w:rPr>
            </w:pPr>
            <w:r w:rsidRPr="00ED2EF4">
              <w:rPr>
                <w:rFonts w:asciiTheme="minorHAnsi" w:hAnsiTheme="minorHAnsi"/>
                <w:noProof/>
              </w:rPr>
              <w:drawing>
                <wp:inline distT="0" distB="0" distL="0" distR="0" wp14:anchorId="509F582F" wp14:editId="0C06D3B3">
                  <wp:extent cx="1818207" cy="1881266"/>
                  <wp:effectExtent l="0" t="0" r="0" b="0"/>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821437" cy="1884608"/>
                          </a:xfrm>
                          <a:prstGeom prst="rect">
                            <a:avLst/>
                          </a:prstGeom>
                        </pic:spPr>
                      </pic:pic>
                    </a:graphicData>
                  </a:graphic>
                </wp:inline>
              </w:drawing>
            </w:r>
          </w:p>
          <w:p w14:paraId="5EF2CC0D" w14:textId="77777777" w:rsidR="00FA0E37" w:rsidRDefault="00FA0E37" w:rsidP="00FB08C8">
            <w:pPr>
              <w:rPr>
                <w:rFonts w:asciiTheme="minorHAnsi" w:hAnsiTheme="minorHAnsi"/>
              </w:rPr>
            </w:pPr>
          </w:p>
          <w:p w14:paraId="238B093C" w14:textId="77777777" w:rsidR="00FA0E37" w:rsidRPr="0001339B" w:rsidRDefault="00FA0E37" w:rsidP="00FB08C8">
            <w:pPr>
              <w:rPr>
                <w:rFonts w:asciiTheme="minorHAnsi" w:hAnsiTheme="minorHAnsi"/>
              </w:rPr>
            </w:pPr>
          </w:p>
        </w:tc>
      </w:tr>
    </w:tbl>
    <w:p w14:paraId="6EF3CE43" w14:textId="77777777" w:rsidR="00FA0E37" w:rsidRDefault="00FA0E37" w:rsidP="00FA0E37">
      <w:pPr>
        <w:pStyle w:val="Prrafodelista"/>
        <w:ind w:left="0"/>
        <w:rPr>
          <w:rFonts w:asciiTheme="minorHAnsi" w:hAnsiTheme="minorHAnsi" w:cstheme="minorHAnsi"/>
        </w:rPr>
      </w:pPr>
    </w:p>
    <w:p w14:paraId="1A3CDED2" w14:textId="77777777" w:rsidR="00FA0E37" w:rsidRPr="0001339B" w:rsidRDefault="00FA0E37" w:rsidP="00FA0E37">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FA0E37" w14:paraId="1B559E0A" w14:textId="77777777" w:rsidTr="00FB08C8">
        <w:tc>
          <w:tcPr>
            <w:tcW w:w="10450" w:type="dxa"/>
          </w:tcPr>
          <w:p w14:paraId="2C3CE925" w14:textId="77777777" w:rsidR="00FA0E37" w:rsidRDefault="00FA0E37" w:rsidP="00FB08C8">
            <w:pPr>
              <w:rPr>
                <w:rFonts w:asciiTheme="minorHAnsi" w:hAnsiTheme="minorHAnsi"/>
              </w:rPr>
            </w:pPr>
            <w:r w:rsidRPr="00ED2EF4">
              <w:rPr>
                <w:rFonts w:asciiTheme="minorHAnsi" w:hAnsiTheme="minorHAnsi"/>
                <w:noProof/>
              </w:rPr>
              <w:drawing>
                <wp:anchor distT="0" distB="0" distL="114300" distR="114300" simplePos="0" relativeHeight="255108096" behindDoc="0" locked="0" layoutInCell="1" allowOverlap="1" wp14:anchorId="7CF43E95" wp14:editId="4111E20D">
                  <wp:simplePos x="0" y="0"/>
                  <wp:positionH relativeFrom="column">
                    <wp:posOffset>10691</wp:posOffset>
                  </wp:positionH>
                  <wp:positionV relativeFrom="paragraph">
                    <wp:posOffset>94593</wp:posOffset>
                  </wp:positionV>
                  <wp:extent cx="1667908" cy="2083633"/>
                  <wp:effectExtent l="0" t="0" r="0" b="0"/>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screen">
                            <a:extLst>
                              <a:ext uri="{28A0092B-C50C-407E-A947-70E740481C1C}">
                                <a14:useLocalDpi xmlns:a14="http://schemas.microsoft.com/office/drawing/2010/main"/>
                              </a:ext>
                            </a:extLst>
                          </a:blip>
                          <a:stretch>
                            <a:fillRect/>
                          </a:stretch>
                        </pic:blipFill>
                        <pic:spPr>
                          <a:xfrm>
                            <a:off x="0" y="0"/>
                            <a:ext cx="1673895" cy="2091113"/>
                          </a:xfrm>
                          <a:prstGeom prst="rect">
                            <a:avLst/>
                          </a:prstGeom>
                        </pic:spPr>
                      </pic:pic>
                    </a:graphicData>
                  </a:graphic>
                  <wp14:sizeRelH relativeFrom="page">
                    <wp14:pctWidth>0</wp14:pctWidth>
                  </wp14:sizeRelH>
                  <wp14:sizeRelV relativeFrom="page">
                    <wp14:pctHeight>0</wp14:pctHeight>
                  </wp14:sizeRelV>
                </wp:anchor>
              </w:drawing>
            </w:r>
          </w:p>
          <w:p w14:paraId="37C8F587" w14:textId="77777777" w:rsidR="00FA0E37" w:rsidRDefault="00FA0E37" w:rsidP="00FB08C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338001A7" w14:textId="77777777" w:rsidR="00FA0E37" w:rsidRDefault="00FA0E37" w:rsidP="00FB08C8">
            <w:pPr>
              <w:rPr>
                <w:rFonts w:asciiTheme="minorHAnsi" w:hAnsiTheme="minorHAnsi"/>
              </w:rPr>
            </w:pPr>
          </w:p>
          <w:p w14:paraId="50CC33B1" w14:textId="77777777" w:rsidR="00FA0E37" w:rsidRDefault="00FA0E37" w:rsidP="00FB08C8">
            <w:pPr>
              <w:rPr>
                <w:rFonts w:asciiTheme="minorHAnsi" w:hAnsiTheme="minorHAnsi"/>
              </w:rPr>
            </w:pPr>
          </w:p>
          <w:p w14:paraId="44E7E6D7" w14:textId="77777777" w:rsidR="00FA0E37" w:rsidRDefault="00FA0E37" w:rsidP="00FB08C8">
            <w:pPr>
              <w:rPr>
                <w:rFonts w:asciiTheme="minorHAnsi" w:hAnsiTheme="minorHAnsi"/>
              </w:rPr>
            </w:pPr>
          </w:p>
          <w:p w14:paraId="0F8FA245" w14:textId="77777777" w:rsidR="00FA0E37" w:rsidRDefault="00FA0E37" w:rsidP="00FB08C8">
            <w:pPr>
              <w:rPr>
                <w:rFonts w:asciiTheme="minorHAnsi" w:hAnsiTheme="minorHAnsi"/>
              </w:rPr>
            </w:pPr>
          </w:p>
          <w:p w14:paraId="1450F494" w14:textId="77777777" w:rsidR="00FA0E37" w:rsidRDefault="00FA0E37" w:rsidP="00FB08C8">
            <w:pPr>
              <w:rPr>
                <w:rFonts w:asciiTheme="minorHAnsi" w:hAnsiTheme="minorHAnsi"/>
              </w:rPr>
            </w:pPr>
          </w:p>
          <w:p w14:paraId="00C39E7F" w14:textId="77777777" w:rsidR="00FA0E37" w:rsidRDefault="00FA0E37" w:rsidP="00FB08C8">
            <w:pPr>
              <w:rPr>
                <w:rFonts w:asciiTheme="minorHAnsi" w:hAnsiTheme="minorHAnsi"/>
              </w:rPr>
            </w:pPr>
          </w:p>
          <w:p w14:paraId="6BA4219C" w14:textId="77777777" w:rsidR="00FA0E37" w:rsidRDefault="00FA0E37" w:rsidP="00FB08C8">
            <w:pPr>
              <w:rPr>
                <w:rFonts w:asciiTheme="minorHAnsi" w:hAnsiTheme="minorHAnsi"/>
              </w:rPr>
            </w:pPr>
          </w:p>
          <w:p w14:paraId="12AA55B6" w14:textId="77777777" w:rsidR="00FA0E37" w:rsidRDefault="00FA0E37" w:rsidP="00FB08C8">
            <w:pPr>
              <w:rPr>
                <w:rFonts w:asciiTheme="minorHAnsi" w:hAnsiTheme="minorHAnsi"/>
              </w:rPr>
            </w:pPr>
          </w:p>
          <w:p w14:paraId="2BA6E5AF" w14:textId="77777777" w:rsidR="00FA0E37" w:rsidRDefault="00FA0E37" w:rsidP="00FB08C8">
            <w:pPr>
              <w:rPr>
                <w:rFonts w:asciiTheme="minorHAnsi" w:hAnsiTheme="minorHAnsi"/>
              </w:rPr>
            </w:pPr>
          </w:p>
          <w:p w14:paraId="3CC637C0" w14:textId="77777777" w:rsidR="00FA0E37" w:rsidRPr="0001339B" w:rsidRDefault="00FA0E37" w:rsidP="00FB08C8">
            <w:pPr>
              <w:spacing w:after="120"/>
              <w:rPr>
                <w:rFonts w:asciiTheme="minorHAnsi" w:hAnsiTheme="minorHAnsi"/>
              </w:rPr>
            </w:pPr>
          </w:p>
        </w:tc>
      </w:tr>
    </w:tbl>
    <w:p w14:paraId="3E9C9E94" w14:textId="77777777" w:rsidR="00FA0E37" w:rsidRPr="004D1BAE" w:rsidRDefault="00FA0E37" w:rsidP="00FA0E37">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de la esfera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A0E37" w14:paraId="4C29DAB7" w14:textId="77777777" w:rsidTr="00FB08C8">
        <w:tc>
          <w:tcPr>
            <w:tcW w:w="10414" w:type="dxa"/>
          </w:tcPr>
          <w:p w14:paraId="197C6F68" w14:textId="77777777" w:rsidR="00FA0E37" w:rsidRDefault="00FA0E37" w:rsidP="00FB08C8">
            <w:pPr>
              <w:pStyle w:val="Prrafodelista"/>
              <w:spacing w:before="120" w:after="120"/>
              <w:ind w:left="0"/>
              <w:rPr>
                <w:rFonts w:asciiTheme="minorHAnsi" w:hAnsiTheme="minorHAnsi"/>
              </w:rPr>
            </w:pPr>
          </w:p>
          <w:p w14:paraId="55CAA1E0" w14:textId="77777777" w:rsidR="00FA0E37" w:rsidRDefault="00FA0E37" w:rsidP="00FB08C8">
            <w:pPr>
              <w:pStyle w:val="Prrafodelista"/>
              <w:spacing w:before="120" w:after="120"/>
              <w:ind w:left="0"/>
              <w:rPr>
                <w:rFonts w:asciiTheme="minorHAnsi" w:hAnsiTheme="minorHAnsi"/>
              </w:rPr>
            </w:pPr>
          </w:p>
          <w:p w14:paraId="59B0F7F3" w14:textId="77777777" w:rsidR="00FA0E37" w:rsidRDefault="00FA0E37" w:rsidP="00FB08C8">
            <w:pPr>
              <w:pStyle w:val="Prrafodelista"/>
              <w:spacing w:before="120" w:after="120"/>
              <w:ind w:left="0"/>
              <w:rPr>
                <w:rFonts w:asciiTheme="minorHAnsi" w:hAnsiTheme="minorHAnsi"/>
              </w:rPr>
            </w:pPr>
          </w:p>
          <w:p w14:paraId="7524FC7E" w14:textId="77777777" w:rsidR="00FA0E37" w:rsidRDefault="00FA0E37" w:rsidP="00FB08C8">
            <w:pPr>
              <w:pStyle w:val="Prrafodelista"/>
              <w:spacing w:before="120" w:after="120"/>
              <w:ind w:left="0"/>
              <w:rPr>
                <w:rFonts w:asciiTheme="minorHAnsi" w:hAnsiTheme="minorHAnsi"/>
              </w:rPr>
            </w:pPr>
          </w:p>
          <w:p w14:paraId="26F75819" w14:textId="77777777" w:rsidR="00FA0E37" w:rsidRDefault="00FA0E37" w:rsidP="00FB08C8">
            <w:pPr>
              <w:pStyle w:val="Prrafodelista"/>
              <w:spacing w:before="120" w:after="120"/>
              <w:ind w:left="0"/>
              <w:rPr>
                <w:rFonts w:asciiTheme="minorHAnsi" w:hAnsiTheme="minorHAnsi"/>
              </w:rPr>
            </w:pPr>
          </w:p>
          <w:p w14:paraId="79FB8754" w14:textId="77777777" w:rsidR="00FA0E37" w:rsidRDefault="00FA0E37" w:rsidP="00FB08C8">
            <w:pPr>
              <w:pStyle w:val="Prrafodelista"/>
              <w:spacing w:before="120" w:after="120"/>
              <w:ind w:left="0"/>
              <w:rPr>
                <w:rFonts w:asciiTheme="minorHAnsi" w:hAnsiTheme="minorHAnsi"/>
              </w:rPr>
            </w:pPr>
          </w:p>
          <w:p w14:paraId="41838FF6" w14:textId="77777777" w:rsidR="00FA0E37" w:rsidRDefault="00FA0E37" w:rsidP="00FB08C8">
            <w:pPr>
              <w:pStyle w:val="Prrafodelista"/>
              <w:spacing w:before="120" w:after="120"/>
              <w:ind w:left="0"/>
              <w:rPr>
                <w:rFonts w:asciiTheme="minorHAnsi" w:hAnsiTheme="minorHAnsi"/>
              </w:rPr>
            </w:pPr>
          </w:p>
          <w:p w14:paraId="6F36A050" w14:textId="77777777" w:rsidR="00FA0E37" w:rsidRDefault="00FA0E37" w:rsidP="00FB08C8">
            <w:pPr>
              <w:pStyle w:val="Prrafodelista"/>
              <w:spacing w:before="120" w:after="120"/>
              <w:ind w:left="0"/>
              <w:rPr>
                <w:rFonts w:asciiTheme="minorHAnsi" w:hAnsiTheme="minorHAnsi"/>
              </w:rPr>
            </w:pPr>
          </w:p>
          <w:p w14:paraId="1DB11600" w14:textId="77777777" w:rsidR="00FA0E37" w:rsidRDefault="00FA0E37" w:rsidP="00FB08C8">
            <w:pPr>
              <w:jc w:val="both"/>
              <w:rPr>
                <w:rFonts w:asciiTheme="minorHAnsi" w:hAnsiTheme="minorHAnsi"/>
                <w:lang w:val="es-ES_tradnl"/>
              </w:rPr>
            </w:pPr>
          </w:p>
          <w:p w14:paraId="2DA5B812" w14:textId="77777777" w:rsidR="00FA0E37" w:rsidRDefault="00FA0E37" w:rsidP="00FB08C8">
            <w:pPr>
              <w:jc w:val="both"/>
              <w:rPr>
                <w:rFonts w:asciiTheme="minorHAnsi" w:hAnsiTheme="minorHAnsi"/>
                <w:lang w:val="es-ES_tradnl"/>
              </w:rPr>
            </w:pPr>
          </w:p>
          <w:p w14:paraId="49935B9C" w14:textId="77777777" w:rsidR="00FA0E37" w:rsidRDefault="00FA0E37" w:rsidP="00FB08C8">
            <w:pPr>
              <w:jc w:val="both"/>
              <w:rPr>
                <w:rFonts w:asciiTheme="minorHAnsi" w:hAnsiTheme="minorHAnsi"/>
                <w:lang w:val="es-ES_tradnl"/>
              </w:rPr>
            </w:pPr>
          </w:p>
          <w:p w14:paraId="352E5E0B" w14:textId="77777777" w:rsidR="00FA0E37" w:rsidRDefault="00FA0E37" w:rsidP="00FB08C8">
            <w:pPr>
              <w:jc w:val="both"/>
              <w:rPr>
                <w:rFonts w:asciiTheme="minorHAnsi" w:hAnsiTheme="minorHAnsi"/>
                <w:lang w:val="es-ES_tradnl"/>
              </w:rPr>
            </w:pPr>
          </w:p>
          <w:p w14:paraId="4EDA94D3" w14:textId="77777777" w:rsidR="00FA0E37" w:rsidRDefault="00FA0E37" w:rsidP="00FB08C8">
            <w:pPr>
              <w:jc w:val="both"/>
              <w:rPr>
                <w:rFonts w:asciiTheme="minorHAnsi" w:hAnsiTheme="minorHAnsi"/>
                <w:lang w:val="es-ES_tradnl"/>
              </w:rPr>
            </w:pPr>
          </w:p>
          <w:p w14:paraId="328C51C6" w14:textId="77777777" w:rsidR="00FA0E37" w:rsidRDefault="00FA0E37" w:rsidP="00FB08C8">
            <w:pPr>
              <w:jc w:val="both"/>
              <w:rPr>
                <w:rFonts w:asciiTheme="minorHAnsi" w:hAnsiTheme="minorHAnsi"/>
                <w:lang w:val="es-ES_tradnl"/>
              </w:rPr>
            </w:pPr>
          </w:p>
        </w:tc>
      </w:tr>
    </w:tbl>
    <w:p w14:paraId="7CB88AC0" w14:textId="77777777" w:rsidR="00FA0E37" w:rsidRDefault="00FA0E37" w:rsidP="00FA0E37">
      <w:pPr>
        <w:rPr>
          <w:rFonts w:asciiTheme="minorHAnsi" w:hAnsiTheme="minorHAnsi" w:cstheme="minorHAnsi"/>
        </w:rPr>
      </w:pPr>
    </w:p>
    <w:p w14:paraId="4EAFD3A5" w14:textId="77777777" w:rsidR="00FA0E37" w:rsidRDefault="00FA0E37" w:rsidP="00FA0E3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esfera de radio 8 cm.</w:t>
      </w:r>
    </w:p>
    <w:tbl>
      <w:tblPr>
        <w:tblStyle w:val="Tablaconcuadrcula"/>
        <w:tblW w:w="0" w:type="auto"/>
        <w:tblLook w:val="04A0" w:firstRow="1" w:lastRow="0" w:firstColumn="1" w:lastColumn="0" w:noHBand="0" w:noVBand="1"/>
      </w:tblPr>
      <w:tblGrid>
        <w:gridCol w:w="10450"/>
      </w:tblGrid>
      <w:tr w:rsidR="00FA0E37" w14:paraId="5C240E40" w14:textId="77777777" w:rsidTr="00FB08C8">
        <w:tc>
          <w:tcPr>
            <w:tcW w:w="10450" w:type="dxa"/>
          </w:tcPr>
          <w:p w14:paraId="4A57505C" w14:textId="77777777" w:rsidR="00FA0E37" w:rsidRDefault="00FA0E37" w:rsidP="00FB08C8">
            <w:pPr>
              <w:rPr>
                <w:rFonts w:asciiTheme="minorHAnsi" w:hAnsiTheme="minorHAnsi"/>
              </w:rPr>
            </w:pPr>
          </w:p>
          <w:p w14:paraId="12B2B716" w14:textId="77777777" w:rsidR="00FA0E37" w:rsidRDefault="00FA0E37" w:rsidP="00FB08C8">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14:anchorId="6619D361" wp14:editId="07CF1518">
                  <wp:extent cx="1774976" cy="1746355"/>
                  <wp:effectExtent l="0" t="0" r="3175" b="0"/>
                  <wp:docPr id="6186" name="Imagen 6186" descr="Imagen:Esfera.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Esfera.jpg - Wikipedia"/>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1777817" cy="1749150"/>
                          </a:xfrm>
                          <a:prstGeom prst="rect">
                            <a:avLst/>
                          </a:prstGeom>
                          <a:noFill/>
                          <a:ln>
                            <a:noFill/>
                          </a:ln>
                        </pic:spPr>
                      </pic:pic>
                    </a:graphicData>
                  </a:graphic>
                </wp:inline>
              </w:drawing>
            </w:r>
            <w:r>
              <w:fldChar w:fldCharType="end"/>
            </w:r>
          </w:p>
          <w:p w14:paraId="6D267C6A" w14:textId="77777777" w:rsidR="00FA0E37" w:rsidRDefault="00FA0E37" w:rsidP="00FB08C8">
            <w:pPr>
              <w:rPr>
                <w:rFonts w:asciiTheme="minorHAnsi" w:hAnsiTheme="minorHAnsi"/>
              </w:rPr>
            </w:pPr>
          </w:p>
          <w:p w14:paraId="787FDBE6" w14:textId="77777777" w:rsidR="00FA0E37" w:rsidRPr="0001339B" w:rsidRDefault="00FA0E37" w:rsidP="00FB08C8">
            <w:pPr>
              <w:rPr>
                <w:rFonts w:asciiTheme="minorHAnsi" w:hAnsiTheme="minorHAnsi"/>
              </w:rPr>
            </w:pPr>
          </w:p>
        </w:tc>
      </w:tr>
    </w:tbl>
    <w:p w14:paraId="6E43854A" w14:textId="77777777" w:rsidR="00FA0E37" w:rsidRDefault="00FA0E37" w:rsidP="00FA0E37">
      <w:pPr>
        <w:pStyle w:val="Prrafodelista"/>
        <w:ind w:left="0"/>
        <w:rPr>
          <w:rFonts w:asciiTheme="minorHAnsi" w:hAnsiTheme="minorHAnsi" w:cstheme="minorHAnsi"/>
        </w:rPr>
      </w:pPr>
    </w:p>
    <w:p w14:paraId="2F5D5222" w14:textId="77777777" w:rsidR="00FA0E37" w:rsidRPr="0001339B" w:rsidRDefault="00FA0E37" w:rsidP="00FA0E37">
      <w:pPr>
        <w:pStyle w:val="Prrafodelista"/>
        <w:numPr>
          <w:ilvl w:val="0"/>
          <w:numId w:val="3"/>
        </w:numPr>
        <w:spacing w:after="120"/>
        <w:ind w:left="0" w:firstLine="0"/>
        <w:jc w:val="both"/>
        <w:rPr>
          <w:rFonts w:asciiTheme="minorHAnsi" w:hAnsiTheme="minorHAnsi" w:cstheme="minorHAnsi"/>
        </w:rPr>
      </w:pPr>
      <w:r>
        <w:rPr>
          <w:rFonts w:ascii="Calibri" w:hAnsi="Calibri"/>
        </w:rPr>
        <w:t>Calcula líquido le cabe en su interior a una pelota de 10 cm de radio.</w:t>
      </w:r>
    </w:p>
    <w:tbl>
      <w:tblPr>
        <w:tblStyle w:val="Tablaconcuadrcula"/>
        <w:tblW w:w="0" w:type="auto"/>
        <w:tblLook w:val="04A0" w:firstRow="1" w:lastRow="0" w:firstColumn="1" w:lastColumn="0" w:noHBand="0" w:noVBand="1"/>
      </w:tblPr>
      <w:tblGrid>
        <w:gridCol w:w="10450"/>
      </w:tblGrid>
      <w:tr w:rsidR="00FA0E37" w14:paraId="5589D340" w14:textId="77777777" w:rsidTr="00FB08C8">
        <w:tc>
          <w:tcPr>
            <w:tcW w:w="10450" w:type="dxa"/>
          </w:tcPr>
          <w:p w14:paraId="2A24ABB5" w14:textId="77777777" w:rsidR="00FA0E37" w:rsidRDefault="00FA0E37" w:rsidP="00FB08C8">
            <w:pPr>
              <w:rPr>
                <w:rFonts w:asciiTheme="minorHAnsi" w:hAnsiTheme="minorHAnsi"/>
              </w:rPr>
            </w:pPr>
            <w:r w:rsidRPr="003E1EB7">
              <w:rPr>
                <w:rFonts w:asciiTheme="minorHAnsi" w:hAnsiTheme="minorHAnsi"/>
                <w:noProof/>
              </w:rPr>
              <w:drawing>
                <wp:anchor distT="0" distB="0" distL="114300" distR="114300" simplePos="0" relativeHeight="255109120" behindDoc="0" locked="0" layoutInCell="1" allowOverlap="1" wp14:anchorId="2E68FFEE" wp14:editId="0D2F0882">
                  <wp:simplePos x="0" y="0"/>
                  <wp:positionH relativeFrom="column">
                    <wp:posOffset>31312</wp:posOffset>
                  </wp:positionH>
                  <wp:positionV relativeFrom="paragraph">
                    <wp:posOffset>154732</wp:posOffset>
                  </wp:positionV>
                  <wp:extent cx="1985133" cy="2001186"/>
                  <wp:effectExtent l="0" t="0" r="0" b="5715"/>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screen">
                            <a:extLst>
                              <a:ext uri="{28A0092B-C50C-407E-A947-70E740481C1C}">
                                <a14:useLocalDpi xmlns:a14="http://schemas.microsoft.com/office/drawing/2010/main"/>
                              </a:ext>
                            </a:extLst>
                          </a:blip>
                          <a:stretch>
                            <a:fillRect/>
                          </a:stretch>
                        </pic:blipFill>
                        <pic:spPr>
                          <a:xfrm>
                            <a:off x="0" y="0"/>
                            <a:ext cx="1985133" cy="2001186"/>
                          </a:xfrm>
                          <a:prstGeom prst="rect">
                            <a:avLst/>
                          </a:prstGeom>
                        </pic:spPr>
                      </pic:pic>
                    </a:graphicData>
                  </a:graphic>
                  <wp14:sizeRelH relativeFrom="page">
                    <wp14:pctWidth>0</wp14:pctWidth>
                  </wp14:sizeRelH>
                  <wp14:sizeRelV relativeFrom="page">
                    <wp14:pctHeight>0</wp14:pctHeight>
                  </wp14:sizeRelV>
                </wp:anchor>
              </w:drawing>
            </w:r>
          </w:p>
          <w:p w14:paraId="5BDC11EC" w14:textId="77777777" w:rsidR="00FA0E37" w:rsidRDefault="00FA0E37" w:rsidP="00FB08C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14:paraId="24A87C67" w14:textId="77777777" w:rsidR="00FA0E37" w:rsidRDefault="00FA0E37" w:rsidP="00FB08C8">
            <w:pPr>
              <w:rPr>
                <w:rFonts w:asciiTheme="minorHAnsi" w:hAnsiTheme="minorHAnsi"/>
              </w:rPr>
            </w:pPr>
          </w:p>
          <w:p w14:paraId="6EB943F2" w14:textId="77777777" w:rsidR="00FA0E37" w:rsidRDefault="00FA0E37" w:rsidP="00FB08C8">
            <w:pPr>
              <w:rPr>
                <w:rFonts w:asciiTheme="minorHAnsi" w:hAnsiTheme="minorHAnsi"/>
              </w:rPr>
            </w:pPr>
          </w:p>
          <w:p w14:paraId="54709486" w14:textId="77777777" w:rsidR="00FA0E37" w:rsidRDefault="00FA0E37" w:rsidP="00FB08C8">
            <w:pPr>
              <w:rPr>
                <w:rFonts w:asciiTheme="minorHAnsi" w:hAnsiTheme="minorHAnsi"/>
              </w:rPr>
            </w:pPr>
          </w:p>
          <w:p w14:paraId="7DFEAB06" w14:textId="77777777" w:rsidR="00FA0E37" w:rsidRDefault="00FA0E37" w:rsidP="00FB08C8">
            <w:pPr>
              <w:rPr>
                <w:rFonts w:asciiTheme="minorHAnsi" w:hAnsiTheme="minorHAnsi"/>
              </w:rPr>
            </w:pPr>
          </w:p>
          <w:p w14:paraId="2DF3F6EC" w14:textId="77777777" w:rsidR="00FA0E37" w:rsidRDefault="00FA0E37" w:rsidP="00FB08C8">
            <w:pPr>
              <w:rPr>
                <w:rFonts w:asciiTheme="minorHAnsi" w:hAnsiTheme="minorHAnsi"/>
              </w:rPr>
            </w:pPr>
          </w:p>
          <w:p w14:paraId="03548B63" w14:textId="77777777" w:rsidR="00FA0E37" w:rsidRDefault="00FA0E37" w:rsidP="00FB08C8">
            <w:pPr>
              <w:rPr>
                <w:rFonts w:asciiTheme="minorHAnsi" w:hAnsiTheme="minorHAnsi"/>
              </w:rPr>
            </w:pPr>
          </w:p>
          <w:p w14:paraId="5D740BA9" w14:textId="77777777" w:rsidR="00FA0E37" w:rsidRDefault="00FA0E37" w:rsidP="00FB08C8">
            <w:pPr>
              <w:rPr>
                <w:rFonts w:asciiTheme="minorHAnsi" w:hAnsiTheme="minorHAnsi"/>
              </w:rPr>
            </w:pPr>
          </w:p>
          <w:p w14:paraId="47F0432A" w14:textId="77777777" w:rsidR="00FA0E37" w:rsidRDefault="00FA0E37" w:rsidP="00FB08C8">
            <w:pPr>
              <w:rPr>
                <w:rFonts w:asciiTheme="minorHAnsi" w:hAnsiTheme="minorHAnsi"/>
              </w:rPr>
            </w:pPr>
          </w:p>
          <w:p w14:paraId="674D7AE5" w14:textId="77777777" w:rsidR="00FA0E37" w:rsidRDefault="00FA0E37" w:rsidP="00FB08C8">
            <w:pPr>
              <w:rPr>
                <w:rFonts w:asciiTheme="minorHAnsi" w:hAnsiTheme="minorHAnsi"/>
              </w:rPr>
            </w:pPr>
          </w:p>
          <w:p w14:paraId="22709ED3" w14:textId="77777777" w:rsidR="00FA0E37" w:rsidRPr="0001339B" w:rsidRDefault="00FA0E37" w:rsidP="00FB08C8">
            <w:pPr>
              <w:spacing w:after="120"/>
              <w:rPr>
                <w:rFonts w:asciiTheme="minorHAnsi" w:hAnsiTheme="minorHAnsi"/>
              </w:rPr>
            </w:pPr>
          </w:p>
        </w:tc>
      </w:tr>
    </w:tbl>
    <w:p w14:paraId="1C5B1A04" w14:textId="21173835" w:rsidR="00FA0E37" w:rsidRDefault="00FA0E37">
      <w:pPr>
        <w:rPr>
          <w:b/>
          <w:sz w:val="32"/>
        </w:rPr>
        <w:sectPr w:rsidR="00FA0E37" w:rsidSect="00055A68">
          <w:headerReference w:type="default" r:id="rId121"/>
          <w:pgSz w:w="11900" w:h="16840"/>
          <w:pgMar w:top="2092" w:right="720" w:bottom="1038" w:left="720" w:header="708" w:footer="708" w:gutter="0"/>
          <w:cols w:space="708"/>
          <w:docGrid w:linePitch="360"/>
        </w:sectPr>
      </w:pPr>
    </w:p>
    <w:p w14:paraId="6A852E54" w14:textId="6BF6D889" w:rsidR="00AA331D" w:rsidRDefault="00AA331D" w:rsidP="00AA331D">
      <w:pPr>
        <w:spacing w:after="120"/>
        <w:jc w:val="center"/>
        <w:rPr>
          <w:b/>
          <w:sz w:val="32"/>
        </w:rPr>
      </w:pPr>
      <w:bookmarkStart w:id="1" w:name="Unidad2_Funciones"/>
      <w:bookmarkEnd w:id="1"/>
      <w:r>
        <w:rPr>
          <w:b/>
          <w:sz w:val="32"/>
        </w:rPr>
        <w:lastRenderedPageBreak/>
        <w:t xml:space="preserve">UNIDAD </w:t>
      </w:r>
      <w:r w:rsidR="00FA0E37">
        <w:rPr>
          <w:b/>
          <w:sz w:val="32"/>
        </w:rPr>
        <w:t>2</w:t>
      </w:r>
      <w:r>
        <w:rPr>
          <w:b/>
          <w:sz w:val="32"/>
        </w:rPr>
        <w:t>. F</w:t>
      </w:r>
      <w:r w:rsidR="005D23D9">
        <w:rPr>
          <w:b/>
          <w:sz w:val="32"/>
        </w:rPr>
        <w:t>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AA331D" w:rsidRPr="005069EC" w14:paraId="05A3F303" w14:textId="77777777" w:rsidTr="00AA331D">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24F4202" w14:textId="77777777" w:rsidR="00AA331D" w:rsidRPr="005069EC" w:rsidRDefault="00AA331D" w:rsidP="00AA331D">
            <w:pPr>
              <w:spacing w:before="120" w:after="120"/>
              <w:ind w:left="30"/>
              <w:jc w:val="center"/>
              <w:rPr>
                <w:b/>
              </w:rPr>
            </w:pPr>
            <w:r>
              <w:rPr>
                <w:b/>
              </w:rPr>
              <w:t>Saberes que se van a evaluar en esta unidad</w:t>
            </w:r>
          </w:p>
        </w:tc>
      </w:tr>
      <w:tr w:rsidR="00225F80" w:rsidRPr="005F7C9C" w14:paraId="79109B98"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AE7AF9" w14:textId="77777777" w:rsidR="00225F80" w:rsidRDefault="00225F80" w:rsidP="00225F80">
            <w:r>
              <w:t>C2. Localización y sistemas de representación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9B0AE33" w14:textId="77777777" w:rsidR="00225F80" w:rsidRDefault="00225F80" w:rsidP="00225F80">
            <w:r>
              <w:t xml:space="preserve">- Relaciones espaciales: localización y descripción mediante coordenadas geométricas y otros sistemas de representación. </w:t>
            </w:r>
          </w:p>
          <w:p w14:paraId="7A17AB39" w14:textId="77777777" w:rsidR="00225F80" w:rsidRDefault="00225F80" w:rsidP="00225F80"/>
        </w:tc>
      </w:tr>
      <w:tr w:rsidR="00225F80" w:rsidRPr="005F7C9C" w14:paraId="395C9E4B"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2E1A05" w14:textId="77777777" w:rsidR="00225F80" w:rsidRDefault="00225F80" w:rsidP="00225F80">
            <w:r>
              <w:t>D3. Variable</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A8F8C6" w14:textId="77777777" w:rsidR="00225F80" w:rsidRPr="00103D13" w:rsidRDefault="00225F80" w:rsidP="00225F80">
            <w:pPr>
              <w:pStyle w:val="NormalWeb"/>
              <w:rPr>
                <w:rFonts w:eastAsiaTheme="minorHAnsi" w:cstheme="minorBidi"/>
              </w:rPr>
            </w:pPr>
            <w:r w:rsidRPr="00103D13">
              <w:rPr>
                <w:rFonts w:eastAsiaTheme="minorHAnsi" w:cstheme="minorBidi"/>
              </w:rPr>
              <w:t>- Variable: comprensión del concepto en sus diferentes naturalezas.</w:t>
            </w:r>
          </w:p>
        </w:tc>
      </w:tr>
      <w:tr w:rsidR="00225F80" w:rsidRPr="005F7C9C" w14:paraId="2CB369DE" w14:textId="77777777" w:rsidTr="00225F80">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317F56" w14:textId="77777777" w:rsidR="00225F80" w:rsidRDefault="00225F80" w:rsidP="00225F80">
            <w:r>
              <w:t>D5. Relaciones y funciones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2EEC2C9" w14:textId="77777777" w:rsidR="00225F80" w:rsidRPr="00103D13" w:rsidRDefault="00225F80" w:rsidP="00225F80">
            <w:pPr>
              <w:rPr>
                <w:rFonts w:ascii="ArialMT" w:hAnsi="ArialMT" w:cs="ArialMT"/>
                <w:sz w:val="20"/>
                <w:szCs w:val="20"/>
              </w:rPr>
            </w:pPr>
            <w:r w:rsidRPr="00103D13">
              <w:rPr>
                <w:rFonts w:eastAsiaTheme="minorHAnsi" w:cstheme="minorBidi"/>
              </w:rPr>
              <w:t>- Relaciones cuantitativas en situaciones de la vida cotidiana y clases de funciones que las modelizan.</w:t>
            </w:r>
            <w:r w:rsidRPr="00103D13">
              <w:rPr>
                <w:rFonts w:eastAsiaTheme="minorHAnsi" w:cstheme="minorBidi"/>
              </w:rPr>
              <w:br/>
              <w:t>- Relaciones lineales y cuadráticas.</w:t>
            </w:r>
            <w:r w:rsidRPr="00103D13">
              <w:rPr>
                <w:rFonts w:eastAsiaTheme="minorHAnsi" w:cstheme="minorBidi"/>
              </w:rPr>
              <w:br/>
              <w:t>- Estrategias de deducción de la información relevante de una función mediante el uso de diferentes</w:t>
            </w:r>
            <w:r>
              <w:rPr>
                <w:rFonts w:eastAsiaTheme="minorHAnsi" w:cstheme="minorBidi"/>
              </w:rPr>
              <w:t xml:space="preserve"> representaciones simbólicas.</w:t>
            </w:r>
          </w:p>
        </w:tc>
      </w:tr>
    </w:tbl>
    <w:p w14:paraId="79F1431C" w14:textId="77777777" w:rsidR="007B24CE" w:rsidRPr="00AA331D" w:rsidRDefault="007B24CE" w:rsidP="00AA331D">
      <w:pPr>
        <w:spacing w:after="120"/>
        <w:rPr>
          <w:sz w:val="32"/>
        </w:rPr>
      </w:pPr>
    </w:p>
    <w:p w14:paraId="37A884BB" w14:textId="77777777" w:rsidR="00225F80" w:rsidRDefault="00225F80" w:rsidP="00225F80">
      <w:pPr>
        <w:rPr>
          <w:u w:val="single"/>
        </w:rPr>
      </w:pPr>
      <w:r w:rsidRPr="00984C51">
        <w:rPr>
          <w:noProof/>
          <w:u w:val="single"/>
        </w:rPr>
        <mc:AlternateContent>
          <mc:Choice Requires="wps">
            <w:drawing>
              <wp:anchor distT="0" distB="0" distL="114300" distR="114300" simplePos="0" relativeHeight="254898176" behindDoc="0" locked="0" layoutInCell="1" allowOverlap="1" wp14:anchorId="61A47235" wp14:editId="7CBE4367">
                <wp:simplePos x="0" y="0"/>
                <wp:positionH relativeFrom="column">
                  <wp:posOffset>3298371</wp:posOffset>
                </wp:positionH>
                <wp:positionV relativeFrom="paragraph">
                  <wp:posOffset>84909</wp:posOffset>
                </wp:positionV>
                <wp:extent cx="3491230" cy="3853542"/>
                <wp:effectExtent l="0" t="0" r="13970" b="7620"/>
                <wp:wrapNone/>
                <wp:docPr id="69646" name="Rectángulo redondeado 69646"/>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4AC018F3" w14:textId="77777777" w:rsidR="00F5617D" w:rsidRDefault="00F5617D" w:rsidP="00225F80">
                            <w:pPr>
                              <w:ind w:left="-142" w:right="-73"/>
                              <w:rPr>
                                <w:b/>
                              </w:rPr>
                            </w:pPr>
                            <w:r>
                              <w:rPr>
                                <w:b/>
                              </w:rPr>
                              <w:t>2. Concepto de función.</w:t>
                            </w:r>
                          </w:p>
                          <w:p w14:paraId="4689FA18" w14:textId="77777777" w:rsidR="00F5617D" w:rsidRDefault="00F5617D" w:rsidP="00225F80">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364C4010" w14:textId="77777777" w:rsidR="00F5617D" w:rsidRDefault="00F5617D" w:rsidP="00225F80">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26427B62" w14:textId="77777777" w:rsidR="00F5617D" w:rsidRDefault="00F5617D" w:rsidP="00225F80">
                            <w:pPr>
                              <w:spacing w:before="120"/>
                              <w:ind w:left="-142" w:right="-215"/>
                            </w:pPr>
                            <w:r>
                              <w:rPr>
                                <w:u w:val="single"/>
                              </w:rPr>
                              <w:t>Ejemplo gráfico:</w:t>
                            </w:r>
                            <w:r>
                              <w:t xml:space="preserve"> Gráficamente podremos distinguir una función porque a cada valor de la x le corresponde un único valor de la y.</w:t>
                            </w:r>
                          </w:p>
                          <w:p w14:paraId="5F8422B6" w14:textId="77777777" w:rsidR="00F5617D" w:rsidRDefault="00F5617D" w:rsidP="00225F80">
                            <w:pPr>
                              <w:spacing w:before="120"/>
                              <w:ind w:left="-142" w:right="-215"/>
                            </w:pPr>
                            <w:r>
                              <w:t xml:space="preserve">    Sí es función      No es función (</w:t>
                            </w:r>
                            <w:r w:rsidRPr="000D3890">
                              <w:rPr>
                                <w:sz w:val="21"/>
                              </w:rPr>
                              <w:t>varias y para un x</w:t>
                            </w:r>
                            <w:r>
                              <w:t>)</w:t>
                            </w:r>
                          </w:p>
                          <w:p w14:paraId="6B347E3A" w14:textId="77777777" w:rsidR="00F5617D" w:rsidRDefault="00F5617D" w:rsidP="00225F80">
                            <w:pPr>
                              <w:spacing w:before="120"/>
                              <w:ind w:left="-142" w:right="-215"/>
                            </w:pPr>
                            <w:r w:rsidRPr="000D3890">
                              <w:rPr>
                                <w:noProof/>
                              </w:rPr>
                              <w:drawing>
                                <wp:inline distT="0" distB="0" distL="0" distR="0" wp14:anchorId="18D044C1" wp14:editId="08EA65F3">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2355D9D8" wp14:editId="2F9300A5">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23">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57DB564E" w14:textId="77777777" w:rsidR="00F5617D" w:rsidRPr="003520CE" w:rsidRDefault="00F5617D" w:rsidP="00225F8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47235" id="Rectángulo redondeado 69646" o:spid="_x0000_s1030" style="position:absolute;margin-left:259.7pt;margin-top:6.7pt;width:274.9pt;height:303.45pt;z-index:2548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" fillcolor="white [3201]" strokecolor="#00b0f0" strokeweight="1pt">
                <v:stroke joinstyle="miter"/>
                <v:textbox>
                  <w:txbxContent>
                    <w:p w14:paraId="4AC018F3" w14:textId="77777777" w:rsidR="00F5617D" w:rsidRDefault="00F5617D" w:rsidP="00225F80">
                      <w:pPr>
                        <w:ind w:left="-142" w:right="-73"/>
                        <w:rPr>
                          <w:b/>
                        </w:rPr>
                      </w:pPr>
                      <w:r>
                        <w:rPr>
                          <w:b/>
                        </w:rPr>
                        <w:t>2. Concepto de función.</w:t>
                      </w:r>
                    </w:p>
                    <w:p w14:paraId="4689FA18" w14:textId="77777777" w:rsidR="00F5617D" w:rsidRDefault="00F5617D" w:rsidP="00225F80">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364C4010" w14:textId="77777777" w:rsidR="00F5617D" w:rsidRDefault="00F5617D" w:rsidP="00225F80">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26427B62" w14:textId="77777777" w:rsidR="00F5617D" w:rsidRDefault="00F5617D" w:rsidP="00225F80">
                      <w:pPr>
                        <w:spacing w:before="120"/>
                        <w:ind w:left="-142" w:right="-215"/>
                      </w:pPr>
                      <w:r>
                        <w:rPr>
                          <w:u w:val="single"/>
                        </w:rPr>
                        <w:t>Ejemplo gráfico:</w:t>
                      </w:r>
                      <w:r>
                        <w:t xml:space="preserve"> Gráficamente podremos distinguir una función porque a cada valor de la x le corresponde un único valor de la y.</w:t>
                      </w:r>
                    </w:p>
                    <w:p w14:paraId="5F8422B6" w14:textId="77777777" w:rsidR="00F5617D" w:rsidRDefault="00F5617D" w:rsidP="00225F80">
                      <w:pPr>
                        <w:spacing w:before="120"/>
                        <w:ind w:left="-142" w:right="-215"/>
                      </w:pPr>
                      <w:r>
                        <w:t xml:space="preserve">    Sí es función      No es función (</w:t>
                      </w:r>
                      <w:r w:rsidRPr="000D3890">
                        <w:rPr>
                          <w:sz w:val="21"/>
                        </w:rPr>
                        <w:t>varias y para un x</w:t>
                      </w:r>
                      <w:r>
                        <w:t>)</w:t>
                      </w:r>
                    </w:p>
                    <w:p w14:paraId="6B347E3A" w14:textId="77777777" w:rsidR="00F5617D" w:rsidRDefault="00F5617D" w:rsidP="00225F80">
                      <w:pPr>
                        <w:spacing w:before="120"/>
                        <w:ind w:left="-142" w:right="-215"/>
                      </w:pPr>
                      <w:r w:rsidRPr="000D3890">
                        <w:rPr>
                          <w:noProof/>
                        </w:rPr>
                        <w:drawing>
                          <wp:inline distT="0" distB="0" distL="0" distR="0" wp14:anchorId="18D044C1" wp14:editId="08EA65F3">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2355D9D8" wp14:editId="2F9300A5">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25">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57DB564E" w14:textId="77777777" w:rsidR="00F5617D" w:rsidRPr="003520CE" w:rsidRDefault="00F5617D" w:rsidP="00225F80">
                      <w:pPr>
                        <w:spacing w:before="120"/>
                        <w:ind w:left="-142" w:right="-215"/>
                      </w:pPr>
                    </w:p>
                  </w:txbxContent>
                </v:textbox>
              </v:roundrect>
            </w:pict>
          </mc:Fallback>
        </mc:AlternateContent>
      </w:r>
      <w:r w:rsidRPr="00984C51">
        <w:rPr>
          <w:u w:val="single"/>
        </w:rPr>
        <w:t>Resumen del tema:</w:t>
      </w:r>
    </w:p>
    <w:p w14:paraId="56F8C1A4" w14:textId="77777777" w:rsidR="00225F80" w:rsidRDefault="00225F80" w:rsidP="00225F80">
      <w:pPr>
        <w:spacing w:after="120"/>
        <w:rPr>
          <w:u w:val="single"/>
        </w:rPr>
      </w:pPr>
      <w:r w:rsidRPr="00984C51">
        <w:rPr>
          <w:noProof/>
          <w:u w:val="single"/>
        </w:rPr>
        <mc:AlternateContent>
          <mc:Choice Requires="wps">
            <w:drawing>
              <wp:anchor distT="0" distB="0" distL="114300" distR="114300" simplePos="0" relativeHeight="254899200" behindDoc="0" locked="0" layoutInCell="1" allowOverlap="1" wp14:anchorId="2A2CB2B1" wp14:editId="0FCFF5EA">
                <wp:simplePos x="0" y="0"/>
                <wp:positionH relativeFrom="column">
                  <wp:posOffset>-116958</wp:posOffset>
                </wp:positionH>
                <wp:positionV relativeFrom="paragraph">
                  <wp:posOffset>63810</wp:posOffset>
                </wp:positionV>
                <wp:extent cx="3328035" cy="5336614"/>
                <wp:effectExtent l="0" t="0" r="12065" b="10160"/>
                <wp:wrapNone/>
                <wp:docPr id="69647" name="Rectángulo redondeado 69647"/>
                <wp:cNvGraphicFramePr/>
                <a:graphic xmlns:a="http://schemas.openxmlformats.org/drawingml/2006/main">
                  <a:graphicData uri="http://schemas.microsoft.com/office/word/2010/wordprocessingShape">
                    <wps:wsp>
                      <wps:cNvSpPr/>
                      <wps:spPr>
                        <a:xfrm>
                          <a:off x="0" y="0"/>
                          <a:ext cx="3328035" cy="5336614"/>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14:paraId="2A6AC0D1" w14:textId="77777777" w:rsidR="00F5617D" w:rsidRDefault="00F5617D" w:rsidP="00225F80">
                            <w:pPr>
                              <w:tabs>
                                <w:tab w:val="left" w:pos="4395"/>
                              </w:tabs>
                              <w:spacing w:after="60"/>
                              <w:ind w:left="-142" w:right="-118"/>
                              <w:rPr>
                                <w:b/>
                              </w:rPr>
                            </w:pPr>
                            <w:r>
                              <w:rPr>
                                <w:b/>
                              </w:rPr>
                              <w:t>1. Sistema de referencia cartesiano.</w:t>
                            </w:r>
                          </w:p>
                          <w:p w14:paraId="5C73D0A4" w14:textId="77777777" w:rsidR="00F5617D" w:rsidRPr="00393570" w:rsidRDefault="00F5617D" w:rsidP="00225F8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6217FEB0" w14:textId="77777777" w:rsidR="00F5617D" w:rsidRPr="00393570" w:rsidRDefault="00F5617D" w:rsidP="00225F8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4D92A158" w14:textId="77777777" w:rsidR="00F5617D" w:rsidRDefault="00F5617D" w:rsidP="00225F8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0D448D08" w14:textId="77777777" w:rsidR="00F5617D" w:rsidRDefault="00F5617D" w:rsidP="00225F8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14:paraId="19E31A24" w14:textId="77777777" w:rsidR="00F5617D" w:rsidRPr="00DD2B6B" w:rsidRDefault="00F5617D" w:rsidP="00225F80">
                            <w:pPr>
                              <w:tabs>
                                <w:tab w:val="left" w:pos="4395"/>
                              </w:tabs>
                              <w:ind w:left="-142" w:right="-118"/>
                              <w:jc w:val="center"/>
                            </w:pPr>
                            <w:r w:rsidRPr="00393570">
                              <w:rPr>
                                <w:noProof/>
                              </w:rPr>
                              <w:drawing>
                                <wp:inline distT="0" distB="0" distL="0" distR="0" wp14:anchorId="358C973A" wp14:editId="6D926B60">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262873" cy="2252123"/>
                                          </a:xfrm>
                                          <a:prstGeom prst="rect">
                                            <a:avLst/>
                                          </a:prstGeom>
                                        </pic:spPr>
                                      </pic:pic>
                                    </a:graphicData>
                                  </a:graphic>
                                </wp:inline>
                              </w:drawing>
                            </w:r>
                          </w:p>
                          <w:p w14:paraId="386E8D54" w14:textId="77777777" w:rsidR="00F5617D" w:rsidRPr="00BA3A8A" w:rsidRDefault="00F5617D" w:rsidP="00225F8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2CB2B1" id="Rectángulo redondeado 69647" o:spid="_x0000_s1031" style="position:absolute;margin-left:-9.2pt;margin-top:5pt;width:262.05pt;height:420.2pt;z-index:2548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" fillcolor="white [3201]" strokecolor="#c00000" strokeweight="1pt">
                <v:stroke joinstyle="miter"/>
                <v:textbox>
                  <w:txbxContent>
                    <w:p w14:paraId="2A6AC0D1" w14:textId="77777777" w:rsidR="00F5617D" w:rsidRDefault="00F5617D" w:rsidP="00225F80">
                      <w:pPr>
                        <w:tabs>
                          <w:tab w:val="left" w:pos="4395"/>
                        </w:tabs>
                        <w:spacing w:after="60"/>
                        <w:ind w:left="-142" w:right="-118"/>
                        <w:rPr>
                          <w:b/>
                        </w:rPr>
                      </w:pPr>
                      <w:r>
                        <w:rPr>
                          <w:b/>
                        </w:rPr>
                        <w:t>1. Sistema de referencia cartesiano.</w:t>
                      </w:r>
                    </w:p>
                    <w:p w14:paraId="5C73D0A4" w14:textId="77777777" w:rsidR="00F5617D" w:rsidRPr="00393570" w:rsidRDefault="00F5617D" w:rsidP="00225F80">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6217FEB0" w14:textId="77777777" w:rsidR="00F5617D" w:rsidRPr="00393570" w:rsidRDefault="00F5617D" w:rsidP="00225F80">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4D92A158" w14:textId="77777777" w:rsidR="00F5617D" w:rsidRDefault="00F5617D" w:rsidP="00225F80">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0D448D08" w14:textId="77777777" w:rsidR="00F5617D" w:rsidRDefault="00F5617D" w:rsidP="00225F80">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14:paraId="19E31A24" w14:textId="77777777" w:rsidR="00F5617D" w:rsidRPr="00DD2B6B" w:rsidRDefault="00F5617D" w:rsidP="00225F80">
                      <w:pPr>
                        <w:tabs>
                          <w:tab w:val="left" w:pos="4395"/>
                        </w:tabs>
                        <w:ind w:left="-142" w:right="-118"/>
                        <w:jc w:val="center"/>
                      </w:pPr>
                      <w:r w:rsidRPr="00393570">
                        <w:rPr>
                          <w:noProof/>
                        </w:rPr>
                        <w:drawing>
                          <wp:inline distT="0" distB="0" distL="0" distR="0" wp14:anchorId="358C973A" wp14:editId="6D926B60">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262873" cy="2252123"/>
                                    </a:xfrm>
                                    <a:prstGeom prst="rect">
                                      <a:avLst/>
                                    </a:prstGeom>
                                  </pic:spPr>
                                </pic:pic>
                              </a:graphicData>
                            </a:graphic>
                          </wp:inline>
                        </w:drawing>
                      </w:r>
                    </w:p>
                    <w:p w14:paraId="386E8D54" w14:textId="77777777" w:rsidR="00F5617D" w:rsidRPr="00BA3A8A" w:rsidRDefault="00F5617D" w:rsidP="00225F80">
                      <w:pPr>
                        <w:ind w:left="-142" w:right="-215"/>
                      </w:pPr>
                    </w:p>
                  </w:txbxContent>
                </v:textbox>
              </v:roundrect>
            </w:pict>
          </mc:Fallback>
        </mc:AlternateContent>
      </w:r>
    </w:p>
    <w:p w14:paraId="202983E7" w14:textId="77777777" w:rsidR="00225F80" w:rsidRDefault="00225F80" w:rsidP="00225F80">
      <w:pPr>
        <w:spacing w:after="120"/>
        <w:rPr>
          <w:u w:val="single"/>
        </w:rPr>
      </w:pPr>
    </w:p>
    <w:p w14:paraId="73B5E7CB" w14:textId="77777777" w:rsidR="00225F80" w:rsidRDefault="00225F80" w:rsidP="00225F80">
      <w:pPr>
        <w:spacing w:after="120"/>
        <w:rPr>
          <w:u w:val="single"/>
        </w:rPr>
      </w:pPr>
    </w:p>
    <w:p w14:paraId="248A3D66" w14:textId="77777777" w:rsidR="00225F80" w:rsidRDefault="00225F80" w:rsidP="00225F80">
      <w:pPr>
        <w:spacing w:after="120"/>
        <w:rPr>
          <w:u w:val="single"/>
        </w:rPr>
      </w:pPr>
    </w:p>
    <w:p w14:paraId="66624632" w14:textId="77777777" w:rsidR="00225F80" w:rsidRDefault="00225F80" w:rsidP="00225F80">
      <w:pPr>
        <w:spacing w:after="120"/>
        <w:rPr>
          <w:u w:val="single"/>
        </w:rPr>
      </w:pPr>
    </w:p>
    <w:p w14:paraId="632BEBB1" w14:textId="77777777" w:rsidR="00225F80" w:rsidRDefault="00225F80" w:rsidP="00225F80">
      <w:pPr>
        <w:spacing w:after="120"/>
        <w:rPr>
          <w:u w:val="single"/>
        </w:rPr>
      </w:pPr>
    </w:p>
    <w:p w14:paraId="26FDC4FC" w14:textId="77777777" w:rsidR="00225F80" w:rsidRDefault="00225F80" w:rsidP="00225F80">
      <w:pPr>
        <w:spacing w:after="120"/>
        <w:rPr>
          <w:u w:val="single"/>
        </w:rPr>
      </w:pPr>
    </w:p>
    <w:p w14:paraId="707ACFA9" w14:textId="77777777" w:rsidR="00225F80" w:rsidRDefault="00225F80" w:rsidP="00225F80">
      <w:pPr>
        <w:spacing w:after="120"/>
        <w:rPr>
          <w:u w:val="single"/>
        </w:rPr>
      </w:pPr>
    </w:p>
    <w:p w14:paraId="327D779D" w14:textId="77777777" w:rsidR="00225F80" w:rsidRDefault="00225F80" w:rsidP="00225F80">
      <w:pPr>
        <w:spacing w:before="120" w:after="120"/>
        <w:rPr>
          <w:u w:val="single"/>
        </w:rPr>
      </w:pPr>
    </w:p>
    <w:p w14:paraId="12628732" w14:textId="77777777" w:rsidR="00225F80" w:rsidRDefault="00225F80" w:rsidP="00225F80">
      <w:pPr>
        <w:spacing w:before="120" w:after="120"/>
        <w:rPr>
          <w:u w:val="single"/>
        </w:rPr>
      </w:pPr>
    </w:p>
    <w:p w14:paraId="68E955BD" w14:textId="77777777" w:rsidR="00225F80" w:rsidRPr="0063131B" w:rsidRDefault="00225F80" w:rsidP="00225F80">
      <w:pPr>
        <w:spacing w:before="120" w:after="120"/>
        <w:rPr>
          <w:rFonts w:asciiTheme="minorHAnsi" w:hAnsiTheme="minorHAnsi"/>
          <w:u w:val="single"/>
        </w:rPr>
      </w:pPr>
    </w:p>
    <w:p w14:paraId="5A8B25ED" w14:textId="77777777" w:rsidR="00225F80" w:rsidRPr="0063131B" w:rsidRDefault="00225F80" w:rsidP="00225F80">
      <w:pPr>
        <w:spacing w:before="120" w:after="120"/>
        <w:rPr>
          <w:rFonts w:asciiTheme="minorHAnsi" w:hAnsiTheme="minorHAnsi"/>
          <w:u w:val="single"/>
        </w:rPr>
      </w:pPr>
    </w:p>
    <w:p w14:paraId="273ACF03" w14:textId="77777777" w:rsidR="00225F80" w:rsidRPr="0063131B" w:rsidRDefault="00225F80" w:rsidP="00225F80">
      <w:pPr>
        <w:rPr>
          <w:rFonts w:asciiTheme="minorHAnsi" w:hAnsiTheme="minorHAnsi"/>
        </w:rPr>
      </w:pPr>
    </w:p>
    <w:p w14:paraId="16247EBC" w14:textId="77777777" w:rsidR="00225F80" w:rsidRPr="0063131B" w:rsidRDefault="00225F80" w:rsidP="00225F80">
      <w:pPr>
        <w:rPr>
          <w:rFonts w:asciiTheme="minorHAnsi" w:hAnsiTheme="minorHAnsi"/>
        </w:rPr>
      </w:pPr>
    </w:p>
    <w:p w14:paraId="111EA135" w14:textId="77777777" w:rsidR="00225F80" w:rsidRPr="0063131B" w:rsidRDefault="00225F80" w:rsidP="00225F80">
      <w:pPr>
        <w:rPr>
          <w:rFonts w:asciiTheme="minorHAnsi" w:hAnsiTheme="minorHAnsi"/>
        </w:rPr>
      </w:pPr>
    </w:p>
    <w:p w14:paraId="5F1B167D" w14:textId="77777777" w:rsidR="00225F80" w:rsidRPr="0063131B" w:rsidRDefault="00225F80" w:rsidP="00225F80">
      <w:pPr>
        <w:rPr>
          <w:rFonts w:asciiTheme="minorHAnsi" w:hAnsiTheme="minorHAnsi"/>
        </w:rPr>
      </w:pPr>
    </w:p>
    <w:p w14:paraId="2D3AA801" w14:textId="77777777" w:rsidR="00225F80" w:rsidRPr="0063131B" w:rsidRDefault="00225F80" w:rsidP="00225F80">
      <w:pPr>
        <w:rPr>
          <w:rFonts w:asciiTheme="minorHAnsi" w:hAnsiTheme="minorHAnsi"/>
        </w:rPr>
      </w:pPr>
      <w:r w:rsidRPr="00984C51">
        <w:rPr>
          <w:noProof/>
          <w:u w:val="single"/>
        </w:rPr>
        <mc:AlternateContent>
          <mc:Choice Requires="wps">
            <w:drawing>
              <wp:anchor distT="0" distB="0" distL="114300" distR="114300" simplePos="0" relativeHeight="254900224" behindDoc="0" locked="0" layoutInCell="1" allowOverlap="1" wp14:anchorId="3819BBAB" wp14:editId="4E4168A9">
                <wp:simplePos x="0" y="0"/>
                <wp:positionH relativeFrom="column">
                  <wp:posOffset>3295767</wp:posOffset>
                </wp:positionH>
                <wp:positionV relativeFrom="paragraph">
                  <wp:posOffset>40867</wp:posOffset>
                </wp:positionV>
                <wp:extent cx="3491230" cy="1509040"/>
                <wp:effectExtent l="0" t="0" r="13970" b="15240"/>
                <wp:wrapNone/>
                <wp:docPr id="69648" name="Rectángulo redondeado 69648"/>
                <wp:cNvGraphicFramePr/>
                <a:graphic xmlns:a="http://schemas.openxmlformats.org/drawingml/2006/main">
                  <a:graphicData uri="http://schemas.microsoft.com/office/word/2010/wordprocessingShape">
                    <wps:wsp>
                      <wps:cNvSpPr/>
                      <wps:spPr>
                        <a:xfrm>
                          <a:off x="0" y="0"/>
                          <a:ext cx="3491230" cy="150904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57097A52" w14:textId="77777777" w:rsidR="00F5617D" w:rsidRDefault="00F5617D" w:rsidP="00225F80">
                            <w:pPr>
                              <w:spacing w:after="60"/>
                              <w:ind w:left="-142" w:right="-73"/>
                              <w:rPr>
                                <w:b/>
                              </w:rPr>
                            </w:pPr>
                            <w:r>
                              <w:rPr>
                                <w:b/>
                              </w:rPr>
                              <w:t>3. Características de una función:</w:t>
                            </w:r>
                          </w:p>
                          <w:p w14:paraId="21A677E1" w14:textId="77777777" w:rsidR="00F5617D" w:rsidRPr="005B7AF4" w:rsidRDefault="00F5617D" w:rsidP="00225F80">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14:paraId="0A51AF49" w14:textId="77777777" w:rsidR="00F5617D" w:rsidRPr="005B7AF4" w:rsidRDefault="00F5617D" w:rsidP="00225F80">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14:paraId="7ABE2E00" w14:textId="77777777" w:rsidR="00F5617D" w:rsidRPr="002128F3" w:rsidRDefault="00F5617D" w:rsidP="00225F80">
                            <w:pPr>
                              <w:pStyle w:val="NormalWeb"/>
                              <w:spacing w:before="0" w:beforeAutospacing="0" w:after="0" w:afterAutospacing="0"/>
                              <w:ind w:left="-142"/>
                            </w:pPr>
                            <w:r w:rsidRPr="002128F3">
                              <w:t xml:space="preserve">- </w:t>
                            </w:r>
                            <w:r>
                              <w:rPr>
                                <w:b/>
                                <w:bCs/>
                                <w:iCs/>
                              </w:rPr>
                              <w:t>Continuidad.</w:t>
                            </w:r>
                          </w:p>
                          <w:p w14:paraId="6CF7B5D3" w14:textId="77777777" w:rsidR="00F5617D" w:rsidRDefault="00F5617D" w:rsidP="00225F80">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14:paraId="76075B5B" w14:textId="77777777" w:rsidR="00F5617D" w:rsidRPr="00484FF1" w:rsidRDefault="00F5617D" w:rsidP="00225F80">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14:paraId="1348AE11" w14:textId="77777777" w:rsidR="00F5617D" w:rsidRPr="0025382E" w:rsidRDefault="00F5617D" w:rsidP="00225F80">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9BBAB" id="Rectángulo redondeado 69648" o:spid="_x0000_s1032" style="position:absolute;margin-left:259.5pt;margin-top:3.2pt;width:274.9pt;height:118.8pt;z-index:2549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" fillcolor="white [3201]" strokecolor="#70ad47 [3209]" strokeweight="1pt">
                <v:stroke joinstyle="miter"/>
                <v:textbox>
                  <w:txbxContent>
                    <w:p w14:paraId="57097A52" w14:textId="77777777" w:rsidR="00F5617D" w:rsidRDefault="00F5617D" w:rsidP="00225F80">
                      <w:pPr>
                        <w:spacing w:after="60"/>
                        <w:ind w:left="-142" w:right="-73"/>
                        <w:rPr>
                          <w:b/>
                        </w:rPr>
                      </w:pPr>
                      <w:r>
                        <w:rPr>
                          <w:b/>
                        </w:rPr>
                        <w:t>3. Características de una función:</w:t>
                      </w:r>
                    </w:p>
                    <w:p w14:paraId="21A677E1" w14:textId="77777777" w:rsidR="00F5617D" w:rsidRPr="005B7AF4" w:rsidRDefault="00F5617D" w:rsidP="00225F80">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14:paraId="0A51AF49" w14:textId="77777777" w:rsidR="00F5617D" w:rsidRPr="005B7AF4" w:rsidRDefault="00F5617D" w:rsidP="00225F80">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14:paraId="7ABE2E00" w14:textId="77777777" w:rsidR="00F5617D" w:rsidRPr="002128F3" w:rsidRDefault="00F5617D" w:rsidP="00225F80">
                      <w:pPr>
                        <w:pStyle w:val="NormalWeb"/>
                        <w:spacing w:before="0" w:beforeAutospacing="0" w:after="0" w:afterAutospacing="0"/>
                        <w:ind w:left="-142"/>
                      </w:pPr>
                      <w:r w:rsidRPr="002128F3">
                        <w:t xml:space="preserve">- </w:t>
                      </w:r>
                      <w:r>
                        <w:rPr>
                          <w:b/>
                          <w:bCs/>
                          <w:iCs/>
                        </w:rPr>
                        <w:t>Continuidad.</w:t>
                      </w:r>
                    </w:p>
                    <w:p w14:paraId="6CF7B5D3" w14:textId="77777777" w:rsidR="00F5617D" w:rsidRDefault="00F5617D" w:rsidP="00225F80">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14:paraId="76075B5B" w14:textId="77777777" w:rsidR="00F5617D" w:rsidRPr="00484FF1" w:rsidRDefault="00F5617D" w:rsidP="00225F80">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14:paraId="1348AE11" w14:textId="77777777" w:rsidR="00F5617D" w:rsidRPr="0025382E" w:rsidRDefault="00F5617D" w:rsidP="00225F80">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v:textbox>
              </v:roundrect>
            </w:pict>
          </mc:Fallback>
        </mc:AlternateContent>
      </w:r>
    </w:p>
    <w:p w14:paraId="3E4C0C19" w14:textId="77777777" w:rsidR="00225F80" w:rsidRPr="0063131B" w:rsidRDefault="00225F80" w:rsidP="00225F80">
      <w:pPr>
        <w:rPr>
          <w:rFonts w:asciiTheme="minorHAnsi" w:hAnsiTheme="minorHAnsi"/>
        </w:rPr>
      </w:pPr>
    </w:p>
    <w:p w14:paraId="0678FDD7" w14:textId="77777777" w:rsidR="00225F80" w:rsidRPr="0063131B" w:rsidRDefault="00225F80" w:rsidP="00225F80">
      <w:pPr>
        <w:rPr>
          <w:rFonts w:asciiTheme="minorHAnsi" w:hAnsiTheme="minorHAnsi"/>
        </w:rPr>
      </w:pPr>
    </w:p>
    <w:p w14:paraId="6AAEE404" w14:textId="3AED705C" w:rsidR="00225F80" w:rsidRPr="0063131B" w:rsidRDefault="00E8282C" w:rsidP="00225F80">
      <w:pPr>
        <w:rPr>
          <w:rFonts w:asciiTheme="minorHAnsi" w:hAnsiTheme="minorHAnsi"/>
        </w:rPr>
      </w:pPr>
      <w:r w:rsidRPr="008274B4">
        <w:rPr>
          <w:rFonts w:asciiTheme="minorHAnsi" w:hAnsiTheme="minorHAnsi"/>
          <w:noProof/>
        </w:rPr>
        <w:drawing>
          <wp:anchor distT="0" distB="0" distL="114300" distR="114300" simplePos="0" relativeHeight="254901248" behindDoc="0" locked="0" layoutInCell="1" allowOverlap="1" wp14:anchorId="3E58F78F" wp14:editId="0B21CB46">
            <wp:simplePos x="0" y="0"/>
            <wp:positionH relativeFrom="column">
              <wp:posOffset>2141855</wp:posOffset>
            </wp:positionH>
            <wp:positionV relativeFrom="paragraph">
              <wp:posOffset>132806</wp:posOffset>
            </wp:positionV>
            <wp:extent cx="1548765" cy="1363980"/>
            <wp:effectExtent l="0" t="0" r="635"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14:paraId="526E4F29" w14:textId="6B0F0987" w:rsidR="00225F80" w:rsidRPr="0063131B" w:rsidRDefault="00225F80" w:rsidP="00225F80">
      <w:pPr>
        <w:rPr>
          <w:rFonts w:asciiTheme="minorHAnsi" w:hAnsiTheme="minorHAnsi"/>
        </w:rPr>
      </w:pPr>
    </w:p>
    <w:p w14:paraId="6CDFAC56" w14:textId="77777777" w:rsidR="00225F80" w:rsidRPr="0063131B" w:rsidRDefault="00225F80" w:rsidP="00225F80">
      <w:pPr>
        <w:rPr>
          <w:rFonts w:asciiTheme="minorHAnsi" w:hAnsiTheme="minorHAnsi"/>
        </w:rPr>
      </w:pPr>
    </w:p>
    <w:p w14:paraId="5BE35447" w14:textId="77777777" w:rsidR="00225F80" w:rsidRPr="0063131B" w:rsidRDefault="00225F80" w:rsidP="00225F80">
      <w:pPr>
        <w:rPr>
          <w:rFonts w:asciiTheme="minorHAnsi" w:hAnsiTheme="minorHAnsi"/>
        </w:rPr>
      </w:pPr>
    </w:p>
    <w:p w14:paraId="3B251D82" w14:textId="77777777" w:rsidR="00225F80" w:rsidRPr="0063131B" w:rsidRDefault="00225F80" w:rsidP="00225F80">
      <w:pPr>
        <w:rPr>
          <w:rFonts w:asciiTheme="minorHAnsi" w:hAnsiTheme="minorHAnsi"/>
        </w:rPr>
      </w:pPr>
    </w:p>
    <w:p w14:paraId="19E9C56B" w14:textId="77777777" w:rsidR="00225F80" w:rsidRDefault="00225F80" w:rsidP="00225F80">
      <w:pPr>
        <w:spacing w:before="120" w:after="120"/>
        <w:rPr>
          <w:u w:val="single"/>
        </w:rPr>
      </w:pPr>
    </w:p>
    <w:p w14:paraId="38474E66" w14:textId="77777777" w:rsidR="00E963AC" w:rsidRDefault="00E963AC" w:rsidP="00225F80">
      <w:pPr>
        <w:spacing w:before="120" w:after="120"/>
        <w:rPr>
          <w:u w:val="single"/>
        </w:rPr>
      </w:pPr>
    </w:p>
    <w:p w14:paraId="22975F32" w14:textId="77777777" w:rsidR="00E963AC" w:rsidRDefault="00E963AC" w:rsidP="00225F80">
      <w:pPr>
        <w:spacing w:before="120" w:after="120"/>
        <w:rPr>
          <w:u w:val="single"/>
        </w:rPr>
      </w:pPr>
      <w:r w:rsidRPr="00984C51">
        <w:rPr>
          <w:noProof/>
          <w:u w:val="single"/>
        </w:rPr>
        <w:lastRenderedPageBreak/>
        <mc:AlternateContent>
          <mc:Choice Requires="wps">
            <w:drawing>
              <wp:anchor distT="0" distB="0" distL="114300" distR="114300" simplePos="0" relativeHeight="254870528" behindDoc="0" locked="0" layoutInCell="1" allowOverlap="1" wp14:anchorId="75053797" wp14:editId="64329C0E">
                <wp:simplePos x="0" y="0"/>
                <wp:positionH relativeFrom="column">
                  <wp:posOffset>2708</wp:posOffset>
                </wp:positionH>
                <wp:positionV relativeFrom="paragraph">
                  <wp:posOffset>171368</wp:posOffset>
                </wp:positionV>
                <wp:extent cx="6613451" cy="1234159"/>
                <wp:effectExtent l="0" t="0" r="16510" b="10795"/>
                <wp:wrapNone/>
                <wp:docPr id="14347" name="Rectángulo redondeado 14347"/>
                <wp:cNvGraphicFramePr/>
                <a:graphic xmlns:a="http://schemas.openxmlformats.org/drawingml/2006/main">
                  <a:graphicData uri="http://schemas.microsoft.com/office/word/2010/wordprocessingShape">
                    <wps:wsp>
                      <wps:cNvSpPr/>
                      <wps:spPr>
                        <a:xfrm>
                          <a:off x="0" y="0"/>
                          <a:ext cx="6613451" cy="123415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51CB079" w14:textId="77777777" w:rsidR="00F5617D" w:rsidRDefault="00F5617D" w:rsidP="00225F80">
                            <w:pPr>
                              <w:spacing w:after="60"/>
                              <w:ind w:left="-142" w:right="-73"/>
                              <w:rPr>
                                <w:b/>
                              </w:rPr>
                            </w:pPr>
                            <w:r>
                              <w:rPr>
                                <w:b/>
                              </w:rPr>
                              <w:t>4. Formas de representar una función.</w:t>
                            </w:r>
                          </w:p>
                          <w:p w14:paraId="48AAED72"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6063FFEF" w14:textId="77777777" w:rsidR="00F5617D" w:rsidRPr="002128F3" w:rsidRDefault="00F5617D" w:rsidP="00225F80">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75E65A3"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7B6E1B0B" w14:textId="77777777" w:rsidR="00F5617D" w:rsidRPr="0025382E" w:rsidRDefault="00F5617D" w:rsidP="00225F80">
                            <w:pPr>
                              <w:spacing w:before="60"/>
                              <w:ind w:left="-142" w:right="-215"/>
                            </w:pPr>
                            <w:r w:rsidRPr="002128F3">
                              <w:t xml:space="preserve">- </w:t>
                            </w:r>
                            <w:r w:rsidRPr="002128F3">
                              <w:rPr>
                                <w:b/>
                                <w:bCs/>
                                <w:iCs/>
                              </w:rPr>
                              <w:t>Expresión algebraica.</w:t>
                            </w:r>
                            <w:r w:rsidRPr="002128F3">
                              <w:t xml:space="preserve"> Fórmula que nos relaciona las dos magnitudes.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53797" id="Rectángulo redondeado 14347" o:spid="_x0000_s1033" style="position:absolute;margin-left:.2pt;margin-top:13.5pt;width:520.75pt;height:97.2pt;z-index:2548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" fillcolor="white [3201]" strokecolor="#bf8f00 [2407]" strokeweight="1pt">
                <v:stroke joinstyle="miter"/>
                <v:textbox>
                  <w:txbxContent>
                    <w:p w14:paraId="551CB079" w14:textId="77777777" w:rsidR="00F5617D" w:rsidRDefault="00F5617D" w:rsidP="00225F80">
                      <w:pPr>
                        <w:spacing w:after="60"/>
                        <w:ind w:left="-142" w:right="-73"/>
                        <w:rPr>
                          <w:b/>
                        </w:rPr>
                      </w:pPr>
                      <w:r>
                        <w:rPr>
                          <w:b/>
                        </w:rPr>
                        <w:t>4. Formas de representar una función.</w:t>
                      </w:r>
                    </w:p>
                    <w:p w14:paraId="48AAED72"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6063FFEF" w14:textId="77777777" w:rsidR="00F5617D" w:rsidRPr="002128F3" w:rsidRDefault="00F5617D" w:rsidP="00225F80">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75E65A3" w14:textId="77777777" w:rsidR="00F5617D" w:rsidRPr="002128F3" w:rsidRDefault="00F5617D" w:rsidP="00225F80">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7B6E1B0B" w14:textId="77777777" w:rsidR="00F5617D" w:rsidRPr="0025382E" w:rsidRDefault="00F5617D" w:rsidP="00225F80">
                      <w:pPr>
                        <w:spacing w:before="60"/>
                        <w:ind w:left="-142" w:right="-215"/>
                      </w:pPr>
                      <w:r w:rsidRPr="002128F3">
                        <w:t xml:space="preserve">- </w:t>
                      </w:r>
                      <w:r w:rsidRPr="002128F3">
                        <w:rPr>
                          <w:b/>
                          <w:bCs/>
                          <w:iCs/>
                        </w:rPr>
                        <w:t>Expresión algebraica.</w:t>
                      </w:r>
                      <w:r w:rsidRPr="002128F3">
                        <w:t xml:space="preserve"> Fórmula que nos relaciona las dos magnitudes.</w:t>
                      </w:r>
                    </w:p>
                  </w:txbxContent>
                </v:textbox>
              </v:roundrect>
            </w:pict>
          </mc:Fallback>
        </mc:AlternateContent>
      </w:r>
    </w:p>
    <w:p w14:paraId="242BC739" w14:textId="77777777" w:rsidR="00E963AC" w:rsidRDefault="00E963AC" w:rsidP="00225F80">
      <w:pPr>
        <w:spacing w:before="120" w:after="120"/>
        <w:rPr>
          <w:u w:val="single"/>
        </w:rPr>
      </w:pPr>
    </w:p>
    <w:p w14:paraId="3E86A92D" w14:textId="77777777" w:rsidR="00225F80" w:rsidRDefault="00225F80" w:rsidP="00225F80">
      <w:pPr>
        <w:spacing w:before="120" w:after="120"/>
        <w:rPr>
          <w:u w:val="single"/>
        </w:rPr>
      </w:pPr>
    </w:p>
    <w:p w14:paraId="4F150A86" w14:textId="77777777" w:rsidR="00225F80" w:rsidRDefault="00225F80" w:rsidP="00225F80">
      <w:pPr>
        <w:spacing w:before="120" w:after="120"/>
        <w:rPr>
          <w:u w:val="single"/>
        </w:rPr>
      </w:pPr>
    </w:p>
    <w:p w14:paraId="75419516" w14:textId="77777777" w:rsidR="00225F80" w:rsidRDefault="00225F80" w:rsidP="00225F80">
      <w:pPr>
        <w:spacing w:before="120" w:after="120"/>
        <w:rPr>
          <w:u w:val="single"/>
        </w:rPr>
      </w:pPr>
    </w:p>
    <w:p w14:paraId="70016819" w14:textId="77777777" w:rsidR="00225F80" w:rsidRDefault="00225F80" w:rsidP="00225F80">
      <w:pPr>
        <w:spacing w:before="120" w:after="120"/>
        <w:rPr>
          <w:u w:val="single"/>
        </w:rPr>
      </w:pPr>
    </w:p>
    <w:p w14:paraId="010371B6" w14:textId="77777777" w:rsidR="00225F80" w:rsidRDefault="00225F80" w:rsidP="00225F80">
      <w:pPr>
        <w:spacing w:before="120" w:after="120"/>
        <w:rPr>
          <w:u w:val="single"/>
        </w:rPr>
      </w:pPr>
      <w:r w:rsidRPr="00984C51">
        <w:rPr>
          <w:noProof/>
          <w:u w:val="single"/>
        </w:rPr>
        <mc:AlternateContent>
          <mc:Choice Requires="wps">
            <w:drawing>
              <wp:anchor distT="0" distB="0" distL="114300" distR="114300" simplePos="0" relativeHeight="254868480" behindDoc="0" locked="0" layoutInCell="1" allowOverlap="1" wp14:anchorId="0499BD33" wp14:editId="18FC0786">
                <wp:simplePos x="0" y="0"/>
                <wp:positionH relativeFrom="column">
                  <wp:posOffset>2805</wp:posOffset>
                </wp:positionH>
                <wp:positionV relativeFrom="paragraph">
                  <wp:posOffset>18707</wp:posOffset>
                </wp:positionV>
                <wp:extent cx="6612890" cy="2008314"/>
                <wp:effectExtent l="0" t="0" r="16510" b="11430"/>
                <wp:wrapNone/>
                <wp:docPr id="14344" name="Rectángulo redondeado 14344"/>
                <wp:cNvGraphicFramePr/>
                <a:graphic xmlns:a="http://schemas.openxmlformats.org/drawingml/2006/main">
                  <a:graphicData uri="http://schemas.microsoft.com/office/word/2010/wordprocessingShape">
                    <wps:wsp>
                      <wps:cNvSpPr/>
                      <wps:spPr>
                        <a:xfrm>
                          <a:off x="0" y="0"/>
                          <a:ext cx="6612890" cy="2008314"/>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7239909F" w14:textId="77777777" w:rsidR="00F5617D" w:rsidRDefault="00F5617D" w:rsidP="00225F80">
                            <w:pPr>
                              <w:spacing w:after="60"/>
                              <w:ind w:left="-142" w:right="-73"/>
                              <w:rPr>
                                <w:b/>
                              </w:rPr>
                            </w:pPr>
                            <w:r>
                              <w:rPr>
                                <w:b/>
                              </w:rPr>
                              <w:t xml:space="preserve">5. Ecuación de una recta y=mx+n  </w:t>
                            </w:r>
                            <w:r w:rsidRPr="002018C1">
                              <w:t>( m pendiente, n ordenada en el origen)</w:t>
                            </w:r>
                            <w:r>
                              <w:rPr>
                                <w:b/>
                              </w:rPr>
                              <w:t>.</w:t>
                            </w:r>
                          </w:p>
                          <w:p w14:paraId="256E0638" w14:textId="77777777" w:rsidR="00F5617D" w:rsidRPr="00C369AD" w:rsidRDefault="00F5617D" w:rsidP="00225F80">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14:paraId="08F15FE6" w14:textId="77777777" w:rsidR="00F5617D" w:rsidRPr="002128F3" w:rsidRDefault="00F5617D" w:rsidP="00225F80">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14:paraId="2EF8ADF5" w14:textId="77777777" w:rsidR="00F5617D" w:rsidRPr="002128F3" w:rsidRDefault="00F5617D" w:rsidP="00225F80">
                            <w:pPr>
                              <w:pStyle w:val="NormalWeb"/>
                              <w:spacing w:before="0" w:beforeAutospacing="0" w:after="0" w:afterAutospacing="0"/>
                              <w:ind w:left="-142"/>
                            </w:pPr>
                            <w:r>
                              <w:t>- ¿Cómo calcular m y n en una gráfica?.</w:t>
                            </w:r>
                          </w:p>
                          <w:p w14:paraId="15365AB6" w14:textId="77777777" w:rsidR="00F5617D" w:rsidRDefault="00F5617D" w:rsidP="00225F80">
                            <w:pPr>
                              <w:spacing w:before="60"/>
                              <w:ind w:left="-142" w:right="-215"/>
                            </w:pPr>
                            <w:r>
                              <w:t>n es el valor donde corta la recta al eje OY y m se obtiene cogiendo dos</w:t>
                            </w:r>
                          </w:p>
                          <w:p w14:paraId="6142AF43" w14:textId="77777777" w:rsidR="00F5617D" w:rsidRDefault="00F5617D" w:rsidP="00225F80">
                            <w:pPr>
                              <w:spacing w:before="60"/>
                              <w:ind w:left="-142" w:right="-215"/>
                            </w:pPr>
                            <w:r>
                              <w:t>puntos de la recta, trazando un triángulo rectángulo como el de la imagen</w:t>
                            </w:r>
                          </w:p>
                          <w:p w14:paraId="564A918D" w14:textId="77777777" w:rsidR="00F5617D" w:rsidRDefault="00F5617D" w:rsidP="00225F80">
                            <w:pPr>
                              <w:spacing w:before="60"/>
                              <w:ind w:left="-142" w:right="-215"/>
                            </w:pPr>
                            <w:r>
                              <w:t>y calculando el cociente entre su altura y su base.</w:t>
                            </w:r>
                          </w:p>
                          <w:p w14:paraId="05BEC3DD" w14:textId="77777777" w:rsidR="00F5617D" w:rsidRPr="00D05554" w:rsidRDefault="00F5617D" w:rsidP="00225F80">
                            <w:pPr>
                              <w:spacing w:before="60"/>
                              <w:ind w:left="-142" w:right="-215"/>
                            </w:pPr>
                            <w:r>
                              <w:t>- Ecuación punto-pendiente. y-y</w:t>
                            </w:r>
                            <w:r>
                              <w:rPr>
                                <w:vertAlign w:val="subscript"/>
                              </w:rPr>
                              <w:t>0</w:t>
                            </w:r>
                            <w:r>
                              <w:t>=m(x-x</w:t>
                            </w:r>
                            <w:r>
                              <w:rPr>
                                <w:vertAlign w:val="subscript"/>
                              </w:rPr>
                              <w:t>0</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99BD33" id="Rectángulo redondeado 14344" o:spid="_x0000_s1034" style="position:absolute;margin-left:.2pt;margin-top:1.45pt;width:520.7pt;height:158.15pt;z-index:2548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" fillcolor="white [3201]" strokecolor="#ffc000" strokeweight="1pt">
                <v:stroke joinstyle="miter"/>
                <v:textbox>
                  <w:txbxContent>
                    <w:p w14:paraId="7239909F" w14:textId="77777777" w:rsidR="00F5617D" w:rsidRDefault="00F5617D" w:rsidP="00225F80">
                      <w:pPr>
                        <w:spacing w:after="60"/>
                        <w:ind w:left="-142" w:right="-73"/>
                        <w:rPr>
                          <w:b/>
                        </w:rPr>
                      </w:pPr>
                      <w:r>
                        <w:rPr>
                          <w:b/>
                        </w:rPr>
                        <w:t xml:space="preserve">5. Ecuación de una recta y=mx+n  </w:t>
                      </w:r>
                      <w:r w:rsidRPr="002018C1">
                        <w:t>( m pendiente, n ordenada en el origen)</w:t>
                      </w:r>
                      <w:r>
                        <w:rPr>
                          <w:b/>
                        </w:rPr>
                        <w:t>.</w:t>
                      </w:r>
                    </w:p>
                    <w:p w14:paraId="256E0638" w14:textId="77777777" w:rsidR="00F5617D" w:rsidRPr="00C369AD" w:rsidRDefault="00F5617D" w:rsidP="00225F80">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14:paraId="08F15FE6" w14:textId="77777777" w:rsidR="00F5617D" w:rsidRPr="002128F3" w:rsidRDefault="00F5617D" w:rsidP="00225F80">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14:paraId="2EF8ADF5" w14:textId="77777777" w:rsidR="00F5617D" w:rsidRPr="002128F3" w:rsidRDefault="00F5617D" w:rsidP="00225F80">
                      <w:pPr>
                        <w:pStyle w:val="NormalWeb"/>
                        <w:spacing w:before="0" w:beforeAutospacing="0" w:after="0" w:afterAutospacing="0"/>
                        <w:ind w:left="-142"/>
                      </w:pPr>
                      <w:r>
                        <w:t>- ¿Cómo calcular m y n en una gráfica?.</w:t>
                      </w:r>
                    </w:p>
                    <w:p w14:paraId="15365AB6" w14:textId="77777777" w:rsidR="00F5617D" w:rsidRDefault="00F5617D" w:rsidP="00225F80">
                      <w:pPr>
                        <w:spacing w:before="60"/>
                        <w:ind w:left="-142" w:right="-215"/>
                      </w:pPr>
                      <w:r>
                        <w:t>n es el valor donde corta la recta al eje OY y m se obtiene cogiendo dos</w:t>
                      </w:r>
                    </w:p>
                    <w:p w14:paraId="6142AF43" w14:textId="77777777" w:rsidR="00F5617D" w:rsidRDefault="00F5617D" w:rsidP="00225F80">
                      <w:pPr>
                        <w:spacing w:before="60"/>
                        <w:ind w:left="-142" w:right="-215"/>
                      </w:pPr>
                      <w:r>
                        <w:t>puntos de la recta, trazando un triángulo rectángulo como el de la imagen</w:t>
                      </w:r>
                    </w:p>
                    <w:p w14:paraId="564A918D" w14:textId="77777777" w:rsidR="00F5617D" w:rsidRDefault="00F5617D" w:rsidP="00225F80">
                      <w:pPr>
                        <w:spacing w:before="60"/>
                        <w:ind w:left="-142" w:right="-215"/>
                      </w:pPr>
                      <w:r>
                        <w:t>y calculando el cociente entre su altura y su base.</w:t>
                      </w:r>
                    </w:p>
                    <w:p w14:paraId="05BEC3DD" w14:textId="77777777" w:rsidR="00F5617D" w:rsidRPr="00D05554" w:rsidRDefault="00F5617D" w:rsidP="00225F80">
                      <w:pPr>
                        <w:spacing w:before="60"/>
                        <w:ind w:left="-142" w:right="-215"/>
                      </w:pPr>
                      <w:r>
                        <w:t>- Ecuación punto-pendiente. y-y</w:t>
                      </w:r>
                      <w:r>
                        <w:rPr>
                          <w:vertAlign w:val="subscript"/>
                        </w:rPr>
                        <w:t>0</w:t>
                      </w:r>
                      <w:r>
                        <w:t>=m(x-x</w:t>
                      </w:r>
                      <w:r>
                        <w:rPr>
                          <w:vertAlign w:val="subscript"/>
                        </w:rPr>
                        <w:t>0</w:t>
                      </w:r>
                      <w:r>
                        <w:t>)</w:t>
                      </w:r>
                    </w:p>
                  </w:txbxContent>
                </v:textbox>
              </v:roundrect>
            </w:pict>
          </mc:Fallback>
        </mc:AlternateContent>
      </w:r>
    </w:p>
    <w:p w14:paraId="7C2DF282" w14:textId="77777777" w:rsidR="00225F80" w:rsidRDefault="00225F80" w:rsidP="00225F80">
      <w:r w:rsidRPr="002018C1">
        <w:rPr>
          <w:noProof/>
        </w:rPr>
        <w:drawing>
          <wp:anchor distT="0" distB="0" distL="114300" distR="114300" simplePos="0" relativeHeight="254889984" behindDoc="0" locked="0" layoutInCell="1" allowOverlap="1" wp14:anchorId="17B969C9" wp14:editId="3F1C1026">
            <wp:simplePos x="0" y="0"/>
            <wp:positionH relativeFrom="column">
              <wp:posOffset>4747260</wp:posOffset>
            </wp:positionH>
            <wp:positionV relativeFrom="paragraph">
              <wp:posOffset>178435</wp:posOffset>
            </wp:positionV>
            <wp:extent cx="1642745" cy="1211580"/>
            <wp:effectExtent l="0" t="0" r="0" b="0"/>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screen">
                      <a:extLst>
                        <a:ext uri="{28A0092B-C50C-407E-A947-70E740481C1C}">
                          <a14:useLocalDpi xmlns:a14="http://schemas.microsoft.com/office/drawing/2010/main"/>
                        </a:ext>
                      </a:extLst>
                    </a:blip>
                    <a:stretch>
                      <a:fillRect/>
                    </a:stretch>
                  </pic:blipFill>
                  <pic:spPr>
                    <a:xfrm>
                      <a:off x="0" y="0"/>
                      <a:ext cx="1642745" cy="1211580"/>
                    </a:xfrm>
                    <a:prstGeom prst="rect">
                      <a:avLst/>
                    </a:prstGeom>
                  </pic:spPr>
                </pic:pic>
              </a:graphicData>
            </a:graphic>
            <wp14:sizeRelH relativeFrom="page">
              <wp14:pctWidth>0</wp14:pctWidth>
            </wp14:sizeRelH>
            <wp14:sizeRelV relativeFrom="page">
              <wp14:pctHeight>0</wp14:pctHeight>
            </wp14:sizeRelV>
          </wp:anchor>
        </w:drawing>
      </w:r>
    </w:p>
    <w:p w14:paraId="09BD698E" w14:textId="77777777" w:rsidR="00225F80" w:rsidRDefault="00225F80" w:rsidP="00225F80"/>
    <w:p w14:paraId="4287230F" w14:textId="77777777" w:rsidR="00225F80" w:rsidRDefault="00225F80" w:rsidP="00225F80"/>
    <w:p w14:paraId="5558D24F" w14:textId="77777777" w:rsidR="00225F80" w:rsidRDefault="00225F80" w:rsidP="00225F80"/>
    <w:p w14:paraId="4B891510" w14:textId="77777777" w:rsidR="00225F80" w:rsidRDefault="00225F80" w:rsidP="00225F80"/>
    <w:p w14:paraId="64F9E405" w14:textId="77777777" w:rsidR="00225F80" w:rsidRDefault="00225F80" w:rsidP="00225F80"/>
    <w:p w14:paraId="61AD9285" w14:textId="77777777" w:rsidR="00225F80" w:rsidRDefault="00225F80" w:rsidP="00225F80"/>
    <w:p w14:paraId="5ADAD813" w14:textId="77777777" w:rsidR="00225F80" w:rsidRDefault="00225F80" w:rsidP="00225F80"/>
    <w:p w14:paraId="18A02FFD" w14:textId="77777777" w:rsidR="00225F80" w:rsidRDefault="00225F80" w:rsidP="00225F80"/>
    <w:p w14:paraId="545DC3A4" w14:textId="77777777" w:rsidR="00225F80" w:rsidRDefault="00225F80" w:rsidP="00225F80"/>
    <w:p w14:paraId="2C275667" w14:textId="77777777" w:rsidR="00225F80" w:rsidRDefault="00225F80" w:rsidP="00225F80">
      <w:r w:rsidRPr="00984C51">
        <w:rPr>
          <w:noProof/>
          <w:u w:val="single"/>
        </w:rPr>
        <mc:AlternateContent>
          <mc:Choice Requires="wps">
            <w:drawing>
              <wp:anchor distT="0" distB="0" distL="114300" distR="114300" simplePos="0" relativeHeight="254869504" behindDoc="0" locked="0" layoutInCell="1" allowOverlap="1" wp14:anchorId="32A44A43" wp14:editId="63C1B89D">
                <wp:simplePos x="0" y="0"/>
                <wp:positionH relativeFrom="column">
                  <wp:posOffset>2805</wp:posOffset>
                </wp:positionH>
                <wp:positionV relativeFrom="paragraph">
                  <wp:posOffset>118329</wp:posOffset>
                </wp:positionV>
                <wp:extent cx="6612890" cy="1357576"/>
                <wp:effectExtent l="0" t="0" r="16510" b="14605"/>
                <wp:wrapNone/>
                <wp:docPr id="14346" name="Rectángulo redondeado 14346"/>
                <wp:cNvGraphicFramePr/>
                <a:graphic xmlns:a="http://schemas.openxmlformats.org/drawingml/2006/main">
                  <a:graphicData uri="http://schemas.microsoft.com/office/word/2010/wordprocessingShape">
                    <wps:wsp>
                      <wps:cNvSpPr/>
                      <wps:spPr>
                        <a:xfrm>
                          <a:off x="0" y="0"/>
                          <a:ext cx="6612890" cy="1357576"/>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1E95C6E0" w14:textId="77777777" w:rsidR="00F5617D" w:rsidRPr="004D1BAE" w:rsidRDefault="00F5617D" w:rsidP="00225F80">
                            <w:pPr>
                              <w:spacing w:after="60"/>
                              <w:ind w:left="-142" w:right="-73"/>
                              <w:rPr>
                                <w:b/>
                              </w:rPr>
                            </w:pPr>
                            <w:r>
                              <w:rPr>
                                <w:b/>
                              </w:rPr>
                              <w:t>6. Estudio y representación de parábolas (y=ax</w:t>
                            </w:r>
                            <w:r>
                              <w:rPr>
                                <w:b/>
                                <w:vertAlign w:val="superscript"/>
                              </w:rPr>
                              <w:t>2</w:t>
                            </w:r>
                            <w:r>
                              <w:rPr>
                                <w:b/>
                              </w:rPr>
                              <w:t>+bx+c)</w:t>
                            </w:r>
                          </w:p>
                          <w:p w14:paraId="72FB3F23"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14:paraId="2BB228AA" w14:textId="77777777" w:rsidR="00F5617D" w:rsidRDefault="00F5617D" w:rsidP="00225F8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14:paraId="6CCEBA7A" w14:textId="77777777" w:rsidR="00F5617D" w:rsidRPr="004D1BAE" w:rsidRDefault="00F5617D" w:rsidP="00225F80">
                            <w:pPr>
                              <w:pStyle w:val="NormalWeb"/>
                              <w:spacing w:before="0" w:beforeAutospacing="0" w:after="0" w:afterAutospacing="0"/>
                              <w:ind w:left="-142"/>
                            </w:pPr>
                            <w:r>
                              <w:t>- Calcular los puntos de corte con el eje 0X, resolviendo ax</w:t>
                            </w:r>
                            <w:r>
                              <w:rPr>
                                <w:vertAlign w:val="superscript"/>
                              </w:rPr>
                              <w:t>2</w:t>
                            </w:r>
                            <w:r>
                              <w:t>+bx+c=0</w:t>
                            </w:r>
                          </w:p>
                          <w:p w14:paraId="51D4C76A"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14:paraId="6AF31954" w14:textId="77777777" w:rsidR="00F5617D" w:rsidRPr="0025382E" w:rsidRDefault="00F5617D" w:rsidP="00225F80">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44A43" id="Rectángulo redondeado 14346" o:spid="_x0000_s1035" style="position:absolute;margin-left:.2pt;margin-top:9.3pt;width:520.7pt;height:106.9pt;z-index:2548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" fillcolor="white [3201]" strokecolor="#7030a0" strokeweight="1pt">
                <v:stroke joinstyle="miter"/>
                <v:textbox>
                  <w:txbxContent>
                    <w:p w14:paraId="1E95C6E0" w14:textId="77777777" w:rsidR="00F5617D" w:rsidRPr="004D1BAE" w:rsidRDefault="00F5617D" w:rsidP="00225F80">
                      <w:pPr>
                        <w:spacing w:after="60"/>
                        <w:ind w:left="-142" w:right="-73"/>
                        <w:rPr>
                          <w:b/>
                        </w:rPr>
                      </w:pPr>
                      <w:r>
                        <w:rPr>
                          <w:b/>
                        </w:rPr>
                        <w:t>6. Estudio y representación de parábolas (y=ax</w:t>
                      </w:r>
                      <w:r>
                        <w:rPr>
                          <w:b/>
                          <w:vertAlign w:val="superscript"/>
                        </w:rPr>
                        <w:t>2</w:t>
                      </w:r>
                      <w:r>
                        <w:rPr>
                          <w:b/>
                        </w:rPr>
                        <w:t>+bx+c)</w:t>
                      </w:r>
                    </w:p>
                    <w:p w14:paraId="72FB3F23"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14:paraId="2BB228AA" w14:textId="77777777" w:rsidR="00F5617D" w:rsidRDefault="00F5617D" w:rsidP="00225F8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14:paraId="6CCEBA7A" w14:textId="77777777" w:rsidR="00F5617D" w:rsidRPr="004D1BAE" w:rsidRDefault="00F5617D" w:rsidP="00225F80">
                      <w:pPr>
                        <w:pStyle w:val="NormalWeb"/>
                        <w:spacing w:before="0" w:beforeAutospacing="0" w:after="0" w:afterAutospacing="0"/>
                        <w:ind w:left="-142"/>
                      </w:pPr>
                      <w:r>
                        <w:t>- Calcular los puntos de corte con el eje 0X, resolviendo ax</w:t>
                      </w:r>
                      <w:r>
                        <w:rPr>
                          <w:vertAlign w:val="superscript"/>
                        </w:rPr>
                        <w:t>2</w:t>
                      </w:r>
                      <w:r>
                        <w:t>+bx+c=0</w:t>
                      </w:r>
                    </w:p>
                    <w:p w14:paraId="51D4C76A" w14:textId="77777777" w:rsidR="00F5617D" w:rsidRPr="002128F3" w:rsidRDefault="00F5617D" w:rsidP="00225F8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14:paraId="6AF31954" w14:textId="77777777" w:rsidR="00F5617D" w:rsidRPr="0025382E" w:rsidRDefault="00F5617D" w:rsidP="00225F80">
                      <w:pPr>
                        <w:spacing w:before="60"/>
                        <w:ind w:left="-142" w:right="-215"/>
                      </w:pPr>
                    </w:p>
                  </w:txbxContent>
                </v:textbox>
              </v:roundrect>
            </w:pict>
          </mc:Fallback>
        </mc:AlternateContent>
      </w:r>
    </w:p>
    <w:p w14:paraId="7C2A6F80" w14:textId="77777777" w:rsidR="00225F80" w:rsidRDefault="00225F80" w:rsidP="00225F80"/>
    <w:p w14:paraId="030489A6" w14:textId="77777777" w:rsidR="00225F80" w:rsidRDefault="00225F80" w:rsidP="00225F80"/>
    <w:p w14:paraId="60215A6D" w14:textId="77777777" w:rsidR="00225F80" w:rsidRDefault="00225F80" w:rsidP="00225F80"/>
    <w:p w14:paraId="7A96FF7B" w14:textId="77777777" w:rsidR="00225F80" w:rsidRDefault="00225F80" w:rsidP="00225F80"/>
    <w:p w14:paraId="0DD41A82" w14:textId="77777777" w:rsidR="00225F80" w:rsidRDefault="00225F80" w:rsidP="00225F80"/>
    <w:p w14:paraId="1D09946B" w14:textId="77777777" w:rsidR="00225F80" w:rsidRDefault="00225F80" w:rsidP="00225F80"/>
    <w:p w14:paraId="138F8046" w14:textId="77777777" w:rsidR="00225F80" w:rsidRDefault="00225F80" w:rsidP="00225F80"/>
    <w:p w14:paraId="0338C823" w14:textId="77777777" w:rsidR="00225F80" w:rsidRDefault="00225F80" w:rsidP="00225F80"/>
    <w:p w14:paraId="34629DDD" w14:textId="77777777" w:rsidR="005C3CED" w:rsidRDefault="00944693" w:rsidP="005C3CED">
      <w:r>
        <w:rPr>
          <w:noProof/>
        </w:rPr>
        <mc:AlternateContent>
          <mc:Choice Requires="wpg">
            <w:drawing>
              <wp:anchor distT="0" distB="0" distL="114300" distR="114300" simplePos="0" relativeHeight="254958592" behindDoc="1" locked="0" layoutInCell="1" allowOverlap="1" wp14:anchorId="19D45BCB" wp14:editId="02D23EC9">
                <wp:simplePos x="0" y="0"/>
                <wp:positionH relativeFrom="column">
                  <wp:posOffset>1349022</wp:posOffset>
                </wp:positionH>
                <wp:positionV relativeFrom="paragraph">
                  <wp:posOffset>67522</wp:posOffset>
                </wp:positionV>
                <wp:extent cx="3741420" cy="3298825"/>
                <wp:effectExtent l="12700" t="12700" r="17780" b="15875"/>
                <wp:wrapNone/>
                <wp:docPr id="69684" name="Grupo 69684"/>
                <wp:cNvGraphicFramePr/>
                <a:graphic xmlns:a="http://schemas.openxmlformats.org/drawingml/2006/main">
                  <a:graphicData uri="http://schemas.microsoft.com/office/word/2010/wordprocessingGroup">
                    <wpg:wgp>
                      <wpg:cNvGrpSpPr/>
                      <wpg:grpSpPr>
                        <a:xfrm>
                          <a:off x="0" y="0"/>
                          <a:ext cx="3741420" cy="3298825"/>
                          <a:chOff x="0" y="0"/>
                          <a:chExt cx="3741420" cy="3298825"/>
                        </a:xfrm>
                      </wpg:grpSpPr>
                      <pic:pic xmlns:pic="http://schemas.openxmlformats.org/drawingml/2006/picture">
                        <pic:nvPicPr>
                          <pic:cNvPr id="69665" name="Imagen 69665" descr="Chistemat | Página 14"/>
                          <pic:cNvPicPr>
                            <a:picLocks noChangeAspect="1"/>
                          </pic:cNvPicPr>
                        </pic:nvPicPr>
                        <pic:blipFill rotWithShape="1">
                          <a:blip r:embed="rId130" cstate="screen">
                            <a:extLst>
                              <a:ext uri="{28A0092B-C50C-407E-A947-70E740481C1C}">
                                <a14:useLocalDpi xmlns:a14="http://schemas.microsoft.com/office/drawing/2010/main"/>
                              </a:ext>
                            </a:extLst>
                          </a:blip>
                          <a:srcRect/>
                          <a:stretch/>
                        </pic:blipFill>
                        <pic:spPr bwMode="auto">
                          <a:xfrm>
                            <a:off x="0" y="0"/>
                            <a:ext cx="3741420" cy="3298825"/>
                          </a:xfrm>
                          <a:prstGeom prst="rect">
                            <a:avLst/>
                          </a:prstGeom>
                          <a:noFill/>
                          <a:ln>
                            <a:solidFill>
                              <a:schemeClr val="tx1"/>
                            </a:solidFill>
                          </a:ln>
                          <a:extLst>
                            <a:ext uri="{53640926-AAD7-44D8-BBD7-CCE9431645EC}">
                              <a14:shadowObscured xmlns:a14="http://schemas.microsoft.com/office/drawing/2010/main"/>
                            </a:ext>
                          </a:extLst>
                        </pic:spPr>
                      </pic:pic>
                      <wps:wsp>
                        <wps:cNvPr id="69683" name="Rectángulo 69683"/>
                        <wps:cNvSpPr/>
                        <wps:spPr>
                          <a:xfrm>
                            <a:off x="863600" y="3008489"/>
                            <a:ext cx="1896463" cy="248355"/>
                          </a:xfrm>
                          <a:prstGeom prst="rect">
                            <a:avLst/>
                          </a:prstGeom>
                          <a:solidFill>
                            <a:schemeClr val="bg1">
                              <a:lumMod val="95000"/>
                            </a:schemeClr>
                          </a:solidFill>
                          <a:ln>
                            <a:noFill/>
                          </a:ln>
                        </wps:spPr>
                        <wps:style>
                          <a:lnRef idx="2">
                            <a:schemeClr val="accent1"/>
                          </a:lnRef>
                          <a:fillRef idx="1">
                            <a:schemeClr val="lt1"/>
                          </a:fillRef>
                          <a:effectRef idx="0">
                            <a:schemeClr val="accent1"/>
                          </a:effectRef>
                          <a:fontRef idx="minor">
                            <a:schemeClr val="dk1"/>
                          </a:fontRef>
                        </wps:style>
                        <wps:txbx>
                          <w:txbxContent>
                            <w:p w14:paraId="557C4CA9" w14:textId="77777777" w:rsidR="00F5617D" w:rsidRPr="00944693" w:rsidRDefault="00F5617D" w:rsidP="00944693">
                              <w:pPr>
                                <w:jc w:val="center"/>
                                <w:rPr>
                                  <w:b/>
                                  <w:color w:val="000000" w:themeColor="text1"/>
                                  <w:sz w:val="21"/>
                                </w:rPr>
                              </w:pPr>
                              <w:r w:rsidRPr="00944693">
                                <w:rPr>
                                  <w:b/>
                                  <w:color w:val="000000" w:themeColor="text1"/>
                                  <w:sz w:val="21"/>
                                </w:rPr>
                                <w:t>SE LAS SABEN TODAS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D45BCB" id="Grupo 69684" o:spid="_x0000_s1036" style="position:absolute;margin-left:106.2pt;margin-top:5.3pt;width:294.6pt;height:259.75pt;z-index:-248357888" coordsize="37414,3298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9665" o:spid="_x0000_s1037" type="#_x0000_t75" alt="Chistemat | Página 14" style="position:absolute;width:37414;height:32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" stroked="t" strokecolor="black [3213]">
                  <v:imagedata r:id="rId131" o:title="Chistemat | Página 14"/>
                  <v:path arrowok="t"/>
                </v:shape>
                <v:rect id="Rectángulo 69683" o:spid="_x0000_s1038" style="position:absolute;left:8636;top:30084;width:18964;height:24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" fillcolor="#f2f2f2 [3052]" stroked="f" strokeweight="1pt">
                  <v:textbox>
                    <w:txbxContent>
                      <w:p w14:paraId="557C4CA9" w14:textId="77777777" w:rsidR="00F5617D" w:rsidRPr="00944693" w:rsidRDefault="00F5617D" w:rsidP="00944693">
                        <w:pPr>
                          <w:jc w:val="center"/>
                          <w:rPr>
                            <w:b/>
                            <w:color w:val="000000" w:themeColor="text1"/>
                            <w:sz w:val="21"/>
                          </w:rPr>
                        </w:pPr>
                        <w:r w:rsidRPr="00944693">
                          <w:rPr>
                            <w:b/>
                            <w:color w:val="000000" w:themeColor="text1"/>
                            <w:sz w:val="21"/>
                          </w:rPr>
                          <w:t>SE LAS SABEN TODAS</w:t>
                        </w:r>
                      </w:p>
                    </w:txbxContent>
                  </v:textbox>
                </v:rect>
              </v:group>
            </w:pict>
          </mc:Fallback>
        </mc:AlternateContent>
      </w:r>
      <w:r w:rsidR="005C3CED">
        <w:t xml:space="preserve">                   </w:t>
      </w:r>
      <w:r w:rsidR="005C3CED" w:rsidRPr="00944693">
        <w:rPr>
          <w:u w:val="single"/>
        </w:rPr>
        <w:t>Chiste</w:t>
      </w:r>
      <w:r>
        <w:t>:</w:t>
      </w:r>
    </w:p>
    <w:p w14:paraId="464EF523" w14:textId="77777777" w:rsidR="00944693" w:rsidRPr="00944693" w:rsidRDefault="00944693" w:rsidP="00944693">
      <w:r w:rsidRPr="00944693">
        <w:fldChar w:fldCharType="begin"/>
      </w:r>
      <w:r w:rsidRPr="00944693">
        <w:instrText xml:space="preserve"> INCLUDEPICTURE "/var/folders/_r/n1dpvmqx4ws16kmd1ls2btnm0000gn/T/com.microsoft.Word/WebArchiveCopyPasteTempFiles/2Q==" \* MERGEFORMATINET </w:instrText>
      </w:r>
      <w:r w:rsidRPr="00944693">
        <w:fldChar w:fldCharType="end"/>
      </w:r>
    </w:p>
    <w:p w14:paraId="5E1F25FE" w14:textId="77777777" w:rsidR="00944693" w:rsidRPr="005C3CED" w:rsidRDefault="00944693" w:rsidP="005C3CED">
      <w:r>
        <w:t xml:space="preserve"> </w:t>
      </w:r>
      <w:r>
        <w:tab/>
      </w:r>
      <w:r>
        <w:tab/>
      </w:r>
      <w:r>
        <w:tab/>
      </w:r>
      <w:r>
        <w:tab/>
      </w:r>
      <w:r>
        <w:tab/>
      </w:r>
      <w:r>
        <w:tab/>
      </w:r>
      <w:r>
        <w:tab/>
      </w:r>
      <w:r>
        <w:tab/>
      </w:r>
      <w:r>
        <w:tab/>
      </w:r>
      <w:r>
        <w:tab/>
      </w:r>
      <w:r>
        <w:tab/>
      </w:r>
      <w:r>
        <w:tab/>
      </w:r>
      <w:r>
        <w:tab/>
      </w:r>
      <w:r>
        <w:tab/>
      </w:r>
      <w:r>
        <w:tab/>
      </w:r>
      <w:r>
        <w:tab/>
      </w:r>
      <w:r>
        <w:tab/>
      </w:r>
      <w:r>
        <w:tab/>
      </w:r>
      <w:r>
        <w:tab/>
      </w:r>
      <w:r>
        <w:tab/>
        <w:t xml:space="preserve">   Parábola</w:t>
      </w:r>
    </w:p>
    <w:p w14:paraId="6C0158CA" w14:textId="77777777" w:rsidR="009C2B55" w:rsidRDefault="00944693" w:rsidP="00225F80">
      <w:r>
        <w:t xml:space="preserve">               </w:t>
      </w:r>
    </w:p>
    <w:p w14:paraId="0AB81D38" w14:textId="77777777" w:rsidR="009C2B55" w:rsidRDefault="009C2B55" w:rsidP="00225F80"/>
    <w:p w14:paraId="5445AD1B" w14:textId="77777777" w:rsidR="009C2B55" w:rsidRPr="009C2B55" w:rsidRDefault="009C2B55" w:rsidP="009C2B55">
      <w:r w:rsidRPr="009C2B55">
        <w:fldChar w:fldCharType="begin"/>
      </w:r>
      <w:r w:rsidRPr="009C2B55">
        <w:instrText xml:space="preserve"> INCLUDEPICTURE "/var/folders/_r/n1dpvmqx4ws16kmd1ls2btnm0000gn/T/com.microsoft.Word/WebArchiveCopyPasteTempFiles/Albacete-espa%C3%B1a.png" \* MERGEFORMATINET </w:instrText>
      </w:r>
      <w:r w:rsidRPr="009C2B55">
        <w:fldChar w:fldCharType="end"/>
      </w:r>
    </w:p>
    <w:p w14:paraId="100ED4C1" w14:textId="77777777" w:rsidR="009C2B55" w:rsidRDefault="009C2B55" w:rsidP="00225F80"/>
    <w:p w14:paraId="2404B1D4" w14:textId="77777777" w:rsidR="009C2B55" w:rsidRDefault="009C2B55" w:rsidP="00225F80"/>
    <w:p w14:paraId="6326D0F4" w14:textId="77777777" w:rsidR="009C2B55" w:rsidRDefault="009C2B55" w:rsidP="009C2B55"/>
    <w:p w14:paraId="632B10A8" w14:textId="77777777" w:rsidR="009C2B55" w:rsidRPr="009C2B55" w:rsidRDefault="009C2B55" w:rsidP="009C2B55"/>
    <w:p w14:paraId="062AEC14" w14:textId="77777777" w:rsidR="009C2B55" w:rsidRDefault="009C2B55">
      <w:r>
        <w:br w:type="page"/>
      </w:r>
    </w:p>
    <w:p w14:paraId="37AF7616" w14:textId="703A054C" w:rsidR="00225F80" w:rsidRDefault="00225F80" w:rsidP="00225F80">
      <w:pPr>
        <w:pStyle w:val="Tituloborde"/>
        <w:spacing w:after="120"/>
        <w:ind w:right="112"/>
        <w:rPr>
          <w:rFonts w:asciiTheme="minorHAnsi" w:hAnsiTheme="minorHAnsi"/>
        </w:rPr>
      </w:pPr>
      <w:r>
        <w:rPr>
          <w:rFonts w:asciiTheme="minorHAnsi" w:hAnsiTheme="minorHAnsi"/>
        </w:rPr>
        <w:lastRenderedPageBreak/>
        <w:t>Interpreta el comportamiento de funciones a partir de su gráfica e identifica sus características. Construye gráficas a partir de enunciados y viceversa.</w:t>
      </w:r>
    </w:p>
    <w:p w14:paraId="6151F405"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Sistema de referencia cartesiano.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1662E42B" w14:textId="77777777" w:rsidTr="00365051">
        <w:tc>
          <w:tcPr>
            <w:tcW w:w="10414" w:type="dxa"/>
          </w:tcPr>
          <w:p w14:paraId="200B4F57" w14:textId="77777777" w:rsidR="00225F80" w:rsidRDefault="00225F80" w:rsidP="00365051">
            <w:pPr>
              <w:pStyle w:val="Prrafodelista"/>
              <w:spacing w:before="120" w:after="120"/>
              <w:ind w:left="0"/>
              <w:rPr>
                <w:rFonts w:asciiTheme="minorHAnsi" w:hAnsiTheme="minorHAnsi"/>
              </w:rPr>
            </w:pPr>
          </w:p>
          <w:p w14:paraId="6CEF892E" w14:textId="77777777" w:rsidR="00225F80" w:rsidRDefault="00225F80" w:rsidP="00365051">
            <w:pPr>
              <w:pStyle w:val="Prrafodelista"/>
              <w:spacing w:before="120" w:after="120"/>
              <w:ind w:left="0"/>
              <w:rPr>
                <w:rFonts w:asciiTheme="minorHAnsi" w:hAnsiTheme="minorHAnsi"/>
              </w:rPr>
            </w:pPr>
          </w:p>
          <w:p w14:paraId="3C6E9BFA" w14:textId="77777777" w:rsidR="00225F80" w:rsidRDefault="00225F80" w:rsidP="00365051">
            <w:pPr>
              <w:pStyle w:val="Prrafodelista"/>
              <w:spacing w:before="120" w:after="120"/>
              <w:ind w:left="0"/>
              <w:rPr>
                <w:rFonts w:asciiTheme="minorHAnsi" w:hAnsiTheme="minorHAnsi"/>
              </w:rPr>
            </w:pPr>
          </w:p>
          <w:p w14:paraId="7A629FCE" w14:textId="77777777" w:rsidR="00225F80" w:rsidRDefault="00225F80" w:rsidP="00365051">
            <w:pPr>
              <w:pStyle w:val="Prrafodelista"/>
              <w:spacing w:before="120" w:after="120"/>
              <w:ind w:left="0"/>
              <w:rPr>
                <w:rFonts w:asciiTheme="minorHAnsi" w:hAnsiTheme="minorHAnsi"/>
              </w:rPr>
            </w:pPr>
          </w:p>
          <w:p w14:paraId="3499A7CF" w14:textId="77777777" w:rsidR="00225F80" w:rsidRDefault="00225F80" w:rsidP="00365051">
            <w:pPr>
              <w:pStyle w:val="Prrafodelista"/>
              <w:spacing w:before="120" w:after="120"/>
              <w:ind w:left="0"/>
              <w:rPr>
                <w:rFonts w:asciiTheme="minorHAnsi" w:hAnsiTheme="minorHAnsi"/>
              </w:rPr>
            </w:pPr>
          </w:p>
          <w:p w14:paraId="05C7815A" w14:textId="77777777" w:rsidR="00225F80" w:rsidRDefault="00225F80" w:rsidP="00365051">
            <w:pPr>
              <w:pStyle w:val="Prrafodelista"/>
              <w:spacing w:before="120" w:after="120"/>
              <w:ind w:left="0"/>
              <w:rPr>
                <w:rFonts w:asciiTheme="minorHAnsi" w:hAnsiTheme="minorHAnsi"/>
              </w:rPr>
            </w:pPr>
          </w:p>
          <w:p w14:paraId="51BA024E" w14:textId="77777777" w:rsidR="00225F80" w:rsidRDefault="00225F80" w:rsidP="00365051">
            <w:pPr>
              <w:pStyle w:val="Prrafodelista"/>
              <w:spacing w:before="120" w:after="120"/>
              <w:ind w:left="0"/>
              <w:rPr>
                <w:rFonts w:asciiTheme="minorHAnsi" w:hAnsiTheme="minorHAnsi"/>
              </w:rPr>
            </w:pPr>
          </w:p>
          <w:p w14:paraId="67F75568" w14:textId="77777777" w:rsidR="00225F80" w:rsidRDefault="00225F80" w:rsidP="00365051">
            <w:pPr>
              <w:pStyle w:val="Prrafodelista"/>
              <w:spacing w:before="120" w:after="120"/>
              <w:ind w:left="0"/>
              <w:rPr>
                <w:rFonts w:asciiTheme="minorHAnsi" w:hAnsiTheme="minorHAnsi"/>
              </w:rPr>
            </w:pPr>
          </w:p>
          <w:p w14:paraId="16946647" w14:textId="77777777" w:rsidR="00225F80" w:rsidRDefault="00225F80" w:rsidP="00365051">
            <w:pPr>
              <w:pStyle w:val="Prrafodelista"/>
              <w:spacing w:before="120" w:after="120"/>
              <w:ind w:left="0"/>
              <w:rPr>
                <w:rFonts w:asciiTheme="minorHAnsi" w:hAnsiTheme="minorHAnsi"/>
              </w:rPr>
            </w:pPr>
          </w:p>
          <w:p w14:paraId="5624700F" w14:textId="77777777" w:rsidR="00225F80" w:rsidRDefault="00225F80" w:rsidP="00365051">
            <w:pPr>
              <w:pStyle w:val="Prrafodelista"/>
              <w:spacing w:before="120" w:after="120"/>
              <w:ind w:left="0"/>
              <w:rPr>
                <w:rFonts w:asciiTheme="minorHAnsi" w:hAnsiTheme="minorHAnsi"/>
              </w:rPr>
            </w:pPr>
          </w:p>
          <w:p w14:paraId="4EEBC71D" w14:textId="77777777" w:rsidR="00225F80" w:rsidRDefault="00225F80" w:rsidP="00365051">
            <w:pPr>
              <w:pStyle w:val="Prrafodelista"/>
              <w:spacing w:before="120" w:after="120"/>
              <w:ind w:left="0"/>
              <w:rPr>
                <w:rFonts w:asciiTheme="minorHAnsi" w:hAnsiTheme="minorHAnsi"/>
              </w:rPr>
            </w:pPr>
          </w:p>
          <w:p w14:paraId="4642914E" w14:textId="77777777" w:rsidR="00225F80" w:rsidRDefault="00225F80" w:rsidP="00365051">
            <w:pPr>
              <w:jc w:val="both"/>
              <w:rPr>
                <w:rFonts w:asciiTheme="minorHAnsi" w:hAnsiTheme="minorHAnsi"/>
                <w:lang w:val="es-ES_tradnl"/>
              </w:rPr>
            </w:pPr>
          </w:p>
          <w:p w14:paraId="02CD3B26" w14:textId="77777777" w:rsidR="00225F80" w:rsidRDefault="00225F80" w:rsidP="00365051">
            <w:pPr>
              <w:jc w:val="both"/>
              <w:rPr>
                <w:rFonts w:asciiTheme="minorHAnsi" w:hAnsiTheme="minorHAnsi"/>
                <w:lang w:val="es-ES_tradnl"/>
              </w:rPr>
            </w:pPr>
          </w:p>
        </w:tc>
      </w:tr>
    </w:tbl>
    <w:p w14:paraId="6AD80469" w14:textId="77777777" w:rsidR="00225F80" w:rsidRPr="00555D0B" w:rsidRDefault="00225F80" w:rsidP="00225F80">
      <w:pPr>
        <w:pStyle w:val="Prrafodelista"/>
        <w:numPr>
          <w:ilvl w:val="0"/>
          <w:numId w:val="12"/>
        </w:numPr>
        <w:spacing w:after="120"/>
        <w:ind w:left="0" w:firstLine="0"/>
        <w:rPr>
          <w:rFonts w:asciiTheme="minorHAnsi" w:hAnsiTheme="minorHAnsi"/>
          <w:u w:val="single"/>
        </w:rPr>
      </w:pPr>
      <w:r>
        <w:rPr>
          <w:rFonts w:asciiTheme="minorHAnsi" w:hAnsiTheme="minorHAnsi"/>
        </w:rPr>
        <w:t>Indica cuales son las coordenadas de los siguientes puntos marcados en el gráfico:</w:t>
      </w:r>
      <w:r w:rsidRPr="00D8054B">
        <w:rPr>
          <w:rFonts w:asciiTheme="minorHAnsi" w:hAnsiTheme="minorHAnsi"/>
          <w:noProof/>
          <w:lang w:val="es-ES_tradnl"/>
        </w:rPr>
        <w:t xml:space="preserve"> </w:t>
      </w:r>
    </w:p>
    <w:p w14:paraId="7C2E293A" w14:textId="77777777" w:rsidR="00225F80" w:rsidRDefault="00225F80" w:rsidP="00225F80">
      <w:pPr>
        <w:rPr>
          <w:rFonts w:asciiTheme="minorHAnsi" w:hAnsiTheme="minorHAnsi"/>
        </w:rPr>
      </w:pPr>
      <w:r w:rsidRPr="00D8054B">
        <w:rPr>
          <w:rFonts w:asciiTheme="minorHAnsi" w:hAnsiTheme="minorHAnsi"/>
          <w:noProof/>
        </w:rPr>
        <w:drawing>
          <wp:anchor distT="0" distB="0" distL="114300" distR="114300" simplePos="0" relativeHeight="254874624" behindDoc="1" locked="0" layoutInCell="1" allowOverlap="1" wp14:anchorId="56BF55CC" wp14:editId="054B5678">
            <wp:simplePos x="0" y="0"/>
            <wp:positionH relativeFrom="column">
              <wp:posOffset>0</wp:posOffset>
            </wp:positionH>
            <wp:positionV relativeFrom="paragraph">
              <wp:posOffset>4445</wp:posOffset>
            </wp:positionV>
            <wp:extent cx="2732567" cy="2732567"/>
            <wp:effectExtent l="0" t="0" r="0" b="0"/>
            <wp:wrapTight wrapText="bothSides">
              <wp:wrapPolygon edited="0">
                <wp:start x="0" y="0"/>
                <wp:lineTo x="0" y="21485"/>
                <wp:lineTo x="21485" y="21485"/>
                <wp:lineTo x="21485" y="0"/>
                <wp:lineTo x="0" y="0"/>
              </wp:wrapPolygon>
            </wp:wrapTight>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screen">
                      <a:extLst>
                        <a:ext uri="{28A0092B-C50C-407E-A947-70E740481C1C}">
                          <a14:useLocalDpi xmlns:a14="http://schemas.microsoft.com/office/drawing/2010/main"/>
                        </a:ext>
                      </a:extLst>
                    </a:blip>
                    <a:stretch>
                      <a:fillRect/>
                    </a:stretch>
                  </pic:blipFill>
                  <pic:spPr>
                    <a:xfrm>
                      <a:off x="0" y="0"/>
                      <a:ext cx="2732567" cy="273256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14:paraId="11F0844B" w14:textId="77777777" w:rsidR="00225F80" w:rsidRDefault="00225F80" w:rsidP="00225F80">
      <w:pPr>
        <w:rPr>
          <w:rFonts w:asciiTheme="minorHAnsi" w:hAnsiTheme="minorHAnsi"/>
        </w:rPr>
      </w:pPr>
      <w:r>
        <w:rPr>
          <w:rFonts w:asciiTheme="minorHAnsi" w:hAnsiTheme="minorHAnsi"/>
        </w:rPr>
        <w:t xml:space="preserve">    A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530FEC37" w14:textId="77777777" w:rsidR="00225F80" w:rsidRDefault="00225F80" w:rsidP="00225F80">
      <w:pPr>
        <w:rPr>
          <w:rFonts w:asciiTheme="minorHAnsi" w:hAnsiTheme="minorHAnsi"/>
        </w:rPr>
      </w:pPr>
    </w:p>
    <w:p w14:paraId="24E5D1F3" w14:textId="77777777" w:rsidR="00225F80" w:rsidRDefault="00225F80" w:rsidP="00225F80">
      <w:pPr>
        <w:rPr>
          <w:rFonts w:asciiTheme="minorHAnsi" w:hAnsiTheme="minorHAnsi"/>
        </w:rPr>
      </w:pPr>
    </w:p>
    <w:p w14:paraId="1FB41432" w14:textId="77777777" w:rsidR="00225F80" w:rsidRDefault="00225F80" w:rsidP="00225F80">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5A778F7D" w14:textId="77777777" w:rsidR="00225F80" w:rsidRDefault="00225F80" w:rsidP="00225F80">
      <w:pPr>
        <w:rPr>
          <w:rFonts w:asciiTheme="minorHAnsi" w:hAnsiTheme="minorHAnsi"/>
        </w:rPr>
      </w:pPr>
    </w:p>
    <w:p w14:paraId="37C899A2" w14:textId="77777777" w:rsidR="00225F80" w:rsidRDefault="00225F80" w:rsidP="00225F80">
      <w:pPr>
        <w:rPr>
          <w:rFonts w:asciiTheme="minorHAnsi" w:hAnsiTheme="minorHAnsi"/>
        </w:rPr>
      </w:pPr>
    </w:p>
    <w:p w14:paraId="25BAB2EC" w14:textId="77777777" w:rsidR="00225F80" w:rsidRDefault="00225F80" w:rsidP="00225F80">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066EBDC3" w14:textId="77777777" w:rsidR="00225F80" w:rsidRDefault="00225F80" w:rsidP="00225F80">
      <w:pPr>
        <w:rPr>
          <w:rFonts w:asciiTheme="minorHAnsi" w:hAnsiTheme="minorHAnsi"/>
        </w:rPr>
      </w:pPr>
    </w:p>
    <w:p w14:paraId="617293E4" w14:textId="77777777" w:rsidR="00225F80" w:rsidRDefault="00225F80" w:rsidP="00225F80">
      <w:pPr>
        <w:rPr>
          <w:rFonts w:asciiTheme="minorHAnsi" w:hAnsiTheme="minorHAnsi"/>
        </w:rPr>
      </w:pPr>
    </w:p>
    <w:p w14:paraId="03A0788F" w14:textId="77777777" w:rsidR="00225F80" w:rsidRDefault="00225F80" w:rsidP="00225F80">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3E3DBA8D" w14:textId="77777777" w:rsidR="00225F80" w:rsidRDefault="00225F80" w:rsidP="00225F80">
      <w:pPr>
        <w:rPr>
          <w:rFonts w:asciiTheme="minorHAnsi" w:hAnsiTheme="minorHAnsi"/>
        </w:rPr>
      </w:pPr>
    </w:p>
    <w:p w14:paraId="612A7A54" w14:textId="77777777" w:rsidR="00225F80" w:rsidRDefault="00225F80" w:rsidP="00225F80">
      <w:pPr>
        <w:spacing w:before="240"/>
        <w:rPr>
          <w:rFonts w:asciiTheme="minorHAnsi" w:hAnsiTheme="minorHAnsi"/>
        </w:rPr>
      </w:pPr>
      <w:r>
        <w:rPr>
          <w:rFonts w:asciiTheme="minorHAnsi" w:hAnsiTheme="minorHAnsi"/>
        </w:rPr>
        <w:t xml:space="preserve">    E  </w:t>
      </w:r>
      <w:r w:rsidRPr="00A2738E">
        <w:rPr>
          <w:rFonts w:asciiTheme="minorHAnsi" w:hAnsiTheme="minorHAnsi"/>
        </w:rPr>
        <w:sym w:font="Wingdings" w:char="F0E0"/>
      </w:r>
      <w:r>
        <w:rPr>
          <w:rFonts w:asciiTheme="minorHAnsi" w:hAnsiTheme="minorHAnsi"/>
        </w:rPr>
        <w:t xml:space="preserve"> </w:t>
      </w:r>
      <w:proofErr w:type="gramStart"/>
      <w:r>
        <w:rPr>
          <w:rFonts w:asciiTheme="minorHAnsi" w:hAnsiTheme="minorHAnsi"/>
        </w:rPr>
        <w:t xml:space="preserve">   (</w:t>
      </w:r>
      <w:proofErr w:type="gramEnd"/>
      <w:r>
        <w:rPr>
          <w:rFonts w:asciiTheme="minorHAnsi" w:hAnsiTheme="minorHAnsi"/>
        </w:rPr>
        <w:t xml:space="preserve">         ,         )</w:t>
      </w:r>
    </w:p>
    <w:p w14:paraId="35A3D0D1" w14:textId="77777777" w:rsidR="00225F80" w:rsidRDefault="00225F80" w:rsidP="00225F80">
      <w:pPr>
        <w:rPr>
          <w:rFonts w:asciiTheme="minorHAnsi" w:hAnsiTheme="minorHAnsi"/>
        </w:rPr>
      </w:pPr>
    </w:p>
    <w:p w14:paraId="688EB5C5" w14:textId="77777777" w:rsidR="00225F80" w:rsidRDefault="00225F80" w:rsidP="00225F80">
      <w:pPr>
        <w:rPr>
          <w:rFonts w:asciiTheme="minorHAnsi" w:hAnsiTheme="minorHAnsi"/>
        </w:rPr>
      </w:pPr>
    </w:p>
    <w:p w14:paraId="45E02A39" w14:textId="77777777" w:rsidR="00225F80" w:rsidRPr="00394CE9" w:rsidRDefault="00225F80" w:rsidP="00225F80">
      <w:pPr>
        <w:pStyle w:val="Prrafodelista"/>
        <w:numPr>
          <w:ilvl w:val="0"/>
          <w:numId w:val="12"/>
        </w:numPr>
        <w:ind w:left="0" w:firstLine="0"/>
        <w:rPr>
          <w:rFonts w:asciiTheme="minorHAnsi" w:hAnsiTheme="minorHAnsi"/>
        </w:rPr>
      </w:pPr>
      <w:r>
        <w:rPr>
          <w:noProof/>
        </w:rPr>
        <mc:AlternateContent>
          <mc:Choice Requires="wps">
            <w:drawing>
              <wp:anchor distT="0" distB="0" distL="114300" distR="114300" simplePos="0" relativeHeight="254875648" behindDoc="0" locked="0" layoutInCell="1" allowOverlap="1" wp14:anchorId="3640FE87" wp14:editId="76715F13">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7337CD" id="Rectángulo 64518" o:spid="_x0000_s1026" style="position:absolute;margin-left:15.15pt;margin-top:22.6pt;width:158.15pt;height:142.7pt;z-index:2548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394CE9">
        <w:rPr>
          <w:rFonts w:asciiTheme="minorHAnsi" w:hAnsiTheme="minorHAnsi"/>
        </w:rPr>
        <w:t xml:space="preserve">Dibuja un sistema de referencia cartesiano y en él marca los puntos siguientes: </w:t>
      </w:r>
    </w:p>
    <w:p w14:paraId="43C09683" w14:textId="77777777" w:rsidR="00225F80" w:rsidRDefault="00225F80" w:rsidP="00225F80">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00944693">
        <w:rPr>
          <w:rFonts w:asciiTheme="minorHAnsi" w:hAnsiTheme="minorHAnsi"/>
        </w:rPr>
        <w:t>1</w:t>
      </w:r>
      <w:r w:rsidRPr="0099624E">
        <w:rPr>
          <w:rFonts w:asciiTheme="minorHAnsi" w:hAnsiTheme="minorHAnsi"/>
        </w:rPr>
        <w:t xml:space="preserve">, 0’5) y D = (0, </w:t>
      </w:r>
      <w:r w:rsidRPr="00730C46">
        <w:rPr>
          <w:rFonts w:asciiTheme="minorHAnsi" w:hAnsiTheme="minorHAnsi"/>
        </w:rPr>
        <w:sym w:font="Symbol" w:char="F02D"/>
      </w:r>
      <w:r w:rsidRPr="0099624E">
        <w:rPr>
          <w:rFonts w:asciiTheme="minorHAnsi" w:hAnsiTheme="minorHAnsi"/>
        </w:rPr>
        <w:t>2)</w:t>
      </w:r>
    </w:p>
    <w:p w14:paraId="4E5AF635" w14:textId="77777777" w:rsidR="00225F80" w:rsidRDefault="00225F80" w:rsidP="00225F80">
      <w:pPr>
        <w:pStyle w:val="NormalWeb"/>
        <w:rPr>
          <w:rFonts w:asciiTheme="minorHAnsi" w:hAnsiTheme="minorHAnsi"/>
        </w:rPr>
      </w:pPr>
    </w:p>
    <w:p w14:paraId="12A42832" w14:textId="77777777" w:rsidR="00225F80" w:rsidRDefault="00225F80" w:rsidP="00225F80">
      <w:pPr>
        <w:pStyle w:val="NormalWeb"/>
        <w:rPr>
          <w:rFonts w:asciiTheme="minorHAnsi" w:hAnsiTheme="minorHAnsi"/>
        </w:rPr>
      </w:pPr>
    </w:p>
    <w:p w14:paraId="3EA6D0F1" w14:textId="77777777" w:rsidR="00225F80" w:rsidRDefault="00225F80" w:rsidP="00225F80">
      <w:pPr>
        <w:pStyle w:val="NormalWeb"/>
        <w:rPr>
          <w:rFonts w:asciiTheme="minorHAnsi" w:hAnsiTheme="minorHAnsi"/>
        </w:rPr>
      </w:pPr>
    </w:p>
    <w:p w14:paraId="20AA9208" w14:textId="77777777" w:rsidR="00225F80" w:rsidRDefault="00225F80" w:rsidP="00225F80">
      <w:pPr>
        <w:pStyle w:val="Prrafodelista"/>
        <w:spacing w:after="120"/>
        <w:ind w:left="0"/>
        <w:rPr>
          <w:rFonts w:asciiTheme="minorHAnsi" w:hAnsiTheme="minorHAnsi"/>
        </w:rPr>
      </w:pPr>
    </w:p>
    <w:p w14:paraId="4AB106A3" w14:textId="77777777" w:rsidR="009C2B55" w:rsidRPr="00E604E0" w:rsidRDefault="009C2B55" w:rsidP="009C2B55">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Sistema de coordenadas en el espacio.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2B55" w14:paraId="13BD89BD" w14:textId="77777777" w:rsidTr="005C3CED">
        <w:tc>
          <w:tcPr>
            <w:tcW w:w="10414" w:type="dxa"/>
          </w:tcPr>
          <w:p w14:paraId="04586ADE" w14:textId="77777777" w:rsidR="009C2B55" w:rsidRDefault="00944693" w:rsidP="00944693">
            <w:pPr>
              <w:pStyle w:val="Prrafodelista"/>
              <w:spacing w:before="120" w:after="120"/>
              <w:ind w:left="0"/>
              <w:rPr>
                <w:rFonts w:asciiTheme="minorHAnsi" w:hAnsiTheme="minorHAnsi"/>
                <w:lang w:val="es-ES_tradnl"/>
              </w:rPr>
            </w:pPr>
            <w:r w:rsidRPr="00944693">
              <w:rPr>
                <w:noProof/>
              </w:rPr>
              <w:drawing>
                <wp:inline distT="0" distB="0" distL="0" distR="0" wp14:anchorId="76595A87" wp14:editId="5CF2EC58">
                  <wp:extent cx="1625600" cy="1608488"/>
                  <wp:effectExtent l="0" t="0" r="0" b="4445"/>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635715" cy="1618496"/>
                          </a:xfrm>
                          <a:prstGeom prst="rect">
                            <a:avLst/>
                          </a:prstGeom>
                        </pic:spPr>
                      </pic:pic>
                    </a:graphicData>
                  </a:graphic>
                </wp:inline>
              </w:drawing>
            </w:r>
          </w:p>
          <w:p w14:paraId="4F087D58" w14:textId="77777777" w:rsidR="009C2B55" w:rsidRDefault="009C2B55" w:rsidP="005C3CED">
            <w:pPr>
              <w:jc w:val="both"/>
              <w:rPr>
                <w:rFonts w:asciiTheme="minorHAnsi" w:hAnsiTheme="minorHAnsi"/>
                <w:lang w:val="es-ES_tradnl"/>
              </w:rPr>
            </w:pPr>
          </w:p>
        </w:tc>
      </w:tr>
    </w:tbl>
    <w:p w14:paraId="6959D94C" w14:textId="77777777" w:rsidR="00944693" w:rsidRDefault="00944693" w:rsidP="00944693">
      <w:pPr>
        <w:rPr>
          <w:rFonts w:asciiTheme="minorHAnsi" w:hAnsiTheme="minorHAnsi"/>
        </w:rPr>
      </w:pPr>
    </w:p>
    <w:p w14:paraId="36F216F2" w14:textId="77777777" w:rsidR="00944693" w:rsidRPr="00394CE9" w:rsidRDefault="0057532E" w:rsidP="00944693">
      <w:pPr>
        <w:pStyle w:val="Prrafodelista"/>
        <w:numPr>
          <w:ilvl w:val="0"/>
          <w:numId w:val="12"/>
        </w:numPr>
        <w:ind w:left="0" w:firstLine="0"/>
        <w:rPr>
          <w:rFonts w:asciiTheme="minorHAnsi" w:hAnsiTheme="minorHAnsi"/>
        </w:rPr>
      </w:pPr>
      <w:r>
        <w:rPr>
          <w:rFonts w:asciiTheme="minorHAnsi" w:hAnsiTheme="minorHAnsi"/>
        </w:rPr>
        <w:t>Representa en este sistema de coordenadas espacial los siguientes puntos</w:t>
      </w:r>
      <w:r w:rsidR="00944693" w:rsidRPr="00394CE9">
        <w:rPr>
          <w:rFonts w:asciiTheme="minorHAnsi" w:hAnsiTheme="minorHAnsi"/>
        </w:rPr>
        <w:t xml:space="preserve">: </w:t>
      </w:r>
    </w:p>
    <w:p w14:paraId="00670FB2" w14:textId="77777777" w:rsidR="00944693" w:rsidRDefault="00944693" w:rsidP="00944693">
      <w:pPr>
        <w:pStyle w:val="NormalWeb"/>
        <w:rPr>
          <w:rFonts w:asciiTheme="minorHAnsi" w:hAnsiTheme="minorHAnsi"/>
        </w:rPr>
      </w:pPr>
      <w:r w:rsidRPr="00944693">
        <w:rPr>
          <w:noProof/>
        </w:rPr>
        <w:drawing>
          <wp:anchor distT="0" distB="0" distL="114300" distR="114300" simplePos="0" relativeHeight="254959616" behindDoc="0" locked="0" layoutInCell="1" allowOverlap="1" wp14:anchorId="6E61DD2F" wp14:editId="3B6F3F86">
            <wp:simplePos x="0" y="0"/>
            <wp:positionH relativeFrom="column">
              <wp:posOffset>84455</wp:posOffset>
            </wp:positionH>
            <wp:positionV relativeFrom="paragraph">
              <wp:posOffset>55951</wp:posOffset>
            </wp:positionV>
            <wp:extent cx="2413000" cy="2387600"/>
            <wp:effectExtent l="0" t="0" r="0" b="0"/>
            <wp:wrapNone/>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a:ext>
                      </a:extLst>
                    </a:blip>
                    <a:stretch>
                      <a:fillRect/>
                    </a:stretch>
                  </pic:blipFill>
                  <pic:spPr>
                    <a:xfrm>
                      <a:off x="0" y="0"/>
                      <a:ext cx="2413000" cy="2387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9624E">
        <w:rPr>
          <w:rFonts w:asciiTheme="minorHAnsi" w:hAnsiTheme="minorHAnsi"/>
        </w:rPr>
        <w:t>A = (</w:t>
      </w:r>
      <w:r w:rsidR="0057532E">
        <w:rPr>
          <w:rFonts w:asciiTheme="minorHAnsi" w:hAnsiTheme="minorHAnsi"/>
        </w:rPr>
        <w:t>2</w:t>
      </w:r>
      <w:r w:rsidRPr="0099624E">
        <w:rPr>
          <w:rFonts w:asciiTheme="minorHAnsi" w:hAnsiTheme="minorHAnsi"/>
        </w:rPr>
        <w:t>,</w:t>
      </w:r>
      <w:r w:rsidR="0057532E">
        <w:rPr>
          <w:rFonts w:asciiTheme="minorHAnsi" w:hAnsiTheme="minorHAnsi"/>
        </w:rPr>
        <w:t>0,0</w:t>
      </w:r>
      <w:r w:rsidRPr="0099624E">
        <w:rPr>
          <w:rFonts w:asciiTheme="minorHAnsi" w:hAnsiTheme="minorHAnsi"/>
        </w:rPr>
        <w:t>); B = (</w:t>
      </w:r>
      <w:r w:rsidR="0057532E">
        <w:rPr>
          <w:rFonts w:asciiTheme="minorHAnsi" w:hAnsiTheme="minorHAnsi"/>
        </w:rPr>
        <w:t>1</w:t>
      </w:r>
      <w:r w:rsidRPr="0099624E">
        <w:rPr>
          <w:rFonts w:asciiTheme="minorHAnsi" w:hAnsiTheme="minorHAnsi"/>
        </w:rPr>
        <w:t>,</w:t>
      </w:r>
      <w:r w:rsidR="0057532E">
        <w:rPr>
          <w:rFonts w:asciiTheme="minorHAnsi" w:hAnsiTheme="minorHAnsi"/>
        </w:rPr>
        <w:t>1,1</w:t>
      </w:r>
      <w:r w:rsidRPr="0099624E">
        <w:rPr>
          <w:rFonts w:asciiTheme="minorHAnsi" w:hAnsiTheme="minorHAnsi"/>
        </w:rPr>
        <w:t>); C = (</w:t>
      </w:r>
      <w:r w:rsidR="0057532E">
        <w:rPr>
          <w:rFonts w:asciiTheme="minorHAnsi" w:hAnsiTheme="minorHAnsi"/>
        </w:rPr>
        <w:t>0</w:t>
      </w:r>
      <w:r w:rsidRPr="0099624E">
        <w:rPr>
          <w:rFonts w:asciiTheme="minorHAnsi" w:hAnsiTheme="minorHAnsi"/>
        </w:rPr>
        <w:t xml:space="preserve">, </w:t>
      </w:r>
      <w:r w:rsidR="0057532E">
        <w:rPr>
          <w:rFonts w:asciiTheme="minorHAnsi" w:hAnsiTheme="minorHAnsi"/>
        </w:rPr>
        <w:t>1,1</w:t>
      </w:r>
      <w:r w:rsidRPr="0099624E">
        <w:rPr>
          <w:rFonts w:asciiTheme="minorHAnsi" w:hAnsiTheme="minorHAnsi"/>
        </w:rPr>
        <w:t>)</w:t>
      </w:r>
      <w:r w:rsidR="0057532E">
        <w:rPr>
          <w:rFonts w:asciiTheme="minorHAnsi" w:hAnsiTheme="minorHAnsi"/>
        </w:rPr>
        <w:t xml:space="preserve">; </w:t>
      </w:r>
      <w:r w:rsidRPr="0099624E">
        <w:rPr>
          <w:rFonts w:asciiTheme="minorHAnsi" w:hAnsiTheme="minorHAnsi"/>
        </w:rPr>
        <w:t xml:space="preserve">D = (0, </w:t>
      </w:r>
      <w:r w:rsidR="0057532E">
        <w:rPr>
          <w:rFonts w:asciiTheme="minorHAnsi" w:hAnsiTheme="minorHAnsi"/>
        </w:rPr>
        <w:t>0,3</w:t>
      </w:r>
      <w:r w:rsidRPr="0099624E">
        <w:rPr>
          <w:rFonts w:asciiTheme="minorHAnsi" w:hAnsiTheme="minorHAnsi"/>
        </w:rPr>
        <w:t>)</w:t>
      </w:r>
      <w:r w:rsidR="0057532E">
        <w:rPr>
          <w:rFonts w:asciiTheme="minorHAnsi" w:hAnsiTheme="minorHAnsi"/>
        </w:rPr>
        <w:t>; E</w:t>
      </w:r>
      <w:proofErr w:type="gramStart"/>
      <w:r w:rsidR="0057532E">
        <w:rPr>
          <w:rFonts w:asciiTheme="minorHAnsi" w:hAnsiTheme="minorHAnsi"/>
        </w:rPr>
        <w:t>=(</w:t>
      </w:r>
      <w:proofErr w:type="gramEnd"/>
      <w:r w:rsidR="0057532E">
        <w:rPr>
          <w:rFonts w:asciiTheme="minorHAnsi" w:hAnsiTheme="minorHAnsi"/>
        </w:rPr>
        <w:t>2,0,2)</w:t>
      </w:r>
    </w:p>
    <w:p w14:paraId="0CD1C19C" w14:textId="77777777" w:rsidR="009C2B55" w:rsidRDefault="009C2B55" w:rsidP="00225F80">
      <w:pPr>
        <w:spacing w:after="120"/>
        <w:rPr>
          <w:b/>
          <w:u w:val="single"/>
        </w:rPr>
      </w:pPr>
    </w:p>
    <w:p w14:paraId="65FD3C03" w14:textId="77777777" w:rsidR="00944693" w:rsidRDefault="00944693" w:rsidP="00225F80">
      <w:pPr>
        <w:spacing w:after="120"/>
        <w:rPr>
          <w:b/>
          <w:u w:val="single"/>
        </w:rPr>
      </w:pPr>
    </w:p>
    <w:p w14:paraId="3EF42C1A" w14:textId="77777777" w:rsidR="00944693" w:rsidRDefault="00944693" w:rsidP="00225F80">
      <w:pPr>
        <w:spacing w:after="120"/>
        <w:rPr>
          <w:b/>
          <w:u w:val="single"/>
        </w:rPr>
      </w:pPr>
    </w:p>
    <w:p w14:paraId="384CB704" w14:textId="77777777" w:rsidR="00944693" w:rsidRDefault="00944693" w:rsidP="00225F80">
      <w:pPr>
        <w:spacing w:after="120"/>
        <w:rPr>
          <w:b/>
          <w:u w:val="single"/>
        </w:rPr>
      </w:pPr>
    </w:p>
    <w:p w14:paraId="7215D88F" w14:textId="77777777" w:rsidR="00944693" w:rsidRDefault="00944693" w:rsidP="00225F80">
      <w:pPr>
        <w:spacing w:after="120"/>
        <w:rPr>
          <w:b/>
          <w:u w:val="single"/>
        </w:rPr>
      </w:pPr>
    </w:p>
    <w:p w14:paraId="4B21EA6C" w14:textId="77777777" w:rsidR="00944693" w:rsidRDefault="00944693" w:rsidP="00225F80">
      <w:pPr>
        <w:spacing w:after="120"/>
        <w:rPr>
          <w:b/>
          <w:u w:val="single"/>
        </w:rPr>
      </w:pPr>
    </w:p>
    <w:p w14:paraId="6F2B1077" w14:textId="77777777" w:rsidR="00944693" w:rsidRDefault="00944693" w:rsidP="00225F80">
      <w:pPr>
        <w:spacing w:after="120"/>
        <w:rPr>
          <w:b/>
          <w:u w:val="single"/>
        </w:rPr>
      </w:pPr>
    </w:p>
    <w:p w14:paraId="6223A043" w14:textId="77777777" w:rsidR="00944693" w:rsidRDefault="00944693" w:rsidP="00225F80">
      <w:pPr>
        <w:spacing w:after="120"/>
        <w:rPr>
          <w:b/>
          <w:u w:val="single"/>
        </w:rPr>
      </w:pPr>
    </w:p>
    <w:p w14:paraId="0BC80E13" w14:textId="77777777" w:rsidR="00225F80" w:rsidRPr="00394CE9" w:rsidRDefault="00225F80" w:rsidP="00225F80">
      <w:pPr>
        <w:spacing w:after="120"/>
        <w:rPr>
          <w:b/>
          <w:u w:val="single"/>
        </w:rPr>
      </w:pPr>
      <w:r w:rsidRPr="00394CE9">
        <w:rPr>
          <w:b/>
          <w:u w:val="single"/>
        </w:rPr>
        <w:t>Interpretación de funciones:</w:t>
      </w:r>
    </w:p>
    <w:p w14:paraId="14D09951" w14:textId="77777777" w:rsidR="00225F80" w:rsidRPr="000D59B0" w:rsidRDefault="00225F80" w:rsidP="00225F80">
      <w:pPr>
        <w:pStyle w:val="Prrafodelista"/>
        <w:numPr>
          <w:ilvl w:val="0"/>
          <w:numId w:val="12"/>
        </w:numPr>
        <w:spacing w:after="120"/>
        <w:ind w:left="0" w:firstLine="0"/>
        <w:rPr>
          <w:rFonts w:asciiTheme="minorHAnsi" w:hAnsiTheme="minorHAnsi"/>
        </w:rPr>
      </w:pPr>
      <w:r w:rsidRPr="000D59B0">
        <w:rPr>
          <w:rFonts w:asciiTheme="minorHAnsi" w:hAnsiTheme="minorHAnsi"/>
        </w:rPr>
        <w:t xml:space="preserve">Para medir la capacidad </w:t>
      </w:r>
      <w:r w:rsidR="0057532E">
        <w:rPr>
          <w:rFonts w:asciiTheme="minorHAnsi" w:hAnsiTheme="minorHAnsi"/>
        </w:rPr>
        <w:t>r</w:t>
      </w:r>
      <w:r w:rsidRPr="000D59B0">
        <w:rPr>
          <w:rFonts w:asciiTheme="minorHAnsi" w:hAnsiTheme="minorHAnsi"/>
        </w:rPr>
        <w:t>espiratoria de los pulmones, se hace una prueba que consiste en inspirar al máximo y, después, espirar tan rápido como se pueda en un aparato llamado espirómetro. Esta curva indica el volumen de aire que entra y sale de los pulmones.</w:t>
      </w:r>
      <w:r w:rsidRPr="000D59B0">
        <w:rPr>
          <w:rFonts w:ascii="SouvenirLtBT" w:hAnsi="SouvenirLtBT"/>
          <w:sz w:val="20"/>
          <w:szCs w:val="20"/>
        </w:rPr>
        <w:t xml:space="preserve"> </w:t>
      </w:r>
    </w:p>
    <w:p w14:paraId="21966490" w14:textId="77777777" w:rsidR="00225F80" w:rsidRDefault="00225F80" w:rsidP="00225F80">
      <w:pPr>
        <w:pStyle w:val="Prrafodelista"/>
        <w:spacing w:after="120"/>
        <w:ind w:left="0"/>
        <w:rPr>
          <w:rFonts w:asciiTheme="minorHAnsi" w:hAnsiTheme="minorHAnsi"/>
        </w:rPr>
      </w:pPr>
      <w:r w:rsidRPr="000D59B0">
        <w:rPr>
          <w:rFonts w:asciiTheme="minorHAnsi" w:hAnsiTheme="minorHAnsi"/>
          <w:noProof/>
        </w:rPr>
        <w:drawing>
          <wp:anchor distT="0" distB="0" distL="114300" distR="114300" simplePos="0" relativeHeight="254872576" behindDoc="1" locked="0" layoutInCell="1" allowOverlap="1" wp14:anchorId="35E4BD70" wp14:editId="23444FA6">
            <wp:simplePos x="0" y="0"/>
            <wp:positionH relativeFrom="column">
              <wp:posOffset>-502</wp:posOffset>
            </wp:positionH>
            <wp:positionV relativeFrom="paragraph">
              <wp:posOffset>91336</wp:posOffset>
            </wp:positionV>
            <wp:extent cx="1983105" cy="2136775"/>
            <wp:effectExtent l="0" t="0" r="0" b="0"/>
            <wp:wrapTight wrapText="bothSides">
              <wp:wrapPolygon edited="0">
                <wp:start x="0" y="0"/>
                <wp:lineTo x="0" y="21440"/>
                <wp:lineTo x="21441" y="21440"/>
                <wp:lineTo x="21441" y="0"/>
                <wp:lineTo x="0" y="0"/>
              </wp:wrapPolygon>
            </wp:wrapTight>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a:ext>
                      </a:extLst>
                    </a:blip>
                    <a:stretch>
                      <a:fillRect/>
                    </a:stretch>
                  </pic:blipFill>
                  <pic:spPr>
                    <a:xfrm>
                      <a:off x="0" y="0"/>
                      <a:ext cx="1983105" cy="2136775"/>
                    </a:xfrm>
                    <a:prstGeom prst="rect">
                      <a:avLst/>
                    </a:prstGeom>
                  </pic:spPr>
                </pic:pic>
              </a:graphicData>
            </a:graphic>
            <wp14:sizeRelH relativeFrom="page">
              <wp14:pctWidth>0</wp14:pctWidth>
            </wp14:sizeRelH>
            <wp14:sizeRelV relativeFrom="page">
              <wp14:pctHeight>0</wp14:pctHeight>
            </wp14:sizeRelV>
          </wp:anchor>
        </w:drawing>
      </w:r>
      <w:r>
        <w:rPr>
          <w:rFonts w:ascii="SouvenirLtBT" w:hAnsi="SouvenirLtBT"/>
          <w:sz w:val="20"/>
          <w:szCs w:val="20"/>
        </w:rPr>
        <w:br/>
      </w:r>
      <w:r w:rsidRPr="00010D97">
        <w:rPr>
          <w:rFonts w:asciiTheme="minorHAnsi" w:hAnsiTheme="minorHAnsi"/>
        </w:rPr>
        <w:t xml:space="preserve">a) ¿Cuál es el volumen en el momento inicial? </w:t>
      </w:r>
      <w:r>
        <w:rPr>
          <w:rFonts w:asciiTheme="minorHAnsi" w:hAnsiTheme="minorHAnsi"/>
        </w:rPr>
        <w:t>_____________________</w:t>
      </w:r>
    </w:p>
    <w:p w14:paraId="219C9B44" w14:textId="77777777" w:rsidR="00225F80" w:rsidRDefault="00225F80" w:rsidP="00225F80">
      <w:pPr>
        <w:pStyle w:val="Prrafodelista"/>
        <w:spacing w:after="120"/>
        <w:ind w:left="0"/>
        <w:rPr>
          <w:rFonts w:asciiTheme="minorHAnsi" w:hAnsiTheme="minorHAnsi"/>
        </w:rPr>
      </w:pPr>
    </w:p>
    <w:p w14:paraId="0FFD46F7" w14:textId="77777777" w:rsidR="00225F80" w:rsidRDefault="00225F80" w:rsidP="00225F80">
      <w:pPr>
        <w:pStyle w:val="Prrafodelista"/>
        <w:spacing w:after="120"/>
        <w:ind w:left="0"/>
        <w:rPr>
          <w:rFonts w:asciiTheme="minorHAnsi" w:hAnsiTheme="minorHAnsi"/>
        </w:rPr>
      </w:pPr>
      <w:r w:rsidRPr="00010D97">
        <w:rPr>
          <w:rFonts w:asciiTheme="minorHAnsi" w:hAnsiTheme="minorHAnsi"/>
        </w:rPr>
        <w:t xml:space="preserve">b) ¿Cuánto tiempo duró la </w:t>
      </w:r>
      <w:proofErr w:type="gramStart"/>
      <w:r w:rsidRPr="00010D97">
        <w:rPr>
          <w:rFonts w:asciiTheme="minorHAnsi" w:hAnsiTheme="minorHAnsi"/>
        </w:rPr>
        <w:t>observación?</w:t>
      </w:r>
      <w:r>
        <w:rPr>
          <w:rFonts w:asciiTheme="minorHAnsi" w:hAnsiTheme="minorHAnsi"/>
        </w:rPr>
        <w:t>_</w:t>
      </w:r>
      <w:proofErr w:type="gramEnd"/>
      <w:r>
        <w:rPr>
          <w:rFonts w:asciiTheme="minorHAnsi" w:hAnsiTheme="minorHAnsi"/>
        </w:rPr>
        <w:t>_________________________</w:t>
      </w:r>
      <w:r w:rsidRPr="00010D97">
        <w:rPr>
          <w:rFonts w:asciiTheme="minorHAnsi" w:hAnsiTheme="minorHAnsi"/>
        </w:rPr>
        <w:t xml:space="preserve"> </w:t>
      </w:r>
    </w:p>
    <w:p w14:paraId="02981B3F" w14:textId="77777777" w:rsidR="00225F80" w:rsidRDefault="00225F80" w:rsidP="00225F80">
      <w:pPr>
        <w:pStyle w:val="Prrafodelista"/>
        <w:spacing w:after="120"/>
        <w:ind w:left="0"/>
        <w:rPr>
          <w:rFonts w:asciiTheme="minorHAnsi" w:hAnsiTheme="minorHAnsi"/>
        </w:rPr>
      </w:pPr>
    </w:p>
    <w:p w14:paraId="2059E521" w14:textId="77777777" w:rsidR="00225F80" w:rsidRPr="00010D97" w:rsidRDefault="00225F80" w:rsidP="00225F80">
      <w:pPr>
        <w:pStyle w:val="Prrafodelista"/>
        <w:spacing w:after="120"/>
        <w:ind w:left="0"/>
        <w:rPr>
          <w:rFonts w:asciiTheme="minorHAnsi" w:hAnsiTheme="minorHAnsi"/>
        </w:rPr>
      </w:pPr>
      <w:r w:rsidRPr="00010D97">
        <w:rPr>
          <w:rFonts w:asciiTheme="minorHAnsi" w:hAnsiTheme="minorHAnsi"/>
        </w:rPr>
        <w:t xml:space="preserve">c) ¿Cuál es la capacidad máxima de los pulmones de esta persona? </w:t>
      </w:r>
      <w:r>
        <w:rPr>
          <w:rFonts w:asciiTheme="minorHAnsi" w:hAnsiTheme="minorHAnsi"/>
        </w:rPr>
        <w:t>____</w:t>
      </w:r>
    </w:p>
    <w:p w14:paraId="33B7E108" w14:textId="77777777" w:rsidR="00225F80" w:rsidRDefault="00225F80" w:rsidP="00225F80">
      <w:pPr>
        <w:pStyle w:val="NormalWeb"/>
        <w:rPr>
          <w:rFonts w:asciiTheme="minorHAnsi" w:hAnsiTheme="minorHAnsi"/>
        </w:rPr>
      </w:pPr>
      <w:r w:rsidRPr="00010D97">
        <w:rPr>
          <w:rFonts w:asciiTheme="minorHAnsi" w:hAnsiTheme="minorHAnsi"/>
        </w:rPr>
        <w:t xml:space="preserve">d) ¿Cuál es el volumen a los 10 segundos de iniciarse la prueba? </w:t>
      </w:r>
      <w:r>
        <w:rPr>
          <w:rFonts w:asciiTheme="minorHAnsi" w:hAnsiTheme="minorHAnsi"/>
        </w:rPr>
        <w:t>______</w:t>
      </w:r>
    </w:p>
    <w:p w14:paraId="3040C9AC" w14:textId="77777777" w:rsidR="00225F80" w:rsidRPr="00010D97" w:rsidRDefault="00225F80" w:rsidP="00225F80">
      <w:pPr>
        <w:pStyle w:val="NormalWeb"/>
        <w:rPr>
          <w:rFonts w:asciiTheme="minorHAnsi" w:hAnsiTheme="minorHAnsi"/>
        </w:rPr>
      </w:pPr>
      <w:r>
        <w:rPr>
          <w:rFonts w:asciiTheme="minorHAnsi" w:hAnsiTheme="minorHAnsi"/>
        </w:rPr>
        <w:t xml:space="preserve">e) </w:t>
      </w:r>
      <w:r w:rsidRPr="00010D97">
        <w:rPr>
          <w:rFonts w:asciiTheme="minorHAnsi" w:hAnsiTheme="minorHAnsi"/>
        </w:rPr>
        <w:t xml:space="preserve">¿Y cuándo termina? </w:t>
      </w:r>
      <w:r>
        <w:rPr>
          <w:rFonts w:asciiTheme="minorHAnsi" w:hAnsiTheme="minorHAnsi"/>
        </w:rPr>
        <w:t>______________</w:t>
      </w:r>
    </w:p>
    <w:p w14:paraId="40859630" w14:textId="77777777" w:rsidR="00225F80" w:rsidRDefault="00225F80" w:rsidP="00225F80">
      <w:pPr>
        <w:pStyle w:val="Prrafodelista"/>
        <w:spacing w:after="120"/>
        <w:ind w:left="0"/>
        <w:rPr>
          <w:rFonts w:asciiTheme="minorHAnsi" w:hAnsiTheme="minorHAnsi"/>
        </w:rPr>
      </w:pPr>
    </w:p>
    <w:p w14:paraId="5FDF8CF2" w14:textId="77777777" w:rsidR="00970B70" w:rsidRDefault="00970B70" w:rsidP="00225F80">
      <w:pPr>
        <w:pStyle w:val="Prrafodelista"/>
        <w:rPr>
          <w:rFonts w:asciiTheme="minorHAnsi" w:hAnsiTheme="minorHAnsi"/>
        </w:rPr>
      </w:pPr>
    </w:p>
    <w:p w14:paraId="1E2F1421" w14:textId="77777777" w:rsidR="0057532E" w:rsidRDefault="0057532E" w:rsidP="00970B70">
      <w:pPr>
        <w:pStyle w:val="Prrafodelista"/>
        <w:ind w:left="0"/>
        <w:rPr>
          <w:rFonts w:asciiTheme="minorHAnsi" w:hAnsiTheme="minorHAnsi"/>
        </w:rPr>
      </w:pPr>
    </w:p>
    <w:p w14:paraId="0F240544" w14:textId="77777777" w:rsidR="0057532E" w:rsidRDefault="0057532E" w:rsidP="00970B70">
      <w:pPr>
        <w:pStyle w:val="Prrafodelista"/>
        <w:ind w:left="0"/>
        <w:rPr>
          <w:rFonts w:asciiTheme="minorHAnsi" w:hAnsiTheme="minorHAnsi"/>
        </w:rPr>
      </w:pPr>
    </w:p>
    <w:p w14:paraId="73EABBEB" w14:textId="77777777" w:rsidR="0057532E" w:rsidRPr="0057532E" w:rsidRDefault="0057532E" w:rsidP="0057532E">
      <w:pPr>
        <w:pStyle w:val="Prrafodelista"/>
        <w:numPr>
          <w:ilvl w:val="0"/>
          <w:numId w:val="12"/>
        </w:numPr>
        <w:spacing w:after="120"/>
        <w:ind w:left="0" w:firstLine="0"/>
        <w:rPr>
          <w:rFonts w:asciiTheme="minorHAnsi" w:hAnsiTheme="minorHAnsi"/>
        </w:rPr>
      </w:pPr>
      <w:r>
        <w:rPr>
          <w:rFonts w:asciiTheme="minorHAnsi" w:hAnsiTheme="minorHAnsi"/>
        </w:rPr>
        <w:lastRenderedPageBreak/>
        <w:t xml:space="preserve"> La siguiente gráfica nos muestra las temperaturas y las precipitaciones que hemos tenido en Albacete durante un año. Mira la gráfica y responde a las preguntas que encontrarás a continuación.</w:t>
      </w:r>
    </w:p>
    <w:p w14:paraId="0F382BBF" w14:textId="77777777" w:rsidR="0057532E" w:rsidRPr="000D59B0" w:rsidRDefault="0057532E" w:rsidP="0057532E">
      <w:pPr>
        <w:pStyle w:val="Prrafodelista"/>
        <w:spacing w:after="120"/>
        <w:ind w:left="0"/>
        <w:jc w:val="center"/>
        <w:rPr>
          <w:rFonts w:asciiTheme="minorHAnsi" w:hAnsiTheme="minorHAnsi"/>
        </w:rPr>
      </w:pPr>
      <w:r w:rsidRPr="009C2B55">
        <w:rPr>
          <w:noProof/>
        </w:rPr>
        <w:drawing>
          <wp:inline distT="0" distB="0" distL="0" distR="0" wp14:anchorId="0EB0649B" wp14:editId="201044DC">
            <wp:extent cx="4496435" cy="3147695"/>
            <wp:effectExtent l="0" t="0" r="0" b="1905"/>
            <wp:docPr id="6155" name="Imagen 6155" descr="Clima y tiempo en Albacete: temperatura, precipitaciones, cuándo 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ma y tiempo en Albacete: temperatura, precipitaciones, cuándo ir"/>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4496435" cy="3147695"/>
                    </a:xfrm>
                    <a:prstGeom prst="rect">
                      <a:avLst/>
                    </a:prstGeom>
                    <a:noFill/>
                    <a:ln>
                      <a:noFill/>
                    </a:ln>
                  </pic:spPr>
                </pic:pic>
              </a:graphicData>
            </a:graphic>
          </wp:inline>
        </w:drawing>
      </w:r>
    </w:p>
    <w:p w14:paraId="78F2FE26" w14:textId="77777777" w:rsidR="0057532E" w:rsidRDefault="0057532E" w:rsidP="0057532E">
      <w:pPr>
        <w:pStyle w:val="Prrafodelista"/>
        <w:spacing w:after="120"/>
        <w:ind w:left="0"/>
        <w:rPr>
          <w:rFonts w:asciiTheme="minorHAnsi" w:hAnsiTheme="minorHAnsi"/>
        </w:rPr>
      </w:pPr>
      <w:r>
        <w:rPr>
          <w:rFonts w:ascii="SouvenirLtBT" w:hAnsi="SouvenirLtBT"/>
          <w:sz w:val="20"/>
          <w:szCs w:val="20"/>
        </w:rPr>
        <w:br/>
      </w:r>
      <w:r w:rsidRPr="00010D97">
        <w:rPr>
          <w:rFonts w:asciiTheme="minorHAnsi" w:hAnsiTheme="minorHAnsi"/>
        </w:rPr>
        <w:t>a) ¿</w:t>
      </w:r>
      <w:r>
        <w:rPr>
          <w:rFonts w:asciiTheme="minorHAnsi" w:hAnsiTheme="minorHAnsi"/>
        </w:rPr>
        <w:t>En qué meses ha llovido menos y qué cantidad ha llovido</w:t>
      </w:r>
      <w:r w:rsidRPr="00010D97">
        <w:rPr>
          <w:rFonts w:asciiTheme="minorHAnsi" w:hAnsiTheme="minorHAnsi"/>
        </w:rPr>
        <w:t xml:space="preserve">? </w:t>
      </w:r>
      <w:r>
        <w:rPr>
          <w:rFonts w:asciiTheme="minorHAnsi" w:hAnsiTheme="minorHAnsi"/>
        </w:rPr>
        <w:t>__________________________________</w:t>
      </w:r>
    </w:p>
    <w:p w14:paraId="1D0CE7C0" w14:textId="77777777" w:rsidR="0057532E" w:rsidRDefault="0057532E" w:rsidP="0057532E">
      <w:pPr>
        <w:pStyle w:val="Prrafodelista"/>
        <w:spacing w:after="120"/>
        <w:ind w:left="0"/>
        <w:rPr>
          <w:rFonts w:asciiTheme="minorHAnsi" w:hAnsiTheme="minorHAnsi"/>
        </w:rPr>
      </w:pPr>
    </w:p>
    <w:p w14:paraId="1323729D" w14:textId="77777777" w:rsidR="0057532E" w:rsidRDefault="0057532E" w:rsidP="0057532E">
      <w:pPr>
        <w:pStyle w:val="Prrafodelista"/>
        <w:spacing w:after="120"/>
        <w:ind w:left="0"/>
        <w:rPr>
          <w:rFonts w:asciiTheme="minorHAnsi" w:hAnsiTheme="minorHAnsi"/>
        </w:rPr>
      </w:pPr>
      <w:r w:rsidRPr="00010D97">
        <w:rPr>
          <w:rFonts w:asciiTheme="minorHAnsi" w:hAnsiTheme="minorHAnsi"/>
        </w:rPr>
        <w:t>b) ¿</w:t>
      </w:r>
      <w:r>
        <w:rPr>
          <w:rFonts w:asciiTheme="minorHAnsi" w:hAnsiTheme="minorHAnsi"/>
        </w:rPr>
        <w:t xml:space="preserve">Qué temperatura máxima y mínima hizo en </w:t>
      </w:r>
      <w:proofErr w:type="gramStart"/>
      <w:r>
        <w:rPr>
          <w:rFonts w:asciiTheme="minorHAnsi" w:hAnsiTheme="minorHAnsi"/>
        </w:rPr>
        <w:t>Octubre</w:t>
      </w:r>
      <w:r w:rsidRPr="00010D97">
        <w:rPr>
          <w:rFonts w:asciiTheme="minorHAnsi" w:hAnsiTheme="minorHAnsi"/>
        </w:rPr>
        <w:t>?</w:t>
      </w:r>
      <w:r>
        <w:rPr>
          <w:rFonts w:asciiTheme="minorHAnsi" w:hAnsiTheme="minorHAnsi"/>
        </w:rPr>
        <w:t>_</w:t>
      </w:r>
      <w:proofErr w:type="gramEnd"/>
      <w:r>
        <w:rPr>
          <w:rFonts w:asciiTheme="minorHAnsi" w:hAnsiTheme="minorHAnsi"/>
        </w:rPr>
        <w:t>_____________________________________</w:t>
      </w:r>
      <w:r w:rsidRPr="00010D97">
        <w:rPr>
          <w:rFonts w:asciiTheme="minorHAnsi" w:hAnsiTheme="minorHAnsi"/>
        </w:rPr>
        <w:t xml:space="preserve"> </w:t>
      </w:r>
    </w:p>
    <w:p w14:paraId="51F0BDE9" w14:textId="77777777" w:rsidR="0057532E" w:rsidRDefault="0057532E" w:rsidP="0057532E">
      <w:pPr>
        <w:pStyle w:val="Prrafodelista"/>
        <w:spacing w:after="120"/>
        <w:ind w:left="0"/>
        <w:rPr>
          <w:rFonts w:asciiTheme="minorHAnsi" w:hAnsiTheme="minorHAnsi"/>
        </w:rPr>
      </w:pPr>
    </w:p>
    <w:p w14:paraId="1BB27B6C" w14:textId="77777777" w:rsidR="0057532E" w:rsidRPr="00010D97" w:rsidRDefault="0057532E" w:rsidP="0057532E">
      <w:pPr>
        <w:pStyle w:val="Prrafodelista"/>
        <w:spacing w:after="120"/>
        <w:ind w:left="0"/>
        <w:rPr>
          <w:rFonts w:asciiTheme="minorHAnsi" w:hAnsiTheme="minorHAnsi"/>
        </w:rPr>
      </w:pPr>
      <w:r w:rsidRPr="00010D97">
        <w:rPr>
          <w:rFonts w:asciiTheme="minorHAnsi" w:hAnsiTheme="minorHAnsi"/>
        </w:rPr>
        <w:t>c) ¿</w:t>
      </w:r>
      <w:r>
        <w:rPr>
          <w:rFonts w:asciiTheme="minorHAnsi" w:hAnsiTheme="minorHAnsi"/>
        </w:rPr>
        <w:t xml:space="preserve">En </w:t>
      </w:r>
      <w:proofErr w:type="spellStart"/>
      <w:r>
        <w:rPr>
          <w:rFonts w:asciiTheme="minorHAnsi" w:hAnsiTheme="minorHAnsi"/>
        </w:rPr>
        <w:t>que</w:t>
      </w:r>
      <w:proofErr w:type="spellEnd"/>
      <w:r>
        <w:rPr>
          <w:rFonts w:asciiTheme="minorHAnsi" w:hAnsiTheme="minorHAnsi"/>
        </w:rPr>
        <w:t xml:space="preserve"> estaciones del año es cuando más llueve en Albacete</w:t>
      </w:r>
      <w:r w:rsidRPr="00010D97">
        <w:rPr>
          <w:rFonts w:asciiTheme="minorHAnsi" w:hAnsiTheme="minorHAnsi"/>
        </w:rPr>
        <w:t xml:space="preserve">? </w:t>
      </w:r>
      <w:r>
        <w:rPr>
          <w:rFonts w:asciiTheme="minorHAnsi" w:hAnsiTheme="minorHAnsi"/>
        </w:rPr>
        <w:t>_______________________________</w:t>
      </w:r>
    </w:p>
    <w:p w14:paraId="2935A7AA" w14:textId="77777777" w:rsidR="0097171F" w:rsidRDefault="0057532E" w:rsidP="0057532E">
      <w:pPr>
        <w:pStyle w:val="NormalWeb"/>
        <w:rPr>
          <w:rFonts w:asciiTheme="minorHAnsi" w:hAnsiTheme="minorHAnsi"/>
        </w:rPr>
      </w:pPr>
      <w:r w:rsidRPr="00010D97">
        <w:rPr>
          <w:rFonts w:asciiTheme="minorHAnsi" w:hAnsiTheme="minorHAnsi"/>
        </w:rPr>
        <w:t>d) ¿</w:t>
      </w:r>
      <w:r w:rsidR="0097171F">
        <w:rPr>
          <w:rFonts w:asciiTheme="minorHAnsi" w:hAnsiTheme="minorHAnsi"/>
        </w:rPr>
        <w:t>Qué observas en cuanto a la diferencia entre temperatura máxima y temperatura mínima durante todo el año</w:t>
      </w:r>
      <w:r w:rsidRPr="00010D97">
        <w:rPr>
          <w:rFonts w:asciiTheme="minorHAnsi" w:hAnsiTheme="minorHAnsi"/>
        </w:rPr>
        <w:t xml:space="preserve">? </w:t>
      </w:r>
    </w:p>
    <w:p w14:paraId="0A6DFEE6" w14:textId="77777777" w:rsidR="0057532E" w:rsidRDefault="0057532E" w:rsidP="0057532E">
      <w:pPr>
        <w:pStyle w:val="NormalWeb"/>
        <w:rPr>
          <w:rFonts w:asciiTheme="minorHAnsi" w:hAnsiTheme="minorHAnsi"/>
        </w:rPr>
      </w:pPr>
      <w:r>
        <w:rPr>
          <w:rFonts w:asciiTheme="minorHAnsi" w:hAnsiTheme="minorHAnsi"/>
        </w:rPr>
        <w:t>______</w:t>
      </w:r>
      <w:r w:rsidR="0097171F">
        <w:rPr>
          <w:rFonts w:asciiTheme="minorHAnsi" w:hAnsiTheme="minorHAnsi"/>
        </w:rPr>
        <w:t>______________________________________________________________________________</w:t>
      </w:r>
    </w:p>
    <w:p w14:paraId="38D884BD" w14:textId="77777777" w:rsidR="0057532E" w:rsidRDefault="0057532E" w:rsidP="0057532E">
      <w:pPr>
        <w:pStyle w:val="Prrafodelista"/>
        <w:numPr>
          <w:ilvl w:val="0"/>
          <w:numId w:val="12"/>
        </w:numPr>
        <w:spacing w:after="120"/>
        <w:ind w:left="0" w:firstLine="0"/>
        <w:jc w:val="both"/>
        <w:rPr>
          <w:rFonts w:asciiTheme="minorHAnsi" w:hAnsiTheme="minorHAnsi"/>
        </w:rPr>
      </w:pPr>
      <w:r>
        <w:rPr>
          <w:rFonts w:asciiTheme="minorHAnsi" w:hAnsiTheme="minorHAnsi"/>
        </w:rPr>
        <w:t>Esta gráfica representa los bonos vendidos por una empresa durante 3 años:</w:t>
      </w:r>
    </w:p>
    <w:p w14:paraId="65690F90" w14:textId="77777777" w:rsidR="0057532E" w:rsidRDefault="0097171F" w:rsidP="0057532E">
      <w:pPr>
        <w:pStyle w:val="Prrafodelista"/>
        <w:spacing w:after="120"/>
        <w:ind w:left="0"/>
        <w:jc w:val="both"/>
        <w:rPr>
          <w:rFonts w:asciiTheme="minorHAnsi" w:hAnsiTheme="minorHAnsi"/>
        </w:rPr>
      </w:pPr>
      <w:r w:rsidRPr="00340C10">
        <w:rPr>
          <w:rFonts w:asciiTheme="minorHAnsi" w:hAnsiTheme="minorHAnsi"/>
          <w:noProof/>
        </w:rPr>
        <w:drawing>
          <wp:anchor distT="0" distB="0" distL="114300" distR="114300" simplePos="0" relativeHeight="254961664" behindDoc="1" locked="0" layoutInCell="1" allowOverlap="1" wp14:anchorId="2B2E6864" wp14:editId="2E678E35">
            <wp:simplePos x="0" y="0"/>
            <wp:positionH relativeFrom="column">
              <wp:posOffset>0</wp:posOffset>
            </wp:positionH>
            <wp:positionV relativeFrom="paragraph">
              <wp:posOffset>6985</wp:posOffset>
            </wp:positionV>
            <wp:extent cx="4411345" cy="2742565"/>
            <wp:effectExtent l="0" t="0" r="0" b="635"/>
            <wp:wrapTight wrapText="bothSides">
              <wp:wrapPolygon edited="0">
                <wp:start x="0" y="0"/>
                <wp:lineTo x="0" y="21505"/>
                <wp:lineTo x="21516" y="21505"/>
                <wp:lineTo x="21516" y="0"/>
                <wp:lineTo x="0" y="0"/>
              </wp:wrapPolygon>
            </wp:wrapTight>
            <wp:docPr id="14351" name="Imagen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screen">
                      <a:extLst>
                        <a:ext uri="{28A0092B-C50C-407E-A947-70E740481C1C}">
                          <a14:useLocalDpi xmlns:a14="http://schemas.microsoft.com/office/drawing/2010/main"/>
                        </a:ext>
                      </a:extLst>
                    </a:blip>
                    <a:srcRect/>
                    <a:stretch/>
                  </pic:blipFill>
                  <pic:spPr bwMode="auto">
                    <a:xfrm>
                      <a:off x="0" y="0"/>
                      <a:ext cx="4411345" cy="274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32E" w:rsidRPr="001E679C">
        <w:rPr>
          <w:rFonts w:asciiTheme="minorHAnsi" w:hAnsiTheme="minorHAnsi"/>
        </w:rPr>
        <w:t>a) ¿Durante cuánto</w:t>
      </w:r>
      <w:r w:rsidR="0057532E">
        <w:rPr>
          <w:rFonts w:asciiTheme="minorHAnsi" w:hAnsiTheme="minorHAnsi"/>
        </w:rPr>
        <w:t>s meses</w:t>
      </w:r>
      <w:r w:rsidR="0057532E" w:rsidRPr="001E679C">
        <w:rPr>
          <w:rFonts w:asciiTheme="minorHAnsi" w:hAnsiTheme="minorHAnsi"/>
        </w:rPr>
        <w:t xml:space="preserve"> se hizo este estudio?</w:t>
      </w:r>
    </w:p>
    <w:p w14:paraId="0A86FD67" w14:textId="77777777" w:rsidR="0057532E" w:rsidRDefault="0057532E" w:rsidP="0057532E">
      <w:pPr>
        <w:pStyle w:val="Prrafodelista"/>
        <w:spacing w:after="120"/>
        <w:ind w:left="0"/>
        <w:jc w:val="both"/>
        <w:rPr>
          <w:rFonts w:asciiTheme="minorHAnsi" w:hAnsiTheme="minorHAnsi"/>
        </w:rPr>
      </w:pPr>
    </w:p>
    <w:p w14:paraId="77B41615" w14:textId="77777777" w:rsidR="0057532E" w:rsidRDefault="0057532E" w:rsidP="0057532E">
      <w:pPr>
        <w:pStyle w:val="Prrafodelista"/>
        <w:spacing w:after="120"/>
        <w:ind w:left="0"/>
        <w:jc w:val="both"/>
        <w:rPr>
          <w:rFonts w:asciiTheme="minorHAnsi" w:hAnsiTheme="minorHAnsi"/>
        </w:rPr>
      </w:pPr>
      <w:r w:rsidRPr="001E679C">
        <w:rPr>
          <w:rFonts w:asciiTheme="minorHAnsi" w:hAnsiTheme="minorHAnsi"/>
        </w:rPr>
        <w:t xml:space="preserve">b) ¿En </w:t>
      </w:r>
      <w:proofErr w:type="spellStart"/>
      <w:r w:rsidRPr="001E679C">
        <w:rPr>
          <w:rFonts w:asciiTheme="minorHAnsi" w:hAnsiTheme="minorHAnsi"/>
        </w:rPr>
        <w:t>que</w:t>
      </w:r>
      <w:proofErr w:type="spellEnd"/>
      <w:r w:rsidRPr="001E679C">
        <w:rPr>
          <w:rFonts w:asciiTheme="minorHAnsi" w:hAnsiTheme="minorHAnsi"/>
        </w:rPr>
        <w:t xml:space="preserve">́ </w:t>
      </w:r>
      <w:r>
        <w:rPr>
          <w:rFonts w:asciiTheme="minorHAnsi" w:hAnsiTheme="minorHAnsi"/>
        </w:rPr>
        <w:t>mes</w:t>
      </w:r>
      <w:r w:rsidRPr="001E679C">
        <w:rPr>
          <w:rFonts w:asciiTheme="minorHAnsi" w:hAnsiTheme="minorHAnsi"/>
        </w:rPr>
        <w:t xml:space="preserve"> </w:t>
      </w:r>
      <w:r>
        <w:rPr>
          <w:rFonts w:asciiTheme="minorHAnsi" w:hAnsiTheme="minorHAnsi"/>
        </w:rPr>
        <w:t>de</w:t>
      </w:r>
      <w:r w:rsidRPr="001E679C">
        <w:rPr>
          <w:rFonts w:asciiTheme="minorHAnsi" w:hAnsiTheme="minorHAnsi"/>
        </w:rPr>
        <w:t xml:space="preserve"> 1999 se vendieron menos bonos?</w:t>
      </w:r>
    </w:p>
    <w:p w14:paraId="52C01046" w14:textId="77777777" w:rsidR="0097171F" w:rsidRDefault="0097171F" w:rsidP="0057532E">
      <w:pPr>
        <w:pStyle w:val="Prrafodelista"/>
        <w:spacing w:after="120"/>
        <w:ind w:left="0"/>
        <w:jc w:val="both"/>
        <w:rPr>
          <w:rFonts w:asciiTheme="minorHAnsi" w:hAnsiTheme="minorHAnsi"/>
        </w:rPr>
      </w:pPr>
    </w:p>
    <w:p w14:paraId="2D3D35F5" w14:textId="77777777" w:rsidR="0057532E" w:rsidRDefault="0057532E" w:rsidP="0057532E">
      <w:pPr>
        <w:pStyle w:val="Prrafodelista"/>
        <w:spacing w:after="120"/>
        <w:ind w:left="0"/>
        <w:jc w:val="both"/>
        <w:rPr>
          <w:rFonts w:asciiTheme="minorHAnsi" w:hAnsiTheme="minorHAnsi"/>
        </w:rPr>
      </w:pPr>
    </w:p>
    <w:p w14:paraId="204BBA65" w14:textId="77777777" w:rsidR="0057532E" w:rsidRDefault="0057532E" w:rsidP="0057532E">
      <w:pPr>
        <w:pStyle w:val="Prrafodelista"/>
        <w:spacing w:after="120"/>
        <w:ind w:left="0"/>
        <w:jc w:val="both"/>
        <w:rPr>
          <w:rFonts w:asciiTheme="minorHAnsi" w:hAnsiTheme="minorHAnsi"/>
        </w:rPr>
      </w:pPr>
      <w:proofErr w:type="gramStart"/>
      <w:r w:rsidRPr="001E679C">
        <w:rPr>
          <w:rFonts w:asciiTheme="minorHAnsi" w:hAnsiTheme="minorHAnsi"/>
        </w:rPr>
        <w:t>c)¿</w:t>
      </w:r>
      <w:proofErr w:type="gramEnd"/>
      <w:r w:rsidRPr="001E679C">
        <w:rPr>
          <w:rFonts w:asciiTheme="minorHAnsi" w:hAnsiTheme="minorHAnsi"/>
        </w:rPr>
        <w:t xml:space="preserve">En </w:t>
      </w:r>
      <w:proofErr w:type="spellStart"/>
      <w:r w:rsidRPr="001E679C">
        <w:rPr>
          <w:rFonts w:asciiTheme="minorHAnsi" w:hAnsiTheme="minorHAnsi"/>
        </w:rPr>
        <w:t>que</w:t>
      </w:r>
      <w:proofErr w:type="spellEnd"/>
      <w:r w:rsidRPr="001E679C">
        <w:rPr>
          <w:rFonts w:asciiTheme="minorHAnsi" w:hAnsiTheme="minorHAnsi"/>
        </w:rPr>
        <w:t xml:space="preserve">́ </w:t>
      </w:r>
      <w:r>
        <w:rPr>
          <w:rFonts w:asciiTheme="minorHAnsi" w:hAnsiTheme="minorHAnsi"/>
        </w:rPr>
        <w:t>mes</w:t>
      </w:r>
      <w:r w:rsidRPr="001E679C">
        <w:rPr>
          <w:rFonts w:asciiTheme="minorHAnsi" w:hAnsiTheme="minorHAnsi"/>
        </w:rPr>
        <w:t xml:space="preserve"> del año 2001 se produce la máxima venta?</w:t>
      </w:r>
    </w:p>
    <w:p w14:paraId="143A659F" w14:textId="77777777" w:rsidR="0057532E" w:rsidRDefault="0057532E" w:rsidP="0057532E">
      <w:pPr>
        <w:pStyle w:val="Prrafodelista"/>
        <w:spacing w:after="120"/>
        <w:ind w:left="0"/>
        <w:jc w:val="both"/>
        <w:rPr>
          <w:rFonts w:asciiTheme="minorHAnsi" w:hAnsiTheme="minorHAnsi"/>
        </w:rPr>
      </w:pPr>
      <w:r>
        <w:rPr>
          <w:rFonts w:asciiTheme="minorHAnsi" w:hAnsiTheme="minorHAnsi"/>
        </w:rPr>
        <w:t xml:space="preserve"> </w:t>
      </w:r>
      <w:r w:rsidR="0097171F">
        <w:rPr>
          <w:rFonts w:asciiTheme="minorHAnsi" w:hAnsiTheme="minorHAnsi"/>
        </w:rPr>
        <w:br/>
      </w:r>
    </w:p>
    <w:p w14:paraId="1F594FB1" w14:textId="77777777" w:rsidR="0057532E" w:rsidRDefault="0057532E" w:rsidP="0057532E">
      <w:pPr>
        <w:pStyle w:val="Prrafodelista"/>
        <w:spacing w:after="120"/>
        <w:ind w:left="0"/>
        <w:jc w:val="both"/>
        <w:rPr>
          <w:rFonts w:asciiTheme="minorHAnsi" w:hAnsiTheme="minorHAnsi"/>
        </w:rPr>
      </w:pPr>
      <w:r>
        <w:rPr>
          <w:rFonts w:asciiTheme="minorHAnsi" w:hAnsiTheme="minorHAnsi"/>
        </w:rPr>
        <w:t xml:space="preserve">d) </w:t>
      </w:r>
      <w:r w:rsidRPr="001E679C">
        <w:rPr>
          <w:rFonts w:asciiTheme="minorHAnsi" w:hAnsiTheme="minorHAnsi"/>
        </w:rPr>
        <w:t xml:space="preserve">¿En </w:t>
      </w:r>
      <w:proofErr w:type="spellStart"/>
      <w:r w:rsidRPr="001E679C">
        <w:rPr>
          <w:rFonts w:asciiTheme="minorHAnsi" w:hAnsiTheme="minorHAnsi"/>
        </w:rPr>
        <w:t>que</w:t>
      </w:r>
      <w:proofErr w:type="spellEnd"/>
      <w:r w:rsidRPr="001E679C">
        <w:rPr>
          <w:rFonts w:asciiTheme="minorHAnsi" w:hAnsiTheme="minorHAnsi"/>
        </w:rPr>
        <w:t xml:space="preserve">́ estación del año es decreciente la venta? </w:t>
      </w:r>
    </w:p>
    <w:p w14:paraId="4053055A" w14:textId="77777777" w:rsidR="0057532E" w:rsidRDefault="0057532E" w:rsidP="0057532E">
      <w:pPr>
        <w:pStyle w:val="Prrafodelista"/>
        <w:spacing w:after="120"/>
        <w:ind w:left="0"/>
        <w:jc w:val="both"/>
        <w:rPr>
          <w:rFonts w:asciiTheme="minorHAnsi" w:hAnsiTheme="minorHAnsi"/>
        </w:rPr>
      </w:pPr>
    </w:p>
    <w:p w14:paraId="4C01358C" w14:textId="77777777" w:rsidR="0057532E" w:rsidRPr="001E679C" w:rsidRDefault="0057532E" w:rsidP="0057532E">
      <w:pPr>
        <w:pStyle w:val="Prrafodelista"/>
        <w:spacing w:after="120"/>
        <w:ind w:left="0"/>
        <w:jc w:val="both"/>
        <w:rPr>
          <w:rFonts w:asciiTheme="minorHAnsi" w:hAnsiTheme="minorHAnsi"/>
        </w:rPr>
      </w:pPr>
    </w:p>
    <w:p w14:paraId="65700C41" w14:textId="77777777" w:rsidR="00225F80" w:rsidRDefault="00225F80" w:rsidP="00225F80">
      <w:pPr>
        <w:pStyle w:val="Prrafodelista"/>
        <w:numPr>
          <w:ilvl w:val="0"/>
          <w:numId w:val="12"/>
        </w:numPr>
        <w:spacing w:after="120"/>
        <w:ind w:left="0" w:firstLine="0"/>
        <w:rPr>
          <w:rFonts w:asciiTheme="minorHAnsi" w:hAnsiTheme="minorHAnsi"/>
        </w:rPr>
      </w:pPr>
      <w:r>
        <w:rPr>
          <w:rFonts w:asciiTheme="minorHAnsi" w:hAnsiTheme="minorHAnsi"/>
        </w:rPr>
        <w:lastRenderedPageBreak/>
        <w:t>La siguiente gráfica resume la excursión que hemos hecho a la Sierra:</w:t>
      </w:r>
    </w:p>
    <w:p w14:paraId="169315FF" w14:textId="77777777" w:rsidR="00225F80" w:rsidRDefault="00FB3357" w:rsidP="00FB3357">
      <w:pPr>
        <w:pStyle w:val="Prrafodelista"/>
        <w:spacing w:after="120"/>
        <w:ind w:left="0"/>
        <w:rPr>
          <w:rFonts w:ascii="Calibri" w:hAnsi="Calibri" w:cs="Calibri"/>
        </w:rPr>
      </w:pPr>
      <w:r w:rsidRPr="0097171F">
        <w:rPr>
          <w:rFonts w:asciiTheme="minorHAnsi" w:hAnsiTheme="minorHAnsi"/>
          <w:noProof/>
        </w:rPr>
        <w:drawing>
          <wp:anchor distT="0" distB="0" distL="114300" distR="114300" simplePos="0" relativeHeight="254962688" behindDoc="1" locked="0" layoutInCell="1" allowOverlap="1" wp14:anchorId="55C764D7" wp14:editId="5D7460EC">
            <wp:simplePos x="0" y="0"/>
            <wp:positionH relativeFrom="column">
              <wp:posOffset>39370</wp:posOffset>
            </wp:positionH>
            <wp:positionV relativeFrom="paragraph">
              <wp:posOffset>71120</wp:posOffset>
            </wp:positionV>
            <wp:extent cx="3550285" cy="3168650"/>
            <wp:effectExtent l="0" t="0" r="5715" b="6350"/>
            <wp:wrapSquare wrapText="bothSides"/>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a:ext>
                      </a:extLst>
                    </a:blip>
                    <a:stretch>
                      <a:fillRect/>
                    </a:stretch>
                  </pic:blipFill>
                  <pic:spPr>
                    <a:xfrm>
                      <a:off x="0" y="0"/>
                      <a:ext cx="3550285" cy="316865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rPr>
        <w:br/>
      </w:r>
      <w:proofErr w:type="gramStart"/>
      <w:r>
        <w:rPr>
          <w:rFonts w:ascii="Calibri" w:hAnsi="Calibri" w:cs="Calibri"/>
        </w:rPr>
        <w:t>a</w:t>
      </w:r>
      <w:r w:rsidR="00225F80" w:rsidRPr="000D59B0">
        <w:rPr>
          <w:rFonts w:ascii="Calibri" w:hAnsi="Calibri" w:cs="Calibri"/>
        </w:rPr>
        <w:t>)  ¿</w:t>
      </w:r>
      <w:proofErr w:type="gramEnd"/>
      <w:r w:rsidR="00225F80" w:rsidRPr="000D59B0">
        <w:rPr>
          <w:rFonts w:ascii="Calibri" w:hAnsi="Calibri" w:cs="Calibri"/>
        </w:rPr>
        <w:t xml:space="preserve">Cuánto tiempo duró la excursión? </w:t>
      </w:r>
    </w:p>
    <w:p w14:paraId="23BF9F32" w14:textId="77777777" w:rsidR="00FB3357" w:rsidRPr="00FB3357" w:rsidRDefault="00FB3357" w:rsidP="00FB3357">
      <w:pPr>
        <w:pStyle w:val="Prrafodelista"/>
        <w:spacing w:after="120"/>
        <w:ind w:left="0"/>
        <w:rPr>
          <w:rFonts w:asciiTheme="minorHAnsi" w:hAnsiTheme="minorHAnsi"/>
        </w:rPr>
      </w:pPr>
    </w:p>
    <w:p w14:paraId="094B068D" w14:textId="77777777" w:rsidR="00225F80" w:rsidRDefault="00FB3357" w:rsidP="00225F80">
      <w:pPr>
        <w:spacing w:before="100" w:beforeAutospacing="1" w:after="100" w:afterAutospacing="1"/>
        <w:ind w:left="360"/>
        <w:rPr>
          <w:rFonts w:ascii="Calibri" w:hAnsi="Calibri" w:cs="Calibri"/>
        </w:rPr>
      </w:pPr>
      <w:proofErr w:type="gramStart"/>
      <w:r>
        <w:rPr>
          <w:rFonts w:ascii="Calibri" w:hAnsi="Calibri" w:cs="Calibri"/>
        </w:rPr>
        <w:t>b</w:t>
      </w:r>
      <w:r w:rsidR="00225F80" w:rsidRPr="000D59B0">
        <w:rPr>
          <w:rFonts w:ascii="Calibri" w:hAnsi="Calibri" w:cs="Calibri"/>
        </w:rPr>
        <w:t>)  ¿</w:t>
      </w:r>
      <w:proofErr w:type="gramEnd"/>
      <w:r w:rsidR="00225F80" w:rsidRPr="000D59B0">
        <w:rPr>
          <w:rFonts w:ascii="Calibri" w:hAnsi="Calibri" w:cs="Calibri"/>
        </w:rPr>
        <w:t xml:space="preserve">Cuánto tiempo se </w:t>
      </w:r>
      <w:proofErr w:type="spellStart"/>
      <w:r w:rsidR="00225F80" w:rsidRPr="000D59B0">
        <w:rPr>
          <w:rFonts w:ascii="Calibri" w:hAnsi="Calibri" w:cs="Calibri"/>
        </w:rPr>
        <w:t>descanso</w:t>
      </w:r>
      <w:proofErr w:type="spellEnd"/>
      <w:r w:rsidR="00225F80" w:rsidRPr="000D59B0">
        <w:rPr>
          <w:rFonts w:ascii="Calibri" w:hAnsi="Calibri" w:cs="Calibri"/>
        </w:rPr>
        <w:t xml:space="preserve">́? ¿A qué horas? </w:t>
      </w:r>
    </w:p>
    <w:p w14:paraId="1E470A58" w14:textId="77777777" w:rsidR="00FB3357" w:rsidRPr="000D59B0" w:rsidRDefault="00FB3357" w:rsidP="00225F80">
      <w:pPr>
        <w:spacing w:before="100" w:beforeAutospacing="1" w:after="100" w:afterAutospacing="1"/>
        <w:ind w:left="360"/>
      </w:pPr>
    </w:p>
    <w:p w14:paraId="26649183" w14:textId="77777777" w:rsidR="00FB3357" w:rsidRDefault="00FB3357" w:rsidP="00FB3357">
      <w:pPr>
        <w:spacing w:before="100" w:beforeAutospacing="1"/>
        <w:ind w:left="360"/>
        <w:rPr>
          <w:rFonts w:ascii="Calibri" w:hAnsi="Calibri" w:cs="Calibri"/>
        </w:rPr>
      </w:pPr>
      <w:proofErr w:type="gramStart"/>
      <w:r>
        <w:rPr>
          <w:rFonts w:ascii="Calibri" w:hAnsi="Calibri" w:cs="Calibri"/>
        </w:rPr>
        <w:t>c</w:t>
      </w:r>
      <w:r w:rsidR="00225F80" w:rsidRPr="000D59B0">
        <w:rPr>
          <w:rFonts w:ascii="Calibri" w:hAnsi="Calibri" w:cs="Calibri"/>
        </w:rPr>
        <w:t>)  ¿</w:t>
      </w:r>
      <w:proofErr w:type="gramEnd"/>
      <w:r w:rsidR="00225F80" w:rsidRPr="000D59B0">
        <w:rPr>
          <w:rFonts w:ascii="Calibri" w:hAnsi="Calibri" w:cs="Calibri"/>
        </w:rPr>
        <w:t xml:space="preserve">Cuántos kilómetros se recorrieron? </w:t>
      </w:r>
    </w:p>
    <w:p w14:paraId="7B2F0343" w14:textId="77777777" w:rsidR="0097171F" w:rsidRDefault="00FB3357" w:rsidP="00FB3357">
      <w:pPr>
        <w:spacing w:before="100" w:beforeAutospacing="1"/>
        <w:ind w:left="360"/>
        <w:rPr>
          <w:rFonts w:ascii="Calibri" w:hAnsi="Calibri" w:cs="Calibri"/>
        </w:rPr>
      </w:pPr>
      <w:r>
        <w:rPr>
          <w:rFonts w:ascii="Calibri" w:hAnsi="Calibri" w:cs="Calibri"/>
        </w:rPr>
        <w:br/>
      </w:r>
      <w:r w:rsidR="00225F80">
        <w:rPr>
          <w:rFonts w:ascii="Calibri" w:hAnsi="Calibri" w:cs="Calibri"/>
        </w:rPr>
        <w:t>d</w:t>
      </w:r>
      <w:r w:rsidR="00225F80" w:rsidRPr="000D59B0">
        <w:rPr>
          <w:rFonts w:ascii="Calibri" w:hAnsi="Calibri" w:cs="Calibri"/>
        </w:rPr>
        <w:t>)  Haz una breve descripción del desarrollo de la excursión</w:t>
      </w:r>
      <w:r w:rsidR="00225F80">
        <w:rPr>
          <w:rFonts w:ascii="Calibri" w:hAnsi="Calibri" w:cs="Calibri"/>
        </w:rPr>
        <w:t xml:space="preserve">: </w:t>
      </w:r>
    </w:p>
    <w:p w14:paraId="559D15C7" w14:textId="77777777" w:rsidR="00FB3357" w:rsidRDefault="00FB3357" w:rsidP="00FB3357">
      <w:pPr>
        <w:spacing w:before="100" w:beforeAutospacing="1"/>
        <w:ind w:left="360"/>
        <w:rPr>
          <w:rFonts w:ascii="Calibri" w:hAnsi="Calibri" w:cs="Calibri"/>
        </w:rPr>
      </w:pPr>
    </w:p>
    <w:p w14:paraId="065957A0" w14:textId="77777777" w:rsidR="00FB3357" w:rsidRDefault="00FB3357" w:rsidP="00FB3357">
      <w:pPr>
        <w:spacing w:before="100" w:beforeAutospacing="1"/>
        <w:ind w:left="360"/>
        <w:rPr>
          <w:rFonts w:ascii="Calibri" w:hAnsi="Calibri" w:cs="Calibri"/>
        </w:rPr>
      </w:pPr>
    </w:p>
    <w:p w14:paraId="2C8350EB" w14:textId="77777777" w:rsidR="00FB3357" w:rsidRDefault="00FB3357" w:rsidP="00FB3357">
      <w:pPr>
        <w:spacing w:before="100" w:beforeAutospacing="1"/>
        <w:ind w:left="360"/>
        <w:rPr>
          <w:rFonts w:ascii="Calibri" w:hAnsi="Calibri" w:cs="Calibri"/>
        </w:rPr>
      </w:pPr>
    </w:p>
    <w:p w14:paraId="44C41F43" w14:textId="77777777" w:rsidR="00225F80" w:rsidRPr="00FB3357" w:rsidRDefault="00225F80" w:rsidP="00FB3357">
      <w:pPr>
        <w:pStyle w:val="Prrafodelista"/>
        <w:numPr>
          <w:ilvl w:val="0"/>
          <w:numId w:val="12"/>
        </w:numPr>
        <w:spacing w:before="100" w:beforeAutospacing="1" w:after="100" w:afterAutospacing="1"/>
        <w:ind w:left="0" w:firstLine="0"/>
        <w:rPr>
          <w:rFonts w:asciiTheme="minorHAnsi" w:hAnsiTheme="minorHAnsi" w:cstheme="minorHAnsi"/>
        </w:rPr>
      </w:pPr>
      <w:r w:rsidRPr="00FB3357">
        <w:rPr>
          <w:rFonts w:asciiTheme="minorHAnsi" w:hAnsiTheme="minorHAnsi" w:cstheme="minorHAnsi"/>
        </w:rPr>
        <w:t xml:space="preserve">Asocia cada gráfica con las situaciones descritas más abajo, y di en cada caso que representan los ejes de abscisas (OX) y los de </w:t>
      </w:r>
      <w:proofErr w:type="gramStart"/>
      <w:r w:rsidRPr="00FB3357">
        <w:rPr>
          <w:rFonts w:asciiTheme="minorHAnsi" w:hAnsiTheme="minorHAnsi" w:cstheme="minorHAnsi"/>
        </w:rPr>
        <w:t>ordenadas(</w:t>
      </w:r>
      <w:proofErr w:type="gramEnd"/>
      <w:r w:rsidRPr="00FB3357">
        <w:rPr>
          <w:rFonts w:asciiTheme="minorHAnsi" w:hAnsiTheme="minorHAnsi" w:cstheme="minorHAnsi"/>
        </w:rPr>
        <w:t xml:space="preserve">OY): </w:t>
      </w:r>
    </w:p>
    <w:p w14:paraId="32F029A7" w14:textId="77777777" w:rsidR="00225F80" w:rsidRPr="009126FE" w:rsidRDefault="00225F80" w:rsidP="00225F80">
      <w:pPr>
        <w:spacing w:before="120"/>
        <w:jc w:val="center"/>
        <w:rPr>
          <w:rFonts w:asciiTheme="minorHAnsi" w:hAnsiTheme="minorHAnsi" w:cstheme="minorHAnsi"/>
        </w:rPr>
      </w:pPr>
      <w:r w:rsidRPr="009126FE">
        <w:rPr>
          <w:rFonts w:asciiTheme="minorHAnsi" w:hAnsiTheme="minorHAnsi" w:cstheme="minorHAnsi"/>
          <w:noProof/>
        </w:rPr>
        <w:drawing>
          <wp:inline distT="0" distB="0" distL="0" distR="0" wp14:anchorId="54B72F40" wp14:editId="129C8B36">
            <wp:extent cx="4120445" cy="1627794"/>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screen">
                      <a:extLst>
                        <a:ext uri="{28A0092B-C50C-407E-A947-70E740481C1C}">
                          <a14:useLocalDpi xmlns:a14="http://schemas.microsoft.com/office/drawing/2010/main"/>
                        </a:ext>
                      </a:extLst>
                    </a:blip>
                    <a:srcRect/>
                    <a:stretch/>
                  </pic:blipFill>
                  <pic:spPr bwMode="auto">
                    <a:xfrm>
                      <a:off x="0" y="0"/>
                      <a:ext cx="4140259" cy="1635621"/>
                    </a:xfrm>
                    <a:prstGeom prst="rect">
                      <a:avLst/>
                    </a:prstGeom>
                    <a:ln>
                      <a:noFill/>
                    </a:ln>
                    <a:extLst>
                      <a:ext uri="{53640926-AAD7-44D8-BBD7-CCE9431645EC}">
                        <a14:shadowObscured xmlns:a14="http://schemas.microsoft.com/office/drawing/2010/main"/>
                      </a:ext>
                    </a:extLst>
                  </pic:spPr>
                </pic:pic>
              </a:graphicData>
            </a:graphic>
          </wp:inline>
        </w:drawing>
      </w:r>
    </w:p>
    <w:p w14:paraId="427ABD1D" w14:textId="77777777" w:rsidR="00225F80" w:rsidRDefault="00225F80" w:rsidP="00225F80">
      <w:pPr>
        <w:rPr>
          <w:rFonts w:asciiTheme="minorHAnsi" w:hAnsiTheme="minorHAnsi" w:cstheme="minorHAnsi"/>
        </w:rPr>
      </w:pPr>
    </w:p>
    <w:tbl>
      <w:tblPr>
        <w:tblStyle w:val="Tablaconcuadrcula"/>
        <w:tblW w:w="0" w:type="auto"/>
        <w:tblLook w:val="04A0" w:firstRow="1" w:lastRow="0" w:firstColumn="1" w:lastColumn="0" w:noHBand="0" w:noVBand="1"/>
      </w:tblPr>
      <w:tblGrid>
        <w:gridCol w:w="6516"/>
        <w:gridCol w:w="1559"/>
        <w:gridCol w:w="1463"/>
        <w:gridCol w:w="873"/>
      </w:tblGrid>
      <w:tr w:rsidR="00225F80" w14:paraId="13F56ABA" w14:textId="77777777" w:rsidTr="00365051">
        <w:tc>
          <w:tcPr>
            <w:tcW w:w="6516" w:type="dxa"/>
          </w:tcPr>
          <w:p w14:paraId="79B5EC61" w14:textId="77777777" w:rsidR="00225F80" w:rsidRPr="009126FE" w:rsidRDefault="00225F80" w:rsidP="00365051">
            <w:pPr>
              <w:rPr>
                <w:rFonts w:asciiTheme="minorHAnsi" w:hAnsiTheme="minorHAnsi" w:cstheme="minorHAnsi"/>
                <w:b/>
              </w:rPr>
            </w:pPr>
            <w:r w:rsidRPr="009126FE">
              <w:rPr>
                <w:rFonts w:asciiTheme="minorHAnsi" w:hAnsiTheme="minorHAnsi" w:cstheme="minorHAnsi"/>
                <w:b/>
              </w:rPr>
              <w:t>Situación</w:t>
            </w:r>
          </w:p>
        </w:tc>
        <w:tc>
          <w:tcPr>
            <w:tcW w:w="1559" w:type="dxa"/>
          </w:tcPr>
          <w:p w14:paraId="533A4630"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Eje OX</w:t>
            </w:r>
          </w:p>
        </w:tc>
        <w:tc>
          <w:tcPr>
            <w:tcW w:w="1463" w:type="dxa"/>
          </w:tcPr>
          <w:p w14:paraId="7DA39080"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Eje OY</w:t>
            </w:r>
          </w:p>
        </w:tc>
        <w:tc>
          <w:tcPr>
            <w:tcW w:w="873" w:type="dxa"/>
          </w:tcPr>
          <w:p w14:paraId="06EB8261" w14:textId="77777777" w:rsidR="00225F80" w:rsidRPr="009126FE" w:rsidRDefault="00225F80" w:rsidP="00365051">
            <w:pPr>
              <w:jc w:val="center"/>
              <w:rPr>
                <w:rFonts w:asciiTheme="minorHAnsi" w:hAnsiTheme="minorHAnsi" w:cstheme="minorHAnsi"/>
                <w:b/>
              </w:rPr>
            </w:pPr>
            <w:r w:rsidRPr="009126FE">
              <w:rPr>
                <w:rFonts w:asciiTheme="minorHAnsi" w:hAnsiTheme="minorHAnsi" w:cstheme="minorHAnsi"/>
                <w:b/>
              </w:rPr>
              <w:t>Letra</w:t>
            </w:r>
          </w:p>
        </w:tc>
      </w:tr>
      <w:tr w:rsidR="00225F80" w14:paraId="02416F65" w14:textId="77777777" w:rsidTr="00365051">
        <w:tc>
          <w:tcPr>
            <w:tcW w:w="6516" w:type="dxa"/>
          </w:tcPr>
          <w:p w14:paraId="490C30D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1) Altura de una pelota que bota al pasar el tiempo</w:t>
            </w:r>
          </w:p>
        </w:tc>
        <w:tc>
          <w:tcPr>
            <w:tcW w:w="1559" w:type="dxa"/>
          </w:tcPr>
          <w:p w14:paraId="73BAAF0C" w14:textId="77777777" w:rsidR="00225F80" w:rsidRDefault="00225F80" w:rsidP="00365051">
            <w:pPr>
              <w:rPr>
                <w:rFonts w:asciiTheme="minorHAnsi" w:hAnsiTheme="minorHAnsi" w:cstheme="minorHAnsi"/>
              </w:rPr>
            </w:pPr>
          </w:p>
        </w:tc>
        <w:tc>
          <w:tcPr>
            <w:tcW w:w="1463" w:type="dxa"/>
          </w:tcPr>
          <w:p w14:paraId="5BDA64BB" w14:textId="77777777" w:rsidR="00225F80" w:rsidRDefault="00225F80" w:rsidP="00365051">
            <w:pPr>
              <w:rPr>
                <w:rFonts w:asciiTheme="minorHAnsi" w:hAnsiTheme="minorHAnsi" w:cstheme="minorHAnsi"/>
              </w:rPr>
            </w:pPr>
          </w:p>
        </w:tc>
        <w:tc>
          <w:tcPr>
            <w:tcW w:w="873" w:type="dxa"/>
          </w:tcPr>
          <w:p w14:paraId="6457400F" w14:textId="77777777" w:rsidR="00225F80" w:rsidRDefault="00225F80" w:rsidP="00365051">
            <w:pPr>
              <w:rPr>
                <w:rFonts w:asciiTheme="minorHAnsi" w:hAnsiTheme="minorHAnsi" w:cstheme="minorHAnsi"/>
              </w:rPr>
            </w:pPr>
          </w:p>
        </w:tc>
      </w:tr>
      <w:tr w:rsidR="00225F80" w14:paraId="1807CC17" w14:textId="77777777" w:rsidTr="00365051">
        <w:tc>
          <w:tcPr>
            <w:tcW w:w="6516" w:type="dxa"/>
          </w:tcPr>
          <w:p w14:paraId="235B376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2) Edad de una persona con el paso del tiempo. </w:t>
            </w:r>
          </w:p>
        </w:tc>
        <w:tc>
          <w:tcPr>
            <w:tcW w:w="1559" w:type="dxa"/>
          </w:tcPr>
          <w:p w14:paraId="7D694FB8" w14:textId="77777777" w:rsidR="00225F80" w:rsidRDefault="00225F80" w:rsidP="00365051">
            <w:pPr>
              <w:rPr>
                <w:rFonts w:asciiTheme="minorHAnsi" w:hAnsiTheme="minorHAnsi" w:cstheme="minorHAnsi"/>
              </w:rPr>
            </w:pPr>
          </w:p>
        </w:tc>
        <w:tc>
          <w:tcPr>
            <w:tcW w:w="1463" w:type="dxa"/>
          </w:tcPr>
          <w:p w14:paraId="4C244CDD" w14:textId="77777777" w:rsidR="00225F80" w:rsidRDefault="00225F80" w:rsidP="00365051">
            <w:pPr>
              <w:rPr>
                <w:rFonts w:asciiTheme="minorHAnsi" w:hAnsiTheme="minorHAnsi" w:cstheme="minorHAnsi"/>
              </w:rPr>
            </w:pPr>
          </w:p>
        </w:tc>
        <w:tc>
          <w:tcPr>
            <w:tcW w:w="873" w:type="dxa"/>
          </w:tcPr>
          <w:p w14:paraId="27A5A06A" w14:textId="77777777" w:rsidR="00225F80" w:rsidRDefault="00225F80" w:rsidP="00365051">
            <w:pPr>
              <w:rPr>
                <w:rFonts w:asciiTheme="minorHAnsi" w:hAnsiTheme="minorHAnsi" w:cstheme="minorHAnsi"/>
              </w:rPr>
            </w:pPr>
          </w:p>
        </w:tc>
      </w:tr>
      <w:tr w:rsidR="00225F80" w14:paraId="614398DA" w14:textId="77777777" w:rsidTr="00365051">
        <w:tc>
          <w:tcPr>
            <w:tcW w:w="6516" w:type="dxa"/>
          </w:tcPr>
          <w:p w14:paraId="7E2D5010"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3) Temperaturas mínimas diarias en Segovia </w:t>
            </w:r>
            <w:r>
              <w:rPr>
                <w:rFonts w:asciiTheme="minorHAnsi" w:hAnsiTheme="minorHAnsi" w:cstheme="minorHAnsi"/>
              </w:rPr>
              <w:t>en</w:t>
            </w:r>
            <w:r w:rsidRPr="009126FE">
              <w:rPr>
                <w:rFonts w:asciiTheme="minorHAnsi" w:hAnsiTheme="minorHAnsi" w:cstheme="minorHAnsi"/>
              </w:rPr>
              <w:t xml:space="preserve"> un año</w:t>
            </w:r>
          </w:p>
        </w:tc>
        <w:tc>
          <w:tcPr>
            <w:tcW w:w="1559" w:type="dxa"/>
          </w:tcPr>
          <w:p w14:paraId="2B65817B" w14:textId="77777777" w:rsidR="00225F80" w:rsidRDefault="00225F80" w:rsidP="00365051">
            <w:pPr>
              <w:rPr>
                <w:rFonts w:asciiTheme="minorHAnsi" w:hAnsiTheme="minorHAnsi" w:cstheme="minorHAnsi"/>
              </w:rPr>
            </w:pPr>
          </w:p>
        </w:tc>
        <w:tc>
          <w:tcPr>
            <w:tcW w:w="1463" w:type="dxa"/>
          </w:tcPr>
          <w:p w14:paraId="70251556" w14:textId="77777777" w:rsidR="00225F80" w:rsidRDefault="00225F80" w:rsidP="00365051">
            <w:pPr>
              <w:rPr>
                <w:rFonts w:asciiTheme="minorHAnsi" w:hAnsiTheme="minorHAnsi" w:cstheme="minorHAnsi"/>
              </w:rPr>
            </w:pPr>
          </w:p>
        </w:tc>
        <w:tc>
          <w:tcPr>
            <w:tcW w:w="873" w:type="dxa"/>
          </w:tcPr>
          <w:p w14:paraId="59B07349" w14:textId="77777777" w:rsidR="00225F80" w:rsidRDefault="00225F80" w:rsidP="00365051">
            <w:pPr>
              <w:rPr>
                <w:rFonts w:asciiTheme="minorHAnsi" w:hAnsiTheme="minorHAnsi" w:cstheme="minorHAnsi"/>
              </w:rPr>
            </w:pPr>
          </w:p>
        </w:tc>
      </w:tr>
      <w:tr w:rsidR="00225F80" w14:paraId="6669A3B6" w14:textId="77777777" w:rsidTr="00365051">
        <w:tc>
          <w:tcPr>
            <w:tcW w:w="6516" w:type="dxa"/>
          </w:tcPr>
          <w:p w14:paraId="794BBB28"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4) Precio de las bolsas de patatas fritas </w:t>
            </w:r>
          </w:p>
        </w:tc>
        <w:tc>
          <w:tcPr>
            <w:tcW w:w="1559" w:type="dxa"/>
          </w:tcPr>
          <w:p w14:paraId="6957F72C" w14:textId="77777777" w:rsidR="00225F80" w:rsidRDefault="00225F80" w:rsidP="00365051">
            <w:pPr>
              <w:rPr>
                <w:rFonts w:asciiTheme="minorHAnsi" w:hAnsiTheme="minorHAnsi" w:cstheme="minorHAnsi"/>
              </w:rPr>
            </w:pPr>
          </w:p>
        </w:tc>
        <w:tc>
          <w:tcPr>
            <w:tcW w:w="1463" w:type="dxa"/>
          </w:tcPr>
          <w:p w14:paraId="6EB246BF" w14:textId="77777777" w:rsidR="00225F80" w:rsidRDefault="00225F80" w:rsidP="00365051">
            <w:pPr>
              <w:rPr>
                <w:rFonts w:asciiTheme="minorHAnsi" w:hAnsiTheme="minorHAnsi" w:cstheme="minorHAnsi"/>
              </w:rPr>
            </w:pPr>
          </w:p>
        </w:tc>
        <w:tc>
          <w:tcPr>
            <w:tcW w:w="873" w:type="dxa"/>
          </w:tcPr>
          <w:p w14:paraId="4850FF94" w14:textId="77777777" w:rsidR="00225F80" w:rsidRDefault="00225F80" w:rsidP="00365051">
            <w:pPr>
              <w:rPr>
                <w:rFonts w:asciiTheme="minorHAnsi" w:hAnsiTheme="minorHAnsi" w:cstheme="minorHAnsi"/>
              </w:rPr>
            </w:pPr>
          </w:p>
        </w:tc>
      </w:tr>
      <w:tr w:rsidR="00225F80" w14:paraId="005BF8E0" w14:textId="77777777" w:rsidTr="00365051">
        <w:tc>
          <w:tcPr>
            <w:tcW w:w="6516" w:type="dxa"/>
          </w:tcPr>
          <w:p w14:paraId="7DBA59E0"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 xml:space="preserve">5) Nivel de agua de un pantano a lo largo de un año </w:t>
            </w:r>
          </w:p>
        </w:tc>
        <w:tc>
          <w:tcPr>
            <w:tcW w:w="1559" w:type="dxa"/>
          </w:tcPr>
          <w:p w14:paraId="7116E1A1" w14:textId="77777777" w:rsidR="00225F80" w:rsidRDefault="00225F80" w:rsidP="00365051">
            <w:pPr>
              <w:rPr>
                <w:rFonts w:asciiTheme="minorHAnsi" w:hAnsiTheme="minorHAnsi" w:cstheme="minorHAnsi"/>
              </w:rPr>
            </w:pPr>
          </w:p>
        </w:tc>
        <w:tc>
          <w:tcPr>
            <w:tcW w:w="1463" w:type="dxa"/>
          </w:tcPr>
          <w:p w14:paraId="15DAD60D" w14:textId="77777777" w:rsidR="00225F80" w:rsidRDefault="00225F80" w:rsidP="00365051">
            <w:pPr>
              <w:rPr>
                <w:rFonts w:asciiTheme="minorHAnsi" w:hAnsiTheme="minorHAnsi" w:cstheme="minorHAnsi"/>
              </w:rPr>
            </w:pPr>
          </w:p>
        </w:tc>
        <w:tc>
          <w:tcPr>
            <w:tcW w:w="873" w:type="dxa"/>
          </w:tcPr>
          <w:p w14:paraId="07526E3E" w14:textId="77777777" w:rsidR="00225F80" w:rsidRDefault="00225F80" w:rsidP="00365051">
            <w:pPr>
              <w:rPr>
                <w:rFonts w:asciiTheme="minorHAnsi" w:hAnsiTheme="minorHAnsi" w:cstheme="minorHAnsi"/>
              </w:rPr>
            </w:pPr>
          </w:p>
        </w:tc>
      </w:tr>
      <w:tr w:rsidR="00225F80" w14:paraId="287340EF" w14:textId="77777777" w:rsidTr="00365051">
        <w:tc>
          <w:tcPr>
            <w:tcW w:w="6516" w:type="dxa"/>
          </w:tcPr>
          <w:p w14:paraId="63674D44" w14:textId="77777777" w:rsidR="00225F80" w:rsidRDefault="00225F80" w:rsidP="00365051">
            <w:pPr>
              <w:spacing w:before="60" w:after="60"/>
              <w:rPr>
                <w:rFonts w:asciiTheme="minorHAnsi" w:hAnsiTheme="minorHAnsi" w:cstheme="minorHAnsi"/>
              </w:rPr>
            </w:pPr>
            <w:r w:rsidRPr="009126FE">
              <w:rPr>
                <w:rFonts w:asciiTheme="minorHAnsi" w:hAnsiTheme="minorHAnsi" w:cstheme="minorHAnsi"/>
              </w:rPr>
              <w:t>6) Evolución de la prima de riesgo española</w:t>
            </w:r>
          </w:p>
        </w:tc>
        <w:tc>
          <w:tcPr>
            <w:tcW w:w="1559" w:type="dxa"/>
          </w:tcPr>
          <w:p w14:paraId="0D0C03C6" w14:textId="77777777" w:rsidR="00225F80" w:rsidRDefault="00225F80" w:rsidP="00365051">
            <w:pPr>
              <w:rPr>
                <w:rFonts w:asciiTheme="minorHAnsi" w:hAnsiTheme="minorHAnsi" w:cstheme="minorHAnsi"/>
              </w:rPr>
            </w:pPr>
          </w:p>
        </w:tc>
        <w:tc>
          <w:tcPr>
            <w:tcW w:w="1463" w:type="dxa"/>
          </w:tcPr>
          <w:p w14:paraId="20F96B2B" w14:textId="77777777" w:rsidR="00225F80" w:rsidRDefault="00225F80" w:rsidP="00365051">
            <w:pPr>
              <w:rPr>
                <w:rFonts w:asciiTheme="minorHAnsi" w:hAnsiTheme="minorHAnsi" w:cstheme="minorHAnsi"/>
              </w:rPr>
            </w:pPr>
          </w:p>
        </w:tc>
        <w:tc>
          <w:tcPr>
            <w:tcW w:w="873" w:type="dxa"/>
          </w:tcPr>
          <w:p w14:paraId="1B9118DB" w14:textId="77777777" w:rsidR="00225F80" w:rsidRDefault="00225F80" w:rsidP="00365051">
            <w:pPr>
              <w:rPr>
                <w:rFonts w:asciiTheme="minorHAnsi" w:hAnsiTheme="minorHAnsi" w:cstheme="minorHAnsi"/>
              </w:rPr>
            </w:pPr>
          </w:p>
        </w:tc>
      </w:tr>
    </w:tbl>
    <w:p w14:paraId="688ECD37" w14:textId="77777777" w:rsidR="00225F80" w:rsidRDefault="00225F80" w:rsidP="00225F80">
      <w:pPr>
        <w:rPr>
          <w:rFonts w:asciiTheme="minorHAnsi" w:hAnsiTheme="minorHAnsi" w:cstheme="minorHAnsi"/>
        </w:rPr>
      </w:pPr>
    </w:p>
    <w:p w14:paraId="4963A041" w14:textId="77777777" w:rsidR="00FB3357" w:rsidRDefault="00FB3357" w:rsidP="00225F80">
      <w:pPr>
        <w:rPr>
          <w:rFonts w:asciiTheme="minorHAnsi" w:hAnsiTheme="minorHAnsi" w:cstheme="minorHAnsi"/>
        </w:rPr>
      </w:pPr>
    </w:p>
    <w:p w14:paraId="0E07BF53"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Concepto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483DE4C" w14:textId="77777777" w:rsidTr="00365051">
        <w:tc>
          <w:tcPr>
            <w:tcW w:w="10414" w:type="dxa"/>
          </w:tcPr>
          <w:p w14:paraId="5A43813B" w14:textId="77777777" w:rsidR="00225F80" w:rsidRDefault="00225F80" w:rsidP="00365051">
            <w:pPr>
              <w:pStyle w:val="Prrafodelista"/>
              <w:spacing w:before="120" w:after="120"/>
              <w:ind w:left="0"/>
              <w:rPr>
                <w:rFonts w:asciiTheme="minorHAnsi" w:hAnsiTheme="minorHAnsi"/>
              </w:rPr>
            </w:pPr>
          </w:p>
          <w:p w14:paraId="6AC1A978" w14:textId="77777777" w:rsidR="00225F80" w:rsidRDefault="00225F80" w:rsidP="00365051">
            <w:pPr>
              <w:pStyle w:val="Prrafodelista"/>
              <w:spacing w:before="120" w:after="120"/>
              <w:ind w:left="0"/>
              <w:rPr>
                <w:rFonts w:asciiTheme="minorHAnsi" w:hAnsiTheme="minorHAnsi"/>
              </w:rPr>
            </w:pPr>
          </w:p>
          <w:p w14:paraId="228F5629" w14:textId="77777777" w:rsidR="00225F80" w:rsidRDefault="00225F80" w:rsidP="00365051">
            <w:pPr>
              <w:pStyle w:val="Prrafodelista"/>
              <w:spacing w:before="120" w:after="120"/>
              <w:ind w:left="0"/>
              <w:rPr>
                <w:rFonts w:asciiTheme="minorHAnsi" w:hAnsiTheme="minorHAnsi"/>
              </w:rPr>
            </w:pPr>
          </w:p>
          <w:p w14:paraId="6FE91625" w14:textId="77777777" w:rsidR="00225F80" w:rsidRDefault="00225F80" w:rsidP="00365051">
            <w:pPr>
              <w:pStyle w:val="Prrafodelista"/>
              <w:spacing w:before="120" w:after="120"/>
              <w:ind w:left="0"/>
              <w:rPr>
                <w:rFonts w:asciiTheme="minorHAnsi" w:hAnsiTheme="minorHAnsi"/>
              </w:rPr>
            </w:pPr>
          </w:p>
          <w:p w14:paraId="5C036C92" w14:textId="77777777" w:rsidR="00225F80" w:rsidRDefault="00225F80" w:rsidP="00365051">
            <w:pPr>
              <w:pStyle w:val="Prrafodelista"/>
              <w:spacing w:before="120" w:after="120"/>
              <w:ind w:left="0"/>
              <w:rPr>
                <w:rFonts w:asciiTheme="minorHAnsi" w:hAnsiTheme="minorHAnsi"/>
              </w:rPr>
            </w:pPr>
          </w:p>
          <w:p w14:paraId="0A6902DF" w14:textId="77777777" w:rsidR="00225F80" w:rsidRDefault="00225F80" w:rsidP="00365051">
            <w:pPr>
              <w:pStyle w:val="Prrafodelista"/>
              <w:spacing w:before="120" w:after="120"/>
              <w:ind w:left="0"/>
              <w:rPr>
                <w:rFonts w:asciiTheme="minorHAnsi" w:hAnsiTheme="minorHAnsi"/>
              </w:rPr>
            </w:pPr>
          </w:p>
          <w:p w14:paraId="799FD2B7" w14:textId="77777777" w:rsidR="00225F80" w:rsidRDefault="00225F80" w:rsidP="00365051">
            <w:pPr>
              <w:pStyle w:val="Prrafodelista"/>
              <w:spacing w:before="120" w:after="120"/>
              <w:ind w:left="0"/>
              <w:rPr>
                <w:rFonts w:asciiTheme="minorHAnsi" w:hAnsiTheme="minorHAnsi"/>
              </w:rPr>
            </w:pPr>
          </w:p>
          <w:p w14:paraId="0363AF0B" w14:textId="77777777" w:rsidR="00225F80" w:rsidRDefault="00225F80" w:rsidP="00365051">
            <w:pPr>
              <w:pStyle w:val="Prrafodelista"/>
              <w:spacing w:before="120" w:after="120"/>
              <w:ind w:left="0"/>
              <w:rPr>
                <w:rFonts w:asciiTheme="minorHAnsi" w:hAnsiTheme="minorHAnsi"/>
              </w:rPr>
            </w:pPr>
          </w:p>
          <w:p w14:paraId="223EF684" w14:textId="77777777" w:rsidR="00225F80" w:rsidRDefault="00225F80" w:rsidP="00365051">
            <w:pPr>
              <w:jc w:val="both"/>
              <w:rPr>
                <w:rFonts w:asciiTheme="minorHAnsi" w:hAnsiTheme="minorHAnsi"/>
                <w:lang w:val="es-ES_tradnl"/>
              </w:rPr>
            </w:pPr>
          </w:p>
        </w:tc>
      </w:tr>
    </w:tbl>
    <w:p w14:paraId="31F3FA3A" w14:textId="77777777" w:rsidR="00225F80" w:rsidRPr="00EB08E8" w:rsidRDefault="00225F80" w:rsidP="00225F80">
      <w:pPr>
        <w:pStyle w:val="NormalWeb"/>
        <w:numPr>
          <w:ilvl w:val="0"/>
          <w:numId w:val="12"/>
        </w:numPr>
        <w:ind w:left="0" w:firstLine="0"/>
        <w:rPr>
          <w:rFonts w:asciiTheme="minorHAnsi" w:hAnsiTheme="minorHAnsi"/>
        </w:rPr>
      </w:pPr>
      <w:r>
        <w:rPr>
          <w:rFonts w:asciiTheme="minorHAnsi" w:hAnsiTheme="minorHAnsi"/>
        </w:rPr>
        <w:t>Escribe a continuación una gráfica que sea función y otra que no sea función</w:t>
      </w:r>
    </w:p>
    <w:p w14:paraId="77D35D22" w14:textId="77777777" w:rsidR="00225F80" w:rsidRPr="00EB08E8" w:rsidRDefault="00FB3357" w:rsidP="00225F80">
      <w:pPr>
        <w:rPr>
          <w:rFonts w:asciiTheme="minorHAnsi" w:hAnsiTheme="minorHAnsi"/>
        </w:rPr>
      </w:pPr>
      <w:r>
        <w:rPr>
          <w:rFonts w:asciiTheme="minorHAnsi" w:hAnsiTheme="minorHAnsi"/>
          <w:noProof/>
        </w:rPr>
        <mc:AlternateContent>
          <mc:Choice Requires="wps">
            <w:drawing>
              <wp:anchor distT="0" distB="0" distL="114300" distR="114300" simplePos="0" relativeHeight="254866432" behindDoc="0" locked="0" layoutInCell="1" allowOverlap="1" wp14:anchorId="1A954BBE" wp14:editId="6C87898B">
                <wp:simplePos x="0" y="0"/>
                <wp:positionH relativeFrom="column">
                  <wp:posOffset>1266472</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3A08DF" id="Rectángulo 64553" o:spid="_x0000_s1026" style="position:absolute;margin-left:99.7pt;margin-top:5.2pt;width:158.1pt;height:86.25pt;z-index:2548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" fillcolor="white [3201]" strokecolor="#5b9bd5 [3208]" strokeweight="1pt"/>
            </w:pict>
          </mc:Fallback>
        </mc:AlternateContent>
      </w:r>
      <w:r w:rsidR="00225F80">
        <w:rPr>
          <w:rFonts w:asciiTheme="minorHAnsi" w:hAnsiTheme="minorHAnsi"/>
          <w:noProof/>
        </w:rPr>
        <mc:AlternateContent>
          <mc:Choice Requires="wps">
            <w:drawing>
              <wp:anchor distT="0" distB="0" distL="114300" distR="114300" simplePos="0" relativeHeight="254867456" behindDoc="0" locked="0" layoutInCell="1" allowOverlap="1" wp14:anchorId="26B48B50" wp14:editId="7751529A">
                <wp:simplePos x="0" y="0"/>
                <wp:positionH relativeFrom="column">
                  <wp:posOffset>3807883</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FD433F" id="Rectángulo 64555" o:spid="_x0000_s1026" style="position:absolute;margin-left:299.85pt;margin-top:5.3pt;width:158.1pt;height:86.25pt;z-index:2548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" fillcolor="white [3201]" strokecolor="#5b9bd5 [3208]" strokeweight="1pt"/>
            </w:pict>
          </mc:Fallback>
        </mc:AlternateContent>
      </w:r>
    </w:p>
    <w:p w14:paraId="02A8C7EF" w14:textId="77777777" w:rsidR="00225F80" w:rsidRDefault="00225F80" w:rsidP="00225F80">
      <w:pPr>
        <w:rPr>
          <w:rFonts w:asciiTheme="minorHAnsi" w:hAnsiTheme="minorHAnsi"/>
        </w:rPr>
      </w:pPr>
    </w:p>
    <w:p w14:paraId="200AC290" w14:textId="77777777" w:rsidR="00225F80" w:rsidRDefault="00225F80" w:rsidP="00225F80">
      <w:pPr>
        <w:rPr>
          <w:rFonts w:asciiTheme="minorHAnsi" w:hAnsiTheme="minorHAnsi"/>
        </w:rPr>
      </w:pPr>
    </w:p>
    <w:p w14:paraId="57D6E4A2" w14:textId="77777777" w:rsidR="00225F80" w:rsidRDefault="00225F80" w:rsidP="00225F80">
      <w:pPr>
        <w:rPr>
          <w:rFonts w:asciiTheme="minorHAnsi" w:hAnsiTheme="minorHAnsi"/>
        </w:rPr>
      </w:pPr>
    </w:p>
    <w:p w14:paraId="6A0DEEEB" w14:textId="77777777" w:rsidR="00225F80" w:rsidRDefault="00225F80" w:rsidP="00225F80">
      <w:pPr>
        <w:rPr>
          <w:rFonts w:asciiTheme="minorHAnsi" w:hAnsiTheme="minorHAnsi"/>
        </w:rPr>
      </w:pPr>
    </w:p>
    <w:p w14:paraId="3393A5EF" w14:textId="77777777" w:rsidR="00225F80" w:rsidRDefault="00225F80" w:rsidP="00225F80">
      <w:pPr>
        <w:rPr>
          <w:rFonts w:asciiTheme="minorHAnsi" w:hAnsiTheme="minorHAnsi"/>
        </w:rPr>
      </w:pPr>
    </w:p>
    <w:p w14:paraId="42517F44" w14:textId="77777777" w:rsidR="00225F80" w:rsidRDefault="00225F80" w:rsidP="00225F80">
      <w:pPr>
        <w:rPr>
          <w:rFonts w:asciiTheme="minorHAnsi" w:hAnsiTheme="minorHAnsi"/>
        </w:rPr>
      </w:pPr>
    </w:p>
    <w:p w14:paraId="4B8C2B72" w14:textId="77777777" w:rsidR="00225F80" w:rsidRPr="00EB08E8" w:rsidRDefault="00225F80" w:rsidP="00225F80">
      <w:pPr>
        <w:pStyle w:val="Prrafodelista"/>
        <w:numPr>
          <w:ilvl w:val="0"/>
          <w:numId w:val="12"/>
        </w:numPr>
        <w:ind w:left="0" w:firstLine="0"/>
        <w:rPr>
          <w:rFonts w:asciiTheme="minorHAnsi" w:hAnsiTheme="minorHAnsi"/>
        </w:rPr>
      </w:pPr>
      <w:r>
        <w:rPr>
          <w:rFonts w:asciiTheme="minorHAnsi" w:hAnsiTheme="minorHAnsi"/>
        </w:rPr>
        <w:t>Indica cuáles de las siguientes gráficas representan una función y cuales no:</w:t>
      </w:r>
    </w:p>
    <w:p w14:paraId="5B6B82CA" w14:textId="77777777" w:rsidR="00225F80" w:rsidRDefault="00225F80" w:rsidP="00225F80">
      <w:pPr>
        <w:rPr>
          <w:rFonts w:asciiTheme="minorHAnsi" w:hAnsiTheme="minorHAnsi"/>
        </w:rPr>
      </w:pPr>
    </w:p>
    <w:p w14:paraId="46855912" w14:textId="77777777" w:rsidR="00225F80" w:rsidRDefault="00225F80" w:rsidP="00225F80">
      <w:pPr>
        <w:rPr>
          <w:rFonts w:asciiTheme="minorHAnsi" w:hAnsiTheme="minorHAnsi"/>
        </w:rPr>
      </w:pPr>
      <w:r w:rsidRPr="00D8054B">
        <w:rPr>
          <w:rFonts w:asciiTheme="minorHAnsi" w:hAnsiTheme="minorHAnsi"/>
          <w:noProof/>
        </w:rPr>
        <w:drawing>
          <wp:inline distT="0" distB="0" distL="0" distR="0" wp14:anchorId="05DAD649" wp14:editId="375B5735">
            <wp:extent cx="6642100" cy="1447800"/>
            <wp:effectExtent l="0" t="0" r="0" b="0"/>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642100" cy="1447800"/>
                    </a:xfrm>
                    <a:prstGeom prst="rect">
                      <a:avLst/>
                    </a:prstGeom>
                  </pic:spPr>
                </pic:pic>
              </a:graphicData>
            </a:graphic>
          </wp:inline>
        </w:drawing>
      </w:r>
    </w:p>
    <w:p w14:paraId="04B6F1A4" w14:textId="77777777" w:rsidR="00225F80" w:rsidRDefault="00225F80" w:rsidP="00225F80">
      <w:pPr>
        <w:spacing w:before="240"/>
        <w:rPr>
          <w:rFonts w:asciiTheme="minorHAnsi" w:hAnsiTheme="minorHAnsi"/>
        </w:rPr>
      </w:pPr>
      <w:r>
        <w:rPr>
          <w:rFonts w:asciiTheme="minorHAnsi" w:hAnsiTheme="minorHAnsi"/>
        </w:rPr>
        <w:t xml:space="preserve">  ______________________   __________________    __________________    ______________________</w:t>
      </w:r>
      <w:r w:rsidR="00FB3357">
        <w:rPr>
          <w:rFonts w:asciiTheme="minorHAnsi" w:hAnsiTheme="minorHAnsi"/>
        </w:rPr>
        <w:br/>
      </w:r>
    </w:p>
    <w:p w14:paraId="7960DBD8" w14:textId="77777777" w:rsidR="00225F80" w:rsidRPr="00817C56" w:rsidRDefault="00225F80" w:rsidP="00225F80">
      <w:pPr>
        <w:pStyle w:val="Prrafodelista"/>
        <w:numPr>
          <w:ilvl w:val="0"/>
          <w:numId w:val="12"/>
        </w:numPr>
        <w:ind w:left="0" w:firstLine="0"/>
        <w:rPr>
          <w:rFonts w:asciiTheme="minorHAnsi" w:hAnsiTheme="minorHAnsi"/>
        </w:rPr>
      </w:pPr>
      <w:r w:rsidRPr="000D59B0">
        <w:rPr>
          <w:rFonts w:asciiTheme="minorHAnsi" w:hAnsiTheme="minorHAnsi"/>
          <w:noProof/>
        </w:rPr>
        <w:drawing>
          <wp:anchor distT="0" distB="0" distL="114300" distR="114300" simplePos="0" relativeHeight="254871552" behindDoc="1" locked="0" layoutInCell="1" allowOverlap="1" wp14:anchorId="462D57EE" wp14:editId="549330D5">
            <wp:simplePos x="0" y="0"/>
            <wp:positionH relativeFrom="column">
              <wp:posOffset>2540</wp:posOffset>
            </wp:positionH>
            <wp:positionV relativeFrom="paragraph">
              <wp:posOffset>228600</wp:posOffset>
            </wp:positionV>
            <wp:extent cx="1906905" cy="2077085"/>
            <wp:effectExtent l="0" t="0" r="0" b="5715"/>
            <wp:wrapTight wrapText="bothSides">
              <wp:wrapPolygon edited="0">
                <wp:start x="0" y="0"/>
                <wp:lineTo x="0" y="21527"/>
                <wp:lineTo x="21435" y="21527"/>
                <wp:lineTo x="21435" y="0"/>
                <wp:lineTo x="0" y="0"/>
              </wp:wrapPolygon>
            </wp:wrapTight>
            <wp:docPr id="14349" name="Imagen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screen">
                      <a:extLst>
                        <a:ext uri="{28A0092B-C50C-407E-A947-70E740481C1C}">
                          <a14:useLocalDpi xmlns:a14="http://schemas.microsoft.com/office/drawing/2010/main"/>
                        </a:ext>
                      </a:extLst>
                    </a:blip>
                    <a:stretch>
                      <a:fillRect/>
                    </a:stretch>
                  </pic:blipFill>
                  <pic:spPr>
                    <a:xfrm>
                      <a:off x="0" y="0"/>
                      <a:ext cx="1906905" cy="2077085"/>
                    </a:xfrm>
                    <a:prstGeom prst="rect">
                      <a:avLst/>
                    </a:prstGeom>
                  </pic:spPr>
                </pic:pic>
              </a:graphicData>
            </a:graphic>
            <wp14:sizeRelH relativeFrom="page">
              <wp14:pctWidth>0</wp14:pctWidth>
            </wp14:sizeRelH>
            <wp14:sizeRelV relativeFrom="page">
              <wp14:pctHeight>0</wp14:pctHeight>
            </wp14:sizeRelV>
          </wp:anchor>
        </w:drawing>
      </w:r>
      <w:r w:rsidRPr="00817C56">
        <w:rPr>
          <w:rFonts w:ascii="Calibri" w:hAnsi="Calibri" w:cs="Calibri"/>
          <w:bCs/>
        </w:rPr>
        <w:t xml:space="preserve">La altura y la edad de un equipo de baloncesto están relacionados según muestra la siguiente gráfica: </w:t>
      </w:r>
    </w:p>
    <w:p w14:paraId="13DEE150" w14:textId="77777777" w:rsidR="00225F80" w:rsidRDefault="00225F80" w:rsidP="00225F80">
      <w:pPr>
        <w:pStyle w:val="Prrafodelista"/>
        <w:ind w:left="0"/>
        <w:rPr>
          <w:rFonts w:ascii="Calibri" w:hAnsi="Calibri" w:cs="Calibri"/>
        </w:rPr>
      </w:pPr>
    </w:p>
    <w:p w14:paraId="687666A5" w14:textId="77777777" w:rsidR="00225F80" w:rsidRPr="000D59B0" w:rsidRDefault="00225F80" w:rsidP="00225F80">
      <w:pPr>
        <w:pStyle w:val="Prrafodelista"/>
        <w:ind w:left="0"/>
        <w:rPr>
          <w:rFonts w:asciiTheme="minorHAnsi" w:hAnsiTheme="minorHAnsi"/>
        </w:rPr>
      </w:pPr>
      <w:r w:rsidRPr="000D59B0">
        <w:rPr>
          <w:rFonts w:ascii="Calibri" w:hAnsi="Calibri" w:cs="Calibri"/>
        </w:rPr>
        <w:t xml:space="preserve">a)  Si Juan tiene 14 años, ¿cuál puede ser su altura? </w:t>
      </w:r>
      <w:r>
        <w:rPr>
          <w:rFonts w:ascii="Calibri" w:hAnsi="Calibri" w:cs="Calibri"/>
        </w:rPr>
        <w:t>__________________</w:t>
      </w:r>
    </w:p>
    <w:p w14:paraId="214CA4B4" w14:textId="77777777" w:rsidR="00225F80" w:rsidRDefault="00225F80" w:rsidP="00225F80">
      <w:pPr>
        <w:spacing w:before="100" w:beforeAutospacing="1" w:after="100" w:afterAutospacing="1"/>
        <w:ind w:left="360"/>
        <w:rPr>
          <w:rFonts w:ascii="Calibri" w:hAnsi="Calibri" w:cs="Calibri"/>
        </w:rPr>
      </w:pPr>
      <w:r w:rsidRPr="000D59B0">
        <w:rPr>
          <w:rFonts w:ascii="Calibri" w:hAnsi="Calibri" w:cs="Calibri"/>
        </w:rPr>
        <w:t xml:space="preserve">b)  Si María mide 165 cm, ¿cuál puede ser su edad? </w:t>
      </w:r>
      <w:r>
        <w:rPr>
          <w:rFonts w:ascii="Calibri" w:hAnsi="Calibri" w:cs="Calibri"/>
        </w:rPr>
        <w:t>__________________</w:t>
      </w:r>
    </w:p>
    <w:p w14:paraId="1457624A" w14:textId="77777777" w:rsidR="00225F80" w:rsidRPr="000D59B0" w:rsidRDefault="00225F80" w:rsidP="00225F80">
      <w:pPr>
        <w:spacing w:before="100" w:beforeAutospacing="1" w:after="100" w:afterAutospacing="1"/>
        <w:ind w:left="360"/>
      </w:pPr>
      <w:r>
        <w:rPr>
          <w:rFonts w:ascii="Calibri" w:hAnsi="Calibri" w:cs="Calibri"/>
        </w:rPr>
        <w:t>c</w:t>
      </w:r>
      <w:r w:rsidRPr="000D59B0">
        <w:rPr>
          <w:rFonts w:ascii="Calibri" w:hAnsi="Calibri" w:cs="Calibri"/>
        </w:rPr>
        <w:t xml:space="preserve">)  Si </w:t>
      </w:r>
      <w:r>
        <w:rPr>
          <w:rFonts w:ascii="Calibri" w:hAnsi="Calibri" w:cs="Calibri"/>
        </w:rPr>
        <w:t xml:space="preserve">Fran </w:t>
      </w:r>
      <w:r w:rsidRPr="000D59B0">
        <w:rPr>
          <w:rFonts w:ascii="Calibri" w:hAnsi="Calibri" w:cs="Calibri"/>
        </w:rPr>
        <w:t xml:space="preserve">mide </w:t>
      </w:r>
      <w:r>
        <w:rPr>
          <w:rFonts w:ascii="Calibri" w:hAnsi="Calibri" w:cs="Calibri"/>
        </w:rPr>
        <w:t>140</w:t>
      </w:r>
      <w:r w:rsidRPr="000D59B0">
        <w:rPr>
          <w:rFonts w:ascii="Calibri" w:hAnsi="Calibri" w:cs="Calibri"/>
        </w:rPr>
        <w:t xml:space="preserve"> cm, ¿cuál puede ser su edad? </w:t>
      </w:r>
      <w:r>
        <w:rPr>
          <w:rFonts w:ascii="Calibri" w:hAnsi="Calibri" w:cs="Calibri"/>
        </w:rPr>
        <w:t>___________________</w:t>
      </w:r>
    </w:p>
    <w:p w14:paraId="77625CA3" w14:textId="77777777" w:rsidR="00225F80" w:rsidRPr="00817C56" w:rsidRDefault="00225F80" w:rsidP="00225F80">
      <w:pPr>
        <w:rPr>
          <w:rFonts w:asciiTheme="minorHAnsi" w:hAnsiTheme="minorHAnsi" w:cstheme="minorHAnsi"/>
        </w:rPr>
      </w:pPr>
      <w:r>
        <w:rPr>
          <w:rFonts w:asciiTheme="minorHAnsi" w:hAnsiTheme="minorHAnsi" w:cstheme="minorHAnsi"/>
        </w:rPr>
        <w:t>d</w:t>
      </w:r>
      <w:r w:rsidRPr="00817C56">
        <w:rPr>
          <w:rFonts w:asciiTheme="minorHAnsi" w:hAnsiTheme="minorHAnsi" w:cstheme="minorHAnsi"/>
        </w:rPr>
        <w:t>)  La relación entre la edad y la altura</w:t>
      </w:r>
      <w:r>
        <w:rPr>
          <w:rFonts w:asciiTheme="minorHAnsi" w:hAnsiTheme="minorHAnsi" w:cstheme="minorHAnsi"/>
        </w:rPr>
        <w:t xml:space="preserve"> </w:t>
      </w:r>
      <w:r w:rsidRPr="00817C56">
        <w:rPr>
          <w:rFonts w:asciiTheme="minorHAnsi" w:hAnsiTheme="minorHAnsi" w:cstheme="minorHAnsi"/>
        </w:rPr>
        <w:t>de los jugadores del equipo, ¿es una relación funcional? ¿</w:t>
      </w:r>
      <w:proofErr w:type="spellStart"/>
      <w:r w:rsidRPr="00817C56">
        <w:rPr>
          <w:rFonts w:asciiTheme="minorHAnsi" w:hAnsiTheme="minorHAnsi" w:cstheme="minorHAnsi"/>
        </w:rPr>
        <w:t>Por que</w:t>
      </w:r>
      <w:proofErr w:type="spellEnd"/>
      <w:r w:rsidRPr="00817C56">
        <w:rPr>
          <w:rFonts w:asciiTheme="minorHAnsi" w:hAnsiTheme="minorHAnsi" w:cstheme="minorHAnsi"/>
        </w:rPr>
        <w:t>́? ________________________________</w:t>
      </w:r>
    </w:p>
    <w:p w14:paraId="1388DC6B" w14:textId="77777777" w:rsidR="00225F80" w:rsidRDefault="00225F80" w:rsidP="00225F80">
      <w:pPr>
        <w:spacing w:before="120"/>
        <w:rPr>
          <w:rFonts w:asciiTheme="minorHAnsi" w:hAnsiTheme="minorHAnsi" w:cstheme="minorHAnsi"/>
        </w:rPr>
      </w:pPr>
      <w:r w:rsidRPr="00817C56">
        <w:rPr>
          <w:rFonts w:asciiTheme="minorHAnsi" w:hAnsiTheme="minorHAnsi" w:cstheme="minorHAnsi"/>
        </w:rPr>
        <w:t>___________</w:t>
      </w:r>
      <w:r>
        <w:rPr>
          <w:rFonts w:asciiTheme="minorHAnsi" w:hAnsiTheme="minorHAnsi" w:cstheme="minorHAnsi"/>
        </w:rPr>
        <w:t>_________________________________________________</w:t>
      </w:r>
      <w:r w:rsidRPr="00817C56">
        <w:rPr>
          <w:rFonts w:asciiTheme="minorHAnsi" w:hAnsiTheme="minorHAnsi" w:cstheme="minorHAnsi"/>
        </w:rPr>
        <w:t>_</w:t>
      </w:r>
    </w:p>
    <w:p w14:paraId="047CAA73" w14:textId="77777777" w:rsidR="00225F80" w:rsidRDefault="00225F80" w:rsidP="00225F80">
      <w:pPr>
        <w:spacing w:before="120"/>
        <w:rPr>
          <w:rFonts w:asciiTheme="minorHAnsi" w:hAnsiTheme="minorHAnsi" w:cstheme="minorHAnsi"/>
        </w:rPr>
      </w:pPr>
    </w:p>
    <w:p w14:paraId="3DA3AC62" w14:textId="77777777" w:rsidR="00225F80" w:rsidRPr="00EB08E8" w:rsidRDefault="00225F80" w:rsidP="00225F80">
      <w:pPr>
        <w:pStyle w:val="Prrafodelista"/>
        <w:numPr>
          <w:ilvl w:val="0"/>
          <w:numId w:val="12"/>
        </w:numPr>
        <w:ind w:left="0" w:firstLine="0"/>
        <w:rPr>
          <w:rFonts w:asciiTheme="minorHAnsi" w:hAnsiTheme="minorHAnsi"/>
        </w:rPr>
      </w:pPr>
      <w:r>
        <w:rPr>
          <w:rFonts w:asciiTheme="minorHAnsi" w:hAnsiTheme="minorHAnsi"/>
        </w:rPr>
        <w:lastRenderedPageBreak/>
        <w:t>Indica cuáles de las siguientes gráficas representan una función y cuales no:</w:t>
      </w:r>
    </w:p>
    <w:p w14:paraId="4B1904B1" w14:textId="77777777" w:rsidR="00225F80" w:rsidRDefault="00225F80" w:rsidP="00225F80">
      <w:pPr>
        <w:rPr>
          <w:rFonts w:asciiTheme="minorHAnsi" w:hAnsiTheme="minorHAnsi"/>
        </w:rPr>
      </w:pPr>
    </w:p>
    <w:p w14:paraId="19D5D305" w14:textId="77777777" w:rsidR="00225F80" w:rsidRDefault="00225F80" w:rsidP="00225F80">
      <w:pPr>
        <w:jc w:val="center"/>
        <w:rPr>
          <w:rFonts w:asciiTheme="minorHAnsi" w:hAnsiTheme="minorHAnsi"/>
        </w:rPr>
      </w:pPr>
      <w:r w:rsidRPr="00F1483C">
        <w:rPr>
          <w:rFonts w:asciiTheme="minorHAnsi" w:hAnsiTheme="minorHAnsi"/>
          <w:noProof/>
        </w:rPr>
        <w:drawing>
          <wp:inline distT="0" distB="0" distL="0" distR="0" wp14:anchorId="2DC54062" wp14:editId="0343C3C0">
            <wp:extent cx="2950401" cy="1651491"/>
            <wp:effectExtent l="0" t="0" r="0"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screen">
                      <a:extLst>
                        <a:ext uri="{28A0092B-C50C-407E-A947-70E740481C1C}">
                          <a14:useLocalDpi xmlns:a14="http://schemas.microsoft.com/office/drawing/2010/main"/>
                        </a:ext>
                      </a:extLst>
                    </a:blip>
                    <a:stretch>
                      <a:fillRect/>
                    </a:stretch>
                  </pic:blipFill>
                  <pic:spPr>
                    <a:xfrm>
                      <a:off x="0" y="0"/>
                      <a:ext cx="2971697" cy="1663412"/>
                    </a:xfrm>
                    <a:prstGeom prst="rect">
                      <a:avLst/>
                    </a:prstGeom>
                  </pic:spPr>
                </pic:pic>
              </a:graphicData>
            </a:graphic>
          </wp:inline>
        </w:drawing>
      </w:r>
    </w:p>
    <w:p w14:paraId="3B0D1CB1" w14:textId="77777777" w:rsidR="00225F80" w:rsidRDefault="00225F80" w:rsidP="00225F80">
      <w:pPr>
        <w:spacing w:before="240"/>
        <w:rPr>
          <w:rFonts w:asciiTheme="minorHAnsi" w:hAnsiTheme="minorHAnsi"/>
        </w:rPr>
      </w:pPr>
      <w:r>
        <w:rPr>
          <w:rFonts w:asciiTheme="minorHAnsi" w:hAnsiTheme="minorHAnsi"/>
        </w:rPr>
        <w:t xml:space="preserve">  a) ___________________   b) ___________________   c) ___________________   d) _________________</w:t>
      </w:r>
    </w:p>
    <w:p w14:paraId="01127CC9" w14:textId="77777777" w:rsidR="00225F80" w:rsidRPr="000A4672" w:rsidRDefault="00225F80" w:rsidP="00225F80">
      <w:pPr>
        <w:pStyle w:val="Prrafodelista"/>
        <w:numPr>
          <w:ilvl w:val="0"/>
          <w:numId w:val="12"/>
        </w:numPr>
        <w:spacing w:before="240"/>
        <w:ind w:left="0" w:hanging="11"/>
        <w:rPr>
          <w:rFonts w:asciiTheme="minorHAnsi" w:hAnsiTheme="minorHAnsi"/>
          <w:lang w:val="es-ES_tradnl"/>
        </w:rPr>
      </w:pPr>
      <w:r w:rsidRPr="000A4672">
        <w:rPr>
          <w:rFonts w:asciiTheme="minorHAnsi" w:hAnsiTheme="minorHAnsi"/>
          <w:lang w:val="es-ES_tradnl"/>
        </w:rPr>
        <w:t>Rodea la única tabla que no puede ser una relación funcional:</w:t>
      </w:r>
    </w:p>
    <w:p w14:paraId="3D49CD43" w14:textId="77777777" w:rsidR="00225F80" w:rsidRDefault="00225F80" w:rsidP="00225F80">
      <w:pPr>
        <w:spacing w:before="240"/>
        <w:rPr>
          <w:rFonts w:asciiTheme="minorHAnsi" w:hAnsiTheme="minorHAnsi"/>
          <w:lang w:val="es-ES_tradnl"/>
        </w:rPr>
      </w:pPr>
      <w:r w:rsidRPr="00E62272">
        <w:rPr>
          <w:rFonts w:asciiTheme="minorHAnsi" w:hAnsiTheme="minorHAnsi"/>
          <w:noProof/>
          <w:lang w:val="es-ES_tradnl"/>
        </w:rPr>
        <w:drawing>
          <wp:inline distT="0" distB="0" distL="0" distR="0" wp14:anchorId="59B94F8D" wp14:editId="352DB3E9">
            <wp:extent cx="6642100" cy="1120140"/>
            <wp:effectExtent l="0" t="0" r="0" b="0"/>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642100" cy="1120140"/>
                    </a:xfrm>
                    <a:prstGeom prst="rect">
                      <a:avLst/>
                    </a:prstGeom>
                  </pic:spPr>
                </pic:pic>
              </a:graphicData>
            </a:graphic>
          </wp:inline>
        </w:drawing>
      </w:r>
    </w:p>
    <w:p w14:paraId="53545D8E" w14:textId="77777777" w:rsidR="00D926E6" w:rsidRDefault="00D926E6" w:rsidP="00D926E6">
      <w:pPr>
        <w:pStyle w:val="Prrafodelista"/>
        <w:numPr>
          <w:ilvl w:val="0"/>
          <w:numId w:val="12"/>
        </w:numPr>
        <w:spacing w:before="240"/>
        <w:ind w:left="0" w:hanging="11"/>
        <w:rPr>
          <w:rFonts w:asciiTheme="minorHAnsi" w:hAnsiTheme="minorHAnsi"/>
          <w:lang w:val="es-ES_tradnl"/>
        </w:rPr>
      </w:pPr>
      <w:r>
        <w:rPr>
          <w:rFonts w:asciiTheme="minorHAnsi" w:hAnsiTheme="minorHAnsi"/>
          <w:lang w:val="es-ES_tradnl"/>
        </w:rPr>
        <w:t>Indica si las siguientes relaciones son funciones:</w:t>
      </w:r>
    </w:p>
    <w:p w14:paraId="6695EA33" w14:textId="77777777" w:rsidR="00D926E6" w:rsidRDefault="00D926E6" w:rsidP="00D926E6">
      <w:pPr>
        <w:pStyle w:val="Prrafodelista"/>
        <w:spacing w:before="240"/>
        <w:ind w:left="0"/>
        <w:rPr>
          <w:rFonts w:asciiTheme="minorHAnsi" w:hAnsiTheme="minorHAnsi"/>
          <w:lang w:val="es-ES_tradnl"/>
        </w:rPr>
      </w:pPr>
    </w:p>
    <w:tbl>
      <w:tblPr>
        <w:tblStyle w:val="Tablaconcuadrcula"/>
        <w:tblW w:w="0" w:type="auto"/>
        <w:tblLook w:val="04A0" w:firstRow="1" w:lastRow="0" w:firstColumn="1" w:lastColumn="0" w:noHBand="0" w:noVBand="1"/>
      </w:tblPr>
      <w:tblGrid>
        <w:gridCol w:w="5807"/>
        <w:gridCol w:w="779"/>
        <w:gridCol w:w="780"/>
        <w:gridCol w:w="3084"/>
      </w:tblGrid>
      <w:tr w:rsidR="00D926E6" w14:paraId="18313F33" w14:textId="77777777" w:rsidTr="00D926E6">
        <w:tc>
          <w:tcPr>
            <w:tcW w:w="5807" w:type="dxa"/>
            <w:shd w:val="clear" w:color="auto" w:fill="FFF2CC" w:themeFill="accent4" w:themeFillTint="33"/>
          </w:tcPr>
          <w:p w14:paraId="204689A9" w14:textId="77777777" w:rsidR="00D926E6" w:rsidRPr="00D926E6" w:rsidRDefault="00D926E6" w:rsidP="00D926E6">
            <w:pPr>
              <w:pStyle w:val="Prrafodelista"/>
              <w:spacing w:before="240"/>
              <w:ind w:left="0"/>
              <w:rPr>
                <w:rFonts w:asciiTheme="minorHAnsi" w:hAnsiTheme="minorHAnsi"/>
                <w:b/>
                <w:lang w:val="es-ES_tradnl"/>
              </w:rPr>
            </w:pPr>
            <w:r w:rsidRPr="00D926E6">
              <w:rPr>
                <w:rFonts w:asciiTheme="minorHAnsi" w:hAnsiTheme="minorHAnsi"/>
                <w:b/>
                <w:lang w:val="es-ES_tradnl"/>
              </w:rPr>
              <w:t>Relación</w:t>
            </w:r>
          </w:p>
        </w:tc>
        <w:tc>
          <w:tcPr>
            <w:tcW w:w="779" w:type="dxa"/>
            <w:shd w:val="clear" w:color="auto" w:fill="FFF2CC" w:themeFill="accent4" w:themeFillTint="33"/>
          </w:tcPr>
          <w:p w14:paraId="4D1BD7C9"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Si</w:t>
            </w:r>
          </w:p>
        </w:tc>
        <w:tc>
          <w:tcPr>
            <w:tcW w:w="780" w:type="dxa"/>
            <w:shd w:val="clear" w:color="auto" w:fill="FFF2CC" w:themeFill="accent4" w:themeFillTint="33"/>
          </w:tcPr>
          <w:p w14:paraId="4032071F"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No</w:t>
            </w:r>
          </w:p>
        </w:tc>
        <w:tc>
          <w:tcPr>
            <w:tcW w:w="3084" w:type="dxa"/>
            <w:shd w:val="clear" w:color="auto" w:fill="FFF2CC" w:themeFill="accent4" w:themeFillTint="33"/>
          </w:tcPr>
          <w:p w14:paraId="5A480694" w14:textId="77777777" w:rsidR="00D926E6" w:rsidRPr="00D926E6" w:rsidRDefault="00D926E6" w:rsidP="00D926E6">
            <w:pPr>
              <w:pStyle w:val="Prrafodelista"/>
              <w:spacing w:before="240"/>
              <w:ind w:left="0"/>
              <w:jc w:val="center"/>
              <w:rPr>
                <w:rFonts w:asciiTheme="minorHAnsi" w:hAnsiTheme="minorHAnsi"/>
                <w:b/>
                <w:lang w:val="es-ES_tradnl"/>
              </w:rPr>
            </w:pPr>
            <w:r w:rsidRPr="00D926E6">
              <w:rPr>
                <w:rFonts w:asciiTheme="minorHAnsi" w:hAnsiTheme="minorHAnsi"/>
                <w:b/>
                <w:lang w:val="es-ES_tradnl"/>
              </w:rPr>
              <w:t>Justificación</w:t>
            </w:r>
          </w:p>
        </w:tc>
      </w:tr>
      <w:tr w:rsidR="00D926E6" w14:paraId="63C3DD86" w14:textId="77777777" w:rsidTr="00D926E6">
        <w:tc>
          <w:tcPr>
            <w:tcW w:w="5807" w:type="dxa"/>
          </w:tcPr>
          <w:p w14:paraId="34523C6E"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a) La distancia entre 2 ciudades y el tiempo que tarda un tren en ir de una a otra.</w:t>
            </w:r>
          </w:p>
        </w:tc>
        <w:tc>
          <w:tcPr>
            <w:tcW w:w="779" w:type="dxa"/>
          </w:tcPr>
          <w:p w14:paraId="51E50494"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59ED7995"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065E1E7A" w14:textId="77777777" w:rsidR="00D926E6" w:rsidRDefault="00D926E6" w:rsidP="00D926E6">
            <w:pPr>
              <w:pStyle w:val="Prrafodelista"/>
              <w:spacing w:before="120" w:after="120"/>
              <w:ind w:left="0"/>
              <w:rPr>
                <w:rFonts w:asciiTheme="minorHAnsi" w:hAnsiTheme="minorHAnsi"/>
                <w:lang w:val="es-ES_tradnl"/>
              </w:rPr>
            </w:pPr>
          </w:p>
        </w:tc>
      </w:tr>
      <w:tr w:rsidR="00D926E6" w14:paraId="3968E933" w14:textId="77777777" w:rsidTr="00D926E6">
        <w:tc>
          <w:tcPr>
            <w:tcW w:w="5807" w:type="dxa"/>
          </w:tcPr>
          <w:p w14:paraId="6C164827"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b) La duración de un partido de futbol y los goles que marcan.</w:t>
            </w:r>
          </w:p>
        </w:tc>
        <w:tc>
          <w:tcPr>
            <w:tcW w:w="779" w:type="dxa"/>
          </w:tcPr>
          <w:p w14:paraId="2DDADE48"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408E2907"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28C8C637" w14:textId="77777777" w:rsidR="00D926E6" w:rsidRDefault="00D926E6" w:rsidP="00D926E6">
            <w:pPr>
              <w:pStyle w:val="Prrafodelista"/>
              <w:spacing w:before="120" w:after="120"/>
              <w:ind w:left="0"/>
              <w:rPr>
                <w:rFonts w:asciiTheme="minorHAnsi" w:hAnsiTheme="minorHAnsi"/>
                <w:lang w:val="es-ES_tradnl"/>
              </w:rPr>
            </w:pPr>
          </w:p>
        </w:tc>
      </w:tr>
      <w:tr w:rsidR="00D926E6" w14:paraId="6200BA28" w14:textId="77777777" w:rsidTr="00D926E6">
        <w:tc>
          <w:tcPr>
            <w:tcW w:w="5807" w:type="dxa"/>
          </w:tcPr>
          <w:p w14:paraId="08C70C5E"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c) La edad de un árbol y el número de anillos de su tronco.</w:t>
            </w:r>
          </w:p>
        </w:tc>
        <w:tc>
          <w:tcPr>
            <w:tcW w:w="779" w:type="dxa"/>
          </w:tcPr>
          <w:p w14:paraId="57322686"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9FCBB3F"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2FA82E30" w14:textId="77777777" w:rsidR="00D926E6" w:rsidRDefault="00D926E6" w:rsidP="00D926E6">
            <w:pPr>
              <w:pStyle w:val="Prrafodelista"/>
              <w:spacing w:before="120" w:after="120"/>
              <w:ind w:left="0"/>
              <w:rPr>
                <w:rFonts w:asciiTheme="minorHAnsi" w:hAnsiTheme="minorHAnsi"/>
                <w:lang w:val="es-ES_tradnl"/>
              </w:rPr>
            </w:pPr>
          </w:p>
        </w:tc>
      </w:tr>
      <w:tr w:rsidR="00D926E6" w14:paraId="2D4E4AA1" w14:textId="77777777" w:rsidTr="00D926E6">
        <w:tc>
          <w:tcPr>
            <w:tcW w:w="5807" w:type="dxa"/>
          </w:tcPr>
          <w:p w14:paraId="50F27EC0"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d) El título de un libro y el número de páginas.</w:t>
            </w:r>
          </w:p>
        </w:tc>
        <w:tc>
          <w:tcPr>
            <w:tcW w:w="779" w:type="dxa"/>
          </w:tcPr>
          <w:p w14:paraId="01F56D03"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F63B6B9"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6F65BE9C" w14:textId="77777777" w:rsidR="00D926E6" w:rsidRDefault="00D926E6" w:rsidP="00D926E6">
            <w:pPr>
              <w:pStyle w:val="Prrafodelista"/>
              <w:spacing w:before="120" w:after="120"/>
              <w:ind w:left="0"/>
              <w:rPr>
                <w:rFonts w:asciiTheme="minorHAnsi" w:hAnsiTheme="minorHAnsi"/>
                <w:lang w:val="es-ES_tradnl"/>
              </w:rPr>
            </w:pPr>
          </w:p>
        </w:tc>
      </w:tr>
      <w:tr w:rsidR="00D926E6" w14:paraId="1D66D964" w14:textId="77777777" w:rsidTr="00D926E6">
        <w:tc>
          <w:tcPr>
            <w:tcW w:w="5807" w:type="dxa"/>
          </w:tcPr>
          <w:p w14:paraId="2F91C1F4"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e) La velocidad y el tiempo en recorrer un trayecto.</w:t>
            </w:r>
          </w:p>
        </w:tc>
        <w:tc>
          <w:tcPr>
            <w:tcW w:w="779" w:type="dxa"/>
          </w:tcPr>
          <w:p w14:paraId="05CA81B7"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44DEF550"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3875E1DE" w14:textId="77777777" w:rsidR="00D926E6" w:rsidRDefault="00D926E6" w:rsidP="00D926E6">
            <w:pPr>
              <w:pStyle w:val="Prrafodelista"/>
              <w:spacing w:before="120" w:after="120"/>
              <w:ind w:left="0"/>
              <w:rPr>
                <w:rFonts w:asciiTheme="minorHAnsi" w:hAnsiTheme="minorHAnsi"/>
                <w:lang w:val="es-ES_tradnl"/>
              </w:rPr>
            </w:pPr>
          </w:p>
        </w:tc>
      </w:tr>
      <w:tr w:rsidR="00D926E6" w14:paraId="1F8BA259" w14:textId="77777777" w:rsidTr="00D926E6">
        <w:tc>
          <w:tcPr>
            <w:tcW w:w="5807" w:type="dxa"/>
          </w:tcPr>
          <w:p w14:paraId="0DAE9FB5"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f) La hora del día y la longitud de una sombra.</w:t>
            </w:r>
          </w:p>
        </w:tc>
        <w:tc>
          <w:tcPr>
            <w:tcW w:w="779" w:type="dxa"/>
          </w:tcPr>
          <w:p w14:paraId="7F319614"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2C57675E"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30253C6B" w14:textId="77777777" w:rsidR="00D926E6" w:rsidRDefault="00D926E6" w:rsidP="00D926E6">
            <w:pPr>
              <w:pStyle w:val="Prrafodelista"/>
              <w:spacing w:before="120" w:after="120"/>
              <w:ind w:left="0"/>
              <w:rPr>
                <w:rFonts w:asciiTheme="minorHAnsi" w:hAnsiTheme="minorHAnsi"/>
                <w:lang w:val="es-ES_tradnl"/>
              </w:rPr>
            </w:pPr>
          </w:p>
        </w:tc>
      </w:tr>
      <w:tr w:rsidR="00D926E6" w14:paraId="71C53C15" w14:textId="77777777" w:rsidTr="00D926E6">
        <w:tc>
          <w:tcPr>
            <w:tcW w:w="5807" w:type="dxa"/>
          </w:tcPr>
          <w:p w14:paraId="4AE00321"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g) El precio de la gasolina y el día del mes.</w:t>
            </w:r>
          </w:p>
        </w:tc>
        <w:tc>
          <w:tcPr>
            <w:tcW w:w="779" w:type="dxa"/>
          </w:tcPr>
          <w:p w14:paraId="0EE4D7D1"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7C3823B2"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10BE5B67" w14:textId="77777777" w:rsidR="00D926E6" w:rsidRDefault="00D926E6" w:rsidP="00D926E6">
            <w:pPr>
              <w:pStyle w:val="Prrafodelista"/>
              <w:spacing w:before="120" w:after="120"/>
              <w:ind w:left="0"/>
              <w:rPr>
                <w:rFonts w:asciiTheme="minorHAnsi" w:hAnsiTheme="minorHAnsi"/>
                <w:lang w:val="es-ES_tradnl"/>
              </w:rPr>
            </w:pPr>
          </w:p>
        </w:tc>
      </w:tr>
      <w:tr w:rsidR="00D926E6" w14:paraId="0D217DB2" w14:textId="77777777" w:rsidTr="00D926E6">
        <w:tc>
          <w:tcPr>
            <w:tcW w:w="5807" w:type="dxa"/>
          </w:tcPr>
          <w:p w14:paraId="369EDE47"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h) Día del mes y precio de la gasolina.</w:t>
            </w:r>
          </w:p>
        </w:tc>
        <w:tc>
          <w:tcPr>
            <w:tcW w:w="779" w:type="dxa"/>
          </w:tcPr>
          <w:p w14:paraId="07C20BF5"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3A517864"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62846B9E" w14:textId="77777777" w:rsidR="00D926E6" w:rsidRDefault="00D926E6" w:rsidP="00D926E6">
            <w:pPr>
              <w:pStyle w:val="Prrafodelista"/>
              <w:spacing w:before="120" w:after="120"/>
              <w:ind w:left="0"/>
              <w:rPr>
                <w:rFonts w:asciiTheme="minorHAnsi" w:hAnsiTheme="minorHAnsi"/>
                <w:lang w:val="es-ES_tradnl"/>
              </w:rPr>
            </w:pPr>
          </w:p>
        </w:tc>
      </w:tr>
      <w:tr w:rsidR="00D926E6" w14:paraId="0BDA3532" w14:textId="77777777" w:rsidTr="00D926E6">
        <w:tc>
          <w:tcPr>
            <w:tcW w:w="5807" w:type="dxa"/>
          </w:tcPr>
          <w:p w14:paraId="58DFBB5A" w14:textId="77777777" w:rsidR="00D926E6" w:rsidRDefault="00D926E6" w:rsidP="00D926E6">
            <w:pPr>
              <w:pStyle w:val="Prrafodelista"/>
              <w:spacing w:before="120" w:after="120"/>
              <w:ind w:left="0"/>
              <w:rPr>
                <w:rFonts w:asciiTheme="minorHAnsi" w:hAnsiTheme="minorHAnsi"/>
                <w:lang w:val="es-ES_tradnl"/>
              </w:rPr>
            </w:pPr>
            <w:r>
              <w:rPr>
                <w:rFonts w:asciiTheme="minorHAnsi" w:hAnsiTheme="minorHAnsi"/>
                <w:lang w:val="es-ES_tradnl"/>
              </w:rPr>
              <w:t>i) Un número y su cuadrado.</w:t>
            </w:r>
          </w:p>
        </w:tc>
        <w:tc>
          <w:tcPr>
            <w:tcW w:w="779" w:type="dxa"/>
          </w:tcPr>
          <w:p w14:paraId="1A23538C" w14:textId="77777777" w:rsidR="00D926E6" w:rsidRDefault="00D926E6" w:rsidP="00D926E6">
            <w:pPr>
              <w:pStyle w:val="Prrafodelista"/>
              <w:spacing w:before="120" w:after="120"/>
              <w:ind w:left="0"/>
              <w:rPr>
                <w:rFonts w:asciiTheme="minorHAnsi" w:hAnsiTheme="minorHAnsi"/>
                <w:lang w:val="es-ES_tradnl"/>
              </w:rPr>
            </w:pPr>
          </w:p>
        </w:tc>
        <w:tc>
          <w:tcPr>
            <w:tcW w:w="780" w:type="dxa"/>
          </w:tcPr>
          <w:p w14:paraId="5848F242" w14:textId="77777777" w:rsidR="00D926E6" w:rsidRDefault="00D926E6" w:rsidP="00D926E6">
            <w:pPr>
              <w:pStyle w:val="Prrafodelista"/>
              <w:spacing w:before="120" w:after="120"/>
              <w:ind w:left="0"/>
              <w:rPr>
                <w:rFonts w:asciiTheme="minorHAnsi" w:hAnsiTheme="minorHAnsi"/>
                <w:lang w:val="es-ES_tradnl"/>
              </w:rPr>
            </w:pPr>
          </w:p>
        </w:tc>
        <w:tc>
          <w:tcPr>
            <w:tcW w:w="3084" w:type="dxa"/>
          </w:tcPr>
          <w:p w14:paraId="0182A400" w14:textId="77777777" w:rsidR="00D926E6" w:rsidRDefault="00D926E6" w:rsidP="00D926E6">
            <w:pPr>
              <w:pStyle w:val="Prrafodelista"/>
              <w:spacing w:before="120" w:after="120"/>
              <w:ind w:left="0"/>
              <w:rPr>
                <w:rFonts w:asciiTheme="minorHAnsi" w:hAnsiTheme="minorHAnsi"/>
                <w:lang w:val="es-ES_tradnl"/>
              </w:rPr>
            </w:pPr>
          </w:p>
        </w:tc>
      </w:tr>
    </w:tbl>
    <w:p w14:paraId="4D37848C" w14:textId="77777777" w:rsidR="00D926E6" w:rsidRDefault="00D926E6" w:rsidP="00D926E6">
      <w:pPr>
        <w:pStyle w:val="Prrafodelista"/>
        <w:spacing w:before="240"/>
        <w:ind w:left="0"/>
        <w:rPr>
          <w:rFonts w:asciiTheme="minorHAnsi" w:hAnsiTheme="minorHAnsi"/>
          <w:lang w:val="es-ES_tradnl"/>
        </w:rPr>
      </w:pPr>
    </w:p>
    <w:p w14:paraId="65E4DBD7" w14:textId="77777777" w:rsidR="00D926E6" w:rsidRDefault="00D926E6" w:rsidP="00D926E6">
      <w:pPr>
        <w:pStyle w:val="Prrafodelista"/>
        <w:spacing w:before="240"/>
        <w:ind w:left="0"/>
        <w:rPr>
          <w:rFonts w:asciiTheme="minorHAnsi" w:hAnsiTheme="minorHAnsi"/>
          <w:lang w:val="es-ES_tradnl"/>
        </w:rPr>
      </w:pPr>
    </w:p>
    <w:p w14:paraId="17D2BBB2" w14:textId="77777777" w:rsidR="00D926E6" w:rsidRPr="000A4672" w:rsidRDefault="00D926E6" w:rsidP="00D926E6">
      <w:pPr>
        <w:pStyle w:val="Prrafodelista"/>
        <w:spacing w:before="240"/>
        <w:ind w:left="0"/>
        <w:rPr>
          <w:rFonts w:asciiTheme="minorHAnsi" w:hAnsiTheme="minorHAnsi"/>
          <w:lang w:val="es-ES_tradnl"/>
        </w:rPr>
      </w:pPr>
    </w:p>
    <w:p w14:paraId="0A77676C" w14:textId="77777777" w:rsidR="00225F80" w:rsidRPr="00E604E0" w:rsidRDefault="00225F80" w:rsidP="00225F80">
      <w:pPr>
        <w:spacing w:before="240"/>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Dominio y 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3E0E9298" w14:textId="77777777" w:rsidTr="00365051">
        <w:tc>
          <w:tcPr>
            <w:tcW w:w="10414" w:type="dxa"/>
          </w:tcPr>
          <w:p w14:paraId="21C73FDA" w14:textId="77777777" w:rsidR="00225F80" w:rsidRDefault="00225F80" w:rsidP="00365051">
            <w:pPr>
              <w:pStyle w:val="Prrafodelista"/>
              <w:spacing w:before="120" w:after="120"/>
              <w:ind w:left="0"/>
              <w:rPr>
                <w:rFonts w:asciiTheme="minorHAnsi" w:hAnsiTheme="minorHAnsi"/>
              </w:rPr>
            </w:pPr>
          </w:p>
          <w:p w14:paraId="73E948B6" w14:textId="77777777" w:rsidR="00225F80" w:rsidRDefault="00225F80" w:rsidP="00365051">
            <w:pPr>
              <w:pStyle w:val="Prrafodelista"/>
              <w:spacing w:before="120" w:after="120"/>
              <w:ind w:left="0"/>
              <w:rPr>
                <w:rFonts w:asciiTheme="minorHAnsi" w:hAnsiTheme="minorHAnsi"/>
              </w:rPr>
            </w:pPr>
          </w:p>
          <w:p w14:paraId="57976900" w14:textId="77777777" w:rsidR="00225F80" w:rsidRDefault="00225F80" w:rsidP="00365051">
            <w:pPr>
              <w:pStyle w:val="Prrafodelista"/>
              <w:spacing w:before="120" w:after="120"/>
              <w:ind w:left="0"/>
              <w:rPr>
                <w:rFonts w:asciiTheme="minorHAnsi" w:hAnsiTheme="minorHAnsi"/>
              </w:rPr>
            </w:pPr>
          </w:p>
          <w:p w14:paraId="66A3FAA4" w14:textId="77777777" w:rsidR="00D44676" w:rsidRDefault="00D44676" w:rsidP="00365051">
            <w:pPr>
              <w:pStyle w:val="Prrafodelista"/>
              <w:spacing w:before="120" w:after="120"/>
              <w:ind w:left="0"/>
              <w:rPr>
                <w:rFonts w:asciiTheme="minorHAnsi" w:hAnsiTheme="minorHAnsi"/>
              </w:rPr>
            </w:pPr>
          </w:p>
          <w:p w14:paraId="3BD35705" w14:textId="77777777" w:rsidR="00225F80" w:rsidRDefault="00225F80" w:rsidP="00365051">
            <w:pPr>
              <w:pStyle w:val="Prrafodelista"/>
              <w:spacing w:before="120" w:after="120"/>
              <w:ind w:left="0"/>
              <w:rPr>
                <w:rFonts w:asciiTheme="minorHAnsi" w:hAnsiTheme="minorHAnsi"/>
              </w:rPr>
            </w:pPr>
          </w:p>
          <w:p w14:paraId="35BE34CE" w14:textId="77777777" w:rsidR="00225F80" w:rsidRDefault="00225F80" w:rsidP="00365051">
            <w:pPr>
              <w:pStyle w:val="Prrafodelista"/>
              <w:spacing w:before="120" w:after="120"/>
              <w:ind w:left="0"/>
              <w:rPr>
                <w:rFonts w:asciiTheme="minorHAnsi" w:hAnsiTheme="minorHAnsi"/>
              </w:rPr>
            </w:pPr>
          </w:p>
          <w:p w14:paraId="5CFCA271" w14:textId="77777777" w:rsidR="00225F80" w:rsidRDefault="00225F80" w:rsidP="00365051">
            <w:pPr>
              <w:pStyle w:val="Prrafodelista"/>
              <w:spacing w:before="120" w:after="120"/>
              <w:ind w:left="0"/>
              <w:rPr>
                <w:rFonts w:asciiTheme="minorHAnsi" w:hAnsiTheme="minorHAnsi"/>
              </w:rPr>
            </w:pPr>
          </w:p>
          <w:p w14:paraId="62F0C08F" w14:textId="77777777" w:rsidR="00225F80" w:rsidRDefault="00225F80" w:rsidP="00365051">
            <w:pPr>
              <w:pStyle w:val="Prrafodelista"/>
              <w:spacing w:before="120" w:after="120"/>
              <w:ind w:left="0"/>
              <w:rPr>
                <w:rFonts w:asciiTheme="minorHAnsi" w:hAnsiTheme="minorHAnsi"/>
              </w:rPr>
            </w:pPr>
          </w:p>
          <w:p w14:paraId="49182349" w14:textId="77777777" w:rsidR="00225F80" w:rsidRDefault="00225F80" w:rsidP="00365051">
            <w:pPr>
              <w:jc w:val="both"/>
              <w:rPr>
                <w:rFonts w:asciiTheme="minorHAnsi" w:hAnsiTheme="minorHAnsi"/>
                <w:lang w:val="es-ES_tradnl"/>
              </w:rPr>
            </w:pPr>
          </w:p>
        </w:tc>
      </w:tr>
    </w:tbl>
    <w:p w14:paraId="501A9A59" w14:textId="77777777" w:rsidR="00225F80" w:rsidRPr="000A4672" w:rsidRDefault="00225F80" w:rsidP="00225F80">
      <w:pPr>
        <w:pStyle w:val="Prrafodelista"/>
        <w:numPr>
          <w:ilvl w:val="0"/>
          <w:numId w:val="12"/>
        </w:numPr>
        <w:spacing w:before="120" w:after="120"/>
        <w:ind w:left="0" w:firstLine="0"/>
        <w:rPr>
          <w:rFonts w:asciiTheme="minorHAnsi" w:hAnsiTheme="minorHAnsi"/>
          <w:lang w:val="es-ES_tradnl"/>
        </w:rPr>
      </w:pPr>
      <w:r w:rsidRPr="000A4672">
        <w:rPr>
          <w:rFonts w:asciiTheme="minorHAnsi" w:hAnsiTheme="minorHAnsi"/>
          <w:lang w:val="es-ES_tradnl"/>
        </w:rPr>
        <w:t>Calcula el dominio y el recorrido de las siguientes funciones:</w:t>
      </w:r>
    </w:p>
    <w:tbl>
      <w:tblPr>
        <w:tblStyle w:val="Tablaconcuadrcula"/>
        <w:tblW w:w="0" w:type="auto"/>
        <w:tblLook w:val="04A0" w:firstRow="1" w:lastRow="0" w:firstColumn="1" w:lastColumn="0" w:noHBand="0" w:noVBand="1"/>
      </w:tblPr>
      <w:tblGrid>
        <w:gridCol w:w="4248"/>
        <w:gridCol w:w="6202"/>
      </w:tblGrid>
      <w:tr w:rsidR="00225F80" w14:paraId="6022A4FB" w14:textId="77777777" w:rsidTr="00365051">
        <w:tc>
          <w:tcPr>
            <w:tcW w:w="4248" w:type="dxa"/>
          </w:tcPr>
          <w:p w14:paraId="27A02CF6"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a)</w:t>
            </w:r>
          </w:p>
          <w:p w14:paraId="46E9B108"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355BBA67" wp14:editId="1B0AC335">
                  <wp:extent cx="2243926" cy="1991394"/>
                  <wp:effectExtent l="0" t="0" r="4445" b="2540"/>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58194" cy="2004056"/>
                          </a:xfrm>
                          <a:prstGeom prst="rect">
                            <a:avLst/>
                          </a:prstGeom>
                        </pic:spPr>
                      </pic:pic>
                    </a:graphicData>
                  </a:graphic>
                </wp:inline>
              </w:drawing>
            </w:r>
          </w:p>
        </w:tc>
        <w:tc>
          <w:tcPr>
            <w:tcW w:w="6202" w:type="dxa"/>
          </w:tcPr>
          <w:p w14:paraId="0E396DA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4C3163A8" w14:textId="77777777" w:rsidR="00225F80" w:rsidRDefault="00225F80" w:rsidP="00365051">
            <w:pPr>
              <w:pStyle w:val="Prrafodelista"/>
              <w:spacing w:before="120"/>
              <w:ind w:left="0"/>
              <w:jc w:val="both"/>
              <w:rPr>
                <w:rFonts w:asciiTheme="minorHAnsi" w:hAnsiTheme="minorHAnsi"/>
                <w:lang w:val="es-ES_tradnl"/>
              </w:rPr>
            </w:pPr>
          </w:p>
          <w:p w14:paraId="1DC90DC2" w14:textId="77777777" w:rsidR="00225F80" w:rsidRDefault="00225F80" w:rsidP="00365051">
            <w:pPr>
              <w:pStyle w:val="Prrafodelista"/>
              <w:spacing w:before="120"/>
              <w:ind w:left="0"/>
              <w:jc w:val="both"/>
              <w:rPr>
                <w:rFonts w:asciiTheme="minorHAnsi" w:hAnsiTheme="minorHAnsi"/>
                <w:lang w:val="es-ES_tradnl"/>
              </w:rPr>
            </w:pPr>
          </w:p>
          <w:p w14:paraId="45218A44" w14:textId="77777777" w:rsidR="00225F80" w:rsidRDefault="00225F80" w:rsidP="00365051">
            <w:pPr>
              <w:pStyle w:val="Prrafodelista"/>
              <w:spacing w:before="120"/>
              <w:ind w:left="0"/>
              <w:jc w:val="both"/>
              <w:rPr>
                <w:rFonts w:asciiTheme="minorHAnsi" w:hAnsiTheme="minorHAnsi"/>
                <w:lang w:val="es-ES_tradnl"/>
              </w:rPr>
            </w:pPr>
          </w:p>
          <w:p w14:paraId="32C234C9" w14:textId="77777777" w:rsidR="00225F80" w:rsidRDefault="00225F80" w:rsidP="00365051">
            <w:pPr>
              <w:pStyle w:val="Prrafodelista"/>
              <w:spacing w:before="120"/>
              <w:ind w:left="0"/>
              <w:jc w:val="both"/>
              <w:rPr>
                <w:rFonts w:asciiTheme="minorHAnsi" w:hAnsiTheme="minorHAnsi"/>
                <w:lang w:val="es-ES_tradnl"/>
              </w:rPr>
            </w:pPr>
          </w:p>
          <w:p w14:paraId="5F6FD3F1"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225F80" w14:paraId="5DEB556A" w14:textId="77777777" w:rsidTr="00365051">
        <w:tc>
          <w:tcPr>
            <w:tcW w:w="4248" w:type="dxa"/>
          </w:tcPr>
          <w:p w14:paraId="2C20289F"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b)</w:t>
            </w:r>
          </w:p>
          <w:p w14:paraId="68C323C4"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06EF8E2A" wp14:editId="2F2DA6CB">
                  <wp:extent cx="2239200" cy="2000352"/>
                  <wp:effectExtent l="0" t="0" r="0" b="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a:ext>
                            </a:extLst>
                          </a:blip>
                          <a:stretch>
                            <a:fillRect/>
                          </a:stretch>
                        </pic:blipFill>
                        <pic:spPr>
                          <a:xfrm>
                            <a:off x="0" y="0"/>
                            <a:ext cx="2239200" cy="2000352"/>
                          </a:xfrm>
                          <a:prstGeom prst="rect">
                            <a:avLst/>
                          </a:prstGeom>
                        </pic:spPr>
                      </pic:pic>
                    </a:graphicData>
                  </a:graphic>
                </wp:inline>
              </w:drawing>
            </w:r>
          </w:p>
        </w:tc>
        <w:tc>
          <w:tcPr>
            <w:tcW w:w="6202" w:type="dxa"/>
          </w:tcPr>
          <w:p w14:paraId="21400566"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301BE2D0" w14:textId="77777777" w:rsidR="00225F80" w:rsidRDefault="00225F80" w:rsidP="00365051">
            <w:pPr>
              <w:pStyle w:val="Prrafodelista"/>
              <w:spacing w:before="120"/>
              <w:ind w:left="0"/>
              <w:jc w:val="both"/>
              <w:rPr>
                <w:rFonts w:asciiTheme="minorHAnsi" w:hAnsiTheme="minorHAnsi"/>
                <w:lang w:val="es-ES_tradnl"/>
              </w:rPr>
            </w:pPr>
          </w:p>
          <w:p w14:paraId="38D9075A" w14:textId="77777777" w:rsidR="00225F80" w:rsidRDefault="00225F80" w:rsidP="00365051">
            <w:pPr>
              <w:pStyle w:val="Prrafodelista"/>
              <w:spacing w:before="120"/>
              <w:ind w:left="0"/>
              <w:jc w:val="both"/>
              <w:rPr>
                <w:rFonts w:asciiTheme="minorHAnsi" w:hAnsiTheme="minorHAnsi"/>
                <w:lang w:val="es-ES_tradnl"/>
              </w:rPr>
            </w:pPr>
          </w:p>
          <w:p w14:paraId="78FBCD9A" w14:textId="77777777" w:rsidR="00225F80" w:rsidRDefault="00225F80" w:rsidP="00365051">
            <w:pPr>
              <w:pStyle w:val="Prrafodelista"/>
              <w:spacing w:before="120"/>
              <w:ind w:left="0"/>
              <w:jc w:val="both"/>
              <w:rPr>
                <w:rFonts w:asciiTheme="minorHAnsi" w:hAnsiTheme="minorHAnsi"/>
                <w:lang w:val="es-ES_tradnl"/>
              </w:rPr>
            </w:pPr>
          </w:p>
          <w:p w14:paraId="6F0B78D7" w14:textId="77777777" w:rsidR="00225F80" w:rsidRDefault="00225F80" w:rsidP="00365051">
            <w:pPr>
              <w:pStyle w:val="Prrafodelista"/>
              <w:spacing w:before="120"/>
              <w:ind w:left="0"/>
              <w:jc w:val="both"/>
              <w:rPr>
                <w:rFonts w:asciiTheme="minorHAnsi" w:hAnsiTheme="minorHAnsi"/>
                <w:lang w:val="es-ES_tradnl"/>
              </w:rPr>
            </w:pPr>
          </w:p>
          <w:p w14:paraId="2627BF87"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225F80" w14:paraId="4FFB1BC9" w14:textId="77777777" w:rsidTr="00365051">
        <w:tc>
          <w:tcPr>
            <w:tcW w:w="4248" w:type="dxa"/>
          </w:tcPr>
          <w:p w14:paraId="2838A64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c)</w:t>
            </w:r>
          </w:p>
          <w:p w14:paraId="204F419E"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056482CE" wp14:editId="7BFAD021">
                  <wp:extent cx="2239200" cy="1390830"/>
                  <wp:effectExtent l="0" t="0" r="0" b="6350"/>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14:paraId="1B9505BF"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Dominio=</w:t>
            </w:r>
          </w:p>
          <w:p w14:paraId="3F0A1E78" w14:textId="77777777" w:rsidR="00225F80" w:rsidRDefault="00225F80" w:rsidP="00365051">
            <w:pPr>
              <w:pStyle w:val="Prrafodelista"/>
              <w:spacing w:before="120"/>
              <w:ind w:left="0"/>
              <w:jc w:val="both"/>
              <w:rPr>
                <w:rFonts w:asciiTheme="minorHAnsi" w:hAnsiTheme="minorHAnsi"/>
                <w:lang w:val="es-ES_tradnl"/>
              </w:rPr>
            </w:pPr>
          </w:p>
          <w:p w14:paraId="023FB046" w14:textId="77777777" w:rsidR="00225F80" w:rsidRDefault="00225F80" w:rsidP="00365051">
            <w:pPr>
              <w:pStyle w:val="Prrafodelista"/>
              <w:spacing w:before="120"/>
              <w:ind w:left="0"/>
              <w:jc w:val="both"/>
              <w:rPr>
                <w:rFonts w:asciiTheme="minorHAnsi" w:hAnsiTheme="minorHAnsi"/>
                <w:lang w:val="es-ES_tradnl"/>
              </w:rPr>
            </w:pPr>
          </w:p>
          <w:p w14:paraId="605A1644" w14:textId="77777777" w:rsidR="00225F80" w:rsidRDefault="00225F80" w:rsidP="00365051">
            <w:pPr>
              <w:pStyle w:val="Prrafodelista"/>
              <w:spacing w:before="120"/>
              <w:ind w:left="0"/>
              <w:jc w:val="both"/>
              <w:rPr>
                <w:rFonts w:asciiTheme="minorHAnsi" w:hAnsiTheme="minorHAnsi"/>
                <w:lang w:val="es-ES_tradnl"/>
              </w:rPr>
            </w:pPr>
          </w:p>
          <w:p w14:paraId="7B150851" w14:textId="77777777" w:rsidR="00225F80" w:rsidRDefault="00225F80" w:rsidP="00365051">
            <w:pPr>
              <w:pStyle w:val="Prrafodelista"/>
              <w:spacing w:before="120"/>
              <w:ind w:left="0"/>
              <w:jc w:val="both"/>
              <w:rPr>
                <w:rFonts w:asciiTheme="minorHAnsi" w:hAnsiTheme="minorHAnsi"/>
                <w:lang w:val="es-ES_tradnl"/>
              </w:rPr>
            </w:pPr>
          </w:p>
          <w:p w14:paraId="70ED058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bl>
    <w:p w14:paraId="6F65C9F4"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Crecimiento y decrecimiento. Extremos relativos y absolutos.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4F1A71D4" w14:textId="77777777" w:rsidTr="00365051">
        <w:tc>
          <w:tcPr>
            <w:tcW w:w="10414" w:type="dxa"/>
          </w:tcPr>
          <w:p w14:paraId="2F0190F9" w14:textId="77777777" w:rsidR="00225F80" w:rsidRDefault="00225F80" w:rsidP="00365051">
            <w:pPr>
              <w:pStyle w:val="Prrafodelista"/>
              <w:spacing w:before="120" w:after="120"/>
              <w:ind w:left="0"/>
              <w:rPr>
                <w:rFonts w:asciiTheme="minorHAnsi" w:hAnsiTheme="minorHAnsi"/>
              </w:rPr>
            </w:pPr>
          </w:p>
          <w:p w14:paraId="6A2379B2" w14:textId="77777777" w:rsidR="00225F80" w:rsidRDefault="00225F80" w:rsidP="00365051">
            <w:pPr>
              <w:pStyle w:val="Prrafodelista"/>
              <w:spacing w:before="120" w:after="120"/>
              <w:ind w:left="0"/>
              <w:rPr>
                <w:rFonts w:asciiTheme="minorHAnsi" w:hAnsiTheme="minorHAnsi"/>
              </w:rPr>
            </w:pPr>
          </w:p>
          <w:p w14:paraId="6E008850" w14:textId="77777777" w:rsidR="00225F80" w:rsidRDefault="00225F80" w:rsidP="00365051">
            <w:pPr>
              <w:pStyle w:val="Prrafodelista"/>
              <w:spacing w:before="120" w:after="120"/>
              <w:ind w:left="0"/>
              <w:rPr>
                <w:rFonts w:asciiTheme="minorHAnsi" w:hAnsiTheme="minorHAnsi"/>
              </w:rPr>
            </w:pPr>
          </w:p>
          <w:p w14:paraId="257A5F6C" w14:textId="77777777" w:rsidR="00225F80" w:rsidRDefault="00225F80" w:rsidP="00365051">
            <w:pPr>
              <w:pStyle w:val="Prrafodelista"/>
              <w:spacing w:before="120" w:after="120"/>
              <w:ind w:left="0"/>
              <w:rPr>
                <w:rFonts w:asciiTheme="minorHAnsi" w:hAnsiTheme="minorHAnsi"/>
              </w:rPr>
            </w:pPr>
          </w:p>
          <w:p w14:paraId="62AB7D89" w14:textId="77777777" w:rsidR="00225F80" w:rsidRDefault="00225F80" w:rsidP="00365051">
            <w:pPr>
              <w:pStyle w:val="Prrafodelista"/>
              <w:spacing w:before="120" w:after="120"/>
              <w:ind w:left="0"/>
              <w:rPr>
                <w:rFonts w:asciiTheme="minorHAnsi" w:hAnsiTheme="minorHAnsi"/>
              </w:rPr>
            </w:pPr>
          </w:p>
          <w:p w14:paraId="67FBDFA9" w14:textId="77777777" w:rsidR="00225F80" w:rsidRDefault="00225F80" w:rsidP="00365051">
            <w:pPr>
              <w:pStyle w:val="Prrafodelista"/>
              <w:spacing w:before="120" w:after="120"/>
              <w:ind w:left="0"/>
              <w:rPr>
                <w:rFonts w:asciiTheme="minorHAnsi" w:hAnsiTheme="minorHAnsi"/>
              </w:rPr>
            </w:pPr>
          </w:p>
          <w:p w14:paraId="44C05001" w14:textId="77777777" w:rsidR="00225F80" w:rsidRDefault="00225F80" w:rsidP="00365051">
            <w:pPr>
              <w:pStyle w:val="Prrafodelista"/>
              <w:spacing w:before="120" w:after="120"/>
              <w:ind w:left="0"/>
              <w:rPr>
                <w:rFonts w:asciiTheme="minorHAnsi" w:hAnsiTheme="minorHAnsi"/>
              </w:rPr>
            </w:pPr>
          </w:p>
          <w:p w14:paraId="20CA08A3" w14:textId="77777777" w:rsidR="00225F80" w:rsidRDefault="00225F80" w:rsidP="00365051">
            <w:pPr>
              <w:pStyle w:val="Prrafodelista"/>
              <w:spacing w:before="120" w:after="120"/>
              <w:ind w:left="0"/>
              <w:rPr>
                <w:rFonts w:asciiTheme="minorHAnsi" w:hAnsiTheme="minorHAnsi"/>
              </w:rPr>
            </w:pPr>
          </w:p>
          <w:p w14:paraId="01BA19A1" w14:textId="77777777" w:rsidR="00225F80" w:rsidRDefault="00225F80" w:rsidP="00365051">
            <w:pPr>
              <w:pStyle w:val="Prrafodelista"/>
              <w:spacing w:before="120" w:after="120"/>
              <w:ind w:left="0"/>
              <w:rPr>
                <w:rFonts w:asciiTheme="minorHAnsi" w:hAnsiTheme="minorHAnsi"/>
              </w:rPr>
            </w:pPr>
          </w:p>
          <w:p w14:paraId="5B75E2BE" w14:textId="77777777" w:rsidR="00225F80" w:rsidRDefault="00225F80" w:rsidP="00365051">
            <w:pPr>
              <w:pStyle w:val="Prrafodelista"/>
              <w:spacing w:before="120" w:after="120"/>
              <w:ind w:left="0"/>
              <w:rPr>
                <w:rFonts w:asciiTheme="minorHAnsi" w:hAnsiTheme="minorHAnsi"/>
              </w:rPr>
            </w:pPr>
          </w:p>
          <w:p w14:paraId="54888823" w14:textId="77777777" w:rsidR="00225F80" w:rsidRDefault="00225F80" w:rsidP="00365051">
            <w:pPr>
              <w:pStyle w:val="Prrafodelista"/>
              <w:spacing w:before="120" w:after="120"/>
              <w:ind w:left="0"/>
              <w:rPr>
                <w:rFonts w:asciiTheme="minorHAnsi" w:hAnsiTheme="minorHAnsi"/>
              </w:rPr>
            </w:pPr>
          </w:p>
          <w:p w14:paraId="14DB93E3" w14:textId="77777777" w:rsidR="00E1656C" w:rsidRDefault="00E1656C" w:rsidP="00365051">
            <w:pPr>
              <w:pStyle w:val="Prrafodelista"/>
              <w:spacing w:before="120" w:after="120"/>
              <w:ind w:left="0"/>
              <w:rPr>
                <w:rFonts w:asciiTheme="minorHAnsi" w:hAnsiTheme="minorHAnsi"/>
              </w:rPr>
            </w:pPr>
          </w:p>
          <w:p w14:paraId="46C537E4" w14:textId="77777777" w:rsidR="00E1656C" w:rsidRDefault="00E1656C" w:rsidP="00365051">
            <w:pPr>
              <w:pStyle w:val="Prrafodelista"/>
              <w:spacing w:before="120" w:after="120"/>
              <w:ind w:left="0"/>
              <w:rPr>
                <w:rFonts w:asciiTheme="minorHAnsi" w:hAnsiTheme="minorHAnsi"/>
              </w:rPr>
            </w:pPr>
          </w:p>
          <w:p w14:paraId="16FE0A29" w14:textId="77777777" w:rsidR="00225F80" w:rsidRDefault="00225F80" w:rsidP="00365051">
            <w:pPr>
              <w:jc w:val="both"/>
              <w:rPr>
                <w:rFonts w:asciiTheme="minorHAnsi" w:hAnsiTheme="minorHAnsi"/>
                <w:lang w:val="es-ES_tradnl"/>
              </w:rPr>
            </w:pPr>
          </w:p>
          <w:p w14:paraId="2AD882B0" w14:textId="77777777" w:rsidR="00225F80" w:rsidRDefault="00225F80" w:rsidP="00365051">
            <w:pPr>
              <w:jc w:val="both"/>
              <w:rPr>
                <w:rFonts w:asciiTheme="minorHAnsi" w:hAnsiTheme="minorHAnsi"/>
                <w:lang w:val="es-ES_tradnl"/>
              </w:rPr>
            </w:pPr>
          </w:p>
        </w:tc>
      </w:tr>
    </w:tbl>
    <w:p w14:paraId="448DAE54" w14:textId="77777777" w:rsidR="00E1656C" w:rsidRDefault="00E1656C" w:rsidP="00E1656C">
      <w:pPr>
        <w:pStyle w:val="Prrafodelista"/>
        <w:spacing w:before="120" w:after="120"/>
        <w:ind w:left="0"/>
        <w:jc w:val="both"/>
        <w:rPr>
          <w:rFonts w:ascii="Calibri" w:hAnsi="Calibri" w:cs="Calibri"/>
          <w:bCs/>
        </w:rPr>
      </w:pPr>
    </w:p>
    <w:p w14:paraId="0A659DF7" w14:textId="77777777" w:rsidR="00225F80" w:rsidRDefault="00225F80" w:rsidP="00225F80">
      <w:pPr>
        <w:pStyle w:val="Prrafodelista"/>
        <w:numPr>
          <w:ilvl w:val="0"/>
          <w:numId w:val="12"/>
        </w:numPr>
        <w:spacing w:before="120" w:after="120"/>
        <w:ind w:left="0" w:firstLine="0"/>
        <w:jc w:val="both"/>
        <w:rPr>
          <w:rFonts w:ascii="Calibri" w:hAnsi="Calibri" w:cs="Calibri"/>
          <w:bCs/>
        </w:rPr>
      </w:pPr>
      <w:r w:rsidRPr="00655395">
        <w:rPr>
          <w:rFonts w:ascii="Calibri" w:hAnsi="Calibri" w:cs="Calibri"/>
          <w:bCs/>
        </w:rPr>
        <w:t xml:space="preserve">Durante un viaje, la velocidad del coche varía dependiendo del tipo de carretera, de las condiciones en que se encuentra, del tiempo meteorológico... La siguiente gráfica refleja la velocidad de un vehículo en cada instante del trayecto que ha seguido. </w:t>
      </w:r>
    </w:p>
    <w:p w14:paraId="7769D136" w14:textId="77777777" w:rsidR="00225F80" w:rsidRPr="00CD7050" w:rsidRDefault="009C68B1" w:rsidP="00225F80">
      <w:pPr>
        <w:spacing w:after="60"/>
        <w:rPr>
          <w:rFonts w:asciiTheme="minorHAnsi" w:hAnsiTheme="minorHAnsi"/>
        </w:rPr>
      </w:pPr>
      <w:r>
        <w:rPr>
          <w:rFonts w:asciiTheme="minorHAnsi" w:hAnsiTheme="minorHAnsi"/>
          <w:noProof/>
        </w:rPr>
        <mc:AlternateContent>
          <mc:Choice Requires="wps">
            <w:drawing>
              <wp:anchor distT="0" distB="0" distL="114300" distR="114300" simplePos="0" relativeHeight="254964736" behindDoc="0" locked="0" layoutInCell="1" allowOverlap="1" wp14:anchorId="600F8423" wp14:editId="4E4D202F">
                <wp:simplePos x="0" y="0"/>
                <wp:positionH relativeFrom="column">
                  <wp:posOffset>333375</wp:posOffset>
                </wp:positionH>
                <wp:positionV relativeFrom="paragraph">
                  <wp:posOffset>26894</wp:posOffset>
                </wp:positionV>
                <wp:extent cx="1140311" cy="242047"/>
                <wp:effectExtent l="0" t="0" r="3175" b="0"/>
                <wp:wrapNone/>
                <wp:docPr id="69691" name="Rectángulo 69691"/>
                <wp:cNvGraphicFramePr/>
                <a:graphic xmlns:a="http://schemas.openxmlformats.org/drawingml/2006/main">
                  <a:graphicData uri="http://schemas.microsoft.com/office/word/2010/wordprocessingShape">
                    <wps:wsp>
                      <wps:cNvSpPr/>
                      <wps:spPr>
                        <a:xfrm>
                          <a:off x="0" y="0"/>
                          <a:ext cx="1140311" cy="24204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14:paraId="3BA8D9B3" w14:textId="77777777" w:rsidR="00F5617D" w:rsidRPr="009C68B1" w:rsidRDefault="00F5617D" w:rsidP="009C68B1">
                            <w:pPr>
                              <w:jc w:val="center"/>
                              <w:rPr>
                                <w:sz w:val="20"/>
                              </w:rPr>
                            </w:pPr>
                            <w:r w:rsidRPr="009C68B1">
                              <w:rPr>
                                <w:sz w:val="20"/>
                              </w:rPr>
                              <w:t>Velocidad (km/h)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F8423" id="Rectángulo 69691" o:spid="_x0000_s1039" style="position:absolute;margin-left:26.25pt;margin-top:2.1pt;width:89.8pt;height:19.05pt;z-index:2549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" fillcolor="white [3212]" stroked="f" strokeweight="1pt">
                <v:textbox>
                  <w:txbxContent>
                    <w:p w14:paraId="3BA8D9B3" w14:textId="77777777" w:rsidR="00F5617D" w:rsidRPr="009C68B1" w:rsidRDefault="00F5617D" w:rsidP="009C68B1">
                      <w:pPr>
                        <w:jc w:val="center"/>
                        <w:rPr>
                          <w:sz w:val="20"/>
                        </w:rPr>
                      </w:pPr>
                      <w:r w:rsidRPr="009C68B1">
                        <w:rPr>
                          <w:sz w:val="20"/>
                        </w:rPr>
                        <w:t>Velocidad (km/h)</w:t>
                      </w:r>
                    </w:p>
                  </w:txbxContent>
                </v:textbox>
              </v:rect>
            </w:pict>
          </mc:Fallback>
        </mc:AlternateContent>
      </w:r>
      <w:r w:rsidR="00E1656C" w:rsidRPr="00E1656C">
        <w:rPr>
          <w:rFonts w:asciiTheme="minorHAnsi" w:hAnsiTheme="minorHAnsi"/>
          <w:noProof/>
        </w:rPr>
        <w:drawing>
          <wp:anchor distT="0" distB="0" distL="114300" distR="114300" simplePos="0" relativeHeight="254963712" behindDoc="0" locked="0" layoutInCell="1" allowOverlap="1" wp14:anchorId="7FD8935F" wp14:editId="329A9DB9">
            <wp:simplePos x="0" y="0"/>
            <wp:positionH relativeFrom="column">
              <wp:posOffset>0</wp:posOffset>
            </wp:positionH>
            <wp:positionV relativeFrom="paragraph">
              <wp:posOffset>635</wp:posOffset>
            </wp:positionV>
            <wp:extent cx="2936838" cy="2340486"/>
            <wp:effectExtent l="0" t="0" r="0" b="0"/>
            <wp:wrapSquare wrapText="bothSides"/>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2936838" cy="2340486"/>
                    </a:xfrm>
                    <a:prstGeom prst="rect">
                      <a:avLst/>
                    </a:prstGeom>
                  </pic:spPr>
                </pic:pic>
              </a:graphicData>
            </a:graphic>
            <wp14:sizeRelH relativeFrom="page">
              <wp14:pctWidth>0</wp14:pctWidth>
            </wp14:sizeRelH>
            <wp14:sizeRelV relativeFrom="page">
              <wp14:pctHeight>0</wp14:pctHeight>
            </wp14:sizeRelV>
          </wp:anchor>
        </w:drawing>
      </w:r>
      <w:proofErr w:type="gramStart"/>
      <w:r w:rsidR="00225F80" w:rsidRPr="00CD7050">
        <w:rPr>
          <w:rFonts w:asciiTheme="minorHAnsi" w:hAnsiTheme="minorHAnsi"/>
        </w:rPr>
        <w:t>a)  ¿</w:t>
      </w:r>
      <w:proofErr w:type="gramEnd"/>
      <w:r w:rsidR="00225F80" w:rsidRPr="00CD7050">
        <w:rPr>
          <w:rFonts w:asciiTheme="minorHAnsi" w:hAnsiTheme="minorHAnsi"/>
        </w:rPr>
        <w:t xml:space="preserve">Es </w:t>
      </w:r>
      <w:r w:rsidR="00225F80">
        <w:rPr>
          <w:rFonts w:asciiTheme="minorHAnsi" w:hAnsiTheme="minorHAnsi"/>
        </w:rPr>
        <w:t>una función</w:t>
      </w:r>
      <w:r w:rsidR="00225F80" w:rsidRPr="00CD7050">
        <w:rPr>
          <w:rFonts w:asciiTheme="minorHAnsi" w:hAnsiTheme="minorHAnsi"/>
        </w:rPr>
        <w:t xml:space="preserve"> la relación de dependencia entre el tiempo y la velocidad?</w:t>
      </w:r>
    </w:p>
    <w:p w14:paraId="318C0592" w14:textId="77777777" w:rsidR="00225F80" w:rsidRDefault="00225F80" w:rsidP="00225F80">
      <w:pPr>
        <w:spacing w:after="60"/>
        <w:rPr>
          <w:rFonts w:asciiTheme="minorHAnsi" w:hAnsiTheme="minorHAnsi"/>
        </w:rPr>
      </w:pPr>
      <w:proofErr w:type="gramStart"/>
      <w:r w:rsidRPr="00CD7050">
        <w:rPr>
          <w:rFonts w:asciiTheme="minorHAnsi" w:hAnsiTheme="minorHAnsi"/>
        </w:rPr>
        <w:t>b)  ¿</w:t>
      </w:r>
      <w:proofErr w:type="gramEnd"/>
      <w:r w:rsidRPr="00CD7050">
        <w:rPr>
          <w:rFonts w:asciiTheme="minorHAnsi" w:hAnsiTheme="minorHAnsi"/>
        </w:rPr>
        <w:t xml:space="preserve">Cuál es la variable independiente? ¿Y la dependiente? </w:t>
      </w:r>
    </w:p>
    <w:p w14:paraId="63BE7CBE" w14:textId="77777777" w:rsidR="00E1656C" w:rsidRPr="00CD7050" w:rsidRDefault="00E1656C" w:rsidP="00225F80">
      <w:pPr>
        <w:spacing w:after="60"/>
        <w:rPr>
          <w:rFonts w:asciiTheme="minorHAnsi" w:hAnsiTheme="minorHAnsi"/>
        </w:rPr>
      </w:pPr>
    </w:p>
    <w:p w14:paraId="1DC46289" w14:textId="77777777" w:rsidR="00E1656C" w:rsidRDefault="00225F80" w:rsidP="009C68B1">
      <w:pPr>
        <w:spacing w:after="240"/>
        <w:rPr>
          <w:rFonts w:asciiTheme="minorHAnsi" w:hAnsiTheme="minorHAnsi"/>
        </w:rPr>
      </w:pPr>
      <w:r>
        <w:rPr>
          <w:rFonts w:asciiTheme="minorHAnsi" w:hAnsiTheme="minorHAnsi"/>
        </w:rPr>
        <w:t>c</w:t>
      </w:r>
      <w:r w:rsidRPr="00CD7050">
        <w:rPr>
          <w:rFonts w:asciiTheme="minorHAnsi" w:hAnsiTheme="minorHAnsi"/>
        </w:rPr>
        <w:t>)  </w:t>
      </w:r>
      <w:r>
        <w:rPr>
          <w:rFonts w:asciiTheme="minorHAnsi" w:hAnsiTheme="minorHAnsi"/>
        </w:rPr>
        <w:t xml:space="preserve">Dominio: </w:t>
      </w:r>
    </w:p>
    <w:p w14:paraId="1204EFA0" w14:textId="77777777" w:rsidR="00225F80" w:rsidRDefault="00E1656C" w:rsidP="009C68B1">
      <w:pPr>
        <w:spacing w:after="240"/>
        <w:rPr>
          <w:rFonts w:asciiTheme="minorHAnsi" w:hAnsiTheme="minorHAnsi"/>
        </w:rPr>
      </w:pPr>
      <w:r>
        <w:rPr>
          <w:rFonts w:asciiTheme="minorHAnsi" w:hAnsiTheme="minorHAnsi"/>
        </w:rPr>
        <w:t xml:space="preserve">d) </w:t>
      </w:r>
      <w:r w:rsidR="00225F80">
        <w:rPr>
          <w:rFonts w:asciiTheme="minorHAnsi" w:hAnsiTheme="minorHAnsi"/>
        </w:rPr>
        <w:t xml:space="preserve">Recorrido: </w:t>
      </w:r>
    </w:p>
    <w:p w14:paraId="62697609" w14:textId="77777777" w:rsidR="00225F80" w:rsidRDefault="00E1656C" w:rsidP="00225F80">
      <w:pPr>
        <w:spacing w:after="60"/>
        <w:rPr>
          <w:rFonts w:asciiTheme="minorHAnsi" w:hAnsiTheme="minorHAnsi"/>
        </w:rPr>
      </w:pPr>
      <w:proofErr w:type="gramStart"/>
      <w:r>
        <w:rPr>
          <w:rFonts w:asciiTheme="minorHAnsi" w:hAnsiTheme="minorHAnsi"/>
        </w:rPr>
        <w:t>e</w:t>
      </w:r>
      <w:r w:rsidR="00225F80" w:rsidRPr="00CD7050">
        <w:rPr>
          <w:rFonts w:asciiTheme="minorHAnsi" w:hAnsiTheme="minorHAnsi"/>
        </w:rPr>
        <w:t>)  ¿</w:t>
      </w:r>
      <w:proofErr w:type="gramEnd"/>
      <w:r w:rsidR="00225F80" w:rsidRPr="00CD7050">
        <w:rPr>
          <w:rFonts w:asciiTheme="minorHAnsi" w:hAnsiTheme="minorHAnsi"/>
        </w:rPr>
        <w:t>A qué velocidad iba cuando llevaba una hora de viaje?</w:t>
      </w:r>
    </w:p>
    <w:p w14:paraId="02E217DB" w14:textId="77777777" w:rsidR="00225F80" w:rsidRDefault="009C68B1" w:rsidP="00225F80">
      <w:pPr>
        <w:spacing w:after="60"/>
        <w:rPr>
          <w:rFonts w:asciiTheme="minorHAnsi" w:hAnsiTheme="minorHAnsi"/>
        </w:rPr>
      </w:pPr>
      <w:r>
        <w:rPr>
          <w:rFonts w:asciiTheme="minorHAnsi" w:hAnsiTheme="minorHAnsi"/>
          <w:noProof/>
        </w:rPr>
        <mc:AlternateContent>
          <mc:Choice Requires="wps">
            <w:drawing>
              <wp:anchor distT="0" distB="0" distL="114300" distR="114300" simplePos="0" relativeHeight="254966784" behindDoc="0" locked="0" layoutInCell="1" allowOverlap="1" wp14:anchorId="70A17F92" wp14:editId="7EA7FB2C">
                <wp:simplePos x="0" y="0"/>
                <wp:positionH relativeFrom="column">
                  <wp:posOffset>995082</wp:posOffset>
                </wp:positionH>
                <wp:positionV relativeFrom="paragraph">
                  <wp:posOffset>207571</wp:posOffset>
                </wp:positionV>
                <wp:extent cx="1140311" cy="242047"/>
                <wp:effectExtent l="0" t="0" r="3175" b="0"/>
                <wp:wrapNone/>
                <wp:docPr id="69692" name="Rectángulo 69692"/>
                <wp:cNvGraphicFramePr/>
                <a:graphic xmlns:a="http://schemas.openxmlformats.org/drawingml/2006/main">
                  <a:graphicData uri="http://schemas.microsoft.com/office/word/2010/wordprocessingShape">
                    <wps:wsp>
                      <wps:cNvSpPr/>
                      <wps:spPr>
                        <a:xfrm>
                          <a:off x="0" y="0"/>
                          <a:ext cx="1140311" cy="24204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txbx>
                        <w:txbxContent>
                          <w:p w14:paraId="4179E3BF" w14:textId="77777777" w:rsidR="00F5617D" w:rsidRPr="009C68B1" w:rsidRDefault="00F5617D" w:rsidP="009C68B1">
                            <w:pPr>
                              <w:jc w:val="center"/>
                              <w:rPr>
                                <w:sz w:val="20"/>
                              </w:rPr>
                            </w:pPr>
                            <w:r>
                              <w:rPr>
                                <w:sz w:val="20"/>
                              </w:rPr>
                              <w:t>Tiempo</w:t>
                            </w:r>
                            <w:r w:rsidRPr="009C68B1">
                              <w:rPr>
                                <w:sz w:val="20"/>
                              </w:rPr>
                              <w:t xml:space="preserve"> (</w:t>
                            </w:r>
                            <w:r>
                              <w:rPr>
                                <w:sz w:val="20"/>
                              </w:rPr>
                              <w:t>Min</w:t>
                            </w:r>
                            <w:r w:rsidRPr="009C68B1">
                              <w:rPr>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17F92" id="Rectángulo 69692" o:spid="_x0000_s1040" style="position:absolute;margin-left:78.35pt;margin-top:16.35pt;width:89.8pt;height:19.05pt;z-index:2549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" fillcolor="white [3212]" stroked="f" strokeweight="1pt">
                <v:textbox>
                  <w:txbxContent>
                    <w:p w14:paraId="4179E3BF" w14:textId="77777777" w:rsidR="00F5617D" w:rsidRPr="009C68B1" w:rsidRDefault="00F5617D" w:rsidP="009C68B1">
                      <w:pPr>
                        <w:jc w:val="center"/>
                        <w:rPr>
                          <w:sz w:val="20"/>
                        </w:rPr>
                      </w:pPr>
                      <w:r>
                        <w:rPr>
                          <w:sz w:val="20"/>
                        </w:rPr>
                        <w:t>Tiempo</w:t>
                      </w:r>
                      <w:r w:rsidRPr="009C68B1">
                        <w:rPr>
                          <w:sz w:val="20"/>
                        </w:rPr>
                        <w:t xml:space="preserve"> (</w:t>
                      </w:r>
                      <w:r>
                        <w:rPr>
                          <w:sz w:val="20"/>
                        </w:rPr>
                        <w:t>Min</w:t>
                      </w:r>
                      <w:r w:rsidRPr="009C68B1">
                        <w:rPr>
                          <w:sz w:val="20"/>
                        </w:rPr>
                        <w:t>)</w:t>
                      </w:r>
                    </w:p>
                  </w:txbxContent>
                </v:textbox>
              </v:rect>
            </w:pict>
          </mc:Fallback>
        </mc:AlternateContent>
      </w:r>
      <w:r w:rsidR="00E1656C">
        <w:rPr>
          <w:rFonts w:asciiTheme="minorHAnsi" w:hAnsiTheme="minorHAnsi"/>
        </w:rPr>
        <w:t>f</w:t>
      </w:r>
      <w:r w:rsidR="00225F80">
        <w:rPr>
          <w:rFonts w:asciiTheme="minorHAnsi" w:hAnsiTheme="minorHAnsi"/>
        </w:rPr>
        <w:t xml:space="preserve">) </w:t>
      </w:r>
      <w:r w:rsidR="00225F80" w:rsidRPr="00CD7050">
        <w:rPr>
          <w:rFonts w:asciiTheme="minorHAnsi" w:hAnsiTheme="minorHAnsi"/>
        </w:rPr>
        <w:t xml:space="preserve">¿En </w:t>
      </w:r>
      <w:proofErr w:type="spellStart"/>
      <w:r w:rsidR="00225F80" w:rsidRPr="00CD7050">
        <w:rPr>
          <w:rFonts w:asciiTheme="minorHAnsi" w:hAnsiTheme="minorHAnsi"/>
        </w:rPr>
        <w:t>que</w:t>
      </w:r>
      <w:proofErr w:type="spellEnd"/>
      <w:r w:rsidR="00225F80" w:rsidRPr="00CD7050">
        <w:rPr>
          <w:rFonts w:asciiTheme="minorHAnsi" w:hAnsiTheme="minorHAnsi"/>
        </w:rPr>
        <w:t xml:space="preserve">́ momentos iba a una velocidad de 40 km/h? </w:t>
      </w:r>
    </w:p>
    <w:p w14:paraId="36B9E535" w14:textId="77777777" w:rsidR="00E1656C" w:rsidRDefault="00E1656C" w:rsidP="00225F80">
      <w:pPr>
        <w:spacing w:after="60"/>
        <w:rPr>
          <w:rFonts w:asciiTheme="minorHAnsi" w:hAnsiTheme="minorHAnsi"/>
        </w:rPr>
      </w:pPr>
    </w:p>
    <w:p w14:paraId="149AE206" w14:textId="77777777" w:rsidR="00D926E6" w:rsidRPr="00CD7050" w:rsidRDefault="00D926E6" w:rsidP="00225F80">
      <w:pPr>
        <w:spacing w:after="60"/>
        <w:rPr>
          <w:rFonts w:asciiTheme="minorHAnsi" w:hAnsiTheme="minorHAnsi"/>
        </w:rPr>
      </w:pPr>
    </w:p>
    <w:p w14:paraId="14DDBA67" w14:textId="77777777" w:rsidR="00225F80" w:rsidRDefault="00E1656C" w:rsidP="00225F80">
      <w:pPr>
        <w:spacing w:after="60"/>
        <w:rPr>
          <w:rFonts w:asciiTheme="minorHAnsi" w:hAnsiTheme="minorHAnsi"/>
        </w:rPr>
      </w:pPr>
      <w:r>
        <w:rPr>
          <w:rFonts w:asciiTheme="minorHAnsi" w:hAnsiTheme="minorHAnsi"/>
        </w:rPr>
        <w:t>g</w:t>
      </w:r>
      <w:r w:rsidR="00225F80" w:rsidRPr="00CD7050">
        <w:rPr>
          <w:rFonts w:asciiTheme="minorHAnsi" w:hAnsiTheme="minorHAnsi"/>
        </w:rPr>
        <w:t xml:space="preserve">)  Indica </w:t>
      </w:r>
      <w:r w:rsidR="00225F80">
        <w:rPr>
          <w:rFonts w:asciiTheme="minorHAnsi" w:hAnsiTheme="minorHAnsi"/>
        </w:rPr>
        <w:t>los intervalos de crecimiento y decrecimiento</w:t>
      </w:r>
      <w:r w:rsidR="00225F80" w:rsidRPr="00CD7050">
        <w:rPr>
          <w:rFonts w:asciiTheme="minorHAnsi" w:hAnsiTheme="minorHAnsi"/>
        </w:rPr>
        <w:t xml:space="preserve">. ¿Ha sido constante en algún </w:t>
      </w:r>
      <w:proofErr w:type="gramStart"/>
      <w:r w:rsidR="00225F80" w:rsidRPr="00CD7050">
        <w:rPr>
          <w:rFonts w:asciiTheme="minorHAnsi" w:hAnsiTheme="minorHAnsi"/>
        </w:rPr>
        <w:t>momento?</w:t>
      </w:r>
      <w:r w:rsidR="00225F80">
        <w:rPr>
          <w:rFonts w:asciiTheme="minorHAnsi" w:hAnsiTheme="minorHAnsi"/>
        </w:rPr>
        <w:t>_</w:t>
      </w:r>
      <w:proofErr w:type="gramEnd"/>
      <w:r w:rsidR="00225F80">
        <w:rPr>
          <w:rFonts w:asciiTheme="minorHAnsi" w:hAnsiTheme="minorHAnsi"/>
        </w:rPr>
        <w:t>________</w:t>
      </w:r>
    </w:p>
    <w:p w14:paraId="1944BA11" w14:textId="77777777" w:rsidR="00225F80" w:rsidRDefault="00225F80" w:rsidP="00225F80">
      <w:pPr>
        <w:spacing w:after="60"/>
        <w:rPr>
          <w:rFonts w:asciiTheme="minorHAnsi" w:hAnsiTheme="minorHAnsi"/>
        </w:rPr>
      </w:pPr>
      <w:r>
        <w:rPr>
          <w:rFonts w:asciiTheme="minorHAnsi" w:hAnsiTheme="minorHAnsi"/>
        </w:rPr>
        <w:t>Crece:</w:t>
      </w:r>
      <w:r w:rsidR="00C378C0">
        <w:rPr>
          <w:rFonts w:asciiTheme="minorHAnsi" w:hAnsiTheme="minorHAnsi"/>
        </w:rPr>
        <w:t xml:space="preserve"> </w:t>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Pr>
          <w:rFonts w:asciiTheme="minorHAnsi" w:hAnsiTheme="minorHAnsi"/>
        </w:rPr>
        <w:t xml:space="preserve"> Decrece:</w:t>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sidR="00C378C0">
        <w:rPr>
          <w:rFonts w:asciiTheme="minorHAnsi" w:hAnsiTheme="minorHAnsi"/>
        </w:rPr>
        <w:tab/>
      </w:r>
      <w:r>
        <w:rPr>
          <w:rFonts w:asciiTheme="minorHAnsi" w:hAnsiTheme="minorHAnsi"/>
        </w:rPr>
        <w:t xml:space="preserve"> Constante:</w:t>
      </w:r>
    </w:p>
    <w:p w14:paraId="7CA2DDF0" w14:textId="77777777" w:rsidR="00C378C0" w:rsidRDefault="00C378C0" w:rsidP="00225F80">
      <w:pPr>
        <w:spacing w:after="60"/>
        <w:rPr>
          <w:rFonts w:asciiTheme="minorHAnsi" w:hAnsiTheme="minorHAnsi"/>
        </w:rPr>
      </w:pPr>
    </w:p>
    <w:p w14:paraId="0F293022" w14:textId="77777777" w:rsidR="00225F80" w:rsidRDefault="00E1656C" w:rsidP="00225F80">
      <w:pPr>
        <w:spacing w:after="60"/>
        <w:rPr>
          <w:rFonts w:asciiTheme="minorHAnsi" w:hAnsiTheme="minorHAnsi"/>
        </w:rPr>
      </w:pPr>
      <w:r>
        <w:rPr>
          <w:rFonts w:asciiTheme="minorHAnsi" w:hAnsiTheme="minorHAnsi"/>
        </w:rPr>
        <w:t>h</w:t>
      </w:r>
      <w:r w:rsidR="00225F80" w:rsidRPr="00CD7050">
        <w:rPr>
          <w:rFonts w:asciiTheme="minorHAnsi" w:hAnsiTheme="minorHAnsi"/>
        </w:rPr>
        <w:t>)  </w:t>
      </w:r>
      <w:r w:rsidR="00225F80">
        <w:rPr>
          <w:rFonts w:asciiTheme="minorHAnsi" w:hAnsiTheme="minorHAnsi"/>
        </w:rPr>
        <w:t>Indica cuales han sido los máximos y mínimos relativos y absolutos</w:t>
      </w:r>
    </w:p>
    <w:p w14:paraId="3A284A37" w14:textId="77777777" w:rsidR="00225F80" w:rsidRDefault="00225F80" w:rsidP="00225F80">
      <w:pPr>
        <w:spacing w:after="60"/>
        <w:rPr>
          <w:rFonts w:asciiTheme="minorHAnsi" w:hAnsiTheme="minorHAnsi"/>
        </w:rPr>
      </w:pPr>
      <w:r>
        <w:rPr>
          <w:rFonts w:asciiTheme="minorHAnsi" w:hAnsiTheme="minorHAnsi"/>
        </w:rPr>
        <w:t xml:space="preserve">Max. </w:t>
      </w:r>
      <w:proofErr w:type="gramStart"/>
      <w:r>
        <w:rPr>
          <w:rFonts w:asciiTheme="minorHAnsi" w:hAnsiTheme="minorHAnsi"/>
        </w:rPr>
        <w:t>Relativos:_</w:t>
      </w:r>
      <w:proofErr w:type="gramEnd"/>
      <w:r>
        <w:rPr>
          <w:rFonts w:asciiTheme="minorHAnsi" w:hAnsiTheme="minorHAnsi"/>
        </w:rPr>
        <w:t>______________________________ Min. Relativos _______________________________</w:t>
      </w:r>
    </w:p>
    <w:p w14:paraId="36B3ECDC" w14:textId="77777777" w:rsidR="00C378C0" w:rsidRDefault="00C378C0" w:rsidP="00225F80">
      <w:pPr>
        <w:spacing w:after="60"/>
        <w:rPr>
          <w:rFonts w:asciiTheme="minorHAnsi" w:hAnsiTheme="minorHAnsi"/>
        </w:rPr>
      </w:pPr>
    </w:p>
    <w:p w14:paraId="2F927556" w14:textId="77777777" w:rsidR="00225F80" w:rsidRDefault="00225F80" w:rsidP="00225F80">
      <w:pPr>
        <w:spacing w:after="60"/>
        <w:rPr>
          <w:rFonts w:asciiTheme="minorHAnsi" w:hAnsiTheme="minorHAnsi"/>
        </w:rPr>
      </w:pPr>
      <w:r w:rsidRPr="00686841">
        <w:rPr>
          <w:rFonts w:asciiTheme="minorHAnsi" w:hAnsiTheme="minorHAnsi"/>
        </w:rPr>
        <w:t xml:space="preserve">Max. </w:t>
      </w:r>
      <w:proofErr w:type="gramStart"/>
      <w:r>
        <w:rPr>
          <w:rFonts w:asciiTheme="minorHAnsi" w:hAnsiTheme="minorHAnsi"/>
        </w:rPr>
        <w:t>Absolutos</w:t>
      </w:r>
      <w:r w:rsidRPr="00686841">
        <w:rPr>
          <w:rFonts w:asciiTheme="minorHAnsi" w:hAnsiTheme="minorHAnsi"/>
        </w:rPr>
        <w:t>:_</w:t>
      </w:r>
      <w:proofErr w:type="gramEnd"/>
      <w:r w:rsidRPr="00686841">
        <w:rPr>
          <w:rFonts w:asciiTheme="minorHAnsi" w:hAnsiTheme="minorHAnsi"/>
        </w:rPr>
        <w:t xml:space="preserve">_____________________________ Min. </w:t>
      </w:r>
      <w:r>
        <w:rPr>
          <w:rFonts w:asciiTheme="minorHAnsi" w:hAnsiTheme="minorHAnsi"/>
        </w:rPr>
        <w:t>Absolutos</w:t>
      </w:r>
      <w:r w:rsidRPr="00686841">
        <w:rPr>
          <w:rFonts w:asciiTheme="minorHAnsi" w:hAnsiTheme="minorHAnsi"/>
        </w:rPr>
        <w:t xml:space="preserve"> ________________________</w:t>
      </w:r>
      <w:r>
        <w:rPr>
          <w:rFonts w:asciiTheme="minorHAnsi" w:hAnsiTheme="minorHAnsi"/>
        </w:rPr>
        <w:t>_______</w:t>
      </w:r>
    </w:p>
    <w:p w14:paraId="20AC2DAD" w14:textId="77777777" w:rsidR="00E1656C" w:rsidRPr="00686841" w:rsidRDefault="00E1656C" w:rsidP="00225F80">
      <w:pPr>
        <w:spacing w:after="60"/>
        <w:rPr>
          <w:rFonts w:asciiTheme="minorHAnsi" w:hAnsiTheme="minorHAnsi"/>
        </w:rPr>
      </w:pPr>
    </w:p>
    <w:p w14:paraId="0860F9A0" w14:textId="77777777" w:rsidR="00225F80" w:rsidRDefault="00225F80" w:rsidP="00225F80">
      <w:pPr>
        <w:pStyle w:val="Prrafodelista"/>
        <w:numPr>
          <w:ilvl w:val="0"/>
          <w:numId w:val="12"/>
        </w:numPr>
        <w:spacing w:before="120" w:after="120"/>
        <w:ind w:left="0" w:firstLine="0"/>
        <w:jc w:val="both"/>
        <w:rPr>
          <w:rFonts w:asciiTheme="minorHAnsi" w:hAnsiTheme="minorHAnsi"/>
        </w:rPr>
      </w:pPr>
      <w:r>
        <w:rPr>
          <w:rFonts w:asciiTheme="minorHAnsi" w:hAnsiTheme="minorHAnsi"/>
        </w:rPr>
        <w:lastRenderedPageBreak/>
        <w:t>Estudia el crecimiento y los extremos relativos y absolutos de la siguiente función:</w:t>
      </w:r>
    </w:p>
    <w:p w14:paraId="0B55364F" w14:textId="77777777" w:rsidR="00225F80" w:rsidRPr="00BD2121" w:rsidRDefault="00225F80" w:rsidP="00225F80">
      <w:pPr>
        <w:rPr>
          <w:rFonts w:asciiTheme="minorHAnsi" w:hAnsiTheme="minorHAnsi"/>
        </w:rPr>
      </w:pPr>
      <w:r w:rsidRPr="00BD2121">
        <w:rPr>
          <w:noProof/>
        </w:rPr>
        <w:drawing>
          <wp:anchor distT="0" distB="0" distL="114300" distR="114300" simplePos="0" relativeHeight="254878720" behindDoc="1" locked="0" layoutInCell="1" allowOverlap="1" wp14:anchorId="0D5BBFFF" wp14:editId="13E15A9A">
            <wp:simplePos x="0" y="0"/>
            <wp:positionH relativeFrom="column">
              <wp:posOffset>2540</wp:posOffset>
            </wp:positionH>
            <wp:positionV relativeFrom="paragraph">
              <wp:posOffset>0</wp:posOffset>
            </wp:positionV>
            <wp:extent cx="3187569" cy="2035911"/>
            <wp:effectExtent l="0" t="0" r="635" b="0"/>
            <wp:wrapTight wrapText="bothSides">
              <wp:wrapPolygon edited="0">
                <wp:start x="0" y="0"/>
                <wp:lineTo x="0" y="21425"/>
                <wp:lineTo x="21518" y="21425"/>
                <wp:lineTo x="21518" y="0"/>
                <wp:lineTo x="0" y="0"/>
              </wp:wrapPolygon>
            </wp:wrapTight>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cstate="screen">
                      <a:extLst>
                        <a:ext uri="{28A0092B-C50C-407E-A947-70E740481C1C}">
                          <a14:useLocalDpi xmlns:a14="http://schemas.microsoft.com/office/drawing/2010/main"/>
                        </a:ext>
                      </a:extLst>
                    </a:blip>
                    <a:srcRect/>
                    <a:stretch/>
                  </pic:blipFill>
                  <pic:spPr bwMode="auto">
                    <a:xfrm>
                      <a:off x="0" y="0"/>
                      <a:ext cx="3187569" cy="20359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Pr>
          <w:rFonts w:asciiTheme="minorHAnsi" w:hAnsiTheme="minorHAnsi"/>
        </w:rPr>
        <w:t>Crece:_</w:t>
      </w:r>
      <w:proofErr w:type="gramEnd"/>
      <w:r>
        <w:rPr>
          <w:rFonts w:asciiTheme="minorHAnsi" w:hAnsiTheme="minorHAnsi"/>
        </w:rPr>
        <w:t>_____________________________________</w:t>
      </w:r>
    </w:p>
    <w:p w14:paraId="5F113D9A" w14:textId="77777777" w:rsidR="00225F80" w:rsidRDefault="00225F80" w:rsidP="00225F80">
      <w:pPr>
        <w:pStyle w:val="Prrafodelista"/>
        <w:ind w:left="0"/>
        <w:jc w:val="both"/>
        <w:rPr>
          <w:rFonts w:asciiTheme="minorHAnsi" w:hAnsiTheme="minorHAnsi"/>
        </w:rPr>
      </w:pPr>
    </w:p>
    <w:p w14:paraId="33753309" w14:textId="77777777" w:rsidR="00225F80" w:rsidRDefault="00225F80" w:rsidP="00225F80">
      <w:pPr>
        <w:pStyle w:val="Prrafodelista"/>
        <w:spacing w:before="120"/>
        <w:ind w:left="0"/>
        <w:jc w:val="both"/>
        <w:rPr>
          <w:rFonts w:asciiTheme="minorHAnsi" w:hAnsiTheme="minorHAnsi"/>
        </w:rPr>
      </w:pPr>
      <w:proofErr w:type="gramStart"/>
      <w:r>
        <w:rPr>
          <w:rFonts w:asciiTheme="minorHAnsi" w:hAnsiTheme="minorHAnsi"/>
        </w:rPr>
        <w:t>Decrece:_</w:t>
      </w:r>
      <w:proofErr w:type="gramEnd"/>
      <w:r>
        <w:rPr>
          <w:rFonts w:asciiTheme="minorHAnsi" w:hAnsiTheme="minorHAnsi"/>
        </w:rPr>
        <w:t>___________________________________</w:t>
      </w:r>
    </w:p>
    <w:p w14:paraId="32339DF0" w14:textId="77777777" w:rsidR="00225F80" w:rsidRDefault="00225F80" w:rsidP="00225F80">
      <w:pPr>
        <w:pStyle w:val="Prrafodelista"/>
        <w:spacing w:before="120"/>
        <w:ind w:left="0"/>
        <w:jc w:val="both"/>
        <w:rPr>
          <w:rFonts w:asciiTheme="minorHAnsi" w:hAnsiTheme="minorHAnsi"/>
        </w:rPr>
      </w:pPr>
    </w:p>
    <w:p w14:paraId="013EC679"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Max.Relativos</w:t>
      </w:r>
      <w:proofErr w:type="spellEnd"/>
      <w:r>
        <w:rPr>
          <w:rFonts w:asciiTheme="minorHAnsi" w:hAnsiTheme="minorHAnsi"/>
        </w:rPr>
        <w:t>:_</w:t>
      </w:r>
      <w:proofErr w:type="gramEnd"/>
      <w:r>
        <w:rPr>
          <w:rFonts w:asciiTheme="minorHAnsi" w:hAnsiTheme="minorHAnsi"/>
        </w:rPr>
        <w:t>______________________________</w:t>
      </w:r>
    </w:p>
    <w:p w14:paraId="6050D1F8" w14:textId="77777777" w:rsidR="00225F80" w:rsidRDefault="00225F80" w:rsidP="00225F80">
      <w:pPr>
        <w:pStyle w:val="Prrafodelista"/>
        <w:spacing w:before="120"/>
        <w:ind w:left="0"/>
        <w:jc w:val="both"/>
        <w:rPr>
          <w:rFonts w:asciiTheme="minorHAnsi" w:hAnsiTheme="minorHAnsi"/>
        </w:rPr>
      </w:pPr>
    </w:p>
    <w:p w14:paraId="1793F1E9"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Min.Relativos</w:t>
      </w:r>
      <w:proofErr w:type="spellEnd"/>
      <w:r>
        <w:rPr>
          <w:rFonts w:asciiTheme="minorHAnsi" w:hAnsiTheme="minorHAnsi"/>
        </w:rPr>
        <w:t>:_</w:t>
      </w:r>
      <w:proofErr w:type="gramEnd"/>
      <w:r>
        <w:rPr>
          <w:rFonts w:asciiTheme="minorHAnsi" w:hAnsiTheme="minorHAnsi"/>
        </w:rPr>
        <w:t>______________________________</w:t>
      </w:r>
    </w:p>
    <w:p w14:paraId="21B43C48" w14:textId="77777777" w:rsidR="00225F80" w:rsidRDefault="00225F80" w:rsidP="00225F80">
      <w:pPr>
        <w:pStyle w:val="Prrafodelista"/>
        <w:spacing w:before="120"/>
        <w:ind w:left="0"/>
        <w:jc w:val="both"/>
        <w:rPr>
          <w:rFonts w:asciiTheme="minorHAnsi" w:hAnsiTheme="minorHAnsi"/>
        </w:rPr>
      </w:pPr>
    </w:p>
    <w:p w14:paraId="1A795852"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Max.Absolutos</w:t>
      </w:r>
      <w:proofErr w:type="spellEnd"/>
      <w:r>
        <w:rPr>
          <w:rFonts w:asciiTheme="minorHAnsi" w:hAnsiTheme="minorHAnsi"/>
        </w:rPr>
        <w:t>:_</w:t>
      </w:r>
      <w:proofErr w:type="gramEnd"/>
      <w:r>
        <w:rPr>
          <w:rFonts w:asciiTheme="minorHAnsi" w:hAnsiTheme="minorHAnsi"/>
        </w:rPr>
        <w:t>_____________________________</w:t>
      </w:r>
    </w:p>
    <w:p w14:paraId="3C3E042D" w14:textId="77777777" w:rsidR="00225F80" w:rsidRDefault="00225F80" w:rsidP="00225F80">
      <w:pPr>
        <w:pStyle w:val="Prrafodelista"/>
        <w:spacing w:before="120"/>
        <w:ind w:left="0"/>
        <w:jc w:val="both"/>
        <w:rPr>
          <w:rFonts w:asciiTheme="minorHAnsi" w:hAnsiTheme="minorHAnsi"/>
        </w:rPr>
      </w:pPr>
    </w:p>
    <w:p w14:paraId="323309A4" w14:textId="77777777" w:rsidR="00225F80" w:rsidRDefault="00225F80" w:rsidP="00225F80">
      <w:pPr>
        <w:pStyle w:val="Prrafodelista"/>
        <w:spacing w:before="120"/>
        <w:ind w:left="0"/>
        <w:jc w:val="both"/>
        <w:rPr>
          <w:rFonts w:asciiTheme="minorHAnsi" w:hAnsiTheme="minorHAnsi"/>
        </w:rPr>
      </w:pPr>
      <w:proofErr w:type="spellStart"/>
      <w:proofErr w:type="gramStart"/>
      <w:r>
        <w:rPr>
          <w:rFonts w:asciiTheme="minorHAnsi" w:hAnsiTheme="minorHAnsi"/>
        </w:rPr>
        <w:t>Min.Absolutos</w:t>
      </w:r>
      <w:proofErr w:type="spellEnd"/>
      <w:r>
        <w:rPr>
          <w:rFonts w:asciiTheme="minorHAnsi" w:hAnsiTheme="minorHAnsi"/>
        </w:rPr>
        <w:t>:_</w:t>
      </w:r>
      <w:proofErr w:type="gramEnd"/>
      <w:r>
        <w:rPr>
          <w:rFonts w:asciiTheme="minorHAnsi" w:hAnsiTheme="minorHAnsi"/>
        </w:rPr>
        <w:t>_____________________________</w:t>
      </w:r>
    </w:p>
    <w:p w14:paraId="6B05A381" w14:textId="77777777" w:rsidR="00E1656C" w:rsidRDefault="00E1656C" w:rsidP="00225F80">
      <w:pPr>
        <w:pStyle w:val="Prrafodelista"/>
        <w:spacing w:before="120"/>
        <w:ind w:left="0"/>
        <w:jc w:val="both"/>
        <w:rPr>
          <w:rFonts w:asciiTheme="minorHAnsi" w:hAnsiTheme="minorHAnsi"/>
        </w:rPr>
      </w:pPr>
    </w:p>
    <w:p w14:paraId="525E7E47" w14:textId="77777777" w:rsidR="00225F80" w:rsidRPr="007C20D3" w:rsidRDefault="00225F80" w:rsidP="00225F80">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Rodea aquella función que es siempre creciente hasta x=-2, </w:t>
      </w:r>
    </w:p>
    <w:p w14:paraId="0E1F51B9" w14:textId="77777777" w:rsidR="00225F80" w:rsidRDefault="00225F80" w:rsidP="00225F80">
      <w:pPr>
        <w:spacing w:before="120"/>
        <w:jc w:val="both"/>
        <w:rPr>
          <w:rFonts w:asciiTheme="minorHAnsi" w:hAnsiTheme="minorHAnsi"/>
        </w:rPr>
      </w:pPr>
      <w:r w:rsidRPr="007C20D3">
        <w:rPr>
          <w:rFonts w:asciiTheme="minorHAnsi" w:hAnsiTheme="minorHAnsi"/>
          <w:noProof/>
        </w:rPr>
        <w:drawing>
          <wp:inline distT="0" distB="0" distL="0" distR="0" wp14:anchorId="475D8BEE" wp14:editId="6ACDF5F6">
            <wp:extent cx="6642100" cy="1249045"/>
            <wp:effectExtent l="0" t="0" r="0" b="0"/>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screen">
                      <a:extLst>
                        <a:ext uri="{28A0092B-C50C-407E-A947-70E740481C1C}">
                          <a14:useLocalDpi xmlns:a14="http://schemas.microsoft.com/office/drawing/2010/main"/>
                        </a:ext>
                      </a:extLst>
                    </a:blip>
                    <a:stretch>
                      <a:fillRect/>
                    </a:stretch>
                  </pic:blipFill>
                  <pic:spPr>
                    <a:xfrm>
                      <a:off x="0" y="0"/>
                      <a:ext cx="6642100" cy="1249045"/>
                    </a:xfrm>
                    <a:prstGeom prst="rect">
                      <a:avLst/>
                    </a:prstGeom>
                  </pic:spPr>
                </pic:pic>
              </a:graphicData>
            </a:graphic>
          </wp:inline>
        </w:drawing>
      </w:r>
    </w:p>
    <w:p w14:paraId="628ED735" w14:textId="77777777" w:rsidR="00C378C0" w:rsidRDefault="00C378C0" w:rsidP="00225F80">
      <w:pPr>
        <w:spacing w:before="120"/>
        <w:jc w:val="both"/>
        <w:rPr>
          <w:rFonts w:asciiTheme="minorHAnsi" w:hAnsiTheme="minorHAnsi"/>
          <w:b/>
          <w:lang w:val="es-ES_tradnl"/>
        </w:rPr>
      </w:pPr>
    </w:p>
    <w:p w14:paraId="1CE30484"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Continuidad. Tipos de discontinuidades.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23185923" w14:textId="77777777" w:rsidTr="00365051">
        <w:tc>
          <w:tcPr>
            <w:tcW w:w="10414" w:type="dxa"/>
          </w:tcPr>
          <w:p w14:paraId="4C3103E2" w14:textId="77777777" w:rsidR="00225F80" w:rsidRDefault="00225F80" w:rsidP="00365051">
            <w:pPr>
              <w:pStyle w:val="Prrafodelista"/>
              <w:spacing w:before="120" w:after="120"/>
              <w:ind w:left="0"/>
              <w:rPr>
                <w:rFonts w:asciiTheme="minorHAnsi" w:hAnsiTheme="minorHAnsi"/>
              </w:rPr>
            </w:pPr>
          </w:p>
          <w:p w14:paraId="0F6EDD55" w14:textId="77777777" w:rsidR="00225F80" w:rsidRDefault="00225F80" w:rsidP="00365051">
            <w:pPr>
              <w:pStyle w:val="Prrafodelista"/>
              <w:spacing w:before="120" w:after="120"/>
              <w:ind w:left="0"/>
              <w:rPr>
                <w:rFonts w:asciiTheme="minorHAnsi" w:hAnsiTheme="minorHAnsi"/>
              </w:rPr>
            </w:pPr>
          </w:p>
          <w:p w14:paraId="2B2DAC65" w14:textId="77777777" w:rsidR="00225F80" w:rsidRDefault="00225F80" w:rsidP="00365051">
            <w:pPr>
              <w:pStyle w:val="Prrafodelista"/>
              <w:spacing w:before="120" w:after="120"/>
              <w:ind w:left="0"/>
              <w:rPr>
                <w:rFonts w:asciiTheme="minorHAnsi" w:hAnsiTheme="minorHAnsi"/>
              </w:rPr>
            </w:pPr>
          </w:p>
          <w:p w14:paraId="123B601B" w14:textId="77777777" w:rsidR="00225F80" w:rsidRDefault="00225F80" w:rsidP="00365051">
            <w:pPr>
              <w:pStyle w:val="Prrafodelista"/>
              <w:spacing w:before="120" w:after="120"/>
              <w:ind w:left="0"/>
              <w:rPr>
                <w:rFonts w:asciiTheme="minorHAnsi" w:hAnsiTheme="minorHAnsi"/>
              </w:rPr>
            </w:pPr>
          </w:p>
          <w:p w14:paraId="0AE2B53E" w14:textId="77777777" w:rsidR="00225F80" w:rsidRDefault="00225F80" w:rsidP="00365051">
            <w:pPr>
              <w:pStyle w:val="Prrafodelista"/>
              <w:spacing w:before="120" w:after="120"/>
              <w:ind w:left="0"/>
              <w:rPr>
                <w:rFonts w:asciiTheme="minorHAnsi" w:hAnsiTheme="minorHAnsi"/>
              </w:rPr>
            </w:pPr>
          </w:p>
          <w:p w14:paraId="364FBF4D" w14:textId="77777777" w:rsidR="00225F80" w:rsidRDefault="00225F80" w:rsidP="00365051">
            <w:pPr>
              <w:pStyle w:val="Prrafodelista"/>
              <w:spacing w:before="120" w:after="120"/>
              <w:ind w:left="0"/>
              <w:rPr>
                <w:rFonts w:asciiTheme="minorHAnsi" w:hAnsiTheme="minorHAnsi"/>
              </w:rPr>
            </w:pPr>
          </w:p>
          <w:p w14:paraId="2C6AB428" w14:textId="77777777" w:rsidR="00225F80" w:rsidRDefault="00225F80" w:rsidP="00365051">
            <w:pPr>
              <w:pStyle w:val="Prrafodelista"/>
              <w:spacing w:before="120" w:after="120"/>
              <w:ind w:left="0"/>
              <w:rPr>
                <w:rFonts w:asciiTheme="minorHAnsi" w:hAnsiTheme="minorHAnsi"/>
              </w:rPr>
            </w:pPr>
          </w:p>
          <w:p w14:paraId="148E2B71" w14:textId="77777777" w:rsidR="00225F80" w:rsidRDefault="00225F80" w:rsidP="00365051">
            <w:pPr>
              <w:pStyle w:val="Prrafodelista"/>
              <w:spacing w:before="120" w:after="120"/>
              <w:ind w:left="0"/>
              <w:rPr>
                <w:rFonts w:asciiTheme="minorHAnsi" w:hAnsiTheme="minorHAnsi"/>
              </w:rPr>
            </w:pPr>
          </w:p>
          <w:p w14:paraId="2D25376A" w14:textId="77777777" w:rsidR="00225F80" w:rsidRDefault="00225F80" w:rsidP="00365051">
            <w:pPr>
              <w:pStyle w:val="Prrafodelista"/>
              <w:spacing w:before="120" w:after="120"/>
              <w:ind w:left="0"/>
              <w:rPr>
                <w:rFonts w:asciiTheme="minorHAnsi" w:hAnsiTheme="minorHAnsi"/>
              </w:rPr>
            </w:pPr>
          </w:p>
          <w:p w14:paraId="07CB9B2D" w14:textId="77777777" w:rsidR="00225F80" w:rsidRDefault="00225F80" w:rsidP="00365051">
            <w:pPr>
              <w:pStyle w:val="Prrafodelista"/>
              <w:spacing w:before="120" w:after="120"/>
              <w:ind w:left="0"/>
              <w:rPr>
                <w:rFonts w:asciiTheme="minorHAnsi" w:hAnsiTheme="minorHAnsi"/>
              </w:rPr>
            </w:pPr>
          </w:p>
          <w:p w14:paraId="290CD3A2" w14:textId="77777777" w:rsidR="00225F80" w:rsidRDefault="00225F80" w:rsidP="00365051">
            <w:pPr>
              <w:pStyle w:val="Prrafodelista"/>
              <w:spacing w:before="120" w:after="120"/>
              <w:ind w:left="0"/>
              <w:rPr>
                <w:rFonts w:asciiTheme="minorHAnsi" w:hAnsiTheme="minorHAnsi"/>
              </w:rPr>
            </w:pPr>
          </w:p>
          <w:p w14:paraId="6C1FAFDC" w14:textId="77777777" w:rsidR="00225F80" w:rsidRDefault="00225F80" w:rsidP="00365051">
            <w:pPr>
              <w:pStyle w:val="Prrafodelista"/>
              <w:spacing w:before="120" w:after="120"/>
              <w:ind w:left="0"/>
              <w:rPr>
                <w:rFonts w:asciiTheme="minorHAnsi" w:hAnsiTheme="minorHAnsi"/>
              </w:rPr>
            </w:pPr>
          </w:p>
          <w:p w14:paraId="16AA8C1A" w14:textId="77777777" w:rsidR="00225F80" w:rsidRDefault="00225F80" w:rsidP="00365051">
            <w:pPr>
              <w:pStyle w:val="Prrafodelista"/>
              <w:spacing w:before="120" w:after="120"/>
              <w:ind w:left="0"/>
              <w:rPr>
                <w:rFonts w:asciiTheme="minorHAnsi" w:hAnsiTheme="minorHAnsi"/>
              </w:rPr>
            </w:pPr>
          </w:p>
          <w:p w14:paraId="27CD7A9E" w14:textId="77777777" w:rsidR="00225F80" w:rsidRDefault="00225F80" w:rsidP="00365051">
            <w:pPr>
              <w:pStyle w:val="Prrafodelista"/>
              <w:spacing w:before="120" w:after="120"/>
              <w:ind w:left="0"/>
              <w:rPr>
                <w:rFonts w:asciiTheme="minorHAnsi" w:hAnsiTheme="minorHAnsi"/>
              </w:rPr>
            </w:pPr>
          </w:p>
          <w:p w14:paraId="10E5C995" w14:textId="77777777" w:rsidR="00225F80" w:rsidRDefault="00225F80" w:rsidP="00365051">
            <w:pPr>
              <w:pStyle w:val="Prrafodelista"/>
              <w:spacing w:before="120" w:after="120"/>
              <w:ind w:left="0"/>
              <w:rPr>
                <w:rFonts w:asciiTheme="minorHAnsi" w:hAnsiTheme="minorHAnsi"/>
              </w:rPr>
            </w:pPr>
          </w:p>
          <w:p w14:paraId="5A7305DC" w14:textId="77777777" w:rsidR="00225F80" w:rsidRDefault="00225F80" w:rsidP="00365051">
            <w:pPr>
              <w:pStyle w:val="Prrafodelista"/>
              <w:spacing w:before="120" w:after="120"/>
              <w:ind w:left="0"/>
              <w:rPr>
                <w:rFonts w:asciiTheme="minorHAnsi" w:hAnsiTheme="minorHAnsi"/>
              </w:rPr>
            </w:pPr>
          </w:p>
          <w:p w14:paraId="09B4B3A0" w14:textId="77777777" w:rsidR="00225F80" w:rsidRDefault="00225F80" w:rsidP="00365051">
            <w:pPr>
              <w:pStyle w:val="Prrafodelista"/>
              <w:spacing w:before="120" w:after="120"/>
              <w:ind w:left="0"/>
              <w:rPr>
                <w:rFonts w:asciiTheme="minorHAnsi" w:hAnsiTheme="minorHAnsi"/>
              </w:rPr>
            </w:pPr>
          </w:p>
          <w:p w14:paraId="745BA769" w14:textId="77777777" w:rsidR="00225F80" w:rsidRDefault="00225F80" w:rsidP="00365051">
            <w:pPr>
              <w:jc w:val="both"/>
              <w:rPr>
                <w:rFonts w:asciiTheme="minorHAnsi" w:hAnsiTheme="minorHAnsi"/>
                <w:lang w:val="es-ES_tradnl"/>
              </w:rPr>
            </w:pPr>
          </w:p>
          <w:p w14:paraId="7B326060" w14:textId="77777777" w:rsidR="00225F80" w:rsidRDefault="00225F80" w:rsidP="00365051">
            <w:pPr>
              <w:jc w:val="both"/>
              <w:rPr>
                <w:rFonts w:asciiTheme="minorHAnsi" w:hAnsiTheme="minorHAnsi"/>
                <w:lang w:val="es-ES_tradnl"/>
              </w:rPr>
            </w:pPr>
          </w:p>
          <w:p w14:paraId="56A83F2E" w14:textId="77777777" w:rsidR="00225F80" w:rsidRDefault="00225F80" w:rsidP="00365051">
            <w:pPr>
              <w:jc w:val="both"/>
              <w:rPr>
                <w:rFonts w:asciiTheme="minorHAnsi" w:hAnsiTheme="minorHAnsi"/>
                <w:lang w:val="es-ES_tradnl"/>
              </w:rPr>
            </w:pPr>
          </w:p>
          <w:p w14:paraId="0F8CAEBE" w14:textId="77777777" w:rsidR="00225F80" w:rsidRDefault="00225F80" w:rsidP="00365051">
            <w:pPr>
              <w:jc w:val="both"/>
              <w:rPr>
                <w:rFonts w:asciiTheme="minorHAnsi" w:hAnsiTheme="minorHAnsi"/>
                <w:lang w:val="es-ES_tradnl"/>
              </w:rPr>
            </w:pPr>
          </w:p>
        </w:tc>
      </w:tr>
    </w:tbl>
    <w:p w14:paraId="78204A56" w14:textId="77777777" w:rsidR="00225F80" w:rsidRDefault="00225F80" w:rsidP="00225F80">
      <w:pPr>
        <w:pStyle w:val="Prrafodelista"/>
        <w:numPr>
          <w:ilvl w:val="0"/>
          <w:numId w:val="12"/>
        </w:numPr>
        <w:spacing w:before="120"/>
        <w:ind w:left="0" w:firstLine="0"/>
        <w:jc w:val="both"/>
        <w:rPr>
          <w:rFonts w:asciiTheme="minorHAnsi" w:hAnsiTheme="minorHAnsi"/>
          <w:lang w:val="es-ES_tradnl"/>
        </w:rPr>
      </w:pPr>
      <w:r>
        <w:rPr>
          <w:rFonts w:asciiTheme="minorHAnsi" w:hAnsiTheme="minorHAnsi"/>
          <w:lang w:val="es-ES_tradnl"/>
        </w:rPr>
        <w:lastRenderedPageBreak/>
        <w:t>Estudia la continuidad y especifica los tipos de discontinuidades de estas funciones:</w:t>
      </w:r>
    </w:p>
    <w:p w14:paraId="09D0AF0B" w14:textId="77777777" w:rsidR="00225F80" w:rsidRPr="00BD2121" w:rsidRDefault="00225F80" w:rsidP="00225F80">
      <w:pPr>
        <w:pStyle w:val="Prrafodelista"/>
        <w:spacing w:before="120"/>
        <w:ind w:left="0"/>
        <w:jc w:val="both"/>
        <w:rPr>
          <w:rFonts w:asciiTheme="minorHAnsi" w:hAnsiTheme="minorHAnsi"/>
          <w:sz w:val="11"/>
          <w:lang w:val="es-ES_tradnl"/>
        </w:rPr>
      </w:pPr>
    </w:p>
    <w:tbl>
      <w:tblPr>
        <w:tblStyle w:val="Tablaconcuadrcula"/>
        <w:tblW w:w="0" w:type="auto"/>
        <w:tblLook w:val="04A0" w:firstRow="1" w:lastRow="0" w:firstColumn="1" w:lastColumn="0" w:noHBand="0" w:noVBand="1"/>
      </w:tblPr>
      <w:tblGrid>
        <w:gridCol w:w="4248"/>
        <w:gridCol w:w="6202"/>
      </w:tblGrid>
      <w:tr w:rsidR="00225F80" w14:paraId="7C9AD36F" w14:textId="77777777" w:rsidTr="00365051">
        <w:tc>
          <w:tcPr>
            <w:tcW w:w="4248" w:type="dxa"/>
          </w:tcPr>
          <w:p w14:paraId="25D7FEC2"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a)</w:t>
            </w:r>
          </w:p>
          <w:p w14:paraId="6A551012"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7A61C9A9" wp14:editId="14825CCC">
                  <wp:extent cx="1980265" cy="1757405"/>
                  <wp:effectExtent l="0" t="0" r="1270" b="0"/>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000082" cy="1774992"/>
                          </a:xfrm>
                          <a:prstGeom prst="rect">
                            <a:avLst/>
                          </a:prstGeom>
                        </pic:spPr>
                      </pic:pic>
                    </a:graphicData>
                  </a:graphic>
                </wp:inline>
              </w:drawing>
            </w:r>
          </w:p>
        </w:tc>
        <w:tc>
          <w:tcPr>
            <w:tcW w:w="6202" w:type="dxa"/>
          </w:tcPr>
          <w:p w14:paraId="5C567A33"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225F80" w14:paraId="2D57259C" w14:textId="77777777" w:rsidTr="00365051">
        <w:tc>
          <w:tcPr>
            <w:tcW w:w="4248" w:type="dxa"/>
          </w:tcPr>
          <w:p w14:paraId="5AAE528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b)</w:t>
            </w:r>
          </w:p>
          <w:p w14:paraId="6CA08245"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82EB016" wp14:editId="62261BC0">
                  <wp:extent cx="1946606" cy="1738968"/>
                  <wp:effectExtent l="0" t="0" r="0" b="1270"/>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a:ext>
                            </a:extLst>
                          </a:blip>
                          <a:stretch>
                            <a:fillRect/>
                          </a:stretch>
                        </pic:blipFill>
                        <pic:spPr>
                          <a:xfrm>
                            <a:off x="0" y="0"/>
                            <a:ext cx="1951976" cy="1743765"/>
                          </a:xfrm>
                          <a:prstGeom prst="rect">
                            <a:avLst/>
                          </a:prstGeom>
                        </pic:spPr>
                      </pic:pic>
                    </a:graphicData>
                  </a:graphic>
                </wp:inline>
              </w:drawing>
            </w:r>
          </w:p>
        </w:tc>
        <w:tc>
          <w:tcPr>
            <w:tcW w:w="6202" w:type="dxa"/>
          </w:tcPr>
          <w:p w14:paraId="64B2759E"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225F80" w14:paraId="2D1C7326" w14:textId="77777777" w:rsidTr="00365051">
        <w:tc>
          <w:tcPr>
            <w:tcW w:w="4248" w:type="dxa"/>
          </w:tcPr>
          <w:p w14:paraId="034AAB24"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c)</w:t>
            </w:r>
          </w:p>
          <w:p w14:paraId="629432E8" w14:textId="77777777" w:rsidR="00225F80" w:rsidRDefault="00225F80" w:rsidP="00365051">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B0373D5" wp14:editId="7E7F9F79">
                  <wp:extent cx="2239200" cy="1390830"/>
                  <wp:effectExtent l="0" t="0" r="0" b="6350"/>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screen">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14:paraId="6A71DC47" w14:textId="77777777" w:rsidR="00225F80" w:rsidRDefault="00225F80" w:rsidP="00365051">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bl>
    <w:p w14:paraId="377A4D1A" w14:textId="77777777" w:rsidR="00225F80" w:rsidRDefault="00225F80" w:rsidP="00225F80">
      <w:pPr>
        <w:numPr>
          <w:ilvl w:val="0"/>
          <w:numId w:val="12"/>
        </w:numPr>
        <w:spacing w:before="120" w:after="120"/>
        <w:ind w:left="0" w:firstLine="0"/>
        <w:rPr>
          <w:rFonts w:ascii="Calibri" w:hAnsi="Calibri" w:cs="Calibri"/>
          <w:bCs/>
        </w:rPr>
      </w:pPr>
      <w:r w:rsidRPr="002F0517">
        <w:rPr>
          <w:rFonts w:ascii="Calibri" w:hAnsi="Calibri" w:cs="Calibri"/>
          <w:bCs/>
        </w:rPr>
        <w:t xml:space="preserve">Joaquín ha llegado a un acuerdo con su padre para recibir su paga. </w:t>
      </w:r>
      <w:proofErr w:type="spellStart"/>
      <w:r w:rsidRPr="002F0517">
        <w:rPr>
          <w:rFonts w:ascii="Calibri" w:hAnsi="Calibri" w:cs="Calibri"/>
          <w:bCs/>
        </w:rPr>
        <w:t>Cobrara</w:t>
      </w:r>
      <w:proofErr w:type="spellEnd"/>
      <w:r w:rsidRPr="002F0517">
        <w:rPr>
          <w:rFonts w:ascii="Calibri" w:hAnsi="Calibri" w:cs="Calibri"/>
          <w:bCs/>
        </w:rPr>
        <w:t xml:space="preserve">́ 20 euros al mes el primer año, y 5 euros más por cada año que pase. ¿Cuánto le corresponderá́ dentro de 7 </w:t>
      </w:r>
      <w:proofErr w:type="gramStart"/>
      <w:r w:rsidRPr="002F0517">
        <w:rPr>
          <w:rFonts w:ascii="Calibri" w:hAnsi="Calibri" w:cs="Calibri"/>
          <w:bCs/>
        </w:rPr>
        <w:t>años?</w:t>
      </w:r>
      <w:r>
        <w:rPr>
          <w:rFonts w:ascii="Calibri" w:hAnsi="Calibri" w:cs="Calibri"/>
          <w:bCs/>
        </w:rPr>
        <w:t>.</w:t>
      </w:r>
      <w:proofErr w:type="gramEnd"/>
      <w:r>
        <w:rPr>
          <w:rFonts w:ascii="Calibri" w:hAnsi="Calibri" w:cs="Calibri"/>
          <w:bCs/>
        </w:rPr>
        <w:t xml:space="preserve"> </w:t>
      </w:r>
      <w:r w:rsidRPr="002F0517">
        <w:rPr>
          <w:rFonts w:ascii="Calibri" w:hAnsi="Calibri" w:cs="Calibri"/>
          <w:bCs/>
        </w:rPr>
        <w:t xml:space="preserve">Haz una tabla de valores y representa su gráfica. ¿Es </w:t>
      </w:r>
      <w:proofErr w:type="gramStart"/>
      <w:r w:rsidRPr="002F0517">
        <w:rPr>
          <w:rFonts w:ascii="Calibri" w:hAnsi="Calibri" w:cs="Calibri"/>
          <w:bCs/>
        </w:rPr>
        <w:t>continua?</w:t>
      </w:r>
      <w:r>
        <w:rPr>
          <w:rFonts w:ascii="Calibri" w:hAnsi="Calibri" w:cs="Calibri"/>
          <w:bCs/>
        </w:rPr>
        <w:t>.</w:t>
      </w:r>
      <w:proofErr w:type="gramEnd"/>
      <w:r>
        <w:rPr>
          <w:rFonts w:ascii="Calibri" w:hAnsi="Calibri" w:cs="Calibri"/>
          <w:bCs/>
        </w:rPr>
        <w:t xml:space="preserve"> </w:t>
      </w:r>
      <w:r w:rsidRPr="002F0517">
        <w:rPr>
          <w:rFonts w:ascii="Calibri" w:hAnsi="Calibri" w:cs="Calibri"/>
          <w:bCs/>
        </w:rPr>
        <w:t>Indica los puntos de discontinuidad y su tipo.</w:t>
      </w:r>
    </w:p>
    <w:p w14:paraId="69EC9F2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5A3A584"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621191D1"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5713E919"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1E24CAF"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51A49EE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371E3A2"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33368928"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4E388C10"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p>
    <w:p w14:paraId="6A62150E" w14:textId="77777777" w:rsidR="00225F80" w:rsidRDefault="00225F80" w:rsidP="00225F80">
      <w:pPr>
        <w:pBdr>
          <w:top w:val="single" w:sz="4" w:space="1" w:color="auto"/>
          <w:left w:val="single" w:sz="4" w:space="4" w:color="auto"/>
          <w:bottom w:val="single" w:sz="4" w:space="1" w:color="auto"/>
          <w:right w:val="single" w:sz="4" w:space="4" w:color="auto"/>
        </w:pBdr>
        <w:rPr>
          <w:rFonts w:ascii="Calibri" w:hAnsi="Calibri" w:cs="Calibri"/>
          <w:bCs/>
        </w:rPr>
      </w:pPr>
      <w:r w:rsidRPr="002F0517">
        <w:rPr>
          <w:rFonts w:ascii="Calibri" w:hAnsi="Calibri" w:cs="Calibri"/>
          <w:bCs/>
        </w:rPr>
        <w:t xml:space="preserve"> </w:t>
      </w:r>
    </w:p>
    <w:p w14:paraId="4FCEB2B8"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Puntos de corte con los ejes.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5EB095D" w14:textId="77777777" w:rsidTr="00365051">
        <w:tc>
          <w:tcPr>
            <w:tcW w:w="10414" w:type="dxa"/>
          </w:tcPr>
          <w:p w14:paraId="47AB279E" w14:textId="77777777" w:rsidR="00225F80" w:rsidRDefault="00225F80" w:rsidP="00365051">
            <w:pPr>
              <w:pStyle w:val="Prrafodelista"/>
              <w:spacing w:before="120" w:after="120"/>
              <w:ind w:left="0"/>
              <w:rPr>
                <w:rFonts w:asciiTheme="minorHAnsi" w:hAnsiTheme="minorHAnsi"/>
              </w:rPr>
            </w:pPr>
          </w:p>
          <w:p w14:paraId="0C1BAC06" w14:textId="77777777" w:rsidR="00225F80" w:rsidRDefault="00225F80" w:rsidP="00365051">
            <w:pPr>
              <w:pStyle w:val="Prrafodelista"/>
              <w:spacing w:before="120" w:after="120"/>
              <w:ind w:left="0"/>
              <w:rPr>
                <w:rFonts w:asciiTheme="minorHAnsi" w:hAnsiTheme="minorHAnsi"/>
              </w:rPr>
            </w:pPr>
          </w:p>
          <w:p w14:paraId="1CA30A92" w14:textId="77777777" w:rsidR="00225F80" w:rsidRDefault="00225F80" w:rsidP="00365051">
            <w:pPr>
              <w:pStyle w:val="Prrafodelista"/>
              <w:spacing w:before="120" w:after="120"/>
              <w:ind w:left="0"/>
              <w:rPr>
                <w:rFonts w:asciiTheme="minorHAnsi" w:hAnsiTheme="minorHAnsi"/>
              </w:rPr>
            </w:pPr>
          </w:p>
          <w:p w14:paraId="35D932D8" w14:textId="77777777" w:rsidR="00225F80" w:rsidRDefault="00225F80" w:rsidP="00365051">
            <w:pPr>
              <w:pStyle w:val="Prrafodelista"/>
              <w:spacing w:before="120" w:after="120"/>
              <w:ind w:left="0"/>
              <w:rPr>
                <w:rFonts w:asciiTheme="minorHAnsi" w:hAnsiTheme="minorHAnsi"/>
              </w:rPr>
            </w:pPr>
          </w:p>
          <w:p w14:paraId="68805DF6" w14:textId="77777777" w:rsidR="00225F80" w:rsidRDefault="00225F80" w:rsidP="00365051">
            <w:pPr>
              <w:pStyle w:val="Prrafodelista"/>
              <w:spacing w:before="120" w:after="120"/>
              <w:ind w:left="0"/>
              <w:rPr>
                <w:rFonts w:asciiTheme="minorHAnsi" w:hAnsiTheme="minorHAnsi"/>
              </w:rPr>
            </w:pPr>
          </w:p>
          <w:p w14:paraId="1FA189E0" w14:textId="77777777" w:rsidR="00225F80" w:rsidRDefault="00225F80" w:rsidP="00365051">
            <w:pPr>
              <w:pStyle w:val="Prrafodelista"/>
              <w:spacing w:before="120" w:after="120"/>
              <w:ind w:left="0"/>
              <w:rPr>
                <w:rFonts w:asciiTheme="minorHAnsi" w:hAnsiTheme="minorHAnsi"/>
              </w:rPr>
            </w:pPr>
          </w:p>
          <w:p w14:paraId="1333123F" w14:textId="77777777" w:rsidR="00225F80" w:rsidRDefault="00225F80" w:rsidP="00365051">
            <w:pPr>
              <w:pStyle w:val="Prrafodelista"/>
              <w:spacing w:before="120" w:after="120"/>
              <w:ind w:left="0"/>
              <w:rPr>
                <w:rFonts w:asciiTheme="minorHAnsi" w:hAnsiTheme="minorHAnsi"/>
              </w:rPr>
            </w:pPr>
          </w:p>
          <w:p w14:paraId="294FB362" w14:textId="77777777" w:rsidR="00225F80" w:rsidRDefault="00225F80" w:rsidP="00365051">
            <w:pPr>
              <w:pStyle w:val="Prrafodelista"/>
              <w:spacing w:before="120" w:after="120"/>
              <w:ind w:left="0"/>
              <w:rPr>
                <w:rFonts w:asciiTheme="minorHAnsi" w:hAnsiTheme="minorHAnsi"/>
              </w:rPr>
            </w:pPr>
          </w:p>
          <w:p w14:paraId="71A18ECA" w14:textId="77777777" w:rsidR="00225F80" w:rsidRDefault="00225F80" w:rsidP="00365051">
            <w:pPr>
              <w:pStyle w:val="Prrafodelista"/>
              <w:spacing w:before="120" w:after="120"/>
              <w:ind w:left="0"/>
              <w:rPr>
                <w:rFonts w:asciiTheme="minorHAnsi" w:hAnsiTheme="minorHAnsi"/>
              </w:rPr>
            </w:pPr>
          </w:p>
          <w:p w14:paraId="5DEFD391" w14:textId="77777777" w:rsidR="00225F80" w:rsidRDefault="00225F80" w:rsidP="00365051">
            <w:pPr>
              <w:pStyle w:val="Prrafodelista"/>
              <w:spacing w:before="120" w:after="120"/>
              <w:ind w:left="0"/>
              <w:rPr>
                <w:rFonts w:asciiTheme="minorHAnsi" w:hAnsiTheme="minorHAnsi"/>
              </w:rPr>
            </w:pPr>
          </w:p>
          <w:p w14:paraId="54944900" w14:textId="77777777" w:rsidR="00225F80" w:rsidRDefault="00225F80" w:rsidP="00365051">
            <w:pPr>
              <w:pStyle w:val="Prrafodelista"/>
              <w:spacing w:before="120" w:after="120"/>
              <w:ind w:left="0"/>
              <w:rPr>
                <w:rFonts w:asciiTheme="minorHAnsi" w:hAnsiTheme="minorHAnsi"/>
              </w:rPr>
            </w:pPr>
          </w:p>
          <w:p w14:paraId="57C17158" w14:textId="77777777" w:rsidR="00225F80" w:rsidRDefault="00225F80" w:rsidP="00365051">
            <w:pPr>
              <w:pStyle w:val="Prrafodelista"/>
              <w:spacing w:before="120" w:after="120"/>
              <w:ind w:left="0"/>
              <w:rPr>
                <w:rFonts w:asciiTheme="minorHAnsi" w:hAnsiTheme="minorHAnsi"/>
              </w:rPr>
            </w:pPr>
          </w:p>
          <w:p w14:paraId="33262FD6" w14:textId="77777777" w:rsidR="00225F80" w:rsidRDefault="00225F80" w:rsidP="00365051">
            <w:pPr>
              <w:pStyle w:val="Prrafodelista"/>
              <w:spacing w:before="120" w:after="120"/>
              <w:ind w:left="0"/>
              <w:rPr>
                <w:rFonts w:asciiTheme="minorHAnsi" w:hAnsiTheme="minorHAnsi"/>
              </w:rPr>
            </w:pPr>
          </w:p>
          <w:p w14:paraId="5B05E9AD" w14:textId="77777777" w:rsidR="00225F80" w:rsidRDefault="00225F80" w:rsidP="00365051">
            <w:pPr>
              <w:jc w:val="both"/>
              <w:rPr>
                <w:rFonts w:asciiTheme="minorHAnsi" w:hAnsiTheme="minorHAnsi"/>
                <w:lang w:val="es-ES_tradnl"/>
              </w:rPr>
            </w:pPr>
          </w:p>
          <w:p w14:paraId="0CE26FE3" w14:textId="77777777" w:rsidR="00225F80" w:rsidRDefault="00225F80" w:rsidP="00365051">
            <w:pPr>
              <w:jc w:val="both"/>
              <w:rPr>
                <w:rFonts w:asciiTheme="minorHAnsi" w:hAnsiTheme="minorHAnsi"/>
                <w:lang w:val="es-ES_tradnl"/>
              </w:rPr>
            </w:pPr>
          </w:p>
        </w:tc>
      </w:tr>
    </w:tbl>
    <w:p w14:paraId="04D333F1" w14:textId="77777777" w:rsidR="00225F80" w:rsidRDefault="00225F80" w:rsidP="00225F80">
      <w:pPr>
        <w:pStyle w:val="Prrafodelista"/>
        <w:numPr>
          <w:ilvl w:val="0"/>
          <w:numId w:val="12"/>
        </w:numPr>
        <w:spacing w:before="120"/>
        <w:ind w:left="0" w:hanging="11"/>
        <w:jc w:val="both"/>
        <w:rPr>
          <w:rFonts w:asciiTheme="minorHAnsi" w:hAnsiTheme="minorHAnsi"/>
        </w:rPr>
      </w:pPr>
      <w:r w:rsidRPr="00A87FF3">
        <w:rPr>
          <w:rFonts w:asciiTheme="minorHAnsi" w:hAnsiTheme="minorHAnsi"/>
        </w:rPr>
        <w:t xml:space="preserve">Dada </w:t>
      </w:r>
      <w:r>
        <w:rPr>
          <w:rFonts w:asciiTheme="minorHAnsi" w:hAnsiTheme="minorHAnsi"/>
        </w:rPr>
        <w:t>la siguiente</w:t>
      </w:r>
      <w:r w:rsidRPr="00A87FF3">
        <w:rPr>
          <w:rFonts w:asciiTheme="minorHAnsi" w:hAnsiTheme="minorHAnsi"/>
        </w:rPr>
        <w:t xml:space="preserve"> gráfica</w:t>
      </w:r>
      <w:r>
        <w:rPr>
          <w:rFonts w:asciiTheme="minorHAnsi" w:hAnsiTheme="minorHAnsi"/>
        </w:rPr>
        <w:t>,</w:t>
      </w:r>
      <w:r w:rsidRPr="00A87FF3">
        <w:rPr>
          <w:rFonts w:asciiTheme="minorHAnsi" w:hAnsiTheme="minorHAnsi"/>
        </w:rPr>
        <w:t xml:space="preserve"> indica los puntos de corte</w:t>
      </w:r>
      <w:r>
        <w:rPr>
          <w:rFonts w:asciiTheme="minorHAnsi" w:hAnsiTheme="minorHAnsi"/>
        </w:rPr>
        <w:t xml:space="preserve"> con los ejes</w:t>
      </w:r>
    </w:p>
    <w:p w14:paraId="357C6165" w14:textId="77777777" w:rsidR="00225F80" w:rsidRPr="00A87FF3" w:rsidRDefault="00225F80" w:rsidP="00225F80">
      <w:pPr>
        <w:spacing w:before="120"/>
      </w:pPr>
      <w:r w:rsidRPr="00CD7050">
        <w:rPr>
          <w:noProof/>
          <w:lang w:val="es-ES_tradnl"/>
        </w:rPr>
        <w:drawing>
          <wp:anchor distT="0" distB="0" distL="114300" distR="114300" simplePos="0" relativeHeight="254879744" behindDoc="1" locked="0" layoutInCell="1" allowOverlap="1" wp14:anchorId="0115D0C8" wp14:editId="3CF74AD2">
            <wp:simplePos x="0" y="0"/>
            <wp:positionH relativeFrom="column">
              <wp:posOffset>2540</wp:posOffset>
            </wp:positionH>
            <wp:positionV relativeFrom="paragraph">
              <wp:posOffset>77470</wp:posOffset>
            </wp:positionV>
            <wp:extent cx="2328074" cy="1476010"/>
            <wp:effectExtent l="0" t="0" r="0" b="0"/>
            <wp:wrapTight wrapText="bothSides">
              <wp:wrapPolygon edited="0">
                <wp:start x="0" y="0"/>
                <wp:lineTo x="0" y="21377"/>
                <wp:lineTo x="21447" y="21377"/>
                <wp:lineTo x="21447" y="0"/>
                <wp:lineTo x="0" y="0"/>
              </wp:wrapPolygon>
            </wp:wrapTight>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screen">
                      <a:extLst>
                        <a:ext uri="{28A0092B-C50C-407E-A947-70E740481C1C}">
                          <a14:useLocalDpi xmlns:a14="http://schemas.microsoft.com/office/drawing/2010/main"/>
                        </a:ext>
                      </a:extLst>
                    </a:blip>
                    <a:srcRect/>
                    <a:stretch/>
                  </pic:blipFill>
                  <pic:spPr bwMode="auto">
                    <a:xfrm>
                      <a:off x="0" y="0"/>
                      <a:ext cx="2328074" cy="147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B1260C" w14:textId="77777777" w:rsidR="00225F80" w:rsidRDefault="00225F80" w:rsidP="00225F80">
      <w:pPr>
        <w:spacing w:before="120"/>
        <w:jc w:val="both"/>
        <w:rPr>
          <w:rFonts w:asciiTheme="minorHAnsi" w:hAnsiTheme="minorHAnsi"/>
        </w:rPr>
      </w:pPr>
      <w:r>
        <w:rPr>
          <w:rFonts w:asciiTheme="minorHAnsi" w:hAnsiTheme="minorHAnsi"/>
        </w:rPr>
        <w:t xml:space="preserve">Puntos de corte con OX </w:t>
      </w:r>
      <w:r w:rsidRPr="00A87FF3">
        <w:rPr>
          <w:rFonts w:asciiTheme="minorHAnsi" w:hAnsiTheme="minorHAnsi"/>
        </w:rPr>
        <w:sym w:font="Wingdings" w:char="F0E0"/>
      </w:r>
    </w:p>
    <w:p w14:paraId="4A0D89B4" w14:textId="77777777" w:rsidR="00225F80" w:rsidRDefault="00225F80" w:rsidP="00225F80">
      <w:pPr>
        <w:spacing w:before="120"/>
        <w:jc w:val="both"/>
        <w:rPr>
          <w:rFonts w:asciiTheme="minorHAnsi" w:hAnsiTheme="minorHAnsi"/>
        </w:rPr>
      </w:pPr>
    </w:p>
    <w:p w14:paraId="0468953D" w14:textId="77777777" w:rsidR="00225F80" w:rsidRDefault="00225F80" w:rsidP="00225F80">
      <w:pPr>
        <w:spacing w:before="120"/>
        <w:jc w:val="both"/>
        <w:rPr>
          <w:rFonts w:asciiTheme="minorHAnsi" w:hAnsiTheme="minorHAnsi"/>
        </w:rPr>
      </w:pPr>
      <w:r>
        <w:rPr>
          <w:rFonts w:asciiTheme="minorHAnsi" w:hAnsiTheme="minorHAnsi"/>
        </w:rPr>
        <w:t xml:space="preserve">Puntos de corte con OY </w:t>
      </w:r>
      <w:r w:rsidRPr="00A87FF3">
        <w:rPr>
          <w:rFonts w:asciiTheme="minorHAnsi" w:hAnsiTheme="minorHAnsi"/>
        </w:rPr>
        <w:sym w:font="Wingdings" w:char="F0E0"/>
      </w:r>
    </w:p>
    <w:p w14:paraId="3B31E647" w14:textId="77777777" w:rsidR="00225F80" w:rsidRDefault="00225F80" w:rsidP="00225F80">
      <w:pPr>
        <w:spacing w:before="120"/>
        <w:jc w:val="both"/>
        <w:rPr>
          <w:rFonts w:asciiTheme="minorHAnsi" w:hAnsiTheme="minorHAnsi"/>
        </w:rPr>
      </w:pPr>
    </w:p>
    <w:p w14:paraId="045C1693" w14:textId="77777777" w:rsidR="002D4585" w:rsidRDefault="002D4585" w:rsidP="00C378C0">
      <w:pPr>
        <w:spacing w:before="120"/>
        <w:jc w:val="both"/>
        <w:rPr>
          <w:rFonts w:asciiTheme="minorHAnsi" w:hAnsiTheme="minorHAnsi"/>
        </w:rPr>
      </w:pPr>
    </w:p>
    <w:p w14:paraId="5BDAC4A4" w14:textId="77777777" w:rsidR="00C378C0" w:rsidRPr="000C4551" w:rsidRDefault="005E7986"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 xml:space="preserve">Dibuja un eje de coordenadas y representa una función </w:t>
      </w:r>
      <w:r w:rsidR="000C4551">
        <w:rPr>
          <w:rFonts w:asciiTheme="minorHAnsi" w:hAnsiTheme="minorHAnsi"/>
        </w:rPr>
        <w:t>que corte al eje de ordenadas en (0,-3) y no corte al eje de abscisas.</w:t>
      </w:r>
    </w:p>
    <w:p w14:paraId="72B6AD1A"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51BC35E"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522CFFA"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3919A10" w14:textId="77777777" w:rsidR="000C4551" w:rsidRDefault="000C4551"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3D0358D" w14:textId="77777777" w:rsidR="000C4551" w:rsidRDefault="000C4551"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5A31E9E"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DDA564F" w14:textId="77777777" w:rsidR="00C378C0" w:rsidRDefault="00C378C0" w:rsidP="00C378C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C2DF668"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¿En cuántos puntos puede cortar la gráfica de una función al eje </w:t>
      </w:r>
      <w:proofErr w:type="gramStart"/>
      <w:r>
        <w:rPr>
          <w:rFonts w:asciiTheme="minorHAnsi" w:hAnsiTheme="minorHAnsi"/>
        </w:rPr>
        <w:t>OY?.</w:t>
      </w:r>
      <w:proofErr w:type="gramEnd"/>
      <w:r>
        <w:rPr>
          <w:rFonts w:asciiTheme="minorHAnsi" w:hAnsiTheme="minorHAnsi"/>
        </w:rPr>
        <w:t xml:space="preserve"> ¿Y al eje OX?</w:t>
      </w:r>
    </w:p>
    <w:p w14:paraId="1A52C83A"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4D827BE"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3799997"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B05E92F"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CCF73CE" w14:textId="77777777" w:rsidR="00225F80" w:rsidRPr="000C4551" w:rsidRDefault="00225F80"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lastRenderedPageBreak/>
        <w:t>Dada la función y=2x+1, calcula sus puntos de corte con los ejes.</w:t>
      </w:r>
    </w:p>
    <w:p w14:paraId="3D9AADD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20B91ED"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0EA313A"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736F48EC"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F4D712F"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w:t>
      </w:r>
      <w:r>
        <w:rPr>
          <w:rFonts w:asciiTheme="minorHAnsi" w:hAnsiTheme="minorHAnsi"/>
        </w:rPr>
        <w:t>-3</w:t>
      </w:r>
      <w:r w:rsidRPr="000C4551">
        <w:rPr>
          <w:rFonts w:asciiTheme="minorHAnsi" w:hAnsiTheme="minorHAnsi"/>
        </w:rPr>
        <w:t>x+</w:t>
      </w:r>
      <w:r>
        <w:rPr>
          <w:rFonts w:asciiTheme="minorHAnsi" w:hAnsiTheme="minorHAnsi"/>
        </w:rPr>
        <w:t>3</w:t>
      </w:r>
      <w:r w:rsidRPr="000C4551">
        <w:rPr>
          <w:rFonts w:asciiTheme="minorHAnsi" w:hAnsiTheme="minorHAnsi"/>
        </w:rPr>
        <w:t>, calcula sus puntos de corte con los ejes.</w:t>
      </w:r>
    </w:p>
    <w:p w14:paraId="28FBDDD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17A125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31E64E8"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011CED4"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6387DD9" w14:textId="77777777" w:rsidR="00225F80" w:rsidRPr="000C4551" w:rsidRDefault="00225F80"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w:t>
      </w:r>
      <w:r w:rsidR="000C4551">
        <w:rPr>
          <w:rFonts w:asciiTheme="minorHAnsi" w:hAnsiTheme="minorHAnsi"/>
        </w:rPr>
        <w:t>5</w:t>
      </w:r>
      <w:r w:rsidRPr="000C4551">
        <w:rPr>
          <w:rFonts w:asciiTheme="minorHAnsi" w:hAnsiTheme="minorHAnsi"/>
        </w:rPr>
        <w:t>x+</w:t>
      </w:r>
      <w:r w:rsidR="000C4551">
        <w:rPr>
          <w:rFonts w:asciiTheme="minorHAnsi" w:hAnsiTheme="minorHAnsi"/>
        </w:rPr>
        <w:t>6</w:t>
      </w:r>
      <w:r w:rsidRPr="000C4551">
        <w:rPr>
          <w:rFonts w:asciiTheme="minorHAnsi" w:hAnsiTheme="minorHAnsi"/>
        </w:rPr>
        <w:t>, calcula sus puntos de corte con los ejes</w:t>
      </w:r>
    </w:p>
    <w:p w14:paraId="6040B7B6"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DD49EB4"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0D9343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7B4C6C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D3A5486"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1C9742B"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87A6725" w14:textId="77777777" w:rsidR="00225F80" w:rsidRDefault="00225F80" w:rsidP="00225F80">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AD3C1E5"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-4x+3, calcula sus puntos de corte con los ejes</w:t>
      </w:r>
    </w:p>
    <w:p w14:paraId="18C244A9"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6FD0D265"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9246613"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446CCAA2"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CA679A0"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994C19F"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1AD4CA14" w14:textId="77777777" w:rsidR="000C4551" w:rsidRPr="000C4551" w:rsidRDefault="000C4551" w:rsidP="000C4551">
      <w:pPr>
        <w:pStyle w:val="Prrafodelista"/>
        <w:numPr>
          <w:ilvl w:val="0"/>
          <w:numId w:val="12"/>
        </w:numPr>
        <w:spacing w:before="120"/>
        <w:ind w:left="0" w:firstLine="0"/>
        <w:jc w:val="both"/>
        <w:rPr>
          <w:rFonts w:asciiTheme="minorHAnsi" w:hAnsiTheme="minorHAnsi"/>
        </w:rPr>
      </w:pPr>
      <w:r w:rsidRPr="000C4551">
        <w:rPr>
          <w:rFonts w:asciiTheme="minorHAnsi" w:hAnsiTheme="minorHAnsi"/>
        </w:rPr>
        <w:t>Dada la función y=x</w:t>
      </w:r>
      <w:r w:rsidRPr="000C4551">
        <w:rPr>
          <w:rFonts w:asciiTheme="minorHAnsi" w:hAnsiTheme="minorHAnsi"/>
          <w:vertAlign w:val="superscript"/>
        </w:rPr>
        <w:t>2</w:t>
      </w:r>
      <w:r w:rsidRPr="000C4551">
        <w:rPr>
          <w:rFonts w:asciiTheme="minorHAnsi" w:hAnsiTheme="minorHAnsi"/>
        </w:rPr>
        <w:t>-</w:t>
      </w:r>
      <w:r>
        <w:rPr>
          <w:rFonts w:asciiTheme="minorHAnsi" w:hAnsiTheme="minorHAnsi"/>
        </w:rPr>
        <w:t>2</w:t>
      </w:r>
      <w:r w:rsidRPr="000C4551">
        <w:rPr>
          <w:rFonts w:asciiTheme="minorHAnsi" w:hAnsiTheme="minorHAnsi"/>
        </w:rPr>
        <w:t>x+</w:t>
      </w:r>
      <w:r>
        <w:rPr>
          <w:rFonts w:asciiTheme="minorHAnsi" w:hAnsiTheme="minorHAnsi"/>
        </w:rPr>
        <w:t>1</w:t>
      </w:r>
      <w:r w:rsidRPr="000C4551">
        <w:rPr>
          <w:rFonts w:asciiTheme="minorHAnsi" w:hAnsiTheme="minorHAnsi"/>
        </w:rPr>
        <w:t>, calcula sus puntos de corte con los ejes</w:t>
      </w:r>
    </w:p>
    <w:p w14:paraId="70592885"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7746C8E"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38754F57"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07718896"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9919D03"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5241509C" w14:textId="77777777" w:rsidR="000C4551" w:rsidRDefault="000C4551" w:rsidP="000C4551">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14:paraId="2EBE465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Periodicidad. Simetría.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0E858FA9" w14:textId="77777777" w:rsidTr="00365051">
        <w:tc>
          <w:tcPr>
            <w:tcW w:w="10414" w:type="dxa"/>
          </w:tcPr>
          <w:p w14:paraId="549C5C81" w14:textId="77777777" w:rsidR="00225F80" w:rsidRDefault="00225F80" w:rsidP="00365051">
            <w:pPr>
              <w:pStyle w:val="Prrafodelista"/>
              <w:spacing w:before="120" w:after="120"/>
              <w:ind w:left="0"/>
              <w:rPr>
                <w:rFonts w:asciiTheme="minorHAnsi" w:hAnsiTheme="minorHAnsi"/>
              </w:rPr>
            </w:pPr>
          </w:p>
          <w:p w14:paraId="0D959ADB" w14:textId="77777777" w:rsidR="00225F80" w:rsidRDefault="00225F80" w:rsidP="00365051">
            <w:pPr>
              <w:pStyle w:val="Prrafodelista"/>
              <w:spacing w:before="120" w:after="120"/>
              <w:ind w:left="0"/>
              <w:rPr>
                <w:rFonts w:asciiTheme="minorHAnsi" w:hAnsiTheme="minorHAnsi"/>
              </w:rPr>
            </w:pPr>
          </w:p>
          <w:p w14:paraId="3F627CCE" w14:textId="77777777" w:rsidR="00225F80" w:rsidRDefault="00225F80" w:rsidP="00365051">
            <w:pPr>
              <w:pStyle w:val="Prrafodelista"/>
              <w:spacing w:before="120" w:after="120"/>
              <w:ind w:left="0"/>
              <w:rPr>
                <w:rFonts w:asciiTheme="minorHAnsi" w:hAnsiTheme="minorHAnsi"/>
              </w:rPr>
            </w:pPr>
          </w:p>
          <w:p w14:paraId="405ABBFC" w14:textId="77777777" w:rsidR="00225F80" w:rsidRDefault="00225F80" w:rsidP="00365051">
            <w:pPr>
              <w:pStyle w:val="Prrafodelista"/>
              <w:spacing w:before="120" w:after="120"/>
              <w:ind w:left="0"/>
              <w:rPr>
                <w:rFonts w:asciiTheme="minorHAnsi" w:hAnsiTheme="minorHAnsi"/>
              </w:rPr>
            </w:pPr>
          </w:p>
          <w:p w14:paraId="73EA8185" w14:textId="77777777" w:rsidR="00225F80" w:rsidRDefault="00225F80" w:rsidP="00365051">
            <w:pPr>
              <w:pStyle w:val="Prrafodelista"/>
              <w:spacing w:before="120" w:after="120"/>
              <w:ind w:left="0"/>
              <w:rPr>
                <w:rFonts w:asciiTheme="minorHAnsi" w:hAnsiTheme="minorHAnsi"/>
              </w:rPr>
            </w:pPr>
          </w:p>
          <w:p w14:paraId="0677B665" w14:textId="77777777" w:rsidR="00225F80" w:rsidRDefault="00225F80" w:rsidP="00365051">
            <w:pPr>
              <w:pStyle w:val="Prrafodelista"/>
              <w:spacing w:before="120" w:after="120"/>
              <w:ind w:left="0"/>
              <w:rPr>
                <w:rFonts w:asciiTheme="minorHAnsi" w:hAnsiTheme="minorHAnsi"/>
              </w:rPr>
            </w:pPr>
          </w:p>
          <w:p w14:paraId="399CE389" w14:textId="77777777" w:rsidR="00225F80" w:rsidRDefault="00225F80" w:rsidP="00365051">
            <w:pPr>
              <w:pStyle w:val="Prrafodelista"/>
              <w:spacing w:before="120" w:after="120"/>
              <w:ind w:left="0"/>
              <w:rPr>
                <w:rFonts w:asciiTheme="minorHAnsi" w:hAnsiTheme="minorHAnsi"/>
              </w:rPr>
            </w:pPr>
          </w:p>
          <w:p w14:paraId="52D1C401" w14:textId="77777777" w:rsidR="00225F80" w:rsidRDefault="00225F80" w:rsidP="00365051">
            <w:pPr>
              <w:pStyle w:val="Prrafodelista"/>
              <w:spacing w:before="120" w:after="120"/>
              <w:ind w:left="0"/>
              <w:rPr>
                <w:rFonts w:asciiTheme="minorHAnsi" w:hAnsiTheme="minorHAnsi"/>
              </w:rPr>
            </w:pPr>
          </w:p>
          <w:p w14:paraId="54592DE8" w14:textId="77777777" w:rsidR="00225F80" w:rsidRDefault="00225F80" w:rsidP="00365051">
            <w:pPr>
              <w:pStyle w:val="Prrafodelista"/>
              <w:spacing w:before="120" w:after="120"/>
              <w:ind w:left="0"/>
              <w:rPr>
                <w:rFonts w:asciiTheme="minorHAnsi" w:hAnsiTheme="minorHAnsi"/>
              </w:rPr>
            </w:pPr>
          </w:p>
          <w:p w14:paraId="7C430B6C" w14:textId="77777777" w:rsidR="00225F80" w:rsidRDefault="00225F80" w:rsidP="00365051">
            <w:pPr>
              <w:pStyle w:val="Prrafodelista"/>
              <w:spacing w:before="120" w:after="120"/>
              <w:ind w:left="0"/>
              <w:rPr>
                <w:rFonts w:asciiTheme="minorHAnsi" w:hAnsiTheme="minorHAnsi"/>
              </w:rPr>
            </w:pPr>
          </w:p>
          <w:p w14:paraId="331A2EE3" w14:textId="77777777" w:rsidR="00225F80" w:rsidRDefault="00225F80" w:rsidP="00365051">
            <w:pPr>
              <w:jc w:val="both"/>
              <w:rPr>
                <w:rFonts w:asciiTheme="minorHAnsi" w:hAnsiTheme="minorHAnsi"/>
                <w:lang w:val="es-ES_tradnl"/>
              </w:rPr>
            </w:pPr>
          </w:p>
        </w:tc>
      </w:tr>
    </w:tbl>
    <w:p w14:paraId="34E50E07" w14:textId="77777777" w:rsidR="00225F80" w:rsidRPr="00BD6B2A" w:rsidRDefault="00225F80" w:rsidP="00225F80">
      <w:pPr>
        <w:pStyle w:val="Prrafodelista"/>
        <w:numPr>
          <w:ilvl w:val="0"/>
          <w:numId w:val="12"/>
        </w:numPr>
        <w:spacing w:before="120"/>
        <w:ind w:left="0" w:firstLine="0"/>
        <w:jc w:val="both"/>
        <w:rPr>
          <w:rFonts w:asciiTheme="minorHAnsi" w:hAnsiTheme="minorHAnsi"/>
        </w:rPr>
      </w:pPr>
      <w:r>
        <w:rPr>
          <w:rFonts w:asciiTheme="minorHAnsi" w:hAnsiTheme="minorHAnsi"/>
        </w:rPr>
        <w:t>Rodea aquellas gráficas que correspondan a una función periódica:</w:t>
      </w:r>
    </w:p>
    <w:p w14:paraId="5257EEE5" w14:textId="77777777" w:rsidR="00225F80" w:rsidRDefault="00225F80" w:rsidP="00225F80">
      <w:pPr>
        <w:spacing w:before="120"/>
        <w:jc w:val="both"/>
        <w:rPr>
          <w:rFonts w:asciiTheme="minorHAnsi" w:hAnsiTheme="minorHAnsi"/>
        </w:rPr>
      </w:pPr>
      <w:r w:rsidRPr="00BD6B2A">
        <w:rPr>
          <w:rFonts w:asciiTheme="minorHAnsi" w:hAnsiTheme="minorHAnsi"/>
          <w:noProof/>
        </w:rPr>
        <w:drawing>
          <wp:inline distT="0" distB="0" distL="0" distR="0" wp14:anchorId="75FE1CAC" wp14:editId="309EFB9B">
            <wp:extent cx="6642100" cy="1272540"/>
            <wp:effectExtent l="0" t="0" r="0" b="0"/>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screen">
                      <a:extLst>
                        <a:ext uri="{28A0092B-C50C-407E-A947-70E740481C1C}">
                          <a14:useLocalDpi xmlns:a14="http://schemas.microsoft.com/office/drawing/2010/main"/>
                        </a:ext>
                      </a:extLst>
                    </a:blip>
                    <a:stretch>
                      <a:fillRect/>
                    </a:stretch>
                  </pic:blipFill>
                  <pic:spPr>
                    <a:xfrm>
                      <a:off x="0" y="0"/>
                      <a:ext cx="6642100" cy="1272540"/>
                    </a:xfrm>
                    <a:prstGeom prst="rect">
                      <a:avLst/>
                    </a:prstGeom>
                  </pic:spPr>
                </pic:pic>
              </a:graphicData>
            </a:graphic>
          </wp:inline>
        </w:drawing>
      </w:r>
    </w:p>
    <w:p w14:paraId="1274A48E" w14:textId="77777777" w:rsidR="00225F80" w:rsidRPr="000D7C48" w:rsidRDefault="00225F80" w:rsidP="00225F80">
      <w:pPr>
        <w:pStyle w:val="Prrafodelista"/>
        <w:numPr>
          <w:ilvl w:val="0"/>
          <w:numId w:val="12"/>
        </w:numPr>
        <w:spacing w:before="120"/>
        <w:ind w:left="0" w:firstLine="0"/>
        <w:jc w:val="both"/>
        <w:rPr>
          <w:rFonts w:asciiTheme="minorHAnsi" w:hAnsiTheme="minorHAnsi"/>
          <w:sz w:val="36"/>
        </w:rPr>
      </w:pPr>
      <w:r w:rsidRPr="000D7C48">
        <w:rPr>
          <w:rFonts w:asciiTheme="minorHAnsi" w:hAnsiTheme="minorHAnsi"/>
          <w:szCs w:val="20"/>
        </w:rPr>
        <w:t xml:space="preserve">Los cestos de una noria van subiendo y bajando a medida que la noria gira. Esta es la </w:t>
      </w:r>
      <w:r>
        <w:rPr>
          <w:rFonts w:asciiTheme="minorHAnsi" w:hAnsiTheme="minorHAnsi"/>
          <w:szCs w:val="20"/>
        </w:rPr>
        <w:t>r</w:t>
      </w:r>
      <w:r w:rsidRPr="000D7C48">
        <w:rPr>
          <w:rFonts w:asciiTheme="minorHAnsi" w:hAnsiTheme="minorHAnsi"/>
          <w:szCs w:val="20"/>
        </w:rPr>
        <w:t>epresentación gráfica de la función tiempo - distancia al suelo de un</w:t>
      </w:r>
      <w:r>
        <w:rPr>
          <w:rFonts w:asciiTheme="minorHAnsi" w:hAnsiTheme="minorHAnsi"/>
          <w:szCs w:val="20"/>
        </w:rPr>
        <w:t xml:space="preserve"> </w:t>
      </w:r>
      <w:r w:rsidRPr="000D7C48">
        <w:rPr>
          <w:rFonts w:asciiTheme="minorHAnsi" w:hAnsiTheme="minorHAnsi"/>
          <w:szCs w:val="20"/>
        </w:rPr>
        <w:t xml:space="preserve">cesto. </w:t>
      </w:r>
    </w:p>
    <w:p w14:paraId="1FD99B81" w14:textId="77777777" w:rsidR="00225F80" w:rsidRDefault="00225F80" w:rsidP="00225F80">
      <w:pPr>
        <w:pStyle w:val="Prrafodelista"/>
        <w:spacing w:before="120"/>
        <w:ind w:left="0"/>
        <w:jc w:val="both"/>
        <w:rPr>
          <w:rFonts w:asciiTheme="minorHAnsi" w:hAnsiTheme="minorHAnsi"/>
        </w:rPr>
      </w:pPr>
      <w:r w:rsidRPr="000D7C48">
        <w:rPr>
          <w:rFonts w:asciiTheme="minorHAnsi" w:hAnsiTheme="minorHAnsi"/>
          <w:noProof/>
        </w:rPr>
        <w:drawing>
          <wp:anchor distT="0" distB="0" distL="114300" distR="114300" simplePos="0" relativeHeight="254876672" behindDoc="1" locked="0" layoutInCell="1" allowOverlap="1" wp14:anchorId="5E272C5E" wp14:editId="1FDE01CB">
            <wp:simplePos x="0" y="0"/>
            <wp:positionH relativeFrom="column">
              <wp:posOffset>3574</wp:posOffset>
            </wp:positionH>
            <wp:positionV relativeFrom="paragraph">
              <wp:posOffset>87576</wp:posOffset>
            </wp:positionV>
            <wp:extent cx="2801020" cy="1593188"/>
            <wp:effectExtent l="0" t="0" r="0" b="0"/>
            <wp:wrapTight wrapText="bothSides">
              <wp:wrapPolygon edited="0">
                <wp:start x="0" y="0"/>
                <wp:lineTo x="0" y="21359"/>
                <wp:lineTo x="21448" y="21359"/>
                <wp:lineTo x="21448" y="0"/>
                <wp:lineTo x="0" y="0"/>
              </wp:wrapPolygon>
            </wp:wrapTight>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screen">
                      <a:extLst>
                        <a:ext uri="{28A0092B-C50C-407E-A947-70E740481C1C}">
                          <a14:useLocalDpi xmlns:a14="http://schemas.microsoft.com/office/drawing/2010/main"/>
                        </a:ext>
                      </a:extLst>
                    </a:blip>
                    <a:stretch>
                      <a:fillRect/>
                    </a:stretch>
                  </pic:blipFill>
                  <pic:spPr>
                    <a:xfrm>
                      <a:off x="0" y="0"/>
                      <a:ext cx="2801020" cy="1593188"/>
                    </a:xfrm>
                    <a:prstGeom prst="rect">
                      <a:avLst/>
                    </a:prstGeom>
                  </pic:spPr>
                </pic:pic>
              </a:graphicData>
            </a:graphic>
            <wp14:sizeRelH relativeFrom="page">
              <wp14:pctWidth>0</wp14:pctWidth>
            </wp14:sizeRelH>
            <wp14:sizeRelV relativeFrom="page">
              <wp14:pctHeight>0</wp14:pctHeight>
            </wp14:sizeRelV>
          </wp:anchor>
        </w:drawing>
      </w:r>
    </w:p>
    <w:p w14:paraId="7A2F5503" w14:textId="77777777" w:rsidR="00225F80" w:rsidRDefault="00225F80" w:rsidP="00225F80">
      <w:pPr>
        <w:pStyle w:val="Prrafodelista"/>
        <w:numPr>
          <w:ilvl w:val="0"/>
          <w:numId w:val="13"/>
        </w:numPr>
        <w:spacing w:before="120"/>
        <w:rPr>
          <w:rFonts w:asciiTheme="minorHAnsi" w:hAnsiTheme="minorHAnsi"/>
          <w:szCs w:val="20"/>
        </w:rPr>
      </w:pPr>
      <w:r w:rsidRPr="000D7C48">
        <w:rPr>
          <w:rFonts w:asciiTheme="minorHAnsi" w:hAnsiTheme="minorHAnsi"/>
          <w:szCs w:val="20"/>
        </w:rPr>
        <w:t>¿Cuánto</w:t>
      </w:r>
      <w:r>
        <w:rPr>
          <w:rFonts w:asciiTheme="minorHAnsi" w:hAnsiTheme="minorHAnsi"/>
          <w:szCs w:val="20"/>
        </w:rPr>
        <w:t xml:space="preserve"> </w:t>
      </w:r>
      <w:r w:rsidRPr="000D7C48">
        <w:rPr>
          <w:rFonts w:asciiTheme="minorHAnsi" w:hAnsiTheme="minorHAnsi"/>
          <w:szCs w:val="20"/>
        </w:rPr>
        <w:t>tarda en dar una</w:t>
      </w:r>
      <w:r>
        <w:rPr>
          <w:rFonts w:asciiTheme="minorHAnsi" w:hAnsiTheme="minorHAnsi"/>
          <w:szCs w:val="20"/>
        </w:rPr>
        <w:t xml:space="preserve"> </w:t>
      </w:r>
      <w:r w:rsidRPr="000D7C48">
        <w:rPr>
          <w:rFonts w:asciiTheme="minorHAnsi" w:hAnsiTheme="minorHAnsi"/>
          <w:szCs w:val="20"/>
        </w:rPr>
        <w:t xml:space="preserve">vuelta </w:t>
      </w:r>
      <w:proofErr w:type="gramStart"/>
      <w:r w:rsidRPr="000D7C48">
        <w:rPr>
          <w:rFonts w:asciiTheme="minorHAnsi" w:hAnsiTheme="minorHAnsi"/>
          <w:szCs w:val="20"/>
        </w:rPr>
        <w:t>completa?</w:t>
      </w:r>
      <w:r>
        <w:rPr>
          <w:rFonts w:asciiTheme="minorHAnsi" w:hAnsiTheme="minorHAnsi"/>
          <w:szCs w:val="20"/>
        </w:rPr>
        <w:t>_</w:t>
      </w:r>
      <w:proofErr w:type="gramEnd"/>
      <w:r>
        <w:rPr>
          <w:rFonts w:asciiTheme="minorHAnsi" w:hAnsiTheme="minorHAnsi"/>
          <w:szCs w:val="20"/>
        </w:rPr>
        <w:t>__________</w:t>
      </w:r>
    </w:p>
    <w:p w14:paraId="04DD5A4A" w14:textId="77777777" w:rsidR="00225F80" w:rsidRDefault="00225F80" w:rsidP="00225F80">
      <w:pPr>
        <w:pStyle w:val="Prrafodelista"/>
        <w:spacing w:before="120"/>
        <w:rPr>
          <w:rFonts w:asciiTheme="minorHAnsi" w:hAnsiTheme="minorHAnsi"/>
          <w:szCs w:val="20"/>
        </w:rPr>
      </w:pPr>
    </w:p>
    <w:p w14:paraId="3ADD88A6"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b) Indica cuál es la</w:t>
      </w:r>
      <w:r>
        <w:rPr>
          <w:rFonts w:asciiTheme="minorHAnsi" w:hAnsiTheme="minorHAnsi"/>
          <w:szCs w:val="20"/>
        </w:rPr>
        <w:t xml:space="preserve"> </w:t>
      </w:r>
      <w:r w:rsidRPr="000D7C48">
        <w:rPr>
          <w:rFonts w:asciiTheme="minorHAnsi" w:hAnsiTheme="minorHAnsi"/>
          <w:szCs w:val="20"/>
        </w:rPr>
        <w:t>altura máxima y</w:t>
      </w:r>
      <w:r>
        <w:rPr>
          <w:rFonts w:asciiTheme="minorHAnsi" w:hAnsiTheme="minorHAnsi"/>
          <w:szCs w:val="20"/>
        </w:rPr>
        <w:t xml:space="preserve"> </w:t>
      </w:r>
      <w:r w:rsidRPr="000D7C48">
        <w:rPr>
          <w:rFonts w:asciiTheme="minorHAnsi" w:hAnsiTheme="minorHAnsi"/>
          <w:szCs w:val="20"/>
        </w:rPr>
        <w:t>cuál es el radio de</w:t>
      </w:r>
      <w:r>
        <w:rPr>
          <w:rFonts w:asciiTheme="minorHAnsi" w:hAnsiTheme="minorHAnsi"/>
          <w:szCs w:val="20"/>
        </w:rPr>
        <w:t xml:space="preserve"> </w:t>
      </w:r>
      <w:r w:rsidRPr="000D7C48">
        <w:rPr>
          <w:rFonts w:asciiTheme="minorHAnsi" w:hAnsiTheme="minorHAnsi"/>
          <w:szCs w:val="20"/>
        </w:rPr>
        <w:t>la noria</w:t>
      </w:r>
      <w:r>
        <w:rPr>
          <w:rFonts w:asciiTheme="minorHAnsi" w:hAnsiTheme="minorHAnsi"/>
          <w:szCs w:val="20"/>
        </w:rPr>
        <w:t>. ____________________________________________</w:t>
      </w:r>
      <w:r w:rsidRPr="000D7C48">
        <w:rPr>
          <w:rFonts w:asciiTheme="minorHAnsi" w:hAnsiTheme="minorHAnsi"/>
          <w:szCs w:val="20"/>
        </w:rPr>
        <w:t xml:space="preserve"> </w:t>
      </w:r>
    </w:p>
    <w:p w14:paraId="5FD011E2" w14:textId="77777777" w:rsidR="00225F80" w:rsidRDefault="00225F80" w:rsidP="00225F80">
      <w:pPr>
        <w:pStyle w:val="Prrafodelista"/>
        <w:spacing w:before="120"/>
        <w:rPr>
          <w:rFonts w:asciiTheme="minorHAnsi" w:hAnsiTheme="minorHAnsi"/>
          <w:szCs w:val="20"/>
        </w:rPr>
      </w:pPr>
    </w:p>
    <w:p w14:paraId="4C4AF32D"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 xml:space="preserve">c) ¿Es esta una función </w:t>
      </w:r>
      <w:proofErr w:type="gramStart"/>
      <w:r w:rsidRPr="000D7C48">
        <w:rPr>
          <w:rFonts w:asciiTheme="minorHAnsi" w:hAnsiTheme="minorHAnsi"/>
          <w:szCs w:val="20"/>
        </w:rPr>
        <w:t>periódica?</w:t>
      </w:r>
      <w:r>
        <w:rPr>
          <w:rFonts w:asciiTheme="minorHAnsi" w:hAnsiTheme="minorHAnsi"/>
          <w:szCs w:val="20"/>
        </w:rPr>
        <w:t>_</w:t>
      </w:r>
      <w:proofErr w:type="gramEnd"/>
      <w:r>
        <w:rPr>
          <w:rFonts w:asciiTheme="minorHAnsi" w:hAnsiTheme="minorHAnsi"/>
          <w:szCs w:val="20"/>
        </w:rPr>
        <w:t>____________________</w:t>
      </w:r>
    </w:p>
    <w:p w14:paraId="725FEAA6" w14:textId="77777777" w:rsidR="00225F80" w:rsidRDefault="00225F80" w:rsidP="00225F80">
      <w:pPr>
        <w:pStyle w:val="Prrafodelista"/>
        <w:spacing w:before="120"/>
        <w:rPr>
          <w:rFonts w:asciiTheme="minorHAnsi" w:hAnsiTheme="minorHAnsi"/>
          <w:szCs w:val="20"/>
        </w:rPr>
      </w:pPr>
    </w:p>
    <w:p w14:paraId="64B9D252" w14:textId="77777777" w:rsidR="00225F80" w:rsidRDefault="00225F80" w:rsidP="00225F80">
      <w:pPr>
        <w:pStyle w:val="Prrafodelista"/>
        <w:spacing w:before="120"/>
        <w:rPr>
          <w:rFonts w:asciiTheme="minorHAnsi" w:hAnsiTheme="minorHAnsi"/>
          <w:szCs w:val="20"/>
        </w:rPr>
      </w:pPr>
      <w:r w:rsidRPr="000D7C48">
        <w:rPr>
          <w:rFonts w:asciiTheme="minorHAnsi" w:hAnsiTheme="minorHAnsi"/>
          <w:szCs w:val="20"/>
        </w:rPr>
        <w:t xml:space="preserve">d) ¿Cuál es el </w:t>
      </w:r>
      <w:proofErr w:type="gramStart"/>
      <w:r w:rsidRPr="000D7C48">
        <w:rPr>
          <w:rFonts w:asciiTheme="minorHAnsi" w:hAnsiTheme="minorHAnsi"/>
          <w:szCs w:val="20"/>
        </w:rPr>
        <w:t>período?</w:t>
      </w:r>
      <w:r>
        <w:rPr>
          <w:rFonts w:asciiTheme="minorHAnsi" w:hAnsiTheme="minorHAnsi"/>
          <w:szCs w:val="20"/>
        </w:rPr>
        <w:t>_</w:t>
      </w:r>
      <w:proofErr w:type="gramEnd"/>
      <w:r>
        <w:rPr>
          <w:rFonts w:asciiTheme="minorHAnsi" w:hAnsiTheme="minorHAnsi"/>
          <w:szCs w:val="20"/>
        </w:rPr>
        <w:t>_____________________________</w:t>
      </w:r>
      <w:r w:rsidRPr="000D7C48">
        <w:rPr>
          <w:rFonts w:asciiTheme="minorHAnsi" w:hAnsiTheme="minorHAnsi"/>
          <w:szCs w:val="20"/>
        </w:rPr>
        <w:t xml:space="preserve"> </w:t>
      </w:r>
    </w:p>
    <w:p w14:paraId="47C682E8" w14:textId="77777777" w:rsidR="00225F80" w:rsidRDefault="00225F80" w:rsidP="00225F80">
      <w:pPr>
        <w:pStyle w:val="Prrafodelista"/>
        <w:spacing w:before="120"/>
        <w:rPr>
          <w:rFonts w:asciiTheme="minorHAnsi" w:hAnsiTheme="minorHAnsi"/>
          <w:szCs w:val="20"/>
        </w:rPr>
      </w:pPr>
    </w:p>
    <w:p w14:paraId="2598E66F" w14:textId="77777777" w:rsidR="00225F80" w:rsidRDefault="00225F80" w:rsidP="00225F80">
      <w:pPr>
        <w:pStyle w:val="Prrafodelista"/>
        <w:spacing w:before="120"/>
        <w:ind w:left="0"/>
        <w:rPr>
          <w:rFonts w:asciiTheme="minorHAnsi" w:hAnsiTheme="minorHAnsi"/>
          <w:szCs w:val="20"/>
        </w:rPr>
      </w:pPr>
      <w:r w:rsidRPr="000D7C48">
        <w:rPr>
          <w:rFonts w:asciiTheme="minorHAnsi" w:hAnsiTheme="minorHAnsi"/>
          <w:szCs w:val="20"/>
        </w:rPr>
        <w:t>e) Calcula la altura a los 130 segundos sin necesidad de continuar la gráfica</w:t>
      </w:r>
      <w:r>
        <w:rPr>
          <w:rFonts w:asciiTheme="minorHAnsi" w:hAnsiTheme="minorHAnsi"/>
          <w:szCs w:val="20"/>
        </w:rPr>
        <w:t>__________________________</w:t>
      </w:r>
    </w:p>
    <w:p w14:paraId="75CCF63B" w14:textId="77777777" w:rsidR="00225F80" w:rsidRDefault="00225F80" w:rsidP="00225F80">
      <w:pPr>
        <w:pStyle w:val="Prrafodelista"/>
        <w:spacing w:before="120"/>
        <w:ind w:left="0"/>
        <w:rPr>
          <w:rFonts w:asciiTheme="minorHAnsi" w:hAnsiTheme="minorHAnsi"/>
          <w:szCs w:val="20"/>
        </w:rPr>
      </w:pPr>
    </w:p>
    <w:p w14:paraId="530F2154" w14:textId="77777777" w:rsidR="00225F80" w:rsidRDefault="00225F80" w:rsidP="00225F80">
      <w:pPr>
        <w:pStyle w:val="Prrafodelista"/>
        <w:numPr>
          <w:ilvl w:val="0"/>
          <w:numId w:val="12"/>
        </w:numPr>
        <w:spacing w:before="120" w:after="120"/>
        <w:ind w:left="0" w:hanging="11"/>
        <w:rPr>
          <w:rFonts w:asciiTheme="minorHAnsi" w:hAnsiTheme="minorHAnsi"/>
          <w:szCs w:val="20"/>
        </w:rPr>
      </w:pPr>
      <w:r>
        <w:rPr>
          <w:rFonts w:asciiTheme="minorHAnsi" w:hAnsiTheme="minorHAnsi"/>
          <w:szCs w:val="20"/>
        </w:rPr>
        <w:t>Estudia la simetría (par/impar) de las siguientes funciones:</w:t>
      </w:r>
    </w:p>
    <w:tbl>
      <w:tblPr>
        <w:tblStyle w:val="Tablaconcuadrcula"/>
        <w:tblW w:w="0" w:type="auto"/>
        <w:tblLook w:val="04A0" w:firstRow="1" w:lastRow="0" w:firstColumn="1" w:lastColumn="0" w:noHBand="0" w:noVBand="1"/>
      </w:tblPr>
      <w:tblGrid>
        <w:gridCol w:w="3483"/>
        <w:gridCol w:w="3483"/>
        <w:gridCol w:w="3484"/>
      </w:tblGrid>
      <w:tr w:rsidR="00225F80" w14:paraId="35F99E48" w14:textId="77777777" w:rsidTr="00365051">
        <w:tc>
          <w:tcPr>
            <w:tcW w:w="3483" w:type="dxa"/>
          </w:tcPr>
          <w:p w14:paraId="067E82F0" w14:textId="77777777" w:rsidR="00225F80" w:rsidRPr="00534F39" w:rsidRDefault="00225F80" w:rsidP="00365051">
            <w:pPr>
              <w:rPr>
                <w:rFonts w:asciiTheme="minorHAnsi" w:hAnsiTheme="minorHAnsi"/>
                <w:vertAlign w:val="superscript"/>
              </w:rPr>
            </w:pPr>
            <w:r w:rsidRPr="00534F39">
              <w:rPr>
                <w:rFonts w:asciiTheme="minorHAnsi" w:hAnsiTheme="minorHAnsi"/>
              </w:rPr>
              <w:t>a)</w:t>
            </w:r>
            <w:r>
              <w:rPr>
                <w:rFonts w:asciiTheme="minorHAnsi" w:hAnsiTheme="minorHAnsi"/>
              </w:rPr>
              <w:t xml:space="preserve"> f(x)=2x</w:t>
            </w:r>
            <w:r>
              <w:rPr>
                <w:rFonts w:asciiTheme="minorHAnsi" w:hAnsiTheme="minorHAnsi"/>
                <w:vertAlign w:val="superscript"/>
              </w:rPr>
              <w:t>4</w:t>
            </w:r>
          </w:p>
          <w:p w14:paraId="3E71E87C" w14:textId="77777777" w:rsidR="00225F80" w:rsidRDefault="00225F80" w:rsidP="00365051">
            <w:pPr>
              <w:rPr>
                <w:rFonts w:asciiTheme="minorHAnsi" w:hAnsiTheme="minorHAnsi"/>
              </w:rPr>
            </w:pPr>
          </w:p>
          <w:p w14:paraId="32F0B8D6" w14:textId="77777777" w:rsidR="00225F80" w:rsidRDefault="00225F80" w:rsidP="00365051">
            <w:pPr>
              <w:rPr>
                <w:rFonts w:asciiTheme="minorHAnsi" w:hAnsiTheme="minorHAnsi"/>
              </w:rPr>
            </w:pPr>
          </w:p>
          <w:p w14:paraId="57EFB0C6" w14:textId="77777777" w:rsidR="00225F80" w:rsidRDefault="00225F80" w:rsidP="00365051">
            <w:pPr>
              <w:rPr>
                <w:rFonts w:asciiTheme="minorHAnsi" w:hAnsiTheme="minorHAnsi"/>
              </w:rPr>
            </w:pPr>
          </w:p>
          <w:p w14:paraId="215D7D44" w14:textId="77777777" w:rsidR="00225F80" w:rsidRDefault="00225F80" w:rsidP="00365051">
            <w:pPr>
              <w:rPr>
                <w:rFonts w:asciiTheme="minorHAnsi" w:hAnsiTheme="minorHAnsi"/>
              </w:rPr>
            </w:pPr>
          </w:p>
          <w:p w14:paraId="1A9B4B4F" w14:textId="77777777" w:rsidR="00225F80" w:rsidRDefault="00225F80" w:rsidP="00365051">
            <w:pPr>
              <w:rPr>
                <w:rFonts w:asciiTheme="minorHAnsi" w:hAnsiTheme="minorHAnsi"/>
              </w:rPr>
            </w:pPr>
          </w:p>
          <w:p w14:paraId="52A4D29D" w14:textId="77777777" w:rsidR="00225F80" w:rsidRDefault="00225F80" w:rsidP="00365051">
            <w:pPr>
              <w:rPr>
                <w:rFonts w:asciiTheme="minorHAnsi" w:hAnsiTheme="minorHAnsi"/>
              </w:rPr>
            </w:pPr>
          </w:p>
          <w:p w14:paraId="1830C4BA" w14:textId="77777777" w:rsidR="00225F80" w:rsidRDefault="00225F80" w:rsidP="00365051">
            <w:pPr>
              <w:rPr>
                <w:rFonts w:asciiTheme="minorHAnsi" w:hAnsiTheme="minorHAnsi"/>
              </w:rPr>
            </w:pPr>
          </w:p>
          <w:p w14:paraId="21F7D86E" w14:textId="77777777" w:rsidR="00225F80" w:rsidRPr="00534F39" w:rsidRDefault="00225F80" w:rsidP="00365051">
            <w:pPr>
              <w:rPr>
                <w:rFonts w:asciiTheme="minorHAnsi" w:hAnsiTheme="minorHAnsi"/>
              </w:rPr>
            </w:pPr>
          </w:p>
        </w:tc>
        <w:tc>
          <w:tcPr>
            <w:tcW w:w="3483" w:type="dxa"/>
          </w:tcPr>
          <w:p w14:paraId="3C36CB07" w14:textId="77777777" w:rsidR="00225F80" w:rsidRPr="00534F39" w:rsidRDefault="00225F80" w:rsidP="00365051">
            <w:pPr>
              <w:rPr>
                <w:rFonts w:asciiTheme="minorHAnsi" w:hAnsiTheme="minorHAnsi"/>
              </w:rPr>
            </w:pPr>
            <w:r>
              <w:rPr>
                <w:rFonts w:asciiTheme="minorHAnsi" w:hAnsiTheme="minorHAnsi"/>
              </w:rPr>
              <w:t>b</w:t>
            </w:r>
            <w:r w:rsidRPr="00534F39">
              <w:rPr>
                <w:rFonts w:asciiTheme="minorHAnsi" w:hAnsiTheme="minorHAnsi"/>
              </w:rPr>
              <w:t>)</w:t>
            </w:r>
            <w:r>
              <w:rPr>
                <w:rFonts w:asciiTheme="minorHAnsi" w:hAnsiTheme="minorHAnsi"/>
              </w:rPr>
              <w:t xml:space="preserve"> f(x)=x</w:t>
            </w:r>
            <w:r>
              <w:rPr>
                <w:rFonts w:asciiTheme="minorHAnsi" w:hAnsiTheme="minorHAnsi"/>
                <w:vertAlign w:val="superscript"/>
              </w:rPr>
              <w:t>3</w:t>
            </w:r>
          </w:p>
          <w:p w14:paraId="1D17A7EF" w14:textId="77777777" w:rsidR="00225F80" w:rsidRDefault="00225F80" w:rsidP="00365051">
            <w:pPr>
              <w:rPr>
                <w:rFonts w:asciiTheme="minorHAnsi" w:hAnsiTheme="minorHAnsi"/>
              </w:rPr>
            </w:pPr>
          </w:p>
          <w:p w14:paraId="2F922DE1" w14:textId="77777777" w:rsidR="00225F80" w:rsidRDefault="00225F80" w:rsidP="00365051">
            <w:pPr>
              <w:rPr>
                <w:rFonts w:asciiTheme="minorHAnsi" w:hAnsiTheme="minorHAnsi"/>
              </w:rPr>
            </w:pPr>
          </w:p>
          <w:p w14:paraId="15F6D11B" w14:textId="77777777" w:rsidR="00225F80" w:rsidRDefault="00225F80" w:rsidP="00365051">
            <w:pPr>
              <w:rPr>
                <w:rFonts w:asciiTheme="minorHAnsi" w:hAnsiTheme="minorHAnsi"/>
              </w:rPr>
            </w:pPr>
          </w:p>
          <w:p w14:paraId="38C0AD69" w14:textId="77777777" w:rsidR="00225F80" w:rsidRDefault="00225F80" w:rsidP="00365051">
            <w:pPr>
              <w:rPr>
                <w:rFonts w:asciiTheme="minorHAnsi" w:hAnsiTheme="minorHAnsi"/>
              </w:rPr>
            </w:pPr>
          </w:p>
          <w:p w14:paraId="52C95C40" w14:textId="77777777" w:rsidR="00225F80" w:rsidRDefault="00225F80" w:rsidP="00365051">
            <w:pPr>
              <w:rPr>
                <w:rFonts w:asciiTheme="minorHAnsi" w:hAnsiTheme="minorHAnsi"/>
              </w:rPr>
            </w:pPr>
          </w:p>
          <w:p w14:paraId="11E4EB8E" w14:textId="77777777" w:rsidR="00225F80" w:rsidRDefault="00225F80" w:rsidP="00365051">
            <w:pPr>
              <w:rPr>
                <w:rFonts w:asciiTheme="minorHAnsi" w:hAnsiTheme="minorHAnsi"/>
              </w:rPr>
            </w:pPr>
          </w:p>
          <w:p w14:paraId="162D5412" w14:textId="77777777" w:rsidR="00225F80" w:rsidRDefault="00225F80" w:rsidP="00365051">
            <w:pPr>
              <w:rPr>
                <w:rFonts w:asciiTheme="minorHAnsi" w:hAnsiTheme="minorHAnsi"/>
              </w:rPr>
            </w:pPr>
          </w:p>
          <w:p w14:paraId="63FEF3D4" w14:textId="77777777" w:rsidR="00225F80" w:rsidRPr="00534F39" w:rsidRDefault="00225F80" w:rsidP="00365051">
            <w:pPr>
              <w:rPr>
                <w:rFonts w:asciiTheme="minorHAnsi" w:hAnsiTheme="minorHAnsi"/>
              </w:rPr>
            </w:pPr>
          </w:p>
        </w:tc>
        <w:tc>
          <w:tcPr>
            <w:tcW w:w="3484" w:type="dxa"/>
          </w:tcPr>
          <w:p w14:paraId="46DCFC2F" w14:textId="77777777" w:rsidR="00225F80" w:rsidRPr="00534F39" w:rsidRDefault="00225F80" w:rsidP="00365051">
            <w:pPr>
              <w:rPr>
                <w:rFonts w:asciiTheme="minorHAnsi" w:hAnsiTheme="minorHAnsi"/>
                <w:vertAlign w:val="superscript"/>
              </w:rPr>
            </w:pPr>
            <w:r>
              <w:rPr>
                <w:rFonts w:asciiTheme="minorHAnsi" w:hAnsiTheme="minorHAnsi"/>
              </w:rPr>
              <w:t>c</w:t>
            </w:r>
            <w:r w:rsidRPr="00534F39">
              <w:rPr>
                <w:rFonts w:asciiTheme="minorHAnsi" w:hAnsiTheme="minorHAnsi"/>
              </w:rPr>
              <w:t>)</w:t>
            </w:r>
            <w:r>
              <w:rPr>
                <w:rFonts w:asciiTheme="minorHAnsi" w:hAnsiTheme="minorHAnsi"/>
              </w:rPr>
              <w:t xml:space="preserve"> f(x)=4</w:t>
            </w:r>
          </w:p>
          <w:p w14:paraId="26C36DB1" w14:textId="77777777" w:rsidR="00225F80" w:rsidRDefault="00225F80" w:rsidP="00365051">
            <w:pPr>
              <w:rPr>
                <w:rFonts w:asciiTheme="minorHAnsi" w:hAnsiTheme="minorHAnsi"/>
              </w:rPr>
            </w:pPr>
          </w:p>
          <w:p w14:paraId="3253F83E" w14:textId="77777777" w:rsidR="00225F80" w:rsidRDefault="00225F80" w:rsidP="00365051">
            <w:pPr>
              <w:rPr>
                <w:rFonts w:asciiTheme="minorHAnsi" w:hAnsiTheme="minorHAnsi"/>
              </w:rPr>
            </w:pPr>
          </w:p>
          <w:p w14:paraId="5A672D4D" w14:textId="77777777" w:rsidR="00225F80" w:rsidRDefault="00225F80" w:rsidP="00365051">
            <w:pPr>
              <w:rPr>
                <w:rFonts w:asciiTheme="minorHAnsi" w:hAnsiTheme="minorHAnsi"/>
              </w:rPr>
            </w:pPr>
          </w:p>
          <w:p w14:paraId="4341C774" w14:textId="77777777" w:rsidR="00225F80" w:rsidRDefault="00225F80" w:rsidP="00365051">
            <w:pPr>
              <w:rPr>
                <w:rFonts w:asciiTheme="minorHAnsi" w:hAnsiTheme="minorHAnsi"/>
              </w:rPr>
            </w:pPr>
          </w:p>
          <w:p w14:paraId="4D8D76DF" w14:textId="77777777" w:rsidR="00225F80" w:rsidRDefault="00225F80" w:rsidP="00365051">
            <w:pPr>
              <w:rPr>
                <w:rFonts w:asciiTheme="minorHAnsi" w:hAnsiTheme="minorHAnsi"/>
              </w:rPr>
            </w:pPr>
          </w:p>
          <w:p w14:paraId="471618A9" w14:textId="77777777" w:rsidR="00225F80" w:rsidRDefault="00225F80" w:rsidP="00365051">
            <w:pPr>
              <w:rPr>
                <w:rFonts w:asciiTheme="minorHAnsi" w:hAnsiTheme="minorHAnsi"/>
              </w:rPr>
            </w:pPr>
          </w:p>
          <w:p w14:paraId="35BCE875" w14:textId="77777777" w:rsidR="00225F80" w:rsidRDefault="00225F80" w:rsidP="00365051">
            <w:pPr>
              <w:rPr>
                <w:rFonts w:asciiTheme="minorHAnsi" w:hAnsiTheme="minorHAnsi"/>
              </w:rPr>
            </w:pPr>
          </w:p>
          <w:p w14:paraId="2B2E9AE9" w14:textId="77777777" w:rsidR="00225F80" w:rsidRPr="00534F39" w:rsidRDefault="00225F80" w:rsidP="00365051">
            <w:pPr>
              <w:rPr>
                <w:rFonts w:asciiTheme="minorHAnsi" w:hAnsiTheme="minorHAnsi"/>
              </w:rPr>
            </w:pPr>
          </w:p>
        </w:tc>
      </w:tr>
    </w:tbl>
    <w:p w14:paraId="443A0E7E" w14:textId="77777777" w:rsidR="00225F80" w:rsidRPr="008327F7" w:rsidRDefault="00225F80" w:rsidP="00225F80">
      <w:pPr>
        <w:rPr>
          <w:rFonts w:asciiTheme="minorHAnsi" w:hAnsiTheme="minorHAnsi"/>
          <w:b/>
          <w:u w:val="single"/>
        </w:rPr>
      </w:pPr>
      <w:r w:rsidRPr="008327F7">
        <w:rPr>
          <w:rFonts w:asciiTheme="minorHAnsi" w:hAnsiTheme="minorHAnsi"/>
          <w:b/>
          <w:u w:val="single"/>
        </w:rPr>
        <w:lastRenderedPageBreak/>
        <w:t>Estudio completo de las características de una función:</w:t>
      </w:r>
    </w:p>
    <w:p w14:paraId="024AC58E"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y los </w:t>
      </w:r>
      <w:r>
        <w:rPr>
          <w:rFonts w:asciiTheme="minorHAnsi" w:hAnsiTheme="minorHAnsi"/>
        </w:rPr>
        <w:t xml:space="preserve">puntos de </w:t>
      </w:r>
      <w:r w:rsidRPr="005F7121">
        <w:rPr>
          <w:rFonts w:asciiTheme="minorHAnsi" w:hAnsiTheme="minorHAnsi"/>
        </w:rPr>
        <w:t xml:space="preserve">corte con los ejes. </w:t>
      </w:r>
    </w:p>
    <w:p w14:paraId="09897A88" w14:textId="77777777" w:rsidR="00225F80" w:rsidRPr="005F7121" w:rsidRDefault="00225F80" w:rsidP="00225F80">
      <w:pPr>
        <w:pStyle w:val="Prrafodelista"/>
        <w:spacing w:before="120"/>
        <w:ind w:left="0"/>
        <w:rPr>
          <w:rFonts w:asciiTheme="minorHAnsi" w:hAnsiTheme="minorHAnsi"/>
        </w:rPr>
      </w:pPr>
    </w:p>
    <w:p w14:paraId="7A2E71BF" w14:textId="77777777" w:rsidR="00225F80" w:rsidRDefault="00225F80" w:rsidP="00225F80">
      <w:pPr>
        <w:pStyle w:val="Prrafodelista"/>
        <w:spacing w:before="120"/>
        <w:ind w:left="0"/>
        <w:rPr>
          <w:rFonts w:asciiTheme="minorHAnsi" w:hAnsiTheme="minorHAnsi"/>
        </w:rPr>
      </w:pPr>
      <w:r w:rsidRPr="005F7121">
        <w:rPr>
          <w:rFonts w:asciiTheme="minorHAnsi" w:hAnsiTheme="minorHAnsi"/>
          <w:noProof/>
        </w:rPr>
        <w:drawing>
          <wp:anchor distT="0" distB="0" distL="114300" distR="114300" simplePos="0" relativeHeight="254877696" behindDoc="1" locked="0" layoutInCell="1" allowOverlap="1" wp14:anchorId="22F794F3" wp14:editId="0F19FDB4">
            <wp:simplePos x="0" y="0"/>
            <wp:positionH relativeFrom="column">
              <wp:posOffset>2540</wp:posOffset>
            </wp:positionH>
            <wp:positionV relativeFrom="paragraph">
              <wp:posOffset>43815</wp:posOffset>
            </wp:positionV>
            <wp:extent cx="2720340" cy="1857375"/>
            <wp:effectExtent l="0" t="0" r="0" b="0"/>
            <wp:wrapTight wrapText="bothSides">
              <wp:wrapPolygon edited="0">
                <wp:start x="0" y="0"/>
                <wp:lineTo x="0" y="21415"/>
                <wp:lineTo x="21479" y="21415"/>
                <wp:lineTo x="21479" y="0"/>
                <wp:lineTo x="0" y="0"/>
              </wp:wrapPolygon>
            </wp:wrapTight>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a:ext>
                      </a:extLst>
                    </a:blip>
                    <a:srcRect/>
                    <a:stretch/>
                  </pic:blipFill>
                  <pic:spPr bwMode="auto">
                    <a:xfrm>
                      <a:off x="0" y="0"/>
                      <a:ext cx="272034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14:paraId="62CEA203" w14:textId="77777777" w:rsidR="00225F80" w:rsidRDefault="00225F80" w:rsidP="00225F80">
      <w:pPr>
        <w:pStyle w:val="Prrafodelista"/>
        <w:spacing w:before="120"/>
        <w:ind w:left="0"/>
        <w:rPr>
          <w:rFonts w:asciiTheme="minorHAnsi" w:hAnsiTheme="minorHAnsi"/>
        </w:rPr>
      </w:pPr>
      <w:r>
        <w:rPr>
          <w:rFonts w:asciiTheme="minorHAnsi" w:hAnsiTheme="minorHAnsi"/>
        </w:rPr>
        <w:t>Recorrido=</w:t>
      </w:r>
    </w:p>
    <w:p w14:paraId="2C2A44E7" w14:textId="77777777" w:rsidR="00225F80" w:rsidRDefault="00225F80" w:rsidP="00225F80">
      <w:pPr>
        <w:pStyle w:val="Prrafodelista"/>
        <w:spacing w:before="120"/>
        <w:ind w:left="0"/>
        <w:rPr>
          <w:rFonts w:asciiTheme="minorHAnsi" w:hAnsiTheme="minorHAnsi"/>
        </w:rPr>
      </w:pPr>
      <w:r>
        <w:rPr>
          <w:rFonts w:asciiTheme="minorHAnsi" w:hAnsiTheme="minorHAnsi"/>
        </w:rPr>
        <w:t>Crecimiento=</w:t>
      </w:r>
    </w:p>
    <w:p w14:paraId="6CA21666" w14:textId="77777777" w:rsidR="00225F80" w:rsidRDefault="00225F80" w:rsidP="00225F80">
      <w:pPr>
        <w:pStyle w:val="Prrafodelista"/>
        <w:spacing w:before="120"/>
        <w:ind w:left="0"/>
        <w:rPr>
          <w:rFonts w:asciiTheme="minorHAnsi" w:hAnsiTheme="minorHAnsi"/>
        </w:rPr>
      </w:pPr>
      <w:r>
        <w:rPr>
          <w:rFonts w:asciiTheme="minorHAnsi" w:hAnsiTheme="minorHAnsi"/>
        </w:rPr>
        <w:t>Decrecimiento=</w:t>
      </w:r>
    </w:p>
    <w:p w14:paraId="21424802"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06D13F6F"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247B3C79"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26CBBBCF"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70F0C378" w14:textId="77777777" w:rsidR="00225F80" w:rsidRDefault="00225F80" w:rsidP="00225F80">
      <w:pPr>
        <w:pStyle w:val="Prrafodelista"/>
        <w:spacing w:before="120"/>
        <w:ind w:left="0"/>
        <w:rPr>
          <w:rFonts w:asciiTheme="minorHAnsi" w:hAnsiTheme="minorHAnsi"/>
        </w:rPr>
      </w:pPr>
      <w:r>
        <w:rPr>
          <w:rFonts w:asciiTheme="minorHAnsi" w:hAnsiTheme="minorHAnsi"/>
        </w:rPr>
        <w:t>Continuidad</w:t>
      </w:r>
      <w:r w:rsidRPr="00534F39">
        <w:rPr>
          <w:rFonts w:asciiTheme="minorHAnsi" w:hAnsiTheme="minorHAnsi"/>
        </w:rPr>
        <w:sym w:font="Wingdings" w:char="F0E0"/>
      </w:r>
    </w:p>
    <w:p w14:paraId="5F87D98A" w14:textId="77777777" w:rsidR="00225F80" w:rsidRDefault="00225F80" w:rsidP="00225F80">
      <w:pPr>
        <w:pStyle w:val="Prrafodelista"/>
        <w:spacing w:before="120"/>
        <w:ind w:left="0"/>
        <w:rPr>
          <w:rFonts w:asciiTheme="minorHAnsi" w:hAnsiTheme="minorHAnsi"/>
        </w:rPr>
      </w:pPr>
      <w:r>
        <w:rPr>
          <w:rFonts w:asciiTheme="minorHAnsi" w:hAnsiTheme="minorHAnsi"/>
        </w:rPr>
        <w:t>Puntos de corte con los ejes</w:t>
      </w:r>
      <w:r w:rsidRPr="00534F39">
        <w:rPr>
          <w:rFonts w:asciiTheme="minorHAnsi" w:hAnsiTheme="minorHAnsi"/>
        </w:rPr>
        <w:sym w:font="Wingdings" w:char="F0E0"/>
      </w:r>
    </w:p>
    <w:p w14:paraId="79B16237" w14:textId="77777777" w:rsidR="00225F80" w:rsidRDefault="00225F80" w:rsidP="00225F80">
      <w:pPr>
        <w:pStyle w:val="Prrafodelista"/>
        <w:spacing w:before="120"/>
        <w:ind w:left="0"/>
        <w:jc w:val="both"/>
        <w:rPr>
          <w:rFonts w:asciiTheme="minorHAnsi" w:hAnsiTheme="minorHAnsi"/>
        </w:rPr>
      </w:pPr>
    </w:p>
    <w:p w14:paraId="2511C514"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w:t>
      </w:r>
      <w:r>
        <w:rPr>
          <w:rFonts w:asciiTheme="minorHAnsi" w:hAnsiTheme="minorHAnsi"/>
        </w:rPr>
        <w:t xml:space="preserve">simetría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14:paraId="35C255BA" w14:textId="77777777" w:rsidR="00225F80" w:rsidRPr="00560519" w:rsidRDefault="00225F80" w:rsidP="00225F80">
      <w:pPr>
        <w:spacing w:before="120"/>
        <w:rPr>
          <w:rFonts w:asciiTheme="minorHAnsi" w:hAnsiTheme="minorHAnsi"/>
          <w:lang w:val="es-ES_tradnl"/>
        </w:rPr>
      </w:pPr>
      <w:r w:rsidRPr="00560519">
        <w:rPr>
          <w:rFonts w:asciiTheme="minorHAnsi" w:hAnsiTheme="minorHAnsi"/>
          <w:noProof/>
          <w:lang w:val="es-ES_tradnl"/>
        </w:rPr>
        <w:drawing>
          <wp:anchor distT="0" distB="0" distL="114300" distR="114300" simplePos="0" relativeHeight="254880768" behindDoc="1" locked="0" layoutInCell="1" allowOverlap="1" wp14:anchorId="7326AA8B" wp14:editId="2D6993A1">
            <wp:simplePos x="0" y="0"/>
            <wp:positionH relativeFrom="column">
              <wp:posOffset>2540</wp:posOffset>
            </wp:positionH>
            <wp:positionV relativeFrom="paragraph">
              <wp:posOffset>73660</wp:posOffset>
            </wp:positionV>
            <wp:extent cx="3117215" cy="1486535"/>
            <wp:effectExtent l="0" t="0" r="0" b="0"/>
            <wp:wrapTight wrapText="bothSides">
              <wp:wrapPolygon edited="0">
                <wp:start x="0" y="0"/>
                <wp:lineTo x="0" y="21406"/>
                <wp:lineTo x="21472" y="21406"/>
                <wp:lineTo x="21472" y="0"/>
                <wp:lineTo x="0" y="0"/>
              </wp:wrapPolygon>
            </wp:wrapTight>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screen">
                      <a:extLst>
                        <a:ext uri="{28A0092B-C50C-407E-A947-70E740481C1C}">
                          <a14:useLocalDpi xmlns:a14="http://schemas.microsoft.com/office/drawing/2010/main"/>
                        </a:ext>
                      </a:extLst>
                    </a:blip>
                    <a:stretch>
                      <a:fillRect/>
                    </a:stretch>
                  </pic:blipFill>
                  <pic:spPr>
                    <a:xfrm>
                      <a:off x="0" y="0"/>
                      <a:ext cx="3117215" cy="1486535"/>
                    </a:xfrm>
                    <a:prstGeom prst="rect">
                      <a:avLst/>
                    </a:prstGeom>
                  </pic:spPr>
                </pic:pic>
              </a:graphicData>
            </a:graphic>
            <wp14:sizeRelH relativeFrom="page">
              <wp14:pctWidth>0</wp14:pctWidth>
            </wp14:sizeRelH>
            <wp14:sizeRelV relativeFrom="page">
              <wp14:pctHeight>0</wp14:pctHeight>
            </wp14:sizeRelV>
          </wp:anchor>
        </w:drawing>
      </w:r>
      <w:r w:rsidRPr="00560519">
        <w:rPr>
          <w:rFonts w:asciiTheme="minorHAnsi" w:hAnsiTheme="minorHAnsi"/>
          <w:lang w:val="es-ES_tradnl"/>
        </w:rPr>
        <w:t>Dominio=</w:t>
      </w:r>
    </w:p>
    <w:p w14:paraId="7B5F82A7" w14:textId="77777777" w:rsidR="00225F80" w:rsidRDefault="00225F80" w:rsidP="00225F80">
      <w:pPr>
        <w:pStyle w:val="Prrafodelista"/>
        <w:ind w:left="0"/>
        <w:rPr>
          <w:rFonts w:asciiTheme="minorHAnsi" w:hAnsiTheme="minorHAnsi"/>
        </w:rPr>
      </w:pPr>
      <w:r>
        <w:rPr>
          <w:rFonts w:asciiTheme="minorHAnsi" w:hAnsiTheme="minorHAnsi"/>
        </w:rPr>
        <w:t>Recorrido=</w:t>
      </w:r>
    </w:p>
    <w:p w14:paraId="1A2448D1" w14:textId="77777777" w:rsidR="00225F80" w:rsidRDefault="00225F80" w:rsidP="00225F80">
      <w:pPr>
        <w:pStyle w:val="Prrafodelista"/>
        <w:spacing w:before="120"/>
        <w:ind w:left="0"/>
        <w:rPr>
          <w:rFonts w:asciiTheme="minorHAnsi" w:hAnsiTheme="minorHAnsi"/>
        </w:rPr>
      </w:pPr>
      <w:r>
        <w:rPr>
          <w:rFonts w:asciiTheme="minorHAnsi" w:hAnsiTheme="minorHAnsi"/>
        </w:rPr>
        <w:t>Crecimiento=</w:t>
      </w:r>
    </w:p>
    <w:p w14:paraId="7D0A2F0C" w14:textId="77777777" w:rsidR="00225F80" w:rsidRDefault="00225F80" w:rsidP="00225F80">
      <w:pPr>
        <w:pStyle w:val="Prrafodelista"/>
        <w:spacing w:before="120"/>
        <w:ind w:left="0"/>
        <w:rPr>
          <w:rFonts w:asciiTheme="minorHAnsi" w:hAnsiTheme="minorHAnsi"/>
        </w:rPr>
      </w:pPr>
      <w:r>
        <w:rPr>
          <w:rFonts w:asciiTheme="minorHAnsi" w:hAnsiTheme="minorHAnsi"/>
        </w:rPr>
        <w:t>Decrecimiento=</w:t>
      </w:r>
    </w:p>
    <w:p w14:paraId="0ABBD740"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633D5756"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434C7B13"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681A52E7"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54EB614D" w14:textId="77777777" w:rsidR="00225F80" w:rsidRPr="00560519" w:rsidRDefault="00225F80" w:rsidP="00225F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14:paraId="6500AAB3" w14:textId="77777777" w:rsidR="00225F80" w:rsidRPr="00560519" w:rsidRDefault="00225F80" w:rsidP="00225F80">
      <w:pPr>
        <w:spacing w:after="240"/>
        <w:rPr>
          <w:rFonts w:asciiTheme="minorHAnsi" w:hAnsiTheme="minorHAnsi"/>
        </w:rPr>
      </w:pPr>
      <w:r w:rsidRPr="00560519">
        <w:rPr>
          <w:rFonts w:asciiTheme="minorHAnsi" w:hAnsiTheme="minorHAnsi"/>
        </w:rPr>
        <w:t xml:space="preserve">Simetría </w:t>
      </w:r>
      <w:r w:rsidRPr="00560519">
        <w:rPr>
          <w:rFonts w:asciiTheme="minorHAnsi" w:hAnsiTheme="minorHAnsi"/>
        </w:rPr>
        <w:sym w:font="Wingdings" w:char="F0E0"/>
      </w:r>
      <w:r>
        <w:rPr>
          <w:rFonts w:asciiTheme="minorHAnsi" w:hAnsiTheme="minorHAnsi"/>
        </w:rPr>
        <w:t xml:space="preserve"> _____________________________________________________________________________</w:t>
      </w:r>
    </w:p>
    <w:p w14:paraId="65A18C29" w14:textId="77777777" w:rsidR="00225F80" w:rsidRPr="00560519" w:rsidRDefault="00225F80" w:rsidP="00225F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14:paraId="018AF9C2" w14:textId="77777777" w:rsidR="00225F80" w:rsidRPr="005F7121" w:rsidRDefault="00225F80" w:rsidP="00225F80">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xml:space="preserve">, </w:t>
      </w:r>
      <w:r w:rsidRPr="005F7121">
        <w:rPr>
          <w:rFonts w:asciiTheme="minorHAnsi" w:hAnsiTheme="minorHAnsi"/>
        </w:rPr>
        <w:t>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w:t>
      </w:r>
      <w:r>
        <w:rPr>
          <w:rFonts w:asciiTheme="minorHAnsi" w:hAnsiTheme="minorHAnsi"/>
        </w:rPr>
        <w:t xml:space="preserve">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14:paraId="4B9C3A6D" w14:textId="77777777" w:rsidR="00225F80" w:rsidRDefault="00225F80" w:rsidP="00225F80">
      <w:pPr>
        <w:spacing w:before="120"/>
        <w:rPr>
          <w:rFonts w:asciiTheme="minorHAnsi" w:hAnsiTheme="minorHAnsi"/>
        </w:rPr>
      </w:pPr>
      <w:r w:rsidRPr="00425780">
        <w:rPr>
          <w:rFonts w:asciiTheme="minorHAnsi" w:hAnsiTheme="minorHAnsi"/>
          <w:noProof/>
        </w:rPr>
        <w:drawing>
          <wp:anchor distT="0" distB="0" distL="114300" distR="114300" simplePos="0" relativeHeight="254881792" behindDoc="1" locked="0" layoutInCell="1" allowOverlap="1" wp14:anchorId="46514827" wp14:editId="3749D0A4">
            <wp:simplePos x="0" y="0"/>
            <wp:positionH relativeFrom="column">
              <wp:posOffset>2540</wp:posOffset>
            </wp:positionH>
            <wp:positionV relativeFrom="paragraph">
              <wp:posOffset>74295</wp:posOffset>
            </wp:positionV>
            <wp:extent cx="3117600" cy="1507401"/>
            <wp:effectExtent l="0" t="0" r="0" b="4445"/>
            <wp:wrapTight wrapText="bothSides">
              <wp:wrapPolygon edited="0">
                <wp:start x="0" y="0"/>
                <wp:lineTo x="0" y="21482"/>
                <wp:lineTo x="21472" y="21482"/>
                <wp:lineTo x="21472" y="0"/>
                <wp:lineTo x="0" y="0"/>
              </wp:wrapPolygon>
            </wp:wrapTight>
            <wp:docPr id="14367" name="Imagen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screen">
                      <a:extLst>
                        <a:ext uri="{28A0092B-C50C-407E-A947-70E740481C1C}">
                          <a14:useLocalDpi xmlns:a14="http://schemas.microsoft.com/office/drawing/2010/main"/>
                        </a:ext>
                      </a:extLst>
                    </a:blip>
                    <a:srcRect/>
                    <a:stretch/>
                  </pic:blipFill>
                  <pic:spPr bwMode="auto">
                    <a:xfrm>
                      <a:off x="0" y="0"/>
                      <a:ext cx="3117600" cy="15074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14:paraId="437A5538" w14:textId="77777777" w:rsidR="00225F80" w:rsidRDefault="00225F80" w:rsidP="00225F80">
      <w:pPr>
        <w:rPr>
          <w:rFonts w:asciiTheme="minorHAnsi" w:hAnsiTheme="minorHAnsi"/>
        </w:rPr>
      </w:pPr>
      <w:r>
        <w:rPr>
          <w:rFonts w:asciiTheme="minorHAnsi" w:hAnsiTheme="minorHAnsi"/>
        </w:rPr>
        <w:t>Crecimiento=</w:t>
      </w:r>
    </w:p>
    <w:p w14:paraId="472420AE" w14:textId="77777777" w:rsidR="00225F80" w:rsidRDefault="00225F80" w:rsidP="00225F80">
      <w:pPr>
        <w:pStyle w:val="Prrafodelista"/>
        <w:ind w:left="0"/>
        <w:rPr>
          <w:rFonts w:asciiTheme="minorHAnsi" w:hAnsiTheme="minorHAnsi"/>
        </w:rPr>
      </w:pPr>
      <w:r>
        <w:rPr>
          <w:rFonts w:asciiTheme="minorHAnsi" w:hAnsiTheme="minorHAnsi"/>
        </w:rPr>
        <w:t>Decrecimiento=</w:t>
      </w:r>
    </w:p>
    <w:p w14:paraId="50069D29" w14:textId="77777777" w:rsidR="00225F80" w:rsidRDefault="00225F80" w:rsidP="00225F80">
      <w:pPr>
        <w:pStyle w:val="Prrafodelista"/>
        <w:spacing w:before="120"/>
        <w:ind w:left="0"/>
        <w:rPr>
          <w:rFonts w:asciiTheme="minorHAnsi" w:hAnsiTheme="minorHAnsi"/>
        </w:rPr>
      </w:pPr>
      <w:r>
        <w:rPr>
          <w:rFonts w:asciiTheme="minorHAnsi" w:hAnsiTheme="minorHAnsi"/>
        </w:rPr>
        <w:t>Máximos relativos=</w:t>
      </w:r>
    </w:p>
    <w:p w14:paraId="28C80197" w14:textId="77777777" w:rsidR="00225F80" w:rsidRDefault="00225F80" w:rsidP="00225F80">
      <w:pPr>
        <w:pStyle w:val="Prrafodelista"/>
        <w:spacing w:before="120"/>
        <w:ind w:left="0"/>
        <w:rPr>
          <w:rFonts w:asciiTheme="minorHAnsi" w:hAnsiTheme="minorHAnsi"/>
        </w:rPr>
      </w:pPr>
      <w:r>
        <w:rPr>
          <w:rFonts w:asciiTheme="minorHAnsi" w:hAnsiTheme="minorHAnsi"/>
        </w:rPr>
        <w:t>Mínimos relativos=</w:t>
      </w:r>
    </w:p>
    <w:p w14:paraId="1BF1D393" w14:textId="77777777" w:rsidR="00225F80" w:rsidRDefault="00225F80" w:rsidP="00225F80">
      <w:pPr>
        <w:pStyle w:val="Prrafodelista"/>
        <w:spacing w:before="120"/>
        <w:ind w:left="0"/>
        <w:rPr>
          <w:rFonts w:asciiTheme="minorHAnsi" w:hAnsiTheme="minorHAnsi"/>
        </w:rPr>
      </w:pPr>
      <w:r>
        <w:rPr>
          <w:rFonts w:asciiTheme="minorHAnsi" w:hAnsiTheme="minorHAnsi"/>
        </w:rPr>
        <w:t>Máximo absoluto=</w:t>
      </w:r>
    </w:p>
    <w:p w14:paraId="274E8073" w14:textId="77777777" w:rsidR="00225F80" w:rsidRDefault="00225F80" w:rsidP="00225F80">
      <w:pPr>
        <w:pStyle w:val="Prrafodelista"/>
        <w:spacing w:before="120"/>
        <w:ind w:left="0"/>
        <w:rPr>
          <w:rFonts w:asciiTheme="minorHAnsi" w:hAnsiTheme="minorHAnsi"/>
        </w:rPr>
      </w:pPr>
      <w:r>
        <w:rPr>
          <w:rFonts w:asciiTheme="minorHAnsi" w:hAnsiTheme="minorHAnsi"/>
        </w:rPr>
        <w:t>Mínimo absoluto=</w:t>
      </w:r>
    </w:p>
    <w:p w14:paraId="09A291A6" w14:textId="77777777" w:rsidR="00225F80" w:rsidRDefault="00225F80" w:rsidP="00225F80">
      <w:pPr>
        <w:spacing w:before="120"/>
        <w:rPr>
          <w:rFonts w:asciiTheme="minorHAnsi" w:hAnsiTheme="minorHAnsi"/>
        </w:rPr>
      </w:pPr>
    </w:p>
    <w:p w14:paraId="3CBA46ED" w14:textId="77777777" w:rsidR="00225F80" w:rsidRPr="00560519" w:rsidRDefault="00225F80" w:rsidP="00225F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14:paraId="513FBFB9" w14:textId="77777777" w:rsidR="00225F80" w:rsidRPr="00560519" w:rsidRDefault="00225F80" w:rsidP="00225F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14:paraId="15AAFCF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Formas de representar una gráfica.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4BC2CAFC" w14:textId="77777777" w:rsidTr="00365051">
        <w:tc>
          <w:tcPr>
            <w:tcW w:w="10414" w:type="dxa"/>
          </w:tcPr>
          <w:p w14:paraId="5BB67022" w14:textId="77777777" w:rsidR="00225F80" w:rsidRDefault="00225F80" w:rsidP="00365051">
            <w:pPr>
              <w:pStyle w:val="Prrafodelista"/>
              <w:spacing w:before="120" w:after="120"/>
              <w:ind w:left="0"/>
              <w:rPr>
                <w:rFonts w:asciiTheme="minorHAnsi" w:hAnsiTheme="minorHAnsi"/>
              </w:rPr>
            </w:pPr>
          </w:p>
          <w:p w14:paraId="00F8A63E" w14:textId="77777777" w:rsidR="00225F80" w:rsidRDefault="00225F80" w:rsidP="00365051">
            <w:pPr>
              <w:pStyle w:val="Prrafodelista"/>
              <w:spacing w:before="120" w:after="120"/>
              <w:ind w:left="0"/>
              <w:rPr>
                <w:rFonts w:asciiTheme="minorHAnsi" w:hAnsiTheme="minorHAnsi"/>
              </w:rPr>
            </w:pPr>
          </w:p>
          <w:p w14:paraId="5E0E3C7D" w14:textId="77777777" w:rsidR="00225F80" w:rsidRDefault="00225F80" w:rsidP="00365051">
            <w:pPr>
              <w:pStyle w:val="Prrafodelista"/>
              <w:spacing w:before="120" w:after="120"/>
              <w:ind w:left="0"/>
              <w:rPr>
                <w:rFonts w:asciiTheme="minorHAnsi" w:hAnsiTheme="minorHAnsi"/>
              </w:rPr>
            </w:pPr>
          </w:p>
          <w:p w14:paraId="63336871" w14:textId="77777777" w:rsidR="00225F80" w:rsidRDefault="00225F80" w:rsidP="00365051">
            <w:pPr>
              <w:pStyle w:val="Prrafodelista"/>
              <w:spacing w:before="120" w:after="120"/>
              <w:ind w:left="0"/>
              <w:rPr>
                <w:rFonts w:asciiTheme="minorHAnsi" w:hAnsiTheme="minorHAnsi"/>
              </w:rPr>
            </w:pPr>
          </w:p>
          <w:p w14:paraId="463AA4F8" w14:textId="77777777" w:rsidR="00225F80" w:rsidRDefault="00225F80" w:rsidP="00365051">
            <w:pPr>
              <w:pStyle w:val="Prrafodelista"/>
              <w:spacing w:before="120" w:after="120"/>
              <w:ind w:left="0"/>
              <w:rPr>
                <w:rFonts w:asciiTheme="minorHAnsi" w:hAnsiTheme="minorHAnsi"/>
              </w:rPr>
            </w:pPr>
          </w:p>
          <w:p w14:paraId="52D7A9D7" w14:textId="77777777" w:rsidR="00225F80" w:rsidRDefault="00225F80" w:rsidP="00365051">
            <w:pPr>
              <w:pStyle w:val="Prrafodelista"/>
              <w:spacing w:before="120" w:after="120"/>
              <w:ind w:left="0"/>
              <w:rPr>
                <w:rFonts w:asciiTheme="minorHAnsi" w:hAnsiTheme="minorHAnsi"/>
              </w:rPr>
            </w:pPr>
          </w:p>
          <w:p w14:paraId="369B7E97" w14:textId="77777777" w:rsidR="00225F80" w:rsidRDefault="00225F80" w:rsidP="00365051">
            <w:pPr>
              <w:pStyle w:val="Prrafodelista"/>
              <w:spacing w:before="120" w:after="120"/>
              <w:ind w:left="0"/>
              <w:rPr>
                <w:rFonts w:asciiTheme="minorHAnsi" w:hAnsiTheme="minorHAnsi"/>
              </w:rPr>
            </w:pPr>
          </w:p>
          <w:p w14:paraId="06542666" w14:textId="77777777" w:rsidR="00225F80" w:rsidRDefault="00225F80" w:rsidP="00365051">
            <w:pPr>
              <w:pStyle w:val="Prrafodelista"/>
              <w:spacing w:before="120" w:after="120"/>
              <w:ind w:left="0"/>
              <w:rPr>
                <w:rFonts w:asciiTheme="minorHAnsi" w:hAnsiTheme="minorHAnsi"/>
              </w:rPr>
            </w:pPr>
          </w:p>
          <w:p w14:paraId="6551CBBA" w14:textId="77777777" w:rsidR="00225F80" w:rsidRDefault="00225F80" w:rsidP="00365051">
            <w:pPr>
              <w:pStyle w:val="Prrafodelista"/>
              <w:spacing w:before="120" w:after="120"/>
              <w:ind w:left="0"/>
              <w:rPr>
                <w:rFonts w:asciiTheme="minorHAnsi" w:hAnsiTheme="minorHAnsi"/>
              </w:rPr>
            </w:pPr>
          </w:p>
          <w:p w14:paraId="0E019303" w14:textId="77777777" w:rsidR="00225F80" w:rsidRDefault="00225F80" w:rsidP="00365051">
            <w:pPr>
              <w:pStyle w:val="Prrafodelista"/>
              <w:spacing w:before="120" w:after="120"/>
              <w:ind w:left="0"/>
              <w:rPr>
                <w:rFonts w:asciiTheme="minorHAnsi" w:hAnsiTheme="minorHAnsi"/>
              </w:rPr>
            </w:pPr>
          </w:p>
          <w:p w14:paraId="6D7197E7" w14:textId="77777777" w:rsidR="00225F80" w:rsidRDefault="00225F80" w:rsidP="00365051">
            <w:pPr>
              <w:pStyle w:val="Prrafodelista"/>
              <w:spacing w:before="120" w:after="120"/>
              <w:ind w:left="0"/>
              <w:rPr>
                <w:rFonts w:asciiTheme="minorHAnsi" w:hAnsiTheme="minorHAnsi"/>
              </w:rPr>
            </w:pPr>
          </w:p>
          <w:p w14:paraId="39DD7380" w14:textId="77777777" w:rsidR="00225F80" w:rsidRDefault="00225F80" w:rsidP="00365051">
            <w:pPr>
              <w:pStyle w:val="Prrafodelista"/>
              <w:spacing w:before="120" w:after="120"/>
              <w:ind w:left="0"/>
              <w:rPr>
                <w:rFonts w:asciiTheme="minorHAnsi" w:hAnsiTheme="minorHAnsi"/>
              </w:rPr>
            </w:pPr>
          </w:p>
          <w:p w14:paraId="7FA4D5A1" w14:textId="77777777" w:rsidR="00225F80" w:rsidRDefault="00225F80" w:rsidP="00365051">
            <w:pPr>
              <w:pStyle w:val="Prrafodelista"/>
              <w:spacing w:before="120" w:after="120"/>
              <w:ind w:left="0"/>
              <w:rPr>
                <w:rFonts w:asciiTheme="minorHAnsi" w:hAnsiTheme="minorHAnsi"/>
              </w:rPr>
            </w:pPr>
          </w:p>
          <w:p w14:paraId="71A48369" w14:textId="77777777" w:rsidR="00225F80" w:rsidRDefault="00225F80" w:rsidP="00365051">
            <w:pPr>
              <w:pStyle w:val="Prrafodelista"/>
              <w:spacing w:before="120" w:after="120"/>
              <w:ind w:left="0"/>
              <w:rPr>
                <w:rFonts w:asciiTheme="minorHAnsi" w:hAnsiTheme="minorHAnsi"/>
              </w:rPr>
            </w:pPr>
          </w:p>
          <w:p w14:paraId="4F525226" w14:textId="77777777" w:rsidR="00225F80" w:rsidRDefault="00225F80" w:rsidP="00365051">
            <w:pPr>
              <w:pStyle w:val="Prrafodelista"/>
              <w:spacing w:before="120" w:after="120"/>
              <w:ind w:left="0"/>
              <w:rPr>
                <w:rFonts w:asciiTheme="minorHAnsi" w:hAnsiTheme="minorHAnsi"/>
              </w:rPr>
            </w:pPr>
          </w:p>
          <w:p w14:paraId="24265126" w14:textId="77777777" w:rsidR="00225F80" w:rsidRDefault="00225F80" w:rsidP="00365051">
            <w:pPr>
              <w:jc w:val="both"/>
              <w:rPr>
                <w:rFonts w:asciiTheme="minorHAnsi" w:hAnsiTheme="minorHAnsi"/>
                <w:lang w:val="es-ES_tradnl"/>
              </w:rPr>
            </w:pPr>
          </w:p>
          <w:p w14:paraId="6D03F45F" w14:textId="77777777" w:rsidR="00225F80" w:rsidRDefault="00225F80" w:rsidP="00365051">
            <w:pPr>
              <w:jc w:val="both"/>
              <w:rPr>
                <w:rFonts w:asciiTheme="minorHAnsi" w:hAnsiTheme="minorHAnsi"/>
                <w:lang w:val="es-ES_tradnl"/>
              </w:rPr>
            </w:pPr>
          </w:p>
        </w:tc>
      </w:tr>
    </w:tbl>
    <w:p w14:paraId="0AF203BC" w14:textId="77777777" w:rsidR="00225F80" w:rsidRPr="00266009" w:rsidRDefault="00225F80" w:rsidP="00225F80">
      <w:pPr>
        <w:pStyle w:val="Prrafodelista"/>
        <w:numPr>
          <w:ilvl w:val="0"/>
          <w:numId w:val="12"/>
        </w:numPr>
        <w:spacing w:before="120" w:after="240"/>
        <w:ind w:left="0" w:firstLine="0"/>
        <w:rPr>
          <w:rFonts w:asciiTheme="minorHAnsi" w:hAnsiTheme="minorHAnsi"/>
        </w:rPr>
      </w:pPr>
      <w:r w:rsidRPr="00EB08E8">
        <w:rPr>
          <w:noProof/>
          <w:lang w:val="es-ES_tradnl"/>
        </w:rPr>
        <w:drawing>
          <wp:anchor distT="0" distB="0" distL="114300" distR="114300" simplePos="0" relativeHeight="254883840" behindDoc="0" locked="0" layoutInCell="1" allowOverlap="1" wp14:anchorId="25D60091" wp14:editId="1DE07E1D">
            <wp:simplePos x="0" y="0"/>
            <wp:positionH relativeFrom="column">
              <wp:posOffset>3830597</wp:posOffset>
            </wp:positionH>
            <wp:positionV relativeFrom="paragraph">
              <wp:posOffset>298450</wp:posOffset>
            </wp:positionV>
            <wp:extent cx="2035810" cy="1983105"/>
            <wp:effectExtent l="0" t="0" r="0" b="0"/>
            <wp:wrapTight wrapText="bothSides">
              <wp:wrapPolygon edited="0">
                <wp:start x="0" y="0"/>
                <wp:lineTo x="0" y="21441"/>
                <wp:lineTo x="21425" y="21441"/>
                <wp:lineTo x="21425" y="0"/>
                <wp:lineTo x="0" y="0"/>
              </wp:wrapPolygon>
            </wp:wrapTight>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035810" cy="1983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66009">
        <w:rPr>
          <w:rFonts w:asciiTheme="minorHAnsi" w:hAnsiTheme="minorHAnsi"/>
        </w:rPr>
        <w:t>Dada la función f(x) = 2x-1, completa la siguiente tabla de valores y represéntala gráficamente:</w:t>
      </w:r>
      <w:r w:rsidRPr="00266009">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25F80" w:rsidRPr="001B7663" w14:paraId="7E4FBC4B" w14:textId="77777777" w:rsidTr="00365051">
        <w:tc>
          <w:tcPr>
            <w:tcW w:w="1413" w:type="dxa"/>
          </w:tcPr>
          <w:p w14:paraId="01860324"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2268" w:type="dxa"/>
          </w:tcPr>
          <w:p w14:paraId="0D332644"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7154BFE4" w14:textId="77777777" w:rsidTr="00365051">
        <w:tc>
          <w:tcPr>
            <w:tcW w:w="1413" w:type="dxa"/>
          </w:tcPr>
          <w:p w14:paraId="53F77A6D"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8207C7E" w14:textId="77777777" w:rsidR="00225F80" w:rsidRPr="001B7663" w:rsidRDefault="00225F80" w:rsidP="00365051">
            <w:pPr>
              <w:spacing w:before="60" w:after="60"/>
              <w:rPr>
                <w:rFonts w:asciiTheme="minorHAnsi" w:hAnsiTheme="minorHAnsi"/>
              </w:rPr>
            </w:pPr>
          </w:p>
        </w:tc>
      </w:tr>
      <w:tr w:rsidR="00225F80" w:rsidRPr="001B7663" w14:paraId="577D64A7" w14:textId="77777777" w:rsidTr="00365051">
        <w:tc>
          <w:tcPr>
            <w:tcW w:w="1413" w:type="dxa"/>
          </w:tcPr>
          <w:p w14:paraId="5B529107"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0992957C" w14:textId="77777777" w:rsidR="00225F80" w:rsidRPr="001B7663" w:rsidRDefault="00225F80" w:rsidP="00365051">
            <w:pPr>
              <w:spacing w:before="60" w:after="60"/>
              <w:rPr>
                <w:rFonts w:asciiTheme="minorHAnsi" w:hAnsiTheme="minorHAnsi"/>
              </w:rPr>
            </w:pPr>
          </w:p>
        </w:tc>
      </w:tr>
      <w:tr w:rsidR="00225F80" w:rsidRPr="001B7663" w14:paraId="71229E09" w14:textId="77777777" w:rsidTr="00365051">
        <w:tc>
          <w:tcPr>
            <w:tcW w:w="1413" w:type="dxa"/>
          </w:tcPr>
          <w:p w14:paraId="008B33C3"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774D7230" w14:textId="77777777" w:rsidR="00225F80" w:rsidRPr="001B7663" w:rsidRDefault="00225F80" w:rsidP="00365051">
            <w:pPr>
              <w:spacing w:before="60" w:after="60"/>
              <w:rPr>
                <w:rFonts w:asciiTheme="minorHAnsi" w:hAnsiTheme="minorHAnsi"/>
              </w:rPr>
            </w:pPr>
          </w:p>
        </w:tc>
      </w:tr>
      <w:tr w:rsidR="00225F80" w:rsidRPr="001B7663" w14:paraId="3BCD6937" w14:textId="77777777" w:rsidTr="00365051">
        <w:tc>
          <w:tcPr>
            <w:tcW w:w="1413" w:type="dxa"/>
          </w:tcPr>
          <w:p w14:paraId="5815BBB9"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54CF9D2B" w14:textId="77777777" w:rsidR="00225F80" w:rsidRPr="001B7663" w:rsidRDefault="00225F80" w:rsidP="00365051">
            <w:pPr>
              <w:spacing w:before="60" w:after="60"/>
              <w:rPr>
                <w:rFonts w:asciiTheme="minorHAnsi" w:hAnsiTheme="minorHAnsi"/>
              </w:rPr>
            </w:pPr>
          </w:p>
        </w:tc>
      </w:tr>
      <w:tr w:rsidR="00225F80" w:rsidRPr="001B7663" w14:paraId="2200DA13" w14:textId="77777777" w:rsidTr="00365051">
        <w:tc>
          <w:tcPr>
            <w:tcW w:w="1413" w:type="dxa"/>
          </w:tcPr>
          <w:p w14:paraId="524A40B7"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05A18F3D" w14:textId="77777777" w:rsidR="00225F80" w:rsidRPr="001B7663" w:rsidRDefault="00225F80" w:rsidP="00365051">
            <w:pPr>
              <w:spacing w:before="60" w:after="60"/>
              <w:rPr>
                <w:rFonts w:asciiTheme="minorHAnsi" w:hAnsiTheme="minorHAnsi"/>
              </w:rPr>
            </w:pPr>
          </w:p>
        </w:tc>
      </w:tr>
      <w:tr w:rsidR="00225F80" w:rsidRPr="001B7663" w14:paraId="6E42128D" w14:textId="77777777" w:rsidTr="00365051">
        <w:tc>
          <w:tcPr>
            <w:tcW w:w="1413" w:type="dxa"/>
          </w:tcPr>
          <w:p w14:paraId="15BAC640"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39543355" w14:textId="77777777" w:rsidR="00225F80" w:rsidRPr="001B7663" w:rsidRDefault="00225F80" w:rsidP="00365051">
            <w:pPr>
              <w:spacing w:before="60" w:after="60"/>
              <w:rPr>
                <w:rFonts w:asciiTheme="minorHAnsi" w:hAnsiTheme="minorHAnsi"/>
              </w:rPr>
            </w:pPr>
          </w:p>
        </w:tc>
      </w:tr>
    </w:tbl>
    <w:p w14:paraId="77CEA0C8" w14:textId="77777777" w:rsidR="00225F80" w:rsidRPr="00A55C31" w:rsidRDefault="00225F80" w:rsidP="00225F80">
      <w:pPr>
        <w:pStyle w:val="Prrafodelista"/>
        <w:numPr>
          <w:ilvl w:val="0"/>
          <w:numId w:val="12"/>
        </w:numPr>
        <w:spacing w:before="240"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84864" behindDoc="0" locked="0" layoutInCell="1" allowOverlap="1" wp14:anchorId="4852E44B" wp14:editId="2F0CEF35">
            <wp:simplePos x="0" y="0"/>
            <wp:positionH relativeFrom="column">
              <wp:posOffset>3632200</wp:posOffset>
            </wp:positionH>
            <wp:positionV relativeFrom="paragraph">
              <wp:posOffset>457200</wp:posOffset>
            </wp:positionV>
            <wp:extent cx="2395220" cy="2332990"/>
            <wp:effectExtent l="0" t="0" r="5080" b="3810"/>
            <wp:wrapTight wrapText="bothSides">
              <wp:wrapPolygon edited="0">
                <wp:start x="0" y="0"/>
                <wp:lineTo x="0" y="21518"/>
                <wp:lineTo x="21531" y="21518"/>
                <wp:lineTo x="21531"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25F80" w:rsidRPr="001B7663" w14:paraId="23EF89B3" w14:textId="77777777" w:rsidTr="00365051">
        <w:tc>
          <w:tcPr>
            <w:tcW w:w="1413" w:type="dxa"/>
          </w:tcPr>
          <w:p w14:paraId="4CFB18B5"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2268" w:type="dxa"/>
          </w:tcPr>
          <w:p w14:paraId="57EFC1ED"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3F6FDA3C" w14:textId="77777777" w:rsidTr="00365051">
        <w:tc>
          <w:tcPr>
            <w:tcW w:w="1413" w:type="dxa"/>
          </w:tcPr>
          <w:p w14:paraId="37826162"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1FDEBFC6" w14:textId="77777777" w:rsidR="00225F80" w:rsidRPr="001B7663" w:rsidRDefault="00225F80" w:rsidP="00365051">
            <w:pPr>
              <w:spacing w:before="60" w:after="60"/>
              <w:rPr>
                <w:rFonts w:asciiTheme="minorHAnsi" w:hAnsiTheme="minorHAnsi"/>
              </w:rPr>
            </w:pPr>
          </w:p>
        </w:tc>
      </w:tr>
      <w:tr w:rsidR="00225F80" w:rsidRPr="001B7663" w14:paraId="17C0E81D" w14:textId="77777777" w:rsidTr="00365051">
        <w:tc>
          <w:tcPr>
            <w:tcW w:w="1413" w:type="dxa"/>
          </w:tcPr>
          <w:p w14:paraId="4113F854"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362A81C3" w14:textId="77777777" w:rsidR="00225F80" w:rsidRPr="001B7663" w:rsidRDefault="00225F80" w:rsidP="00365051">
            <w:pPr>
              <w:spacing w:before="60" w:after="60"/>
              <w:rPr>
                <w:rFonts w:asciiTheme="minorHAnsi" w:hAnsiTheme="minorHAnsi"/>
              </w:rPr>
            </w:pPr>
          </w:p>
        </w:tc>
      </w:tr>
      <w:tr w:rsidR="00225F80" w:rsidRPr="001B7663" w14:paraId="6F803584" w14:textId="77777777" w:rsidTr="00365051">
        <w:tc>
          <w:tcPr>
            <w:tcW w:w="1413" w:type="dxa"/>
          </w:tcPr>
          <w:p w14:paraId="5E9564F1"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244E6B89" w14:textId="77777777" w:rsidR="00225F80" w:rsidRPr="001B7663" w:rsidRDefault="00225F80" w:rsidP="00365051">
            <w:pPr>
              <w:spacing w:before="60" w:after="60"/>
              <w:rPr>
                <w:rFonts w:asciiTheme="minorHAnsi" w:hAnsiTheme="minorHAnsi"/>
              </w:rPr>
            </w:pPr>
          </w:p>
        </w:tc>
      </w:tr>
      <w:tr w:rsidR="00225F80" w:rsidRPr="001B7663" w14:paraId="5EA3C061" w14:textId="77777777" w:rsidTr="00365051">
        <w:tc>
          <w:tcPr>
            <w:tcW w:w="1413" w:type="dxa"/>
          </w:tcPr>
          <w:p w14:paraId="2492057C"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10E93BB1" w14:textId="77777777" w:rsidR="00225F80" w:rsidRPr="001B7663" w:rsidRDefault="00225F80" w:rsidP="00365051">
            <w:pPr>
              <w:spacing w:before="60" w:after="60"/>
              <w:rPr>
                <w:rFonts w:asciiTheme="minorHAnsi" w:hAnsiTheme="minorHAnsi"/>
              </w:rPr>
            </w:pPr>
          </w:p>
        </w:tc>
      </w:tr>
      <w:tr w:rsidR="00225F80" w:rsidRPr="001B7663" w14:paraId="0A26AF5D" w14:textId="77777777" w:rsidTr="00365051">
        <w:tc>
          <w:tcPr>
            <w:tcW w:w="1413" w:type="dxa"/>
          </w:tcPr>
          <w:p w14:paraId="4B18233A"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780C47AD" w14:textId="77777777" w:rsidR="00225F80" w:rsidRPr="001B7663" w:rsidRDefault="00225F80" w:rsidP="00365051">
            <w:pPr>
              <w:spacing w:before="60" w:after="60"/>
              <w:rPr>
                <w:rFonts w:asciiTheme="minorHAnsi" w:hAnsiTheme="minorHAnsi"/>
              </w:rPr>
            </w:pPr>
          </w:p>
        </w:tc>
      </w:tr>
      <w:tr w:rsidR="00225F80" w:rsidRPr="001B7663" w14:paraId="07220E3A" w14:textId="77777777" w:rsidTr="00365051">
        <w:tc>
          <w:tcPr>
            <w:tcW w:w="1413" w:type="dxa"/>
          </w:tcPr>
          <w:p w14:paraId="09222B7A"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EEA8CA2" w14:textId="77777777" w:rsidR="00225F80" w:rsidRPr="001B7663" w:rsidRDefault="00225F80" w:rsidP="00365051">
            <w:pPr>
              <w:spacing w:before="60" w:after="60"/>
              <w:rPr>
                <w:rFonts w:asciiTheme="minorHAnsi" w:hAnsiTheme="minorHAnsi"/>
              </w:rPr>
            </w:pPr>
          </w:p>
        </w:tc>
      </w:tr>
      <w:tr w:rsidR="00225F80" w:rsidRPr="001B7663" w14:paraId="0B2C2C66" w14:textId="77777777" w:rsidTr="00365051">
        <w:tc>
          <w:tcPr>
            <w:tcW w:w="1413" w:type="dxa"/>
          </w:tcPr>
          <w:p w14:paraId="408885C9" w14:textId="77777777" w:rsidR="00225F80" w:rsidRPr="00821DD8" w:rsidRDefault="00225F80" w:rsidP="00365051">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50814B22" w14:textId="77777777" w:rsidR="00225F80" w:rsidRPr="001B7663" w:rsidRDefault="00225F80" w:rsidP="00365051">
            <w:pPr>
              <w:spacing w:before="60" w:after="60"/>
              <w:rPr>
                <w:rFonts w:asciiTheme="minorHAnsi" w:hAnsiTheme="minorHAnsi"/>
              </w:rPr>
            </w:pPr>
          </w:p>
        </w:tc>
      </w:tr>
    </w:tbl>
    <w:p w14:paraId="38AFFEC0" w14:textId="77777777" w:rsidR="00225F80" w:rsidRDefault="00225F80" w:rsidP="00225F80">
      <w:pPr>
        <w:spacing w:before="120"/>
        <w:rPr>
          <w:rFonts w:asciiTheme="minorHAnsi" w:hAnsiTheme="minorHAnsi" w:cstheme="minorHAnsi"/>
        </w:rPr>
      </w:pPr>
    </w:p>
    <w:p w14:paraId="52CCE058" w14:textId="18E5EA7B" w:rsidR="00225F80" w:rsidRDefault="00225F80" w:rsidP="00225F80">
      <w:pPr>
        <w:pStyle w:val="NormalWeb"/>
        <w:numPr>
          <w:ilvl w:val="0"/>
          <w:numId w:val="12"/>
        </w:numPr>
        <w:spacing w:before="0" w:beforeAutospacing="0" w:after="240" w:afterAutospacing="0"/>
        <w:ind w:left="0" w:firstLine="0"/>
        <w:jc w:val="both"/>
      </w:pPr>
      <w:r>
        <w:rPr>
          <w:rFonts w:asciiTheme="minorHAnsi" w:hAnsiTheme="minorHAnsi"/>
          <w:noProof/>
        </w:rPr>
        <mc:AlternateContent>
          <mc:Choice Requires="wpg">
            <w:drawing>
              <wp:anchor distT="0" distB="0" distL="114300" distR="114300" simplePos="0" relativeHeight="254882816" behindDoc="0" locked="0" layoutInCell="1" allowOverlap="1" wp14:anchorId="1E41958E" wp14:editId="55131F22">
                <wp:simplePos x="0" y="0"/>
                <wp:positionH relativeFrom="column">
                  <wp:posOffset>2903629</wp:posOffset>
                </wp:positionH>
                <wp:positionV relativeFrom="paragraph">
                  <wp:posOffset>901423</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14:paraId="61476B2F" w14:textId="77777777" w:rsidR="00F5617D" w:rsidRDefault="00F5617D" w:rsidP="00225F80">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14:paraId="5702E648" w14:textId="77777777" w:rsidR="00F5617D" w:rsidRDefault="00F5617D" w:rsidP="00225F80">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41958E" id="Grupo 12312" o:spid="_x0000_s1041" style="position:absolute;left:0;text-align:left;margin-left:228.65pt;margin-top:71pt;width:307.4pt;height:151.95pt;z-index:25488281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">
                <v:shapetype id="_x0000_t32" coordsize="21600,21600" o:spt="32" o:oned="t" path="m,l21600,21600e" filled="f">
                  <v:path arrowok="t" fillok="f" o:connecttype="none"/>
                  <o:lock v:ext="edit" shapetype="t"/>
                </v:shapetype>
                <v:shape id="Conector recto de flecha 12313" o:spid="_x0000_s1042"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043"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044"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14:paraId="61476B2F" w14:textId="77777777" w:rsidR="00F5617D" w:rsidRDefault="00F5617D" w:rsidP="00225F80">
                        <w:r>
                          <w:t>Tiempo</w:t>
                        </w:r>
                      </w:p>
                    </w:txbxContent>
                  </v:textbox>
                </v:shape>
                <v:shape id="Cuadro de texto 12316" o:spid="_x0000_s1045"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14:paraId="5702E648" w14:textId="77777777" w:rsidR="00F5617D" w:rsidRDefault="00F5617D" w:rsidP="00225F80">
                        <w:r>
                          <w:t>Distancia</w:t>
                        </w:r>
                      </w:p>
                    </w:txbxContent>
                  </v:textbox>
                </v:shape>
              </v:group>
            </w:pict>
          </mc:Fallback>
        </mc:AlternateContent>
      </w:r>
      <w:r>
        <w:rPr>
          <w:rFonts w:asciiTheme="minorHAnsi" w:hAnsiTheme="minorHAnsi"/>
        </w:rPr>
        <w:t xml:space="preserve">Dada la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225F80" w:rsidRPr="00821DD8" w14:paraId="7022C15A" w14:textId="77777777" w:rsidTr="00365051">
        <w:tc>
          <w:tcPr>
            <w:tcW w:w="1984" w:type="dxa"/>
          </w:tcPr>
          <w:p w14:paraId="18C76C95" w14:textId="77777777" w:rsidR="00225F80" w:rsidRPr="001B7663" w:rsidRDefault="00225F80" w:rsidP="00365051">
            <w:pPr>
              <w:spacing w:before="60" w:after="60"/>
              <w:jc w:val="center"/>
              <w:rPr>
                <w:rFonts w:asciiTheme="minorHAnsi" w:hAnsiTheme="minorHAnsi"/>
                <w:b/>
              </w:rPr>
            </w:pPr>
            <w:r>
              <w:rPr>
                <w:rFonts w:asciiTheme="minorHAnsi" w:hAnsiTheme="minorHAnsi"/>
                <w:b/>
              </w:rPr>
              <w:t>Tiempo (min)</w:t>
            </w:r>
          </w:p>
        </w:tc>
        <w:tc>
          <w:tcPr>
            <w:tcW w:w="1923" w:type="dxa"/>
          </w:tcPr>
          <w:p w14:paraId="359D5716" w14:textId="77777777" w:rsidR="00225F80" w:rsidRPr="00821DD8" w:rsidRDefault="00225F80" w:rsidP="00365051">
            <w:pPr>
              <w:spacing w:before="60" w:after="60"/>
              <w:jc w:val="center"/>
              <w:rPr>
                <w:rFonts w:asciiTheme="minorHAnsi" w:hAnsiTheme="minorHAnsi"/>
                <w:b/>
              </w:rPr>
            </w:pPr>
            <w:r>
              <w:rPr>
                <w:rFonts w:asciiTheme="minorHAnsi" w:hAnsiTheme="minorHAnsi"/>
                <w:b/>
              </w:rPr>
              <w:t>Distancia (km)</w:t>
            </w:r>
          </w:p>
        </w:tc>
      </w:tr>
      <w:tr w:rsidR="00225F80" w:rsidRPr="001B7663" w14:paraId="3029790E" w14:textId="77777777" w:rsidTr="00365051">
        <w:tc>
          <w:tcPr>
            <w:tcW w:w="1984" w:type="dxa"/>
          </w:tcPr>
          <w:p w14:paraId="00609C26" w14:textId="77777777" w:rsidR="00225F80" w:rsidRPr="00821DD8" w:rsidRDefault="00225F80" w:rsidP="00365051">
            <w:pPr>
              <w:spacing w:before="60" w:after="60"/>
              <w:jc w:val="center"/>
              <w:rPr>
                <w:rFonts w:asciiTheme="minorHAnsi" w:hAnsiTheme="minorHAnsi"/>
              </w:rPr>
            </w:pPr>
          </w:p>
        </w:tc>
        <w:tc>
          <w:tcPr>
            <w:tcW w:w="1923" w:type="dxa"/>
            <w:vAlign w:val="center"/>
          </w:tcPr>
          <w:p w14:paraId="15531A6D" w14:textId="77777777" w:rsidR="00225F80" w:rsidRPr="001B7663" w:rsidRDefault="00225F80" w:rsidP="00365051">
            <w:pPr>
              <w:spacing w:before="60" w:after="60"/>
              <w:rPr>
                <w:rFonts w:asciiTheme="minorHAnsi" w:hAnsiTheme="minorHAnsi"/>
              </w:rPr>
            </w:pPr>
          </w:p>
        </w:tc>
      </w:tr>
      <w:tr w:rsidR="00225F80" w:rsidRPr="001B7663" w14:paraId="43FE8E00" w14:textId="77777777" w:rsidTr="00365051">
        <w:tc>
          <w:tcPr>
            <w:tcW w:w="1984" w:type="dxa"/>
          </w:tcPr>
          <w:p w14:paraId="4215CB6F" w14:textId="77777777" w:rsidR="00225F80" w:rsidRPr="00821DD8" w:rsidRDefault="00225F80" w:rsidP="00365051">
            <w:pPr>
              <w:spacing w:before="60" w:after="60"/>
              <w:jc w:val="center"/>
              <w:rPr>
                <w:rFonts w:asciiTheme="minorHAnsi" w:hAnsiTheme="minorHAnsi"/>
              </w:rPr>
            </w:pPr>
          </w:p>
        </w:tc>
        <w:tc>
          <w:tcPr>
            <w:tcW w:w="1923" w:type="dxa"/>
            <w:vAlign w:val="center"/>
          </w:tcPr>
          <w:p w14:paraId="592A39F7" w14:textId="77777777" w:rsidR="00225F80" w:rsidRPr="001B7663" w:rsidRDefault="00225F80" w:rsidP="00365051">
            <w:pPr>
              <w:spacing w:before="60" w:after="60"/>
              <w:rPr>
                <w:rFonts w:asciiTheme="minorHAnsi" w:hAnsiTheme="minorHAnsi"/>
              </w:rPr>
            </w:pPr>
          </w:p>
        </w:tc>
      </w:tr>
      <w:tr w:rsidR="00225F80" w:rsidRPr="001B7663" w14:paraId="69CF0C15" w14:textId="77777777" w:rsidTr="00365051">
        <w:tc>
          <w:tcPr>
            <w:tcW w:w="1984" w:type="dxa"/>
          </w:tcPr>
          <w:p w14:paraId="179A649A" w14:textId="77777777" w:rsidR="00225F80" w:rsidRPr="00821DD8" w:rsidRDefault="00225F80" w:rsidP="00365051">
            <w:pPr>
              <w:spacing w:before="60" w:after="60"/>
              <w:jc w:val="center"/>
              <w:rPr>
                <w:rFonts w:asciiTheme="minorHAnsi" w:hAnsiTheme="minorHAnsi"/>
              </w:rPr>
            </w:pPr>
          </w:p>
        </w:tc>
        <w:tc>
          <w:tcPr>
            <w:tcW w:w="1923" w:type="dxa"/>
            <w:vAlign w:val="center"/>
          </w:tcPr>
          <w:p w14:paraId="1912302E" w14:textId="77777777" w:rsidR="00225F80" w:rsidRPr="001B7663" w:rsidRDefault="00225F80" w:rsidP="00365051">
            <w:pPr>
              <w:spacing w:before="60" w:after="60"/>
              <w:rPr>
                <w:rFonts w:asciiTheme="minorHAnsi" w:hAnsiTheme="minorHAnsi"/>
              </w:rPr>
            </w:pPr>
          </w:p>
        </w:tc>
      </w:tr>
      <w:tr w:rsidR="00225F80" w:rsidRPr="001B7663" w14:paraId="50AE2F15" w14:textId="77777777" w:rsidTr="00365051">
        <w:tc>
          <w:tcPr>
            <w:tcW w:w="1984" w:type="dxa"/>
          </w:tcPr>
          <w:p w14:paraId="470F6462" w14:textId="77777777" w:rsidR="00225F80" w:rsidRPr="00821DD8" w:rsidRDefault="00225F80" w:rsidP="00365051">
            <w:pPr>
              <w:spacing w:before="60" w:after="60"/>
              <w:jc w:val="center"/>
              <w:rPr>
                <w:rFonts w:asciiTheme="minorHAnsi" w:hAnsiTheme="minorHAnsi"/>
              </w:rPr>
            </w:pPr>
          </w:p>
        </w:tc>
        <w:tc>
          <w:tcPr>
            <w:tcW w:w="1923" w:type="dxa"/>
            <w:vAlign w:val="center"/>
          </w:tcPr>
          <w:p w14:paraId="348AECE0" w14:textId="77777777" w:rsidR="00225F80" w:rsidRPr="001B7663" w:rsidRDefault="00225F80" w:rsidP="00365051">
            <w:pPr>
              <w:spacing w:before="60" w:after="60"/>
              <w:rPr>
                <w:rFonts w:asciiTheme="minorHAnsi" w:hAnsiTheme="minorHAnsi"/>
              </w:rPr>
            </w:pPr>
          </w:p>
        </w:tc>
      </w:tr>
      <w:tr w:rsidR="00225F80" w:rsidRPr="001B7663" w14:paraId="38D8DCF7" w14:textId="77777777" w:rsidTr="00365051">
        <w:tc>
          <w:tcPr>
            <w:tcW w:w="1984" w:type="dxa"/>
          </w:tcPr>
          <w:p w14:paraId="45510D13" w14:textId="77777777" w:rsidR="00225F80" w:rsidRPr="00821DD8" w:rsidRDefault="00225F80" w:rsidP="00365051">
            <w:pPr>
              <w:spacing w:before="60" w:after="60"/>
              <w:jc w:val="center"/>
              <w:rPr>
                <w:rFonts w:asciiTheme="minorHAnsi" w:hAnsiTheme="minorHAnsi"/>
              </w:rPr>
            </w:pPr>
          </w:p>
        </w:tc>
        <w:tc>
          <w:tcPr>
            <w:tcW w:w="1923" w:type="dxa"/>
            <w:vAlign w:val="center"/>
          </w:tcPr>
          <w:p w14:paraId="516F6094" w14:textId="77777777" w:rsidR="00225F80" w:rsidRPr="001B7663" w:rsidRDefault="00225F80" w:rsidP="00365051">
            <w:pPr>
              <w:spacing w:before="60" w:after="60"/>
              <w:rPr>
                <w:rFonts w:asciiTheme="minorHAnsi" w:hAnsiTheme="minorHAnsi"/>
              </w:rPr>
            </w:pPr>
          </w:p>
        </w:tc>
      </w:tr>
    </w:tbl>
    <w:p w14:paraId="72A1C958" w14:textId="77777777" w:rsidR="00225F80" w:rsidRDefault="00225F80" w:rsidP="00225F80">
      <w:pPr>
        <w:rPr>
          <w:rFonts w:asciiTheme="minorHAnsi" w:hAnsiTheme="minorHAnsi"/>
        </w:rPr>
      </w:pPr>
    </w:p>
    <w:p w14:paraId="43B61819" w14:textId="77777777" w:rsidR="00225F80" w:rsidRPr="00685A47" w:rsidRDefault="00225F80" w:rsidP="00225F80">
      <w:pPr>
        <w:pStyle w:val="Prrafodelista"/>
        <w:numPr>
          <w:ilvl w:val="0"/>
          <w:numId w:val="12"/>
        </w:numPr>
        <w:spacing w:after="100" w:afterAutospacing="1"/>
        <w:ind w:left="0" w:firstLine="0"/>
        <w:rPr>
          <w:rFonts w:asciiTheme="minorHAnsi" w:hAnsiTheme="minorHAnsi"/>
        </w:rPr>
      </w:pPr>
      <w:r w:rsidRPr="00685A47">
        <w:rPr>
          <w:rFonts w:asciiTheme="minorHAnsi" w:hAnsiTheme="minorHAnsi" w:cs="Calibri"/>
          <w:bCs/>
          <w:iCs/>
        </w:rPr>
        <w:t>La tabla recoge la medida del perímetro del cráneo de un niño durante los primeros meses de vida</w:t>
      </w:r>
      <w:r w:rsidRPr="00685A47">
        <w:rPr>
          <w:rFonts w:asciiTheme="minorHAnsi" w:hAnsiTheme="minorHAnsi"/>
          <w:sz w:val="20"/>
          <w:szCs w:val="20"/>
        </w:rPr>
        <w:t xml:space="preserve">: </w:t>
      </w:r>
    </w:p>
    <w:p w14:paraId="3BC75CE9" w14:textId="77777777" w:rsidR="00225F80" w:rsidRDefault="00225F80" w:rsidP="00225F80">
      <w:pPr>
        <w:spacing w:before="120"/>
        <w:jc w:val="center"/>
        <w:rPr>
          <w:rFonts w:asciiTheme="minorHAnsi" w:hAnsiTheme="minorHAnsi" w:cstheme="minorHAnsi"/>
        </w:rPr>
      </w:pPr>
      <w:r w:rsidRPr="00685A47">
        <w:rPr>
          <w:rFonts w:asciiTheme="minorHAnsi" w:hAnsiTheme="minorHAnsi" w:cstheme="minorHAnsi"/>
          <w:noProof/>
        </w:rPr>
        <w:drawing>
          <wp:inline distT="0" distB="0" distL="0" distR="0" wp14:anchorId="599E3E2E" wp14:editId="26C45AF5">
            <wp:extent cx="4459804" cy="565790"/>
            <wp:effectExtent l="0" t="0" r="0" b="5715"/>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screen">
                      <a:extLst>
                        <a:ext uri="{28A0092B-C50C-407E-A947-70E740481C1C}">
                          <a14:useLocalDpi xmlns:a14="http://schemas.microsoft.com/office/drawing/2010/main"/>
                        </a:ext>
                      </a:extLst>
                    </a:blip>
                    <a:stretch>
                      <a:fillRect/>
                    </a:stretch>
                  </pic:blipFill>
                  <pic:spPr>
                    <a:xfrm>
                      <a:off x="0" y="0"/>
                      <a:ext cx="4485215" cy="569014"/>
                    </a:xfrm>
                    <a:prstGeom prst="rect">
                      <a:avLst/>
                    </a:prstGeom>
                  </pic:spPr>
                </pic:pic>
              </a:graphicData>
            </a:graphic>
          </wp:inline>
        </w:drawing>
      </w:r>
    </w:p>
    <w:p w14:paraId="6A442AB6" w14:textId="77777777" w:rsidR="00225F80" w:rsidRDefault="00225F80" w:rsidP="00225F80">
      <w:pPr>
        <w:spacing w:before="100" w:beforeAutospacing="1" w:after="100" w:afterAutospacing="1"/>
        <w:rPr>
          <w:rFonts w:asciiTheme="minorHAnsi" w:hAnsiTheme="minorHAnsi" w:cs="Calibri"/>
          <w:bCs/>
          <w:iCs/>
        </w:rPr>
      </w:pPr>
      <w:r w:rsidRPr="00685A47">
        <w:rPr>
          <w:rFonts w:asciiTheme="minorHAnsi" w:hAnsiTheme="minorHAnsi"/>
        </w:rPr>
        <w:t>a</w:t>
      </w:r>
      <w:r w:rsidRPr="00685A47">
        <w:rPr>
          <w:rFonts w:asciiTheme="minorHAnsi" w:hAnsiTheme="minorHAnsi" w:cs="Calibri"/>
          <w:bCs/>
          <w:iCs/>
        </w:rPr>
        <w:t xml:space="preserve">) Haz una gráfica relacionando estas dos variables. Elige una escala adecuada. </w:t>
      </w:r>
    </w:p>
    <w:p w14:paraId="542780AD" w14:textId="77777777" w:rsidR="00225F80" w:rsidRDefault="00225F80" w:rsidP="00225F80">
      <w:pPr>
        <w:spacing w:before="100" w:beforeAutospacing="1" w:after="100" w:afterAutospacing="1"/>
        <w:rPr>
          <w:rFonts w:asciiTheme="minorHAnsi" w:hAnsiTheme="minorHAnsi" w:cs="Calibri"/>
          <w:bCs/>
          <w:iCs/>
        </w:rPr>
      </w:pPr>
    </w:p>
    <w:p w14:paraId="0A8050A8" w14:textId="77777777" w:rsidR="00225F80" w:rsidRDefault="00225F80" w:rsidP="00225F80">
      <w:pPr>
        <w:spacing w:before="100" w:beforeAutospacing="1" w:after="100" w:afterAutospacing="1"/>
        <w:rPr>
          <w:rFonts w:asciiTheme="minorHAnsi" w:hAnsiTheme="minorHAnsi" w:cs="Calibri"/>
          <w:bCs/>
          <w:iCs/>
        </w:rPr>
      </w:pPr>
    </w:p>
    <w:p w14:paraId="77A2EE68" w14:textId="77777777" w:rsidR="00225F80" w:rsidRDefault="00225F80" w:rsidP="00225F80">
      <w:pPr>
        <w:spacing w:before="100" w:beforeAutospacing="1" w:after="100" w:afterAutospacing="1"/>
        <w:rPr>
          <w:rFonts w:asciiTheme="minorHAnsi" w:hAnsiTheme="minorHAnsi" w:cs="Calibri"/>
          <w:bCs/>
          <w:iCs/>
        </w:rPr>
      </w:pPr>
    </w:p>
    <w:p w14:paraId="40A10085" w14:textId="77777777" w:rsidR="00225F80" w:rsidRDefault="00225F80" w:rsidP="00225F80">
      <w:pPr>
        <w:spacing w:before="100" w:beforeAutospacing="1" w:after="100" w:afterAutospacing="1"/>
        <w:rPr>
          <w:rFonts w:asciiTheme="minorHAnsi" w:hAnsiTheme="minorHAnsi" w:cs="Calibri"/>
          <w:bCs/>
          <w:iCs/>
        </w:rPr>
      </w:pPr>
    </w:p>
    <w:p w14:paraId="7B9DC827" w14:textId="77777777" w:rsidR="00225F80" w:rsidRDefault="00225F80" w:rsidP="00225F80">
      <w:pPr>
        <w:spacing w:before="100" w:beforeAutospacing="1" w:after="100" w:afterAutospacing="1"/>
        <w:rPr>
          <w:rFonts w:asciiTheme="minorHAnsi" w:hAnsiTheme="minorHAnsi" w:cs="Calibri"/>
          <w:bCs/>
          <w:iCs/>
        </w:rPr>
      </w:pPr>
    </w:p>
    <w:p w14:paraId="6F147833" w14:textId="77777777" w:rsidR="00225F80" w:rsidRDefault="00225F80" w:rsidP="00225F80">
      <w:pPr>
        <w:spacing w:before="100" w:beforeAutospacing="1" w:after="100" w:afterAutospacing="1"/>
        <w:rPr>
          <w:rFonts w:asciiTheme="minorHAnsi" w:hAnsiTheme="minorHAnsi" w:cs="Calibri"/>
          <w:bCs/>
          <w:iCs/>
        </w:rPr>
      </w:pPr>
    </w:p>
    <w:p w14:paraId="7F543C6D" w14:textId="77777777" w:rsidR="00225F80" w:rsidRDefault="00225F80" w:rsidP="00225F80">
      <w:pPr>
        <w:spacing w:before="100" w:beforeAutospacing="1" w:after="100" w:afterAutospacing="1"/>
        <w:rPr>
          <w:rFonts w:asciiTheme="minorHAnsi" w:hAnsiTheme="minorHAnsi" w:cs="Calibri"/>
          <w:bCs/>
          <w:iCs/>
        </w:rPr>
      </w:pPr>
    </w:p>
    <w:p w14:paraId="5D9F2432" w14:textId="77777777" w:rsidR="00225F80" w:rsidRDefault="00225F80" w:rsidP="00225F80">
      <w:pPr>
        <w:spacing w:before="100" w:beforeAutospacing="1" w:after="100" w:afterAutospacing="1"/>
        <w:rPr>
          <w:rFonts w:asciiTheme="minorHAnsi" w:hAnsiTheme="minorHAnsi" w:cs="Calibri"/>
          <w:bCs/>
          <w:iCs/>
        </w:rPr>
      </w:pPr>
      <w:r w:rsidRPr="00685A47">
        <w:rPr>
          <w:rFonts w:asciiTheme="minorHAnsi" w:hAnsiTheme="minorHAnsi" w:cs="Calibri"/>
          <w:bCs/>
          <w:iCs/>
        </w:rPr>
        <w:t xml:space="preserve">b) ¿Qué tendencia se observa en el crecimiento del cráneo de un niño? </w:t>
      </w:r>
    </w:p>
    <w:p w14:paraId="3D3C8315" w14:textId="77777777" w:rsidR="00225F80" w:rsidRDefault="00225F80" w:rsidP="00225F80">
      <w:pPr>
        <w:spacing w:before="100" w:beforeAutospacing="1" w:after="100" w:afterAutospacing="1"/>
        <w:rPr>
          <w:rFonts w:asciiTheme="minorHAnsi" w:hAnsiTheme="minorHAnsi" w:cs="Calibri"/>
          <w:bCs/>
          <w:iCs/>
        </w:rPr>
      </w:pPr>
    </w:p>
    <w:p w14:paraId="557D8C34" w14:textId="77777777" w:rsidR="00225F80" w:rsidRPr="00685A47" w:rsidRDefault="00225F80" w:rsidP="00225F80">
      <w:pPr>
        <w:spacing w:before="100" w:beforeAutospacing="1" w:after="100" w:afterAutospacing="1"/>
        <w:rPr>
          <w:rFonts w:asciiTheme="minorHAnsi" w:hAnsiTheme="minorHAnsi" w:cs="Calibri"/>
          <w:bCs/>
          <w:iCs/>
        </w:rPr>
      </w:pPr>
      <w:r w:rsidRPr="00685A47">
        <w:rPr>
          <w:rFonts w:asciiTheme="minorHAnsi" w:hAnsiTheme="minorHAnsi" w:cs="Calibri"/>
          <w:bCs/>
          <w:iCs/>
        </w:rPr>
        <w:t>c) ¿Cuánto crees que medirá́ el perímetro craneal de un niño de 3 años</w:t>
      </w:r>
      <w:r>
        <w:rPr>
          <w:rFonts w:asciiTheme="minorHAnsi" w:hAnsiTheme="minorHAnsi" w:cs="Calibri"/>
          <w:bCs/>
          <w:iCs/>
        </w:rPr>
        <w:t xml:space="preserve"> (36 meses)</w:t>
      </w:r>
      <w:r w:rsidRPr="00685A47">
        <w:rPr>
          <w:rFonts w:asciiTheme="minorHAnsi" w:hAnsiTheme="minorHAnsi" w:cs="Calibri"/>
          <w:bCs/>
          <w:iCs/>
        </w:rPr>
        <w:t xml:space="preserve">? </w:t>
      </w:r>
    </w:p>
    <w:p w14:paraId="4C787CFC" w14:textId="77777777" w:rsidR="00225F80" w:rsidRDefault="00225F80" w:rsidP="00225F80">
      <w:pPr>
        <w:spacing w:before="120"/>
        <w:rPr>
          <w:rFonts w:asciiTheme="minorHAnsi" w:hAnsiTheme="minorHAnsi" w:cs="Calibri"/>
          <w:bCs/>
          <w:iCs/>
        </w:rPr>
      </w:pPr>
    </w:p>
    <w:p w14:paraId="455F9E12" w14:textId="77777777" w:rsidR="00225F80" w:rsidRPr="00685A47" w:rsidRDefault="00225F80" w:rsidP="00225F80">
      <w:pPr>
        <w:spacing w:before="120"/>
        <w:rPr>
          <w:rFonts w:asciiTheme="minorHAnsi" w:hAnsiTheme="minorHAnsi" w:cs="Calibri"/>
          <w:bCs/>
          <w:iCs/>
        </w:rPr>
      </w:pPr>
    </w:p>
    <w:p w14:paraId="0040002B" w14:textId="77777777" w:rsidR="00225F80" w:rsidRDefault="00225F80" w:rsidP="00225F80">
      <w:pPr>
        <w:pStyle w:val="Prrafodelista"/>
        <w:numPr>
          <w:ilvl w:val="0"/>
          <w:numId w:val="12"/>
        </w:numPr>
        <w:ind w:left="0" w:firstLine="0"/>
        <w:rPr>
          <w:rFonts w:asciiTheme="minorHAnsi" w:hAnsiTheme="minorHAnsi"/>
        </w:rPr>
      </w:pPr>
      <w:r w:rsidRPr="00647C83">
        <w:rPr>
          <w:rFonts w:asciiTheme="minorHAnsi" w:hAnsiTheme="minorHAnsi"/>
        </w:rPr>
        <w:lastRenderedPageBreak/>
        <w:t>La distancia (d) recorrida por un tren depende del número de vueltas (n) que da cada rueda</w:t>
      </w:r>
      <w:r>
        <w:rPr>
          <w:rFonts w:asciiTheme="minorHAnsi" w:hAnsiTheme="minorHAnsi"/>
        </w:rPr>
        <w:t>.</w:t>
      </w:r>
    </w:p>
    <w:p w14:paraId="32532D1E" w14:textId="77777777" w:rsidR="00225F80" w:rsidRDefault="00225F80" w:rsidP="00225F80">
      <w:pPr>
        <w:pStyle w:val="Prrafodelista"/>
        <w:ind w:left="0"/>
        <w:rPr>
          <w:rFonts w:asciiTheme="minorHAnsi" w:hAnsiTheme="minorHAnsi"/>
        </w:rPr>
      </w:pPr>
      <w:r w:rsidRPr="00647C83">
        <w:rPr>
          <w:rFonts w:asciiTheme="minorHAnsi" w:hAnsiTheme="minorHAnsi"/>
        </w:rPr>
        <w:t xml:space="preserve">a)  Escribe la fórmula que permite obtener </w:t>
      </w:r>
      <w:r w:rsidRPr="00647C83">
        <w:rPr>
          <w:rFonts w:asciiTheme="minorHAnsi" w:hAnsiTheme="minorHAnsi"/>
          <w:i/>
        </w:rPr>
        <w:t xml:space="preserve">d </w:t>
      </w:r>
      <w:r w:rsidRPr="00647C83">
        <w:rPr>
          <w:rFonts w:asciiTheme="minorHAnsi" w:hAnsiTheme="minorHAnsi"/>
        </w:rPr>
        <w:t xml:space="preserve">conocido </w:t>
      </w:r>
      <w:r w:rsidRPr="00647C83">
        <w:rPr>
          <w:rFonts w:asciiTheme="minorHAnsi" w:hAnsiTheme="minorHAnsi"/>
          <w:i/>
        </w:rPr>
        <w:t>n</w:t>
      </w:r>
      <w:r w:rsidRPr="00647C83">
        <w:rPr>
          <w:rFonts w:asciiTheme="minorHAnsi" w:hAnsiTheme="minorHAnsi"/>
        </w:rPr>
        <w:t xml:space="preserve">, sabiendo que el diámetro de las ruedas de la locomotora es de 78 cm. </w:t>
      </w:r>
    </w:p>
    <w:p w14:paraId="3BF693EB" w14:textId="77777777" w:rsidR="00225F80" w:rsidRDefault="00225F80" w:rsidP="00225F80">
      <w:pPr>
        <w:pStyle w:val="Prrafodelista"/>
        <w:ind w:left="0"/>
        <w:rPr>
          <w:rFonts w:asciiTheme="minorHAnsi" w:hAnsiTheme="minorHAnsi"/>
        </w:rPr>
      </w:pPr>
    </w:p>
    <w:p w14:paraId="7D957330" w14:textId="77777777" w:rsidR="00225F80" w:rsidRPr="00647C83" w:rsidRDefault="00225F80" w:rsidP="00225F80">
      <w:pPr>
        <w:pStyle w:val="Prrafodelista"/>
        <w:ind w:left="0"/>
        <w:rPr>
          <w:rFonts w:asciiTheme="minorHAnsi" w:hAnsiTheme="minorHAnsi"/>
        </w:rPr>
      </w:pPr>
    </w:p>
    <w:p w14:paraId="6970E9F4" w14:textId="77777777" w:rsidR="00225F80" w:rsidRDefault="00225F80" w:rsidP="00225F80">
      <w:pPr>
        <w:spacing w:after="240"/>
        <w:rPr>
          <w:rFonts w:asciiTheme="minorHAnsi" w:hAnsiTheme="minorHAnsi"/>
        </w:rPr>
      </w:pPr>
      <w:r>
        <w:rPr>
          <w:rFonts w:asciiTheme="minorHAnsi" w:hAnsiTheme="minorHAnsi"/>
          <w:noProof/>
        </w:rPr>
        <mc:AlternateContent>
          <mc:Choice Requires="wpg">
            <w:drawing>
              <wp:anchor distT="0" distB="0" distL="114300" distR="114300" simplePos="0" relativeHeight="254885888" behindDoc="0" locked="0" layoutInCell="1" allowOverlap="1" wp14:anchorId="55E2203A" wp14:editId="5EFB25E3">
                <wp:simplePos x="0" y="0"/>
                <wp:positionH relativeFrom="column">
                  <wp:posOffset>3239669</wp:posOffset>
                </wp:positionH>
                <wp:positionV relativeFrom="paragraph">
                  <wp:posOffset>290565</wp:posOffset>
                </wp:positionV>
                <wp:extent cx="2961983" cy="1699774"/>
                <wp:effectExtent l="0" t="25400" r="22860" b="15240"/>
                <wp:wrapNone/>
                <wp:docPr id="14343" name="Grupo 1434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40" name="Conector recto de flecha 14340"/>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41" name="Conector recto de flecha 14341"/>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C450707" id="Grupo 14343" o:spid="_x0000_s1026" style="position:absolute;margin-left:255.1pt;margin-top:22.9pt;width:233.25pt;height:133.85pt;z-index:25488588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">
                <v:shape id="Conector recto de flecha 14340"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" strokecolor="#4472c4 [3204]" strokeweight=".5pt">
                  <v:stroke endarrow="block" joinstyle="miter"/>
                </v:shape>
                <v:shape id="Conector recto de flecha 14341"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" strokecolor="#4472c4 [3204]" strokeweight=".5pt">
                  <v:stroke endarrow="block" joinstyle="miter"/>
                </v:shape>
              </v:group>
            </w:pict>
          </mc:Fallback>
        </mc:AlternateContent>
      </w:r>
      <w:r w:rsidRPr="00494A7E">
        <w:rPr>
          <w:rFonts w:asciiTheme="minorHAnsi" w:hAnsiTheme="minorHAnsi"/>
        </w:rPr>
        <w:t>b)  </w:t>
      </w:r>
      <w:r>
        <w:rPr>
          <w:rFonts w:asciiTheme="minorHAnsi" w:hAnsiTheme="minorHAnsi"/>
        </w:rPr>
        <w:t>Completa la tabla y d</w:t>
      </w:r>
      <w:r w:rsidRPr="00494A7E">
        <w:rPr>
          <w:rFonts w:asciiTheme="minorHAnsi" w:hAnsiTheme="minorHAnsi"/>
        </w:rPr>
        <w:t>ibuja la gráfica</w:t>
      </w:r>
      <w:r>
        <w:rPr>
          <w:rFonts w:asciiTheme="minorHAnsi" w:hAnsiTheme="minorHAnsi"/>
        </w:rPr>
        <w:t xml:space="preserve"> que representa dicha función.</w:t>
      </w:r>
    </w:p>
    <w:tbl>
      <w:tblPr>
        <w:tblStyle w:val="Tablaconcuadrcula"/>
        <w:tblW w:w="3317" w:type="dxa"/>
        <w:tblInd w:w="647" w:type="dxa"/>
        <w:tblLook w:val="04A0" w:firstRow="1" w:lastRow="0" w:firstColumn="1" w:lastColumn="0" w:noHBand="0" w:noVBand="1"/>
      </w:tblPr>
      <w:tblGrid>
        <w:gridCol w:w="1049"/>
        <w:gridCol w:w="2268"/>
      </w:tblGrid>
      <w:tr w:rsidR="00225F80" w:rsidRPr="00821DD8" w14:paraId="2EA738F4" w14:textId="77777777" w:rsidTr="00365051">
        <w:tc>
          <w:tcPr>
            <w:tcW w:w="1049" w:type="dxa"/>
          </w:tcPr>
          <w:p w14:paraId="2BCC16AD" w14:textId="77777777" w:rsidR="00225F80" w:rsidRPr="001B7663" w:rsidRDefault="00225F80" w:rsidP="00365051">
            <w:pPr>
              <w:spacing w:before="60" w:after="60"/>
              <w:jc w:val="center"/>
              <w:rPr>
                <w:rFonts w:asciiTheme="minorHAnsi" w:hAnsiTheme="minorHAnsi"/>
                <w:b/>
              </w:rPr>
            </w:pPr>
            <w:r>
              <w:rPr>
                <w:rFonts w:asciiTheme="minorHAnsi" w:hAnsiTheme="minorHAnsi"/>
                <w:b/>
              </w:rPr>
              <w:t>n</w:t>
            </w:r>
          </w:p>
        </w:tc>
        <w:tc>
          <w:tcPr>
            <w:tcW w:w="2268" w:type="dxa"/>
          </w:tcPr>
          <w:p w14:paraId="4F8EA6F1" w14:textId="77777777" w:rsidR="00225F80" w:rsidRPr="00821DD8" w:rsidRDefault="00225F80" w:rsidP="00365051">
            <w:pPr>
              <w:spacing w:before="60" w:after="60"/>
              <w:jc w:val="center"/>
              <w:rPr>
                <w:rFonts w:asciiTheme="minorHAnsi" w:hAnsiTheme="minorHAnsi"/>
                <w:b/>
              </w:rPr>
            </w:pPr>
            <w:r>
              <w:rPr>
                <w:rFonts w:asciiTheme="minorHAnsi" w:hAnsiTheme="minorHAnsi"/>
                <w:b/>
              </w:rPr>
              <w:t>d</w:t>
            </w:r>
          </w:p>
        </w:tc>
      </w:tr>
      <w:tr w:rsidR="00225F80" w:rsidRPr="001B7663" w14:paraId="2B97B4E5" w14:textId="77777777" w:rsidTr="00365051">
        <w:tc>
          <w:tcPr>
            <w:tcW w:w="1049" w:type="dxa"/>
          </w:tcPr>
          <w:p w14:paraId="6040B477" w14:textId="77777777" w:rsidR="00225F80" w:rsidRPr="00821DD8" w:rsidRDefault="00225F80" w:rsidP="00365051">
            <w:pPr>
              <w:spacing w:before="60" w:after="60"/>
              <w:jc w:val="center"/>
              <w:rPr>
                <w:rFonts w:asciiTheme="minorHAnsi" w:hAnsiTheme="minorHAnsi"/>
              </w:rPr>
            </w:pPr>
            <w:r>
              <w:rPr>
                <w:rFonts w:asciiTheme="minorHAnsi" w:hAnsiTheme="minorHAnsi"/>
              </w:rPr>
              <w:t>1</w:t>
            </w:r>
          </w:p>
        </w:tc>
        <w:tc>
          <w:tcPr>
            <w:tcW w:w="2268" w:type="dxa"/>
            <w:vAlign w:val="center"/>
          </w:tcPr>
          <w:p w14:paraId="2D58328A" w14:textId="77777777" w:rsidR="00225F80" w:rsidRPr="001B7663" w:rsidRDefault="00225F80" w:rsidP="00365051">
            <w:pPr>
              <w:spacing w:before="60" w:after="60"/>
              <w:rPr>
                <w:rFonts w:asciiTheme="minorHAnsi" w:hAnsiTheme="minorHAnsi"/>
              </w:rPr>
            </w:pPr>
          </w:p>
        </w:tc>
      </w:tr>
      <w:tr w:rsidR="00225F80" w:rsidRPr="001B7663" w14:paraId="10097560" w14:textId="77777777" w:rsidTr="00365051">
        <w:tc>
          <w:tcPr>
            <w:tcW w:w="1049" w:type="dxa"/>
          </w:tcPr>
          <w:p w14:paraId="76038A15" w14:textId="77777777" w:rsidR="00225F80" w:rsidRPr="00821DD8" w:rsidRDefault="00225F80" w:rsidP="00365051">
            <w:pPr>
              <w:spacing w:before="60" w:after="60"/>
              <w:jc w:val="center"/>
              <w:rPr>
                <w:rFonts w:asciiTheme="minorHAnsi" w:hAnsiTheme="minorHAnsi"/>
              </w:rPr>
            </w:pPr>
            <w:r>
              <w:rPr>
                <w:rFonts w:asciiTheme="minorHAnsi" w:hAnsiTheme="minorHAnsi"/>
              </w:rPr>
              <w:t>2</w:t>
            </w:r>
          </w:p>
        </w:tc>
        <w:tc>
          <w:tcPr>
            <w:tcW w:w="2268" w:type="dxa"/>
            <w:vAlign w:val="center"/>
          </w:tcPr>
          <w:p w14:paraId="00D5401E" w14:textId="77777777" w:rsidR="00225F80" w:rsidRPr="001B7663" w:rsidRDefault="00225F80" w:rsidP="00365051">
            <w:pPr>
              <w:spacing w:before="60" w:after="60"/>
              <w:rPr>
                <w:rFonts w:asciiTheme="minorHAnsi" w:hAnsiTheme="minorHAnsi"/>
              </w:rPr>
            </w:pPr>
          </w:p>
        </w:tc>
      </w:tr>
      <w:tr w:rsidR="00225F80" w:rsidRPr="001B7663" w14:paraId="527D3BC5" w14:textId="77777777" w:rsidTr="00365051">
        <w:tc>
          <w:tcPr>
            <w:tcW w:w="1049" w:type="dxa"/>
          </w:tcPr>
          <w:p w14:paraId="55E89960"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2268" w:type="dxa"/>
            <w:vAlign w:val="center"/>
          </w:tcPr>
          <w:p w14:paraId="5750D160" w14:textId="77777777" w:rsidR="00225F80" w:rsidRPr="001B7663" w:rsidRDefault="00225F80" w:rsidP="00365051">
            <w:pPr>
              <w:spacing w:before="60" w:after="60"/>
              <w:rPr>
                <w:rFonts w:asciiTheme="minorHAnsi" w:hAnsiTheme="minorHAnsi"/>
              </w:rPr>
            </w:pPr>
          </w:p>
        </w:tc>
      </w:tr>
      <w:tr w:rsidR="00225F80" w:rsidRPr="001B7663" w14:paraId="4BE2850A" w14:textId="77777777" w:rsidTr="00365051">
        <w:tc>
          <w:tcPr>
            <w:tcW w:w="1049" w:type="dxa"/>
          </w:tcPr>
          <w:p w14:paraId="296AE3FD" w14:textId="77777777" w:rsidR="00225F80" w:rsidRPr="00821DD8" w:rsidRDefault="00225F80" w:rsidP="00365051">
            <w:pPr>
              <w:spacing w:before="60" w:after="60"/>
              <w:jc w:val="center"/>
              <w:rPr>
                <w:rFonts w:asciiTheme="minorHAnsi" w:hAnsiTheme="minorHAnsi"/>
              </w:rPr>
            </w:pPr>
            <w:r>
              <w:rPr>
                <w:rFonts w:asciiTheme="minorHAnsi" w:hAnsiTheme="minorHAnsi"/>
              </w:rPr>
              <w:t>4</w:t>
            </w:r>
          </w:p>
        </w:tc>
        <w:tc>
          <w:tcPr>
            <w:tcW w:w="2268" w:type="dxa"/>
            <w:vAlign w:val="center"/>
          </w:tcPr>
          <w:p w14:paraId="04B91836" w14:textId="77777777" w:rsidR="00225F80" w:rsidRPr="001B7663" w:rsidRDefault="00225F80" w:rsidP="00365051">
            <w:pPr>
              <w:spacing w:before="60" w:after="60"/>
              <w:rPr>
                <w:rFonts w:asciiTheme="minorHAnsi" w:hAnsiTheme="minorHAnsi"/>
              </w:rPr>
            </w:pPr>
          </w:p>
        </w:tc>
      </w:tr>
      <w:tr w:rsidR="00225F80" w:rsidRPr="001B7663" w14:paraId="4A8CB057" w14:textId="77777777" w:rsidTr="00365051">
        <w:tc>
          <w:tcPr>
            <w:tcW w:w="1049" w:type="dxa"/>
          </w:tcPr>
          <w:p w14:paraId="4C16BE07" w14:textId="77777777" w:rsidR="00225F80" w:rsidRPr="00821DD8" w:rsidRDefault="00225F80" w:rsidP="00365051">
            <w:pPr>
              <w:spacing w:before="60" w:after="60"/>
              <w:jc w:val="center"/>
              <w:rPr>
                <w:rFonts w:asciiTheme="minorHAnsi" w:hAnsiTheme="minorHAnsi"/>
              </w:rPr>
            </w:pPr>
            <w:r>
              <w:rPr>
                <w:rFonts w:asciiTheme="minorHAnsi" w:hAnsiTheme="minorHAnsi"/>
              </w:rPr>
              <w:t>5</w:t>
            </w:r>
          </w:p>
        </w:tc>
        <w:tc>
          <w:tcPr>
            <w:tcW w:w="2268" w:type="dxa"/>
            <w:vAlign w:val="center"/>
          </w:tcPr>
          <w:p w14:paraId="1F84F3E1" w14:textId="77777777" w:rsidR="00225F80" w:rsidRPr="001B7663" w:rsidRDefault="00225F80" w:rsidP="00365051">
            <w:pPr>
              <w:spacing w:before="60" w:after="60"/>
              <w:rPr>
                <w:rFonts w:asciiTheme="minorHAnsi" w:hAnsiTheme="minorHAnsi"/>
              </w:rPr>
            </w:pPr>
          </w:p>
        </w:tc>
      </w:tr>
    </w:tbl>
    <w:p w14:paraId="1255DCE3" w14:textId="77777777" w:rsidR="00225F80" w:rsidRPr="00494A7E" w:rsidRDefault="00225F80" w:rsidP="00225F80">
      <w:pPr>
        <w:rPr>
          <w:rFonts w:asciiTheme="minorHAnsi" w:hAnsiTheme="minorHAnsi"/>
        </w:rPr>
      </w:pPr>
    </w:p>
    <w:p w14:paraId="0307BDCB" w14:textId="77777777" w:rsidR="00225F80" w:rsidRDefault="00225F80" w:rsidP="00225F80">
      <w:pPr>
        <w:rPr>
          <w:rFonts w:asciiTheme="minorHAnsi" w:hAnsiTheme="minorHAnsi"/>
        </w:rPr>
      </w:pPr>
      <w:proofErr w:type="gramStart"/>
      <w:r w:rsidRPr="00494A7E">
        <w:rPr>
          <w:rFonts w:asciiTheme="minorHAnsi" w:hAnsiTheme="minorHAnsi"/>
        </w:rPr>
        <w:t>c)  ¿</w:t>
      </w:r>
      <w:proofErr w:type="gramEnd"/>
      <w:r w:rsidRPr="00494A7E">
        <w:rPr>
          <w:rFonts w:asciiTheme="minorHAnsi" w:hAnsiTheme="minorHAnsi"/>
        </w:rPr>
        <w:t xml:space="preserve">Qué distancia habrá́ recorrido el tren cuando la rueda haya dado mil vueltas? (toma π </w:t>
      </w:r>
      <w:r>
        <w:rPr>
          <w:rFonts w:asciiTheme="minorHAnsi" w:hAnsiTheme="minorHAnsi"/>
        </w:rPr>
        <w:t>=</w:t>
      </w:r>
      <w:r w:rsidRPr="00494A7E">
        <w:rPr>
          <w:rFonts w:asciiTheme="minorHAnsi" w:hAnsiTheme="minorHAnsi"/>
        </w:rPr>
        <w:t xml:space="preserve"> 3,14). </w:t>
      </w:r>
    </w:p>
    <w:p w14:paraId="5B08D99B" w14:textId="77777777" w:rsidR="00225F80" w:rsidRDefault="00225F80" w:rsidP="00225F80">
      <w:pPr>
        <w:rPr>
          <w:rFonts w:asciiTheme="minorHAnsi" w:hAnsiTheme="minorHAnsi"/>
        </w:rPr>
      </w:pPr>
    </w:p>
    <w:p w14:paraId="7D90E660" w14:textId="77777777" w:rsidR="00225F80" w:rsidRDefault="00225F80" w:rsidP="00225F80">
      <w:pPr>
        <w:rPr>
          <w:rFonts w:asciiTheme="minorHAnsi" w:hAnsiTheme="minorHAnsi"/>
        </w:rPr>
      </w:pPr>
    </w:p>
    <w:p w14:paraId="3AE2E444" w14:textId="77777777" w:rsidR="00225F80" w:rsidRPr="00494A7E" w:rsidRDefault="00225F80" w:rsidP="00225F80">
      <w:pPr>
        <w:rPr>
          <w:rFonts w:asciiTheme="minorHAnsi" w:hAnsiTheme="minorHAnsi"/>
        </w:rPr>
      </w:pPr>
    </w:p>
    <w:p w14:paraId="2D5BD40E" w14:textId="77777777" w:rsidR="00225F80" w:rsidRDefault="00225F80" w:rsidP="00225F80">
      <w:pPr>
        <w:rPr>
          <w:rFonts w:asciiTheme="minorHAnsi" w:hAnsiTheme="minorHAnsi"/>
        </w:rPr>
      </w:pPr>
      <w:proofErr w:type="gramStart"/>
      <w:r w:rsidRPr="00494A7E">
        <w:rPr>
          <w:rFonts w:asciiTheme="minorHAnsi" w:hAnsiTheme="minorHAnsi"/>
        </w:rPr>
        <w:t>d)  ¿</w:t>
      </w:r>
      <w:proofErr w:type="gramEnd"/>
      <w:r w:rsidRPr="00494A7E">
        <w:rPr>
          <w:rFonts w:asciiTheme="minorHAnsi" w:hAnsiTheme="minorHAnsi"/>
        </w:rPr>
        <w:t>Cuantas vueltas habrá́ dado la rueda al cabo de 7 km?</w:t>
      </w:r>
      <w:r>
        <w:rPr>
          <w:rFonts w:asciiTheme="minorHAnsi" w:hAnsiTheme="minorHAnsi"/>
        </w:rPr>
        <w:t>.</w:t>
      </w:r>
    </w:p>
    <w:p w14:paraId="36E2DE46" w14:textId="77777777" w:rsidR="00225F80" w:rsidRDefault="00225F80" w:rsidP="00225F80">
      <w:pPr>
        <w:rPr>
          <w:rFonts w:asciiTheme="minorHAnsi" w:hAnsiTheme="minorHAnsi"/>
        </w:rPr>
      </w:pPr>
    </w:p>
    <w:p w14:paraId="3875FE52" w14:textId="77777777" w:rsidR="00225F80" w:rsidRDefault="00225F80" w:rsidP="00225F80">
      <w:pPr>
        <w:rPr>
          <w:rFonts w:asciiTheme="minorHAnsi" w:hAnsiTheme="minorHAnsi"/>
        </w:rPr>
      </w:pPr>
    </w:p>
    <w:p w14:paraId="21AA4FEE" w14:textId="77777777" w:rsidR="00225F80" w:rsidRPr="00494A7E" w:rsidRDefault="00225F80" w:rsidP="00225F80">
      <w:pPr>
        <w:rPr>
          <w:rFonts w:asciiTheme="minorHAnsi" w:hAnsiTheme="minorHAnsi"/>
        </w:rPr>
      </w:pPr>
    </w:p>
    <w:p w14:paraId="1DC92385" w14:textId="77777777" w:rsidR="00225F80" w:rsidRPr="00425E07" w:rsidRDefault="00225F80" w:rsidP="00225F80">
      <w:pPr>
        <w:pStyle w:val="Prrafodelista"/>
        <w:numPr>
          <w:ilvl w:val="0"/>
          <w:numId w:val="12"/>
        </w:numPr>
        <w:ind w:left="0" w:firstLine="0"/>
        <w:rPr>
          <w:rFonts w:asciiTheme="minorHAnsi" w:hAnsiTheme="minorHAnsi" w:cstheme="minorHAnsi"/>
        </w:rPr>
      </w:pPr>
      <w:r w:rsidRPr="00425E07">
        <w:rPr>
          <w:rFonts w:asciiTheme="minorHAnsi" w:hAnsiTheme="minorHAnsi" w:cstheme="minorHAnsi"/>
        </w:rPr>
        <w:t>Un globo sonda utilizado por el Servicio Meteorológico de los Pirineos para medir la temperatura a distintas alturas lleva incorporado un termómetro. Se observa que cada 180 m de altura la temperatura disminuye un grado. Cierto día la temperatura en la superficie es de 9</w:t>
      </w:r>
      <w:r>
        <w:rPr>
          <w:rFonts w:asciiTheme="minorHAnsi" w:hAnsiTheme="minorHAnsi" w:cstheme="minorHAnsi"/>
        </w:rPr>
        <w:t>º</w:t>
      </w:r>
      <w:r w:rsidRPr="00425E07">
        <w:rPr>
          <w:rFonts w:asciiTheme="minorHAnsi" w:hAnsiTheme="minorHAnsi" w:cstheme="minorHAnsi"/>
        </w:rPr>
        <w:t xml:space="preserve">C. Determina: </w:t>
      </w:r>
    </w:p>
    <w:p w14:paraId="486478C9" w14:textId="77777777" w:rsidR="00225F80" w:rsidRDefault="00225F80" w:rsidP="00225F80">
      <w:pPr>
        <w:spacing w:before="120"/>
        <w:rPr>
          <w:rFonts w:asciiTheme="minorHAnsi" w:hAnsiTheme="minorHAnsi" w:cstheme="minorHAnsi"/>
        </w:rPr>
      </w:pPr>
      <w:proofErr w:type="gramStart"/>
      <w:r w:rsidRPr="00425E07">
        <w:rPr>
          <w:rFonts w:asciiTheme="minorHAnsi" w:hAnsiTheme="minorHAnsi" w:cstheme="minorHAnsi"/>
        </w:rPr>
        <w:t>a)  ¿</w:t>
      </w:r>
      <w:proofErr w:type="gramEnd"/>
      <w:r w:rsidRPr="00425E07">
        <w:rPr>
          <w:rFonts w:asciiTheme="minorHAnsi" w:hAnsiTheme="minorHAnsi" w:cstheme="minorHAnsi"/>
        </w:rPr>
        <w:t>Qué temperatura hab</w:t>
      </w:r>
      <w:r>
        <w:rPr>
          <w:rFonts w:asciiTheme="minorHAnsi" w:hAnsiTheme="minorHAnsi" w:cstheme="minorHAnsi"/>
        </w:rPr>
        <w:t>rá</w:t>
      </w:r>
      <w:r w:rsidRPr="00425E07">
        <w:rPr>
          <w:rFonts w:asciiTheme="minorHAnsi" w:hAnsiTheme="minorHAnsi" w:cstheme="minorHAnsi"/>
        </w:rPr>
        <w:t xml:space="preserve">́ a 3 km de altura? </w:t>
      </w:r>
    </w:p>
    <w:p w14:paraId="517A9E32" w14:textId="77777777" w:rsidR="00225F80" w:rsidRDefault="00225F80" w:rsidP="00225F80">
      <w:pPr>
        <w:rPr>
          <w:rFonts w:asciiTheme="minorHAnsi" w:hAnsiTheme="minorHAnsi" w:cstheme="minorHAnsi"/>
        </w:rPr>
      </w:pPr>
    </w:p>
    <w:p w14:paraId="6813C292" w14:textId="77777777" w:rsidR="00225F80" w:rsidRPr="00425E07" w:rsidRDefault="00225F80" w:rsidP="00225F80">
      <w:pPr>
        <w:rPr>
          <w:rFonts w:asciiTheme="minorHAnsi" w:hAnsiTheme="minorHAnsi" w:cstheme="minorHAnsi"/>
        </w:rPr>
      </w:pPr>
    </w:p>
    <w:p w14:paraId="591C5625" w14:textId="77777777" w:rsidR="00225F80" w:rsidRDefault="00225F80" w:rsidP="00225F80">
      <w:pPr>
        <w:rPr>
          <w:rFonts w:asciiTheme="minorHAnsi" w:hAnsiTheme="minorHAnsi" w:cstheme="minorHAnsi"/>
        </w:rPr>
      </w:pPr>
      <w:proofErr w:type="gramStart"/>
      <w:r w:rsidRPr="00425E07">
        <w:rPr>
          <w:rFonts w:asciiTheme="minorHAnsi" w:hAnsiTheme="minorHAnsi" w:cstheme="minorHAnsi"/>
        </w:rPr>
        <w:t>b)  ¿</w:t>
      </w:r>
      <w:proofErr w:type="gramEnd"/>
      <w:r w:rsidRPr="00425E07">
        <w:rPr>
          <w:rFonts w:asciiTheme="minorHAnsi" w:hAnsiTheme="minorHAnsi" w:cstheme="minorHAnsi"/>
        </w:rPr>
        <w:t xml:space="preserve">A qué altura habrá́ una temperatura de </w:t>
      </w:r>
      <w:r w:rsidRPr="00425E07">
        <w:rPr>
          <w:rFonts w:asciiTheme="minorHAnsi" w:hAnsiTheme="minorHAnsi" w:cstheme="minorHAnsi"/>
        </w:rPr>
        <w:sym w:font="Symbol" w:char="F02D"/>
      </w:r>
      <w:r w:rsidRPr="00425E07">
        <w:rPr>
          <w:rFonts w:asciiTheme="minorHAnsi" w:hAnsiTheme="minorHAnsi" w:cstheme="minorHAnsi"/>
        </w:rPr>
        <w:t>30</w:t>
      </w:r>
      <w:r>
        <w:rPr>
          <w:rFonts w:asciiTheme="minorHAnsi" w:hAnsiTheme="minorHAnsi" w:cstheme="minorHAnsi"/>
        </w:rPr>
        <w:t>º</w:t>
      </w:r>
      <w:r w:rsidRPr="00425E07">
        <w:rPr>
          <w:rFonts w:asciiTheme="minorHAnsi" w:hAnsiTheme="minorHAnsi" w:cstheme="minorHAnsi"/>
        </w:rPr>
        <w:t xml:space="preserve"> C? </w:t>
      </w:r>
    </w:p>
    <w:p w14:paraId="2F21B3FE" w14:textId="77777777" w:rsidR="00225F80" w:rsidRDefault="00225F80" w:rsidP="00225F80">
      <w:pPr>
        <w:rPr>
          <w:rFonts w:asciiTheme="minorHAnsi" w:hAnsiTheme="minorHAnsi" w:cstheme="minorHAnsi"/>
        </w:rPr>
      </w:pPr>
    </w:p>
    <w:p w14:paraId="3B02D5FD" w14:textId="77777777" w:rsidR="00225F80" w:rsidRPr="00425E07" w:rsidRDefault="00225F80" w:rsidP="00225F80">
      <w:pPr>
        <w:rPr>
          <w:rFonts w:asciiTheme="minorHAnsi" w:hAnsiTheme="minorHAnsi" w:cstheme="minorHAnsi"/>
        </w:rPr>
      </w:pPr>
    </w:p>
    <w:p w14:paraId="76D82605" w14:textId="77777777" w:rsidR="00225F80" w:rsidRDefault="00225F80" w:rsidP="00225F80">
      <w:pPr>
        <w:spacing w:after="120"/>
        <w:rPr>
          <w:rFonts w:asciiTheme="minorHAnsi" w:hAnsiTheme="minorHAnsi" w:cstheme="minorHAnsi"/>
        </w:rPr>
      </w:pPr>
      <w:r>
        <w:rPr>
          <w:rFonts w:asciiTheme="minorHAnsi" w:hAnsiTheme="minorHAnsi"/>
          <w:noProof/>
        </w:rPr>
        <mc:AlternateContent>
          <mc:Choice Requires="wpg">
            <w:drawing>
              <wp:anchor distT="0" distB="0" distL="114300" distR="114300" simplePos="0" relativeHeight="254886912" behindDoc="0" locked="0" layoutInCell="1" allowOverlap="1" wp14:anchorId="63E966FB" wp14:editId="0C208C25">
                <wp:simplePos x="0" y="0"/>
                <wp:positionH relativeFrom="column">
                  <wp:posOffset>3079789</wp:posOffset>
                </wp:positionH>
                <wp:positionV relativeFrom="paragraph">
                  <wp:posOffset>423993</wp:posOffset>
                </wp:positionV>
                <wp:extent cx="2961983" cy="1699774"/>
                <wp:effectExtent l="0" t="25400" r="22860" b="15240"/>
                <wp:wrapNone/>
                <wp:docPr id="14363" name="Grupo 1436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68" name="Conector recto de flecha 14368"/>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69" name="Conector recto de flecha 14369"/>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720DFE" id="Grupo 14363" o:spid="_x0000_s1026" style="position:absolute;margin-left:242.5pt;margin-top:33.4pt;width:233.25pt;height:133.85pt;z-index:254886912"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">
                <v:shape id="Conector recto de flecha 14368"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" strokecolor="#4472c4 [3204]" strokeweight=".5pt">
                  <v:stroke endarrow="block" joinstyle="miter"/>
                </v:shape>
                <v:shape id="Conector recto de flecha 14369"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" strokecolor="#4472c4 [3204]" strokeweight=".5pt">
                  <v:stroke endarrow="block" joinstyle="miter"/>
                </v:shape>
              </v:group>
            </w:pict>
          </mc:Fallback>
        </mc:AlternateContent>
      </w:r>
      <w:r w:rsidRPr="00425E07">
        <w:rPr>
          <w:rFonts w:asciiTheme="minorHAnsi" w:hAnsiTheme="minorHAnsi" w:cstheme="minorHAnsi"/>
        </w:rPr>
        <w:t xml:space="preserve">c)  Escribe una fórmula que permita calcular la temperatura T conociendo la altura A. Confecciona una tabla y dibuja la gráfica. </w:t>
      </w:r>
    </w:p>
    <w:tbl>
      <w:tblPr>
        <w:tblStyle w:val="Tablaconcuadrcula"/>
        <w:tblW w:w="3317" w:type="dxa"/>
        <w:tblInd w:w="647" w:type="dxa"/>
        <w:tblLook w:val="04A0" w:firstRow="1" w:lastRow="0" w:firstColumn="1" w:lastColumn="0" w:noHBand="0" w:noVBand="1"/>
      </w:tblPr>
      <w:tblGrid>
        <w:gridCol w:w="1049"/>
        <w:gridCol w:w="2268"/>
      </w:tblGrid>
      <w:tr w:rsidR="00225F80" w:rsidRPr="00821DD8" w14:paraId="077026AC" w14:textId="77777777" w:rsidTr="00365051">
        <w:tc>
          <w:tcPr>
            <w:tcW w:w="1049" w:type="dxa"/>
          </w:tcPr>
          <w:p w14:paraId="5D378939" w14:textId="77777777" w:rsidR="00225F80" w:rsidRPr="001B7663" w:rsidRDefault="00225F80" w:rsidP="00365051">
            <w:pPr>
              <w:spacing w:before="60" w:after="60"/>
              <w:jc w:val="center"/>
              <w:rPr>
                <w:rFonts w:asciiTheme="minorHAnsi" w:hAnsiTheme="minorHAnsi"/>
                <w:b/>
              </w:rPr>
            </w:pPr>
            <w:r>
              <w:rPr>
                <w:rFonts w:asciiTheme="minorHAnsi" w:hAnsiTheme="minorHAnsi"/>
                <w:b/>
              </w:rPr>
              <w:t>A</w:t>
            </w:r>
          </w:p>
        </w:tc>
        <w:tc>
          <w:tcPr>
            <w:tcW w:w="2268" w:type="dxa"/>
          </w:tcPr>
          <w:p w14:paraId="36982FD7" w14:textId="77777777" w:rsidR="00225F80" w:rsidRPr="00821DD8" w:rsidRDefault="00225F80" w:rsidP="00365051">
            <w:pPr>
              <w:spacing w:before="60" w:after="60"/>
              <w:jc w:val="center"/>
              <w:rPr>
                <w:rFonts w:asciiTheme="minorHAnsi" w:hAnsiTheme="minorHAnsi"/>
                <w:b/>
              </w:rPr>
            </w:pPr>
            <w:r>
              <w:rPr>
                <w:rFonts w:asciiTheme="minorHAnsi" w:hAnsiTheme="minorHAnsi"/>
                <w:b/>
              </w:rPr>
              <w:t>T</w:t>
            </w:r>
          </w:p>
        </w:tc>
      </w:tr>
      <w:tr w:rsidR="00225F80" w:rsidRPr="001B7663" w14:paraId="2F8C38FE" w14:textId="77777777" w:rsidTr="00365051">
        <w:tc>
          <w:tcPr>
            <w:tcW w:w="1049" w:type="dxa"/>
          </w:tcPr>
          <w:p w14:paraId="7488469C" w14:textId="77777777" w:rsidR="00225F80" w:rsidRPr="00821DD8" w:rsidRDefault="00225F80" w:rsidP="00365051">
            <w:pPr>
              <w:spacing w:before="60" w:after="60"/>
              <w:jc w:val="center"/>
              <w:rPr>
                <w:rFonts w:asciiTheme="minorHAnsi" w:hAnsiTheme="minorHAnsi"/>
              </w:rPr>
            </w:pPr>
            <w:r>
              <w:rPr>
                <w:rFonts w:asciiTheme="minorHAnsi" w:hAnsiTheme="minorHAnsi"/>
              </w:rPr>
              <w:t>180</w:t>
            </w:r>
          </w:p>
        </w:tc>
        <w:tc>
          <w:tcPr>
            <w:tcW w:w="2268" w:type="dxa"/>
            <w:vAlign w:val="center"/>
          </w:tcPr>
          <w:p w14:paraId="2B09BC5E" w14:textId="77777777" w:rsidR="00225F80" w:rsidRPr="001B7663" w:rsidRDefault="00225F80" w:rsidP="00365051">
            <w:pPr>
              <w:spacing w:before="60" w:after="60"/>
              <w:rPr>
                <w:rFonts w:asciiTheme="minorHAnsi" w:hAnsiTheme="minorHAnsi"/>
              </w:rPr>
            </w:pPr>
          </w:p>
        </w:tc>
      </w:tr>
      <w:tr w:rsidR="00225F80" w:rsidRPr="001B7663" w14:paraId="1C62876F" w14:textId="77777777" w:rsidTr="00365051">
        <w:tc>
          <w:tcPr>
            <w:tcW w:w="1049" w:type="dxa"/>
          </w:tcPr>
          <w:p w14:paraId="31732FC2" w14:textId="77777777" w:rsidR="00225F80" w:rsidRPr="00821DD8" w:rsidRDefault="00225F80" w:rsidP="00365051">
            <w:pPr>
              <w:spacing w:before="60" w:after="60"/>
              <w:jc w:val="center"/>
              <w:rPr>
                <w:rFonts w:asciiTheme="minorHAnsi" w:hAnsiTheme="minorHAnsi"/>
              </w:rPr>
            </w:pPr>
            <w:r>
              <w:rPr>
                <w:rFonts w:asciiTheme="minorHAnsi" w:hAnsiTheme="minorHAnsi"/>
              </w:rPr>
              <w:t>360</w:t>
            </w:r>
          </w:p>
        </w:tc>
        <w:tc>
          <w:tcPr>
            <w:tcW w:w="2268" w:type="dxa"/>
            <w:vAlign w:val="center"/>
          </w:tcPr>
          <w:p w14:paraId="2AFBE3E5" w14:textId="77777777" w:rsidR="00225F80" w:rsidRPr="001B7663" w:rsidRDefault="00225F80" w:rsidP="00365051">
            <w:pPr>
              <w:spacing w:before="60" w:after="60"/>
              <w:rPr>
                <w:rFonts w:asciiTheme="minorHAnsi" w:hAnsiTheme="minorHAnsi"/>
              </w:rPr>
            </w:pPr>
          </w:p>
        </w:tc>
      </w:tr>
      <w:tr w:rsidR="00225F80" w:rsidRPr="001B7663" w14:paraId="4C756DC6" w14:textId="77777777" w:rsidTr="00365051">
        <w:tc>
          <w:tcPr>
            <w:tcW w:w="1049" w:type="dxa"/>
          </w:tcPr>
          <w:p w14:paraId="0AF26C7E" w14:textId="77777777" w:rsidR="00225F80" w:rsidRPr="00821DD8" w:rsidRDefault="00225F80" w:rsidP="00365051">
            <w:pPr>
              <w:spacing w:before="60" w:after="60"/>
              <w:jc w:val="center"/>
              <w:rPr>
                <w:rFonts w:asciiTheme="minorHAnsi" w:hAnsiTheme="minorHAnsi"/>
              </w:rPr>
            </w:pPr>
            <w:r>
              <w:rPr>
                <w:rFonts w:asciiTheme="minorHAnsi" w:hAnsiTheme="minorHAnsi"/>
              </w:rPr>
              <w:t>540</w:t>
            </w:r>
          </w:p>
        </w:tc>
        <w:tc>
          <w:tcPr>
            <w:tcW w:w="2268" w:type="dxa"/>
            <w:vAlign w:val="center"/>
          </w:tcPr>
          <w:p w14:paraId="1138D5F9" w14:textId="77777777" w:rsidR="00225F80" w:rsidRPr="001B7663" w:rsidRDefault="00225F80" w:rsidP="00365051">
            <w:pPr>
              <w:spacing w:before="60" w:after="60"/>
              <w:rPr>
                <w:rFonts w:asciiTheme="minorHAnsi" w:hAnsiTheme="minorHAnsi"/>
              </w:rPr>
            </w:pPr>
          </w:p>
        </w:tc>
      </w:tr>
      <w:tr w:rsidR="00225F80" w:rsidRPr="001B7663" w14:paraId="757CE431" w14:textId="77777777" w:rsidTr="00365051">
        <w:tc>
          <w:tcPr>
            <w:tcW w:w="1049" w:type="dxa"/>
          </w:tcPr>
          <w:p w14:paraId="5001273C" w14:textId="77777777" w:rsidR="00225F80" w:rsidRPr="00821DD8" w:rsidRDefault="00225F80" w:rsidP="00365051">
            <w:pPr>
              <w:spacing w:before="60" w:after="60"/>
              <w:jc w:val="center"/>
              <w:rPr>
                <w:rFonts w:asciiTheme="minorHAnsi" w:hAnsiTheme="minorHAnsi"/>
              </w:rPr>
            </w:pPr>
            <w:r>
              <w:rPr>
                <w:rFonts w:asciiTheme="minorHAnsi" w:hAnsiTheme="minorHAnsi"/>
              </w:rPr>
              <w:t>720</w:t>
            </w:r>
          </w:p>
        </w:tc>
        <w:tc>
          <w:tcPr>
            <w:tcW w:w="2268" w:type="dxa"/>
            <w:vAlign w:val="center"/>
          </w:tcPr>
          <w:p w14:paraId="574B0EA0" w14:textId="77777777" w:rsidR="00225F80" w:rsidRPr="001B7663" w:rsidRDefault="00225F80" w:rsidP="00365051">
            <w:pPr>
              <w:spacing w:before="60" w:after="60"/>
              <w:rPr>
                <w:rFonts w:asciiTheme="minorHAnsi" w:hAnsiTheme="minorHAnsi"/>
              </w:rPr>
            </w:pPr>
          </w:p>
        </w:tc>
      </w:tr>
      <w:tr w:rsidR="00225F80" w:rsidRPr="001B7663" w14:paraId="250A85AF" w14:textId="77777777" w:rsidTr="00365051">
        <w:tc>
          <w:tcPr>
            <w:tcW w:w="1049" w:type="dxa"/>
          </w:tcPr>
          <w:p w14:paraId="534B245C" w14:textId="77777777" w:rsidR="00225F80" w:rsidRPr="00821DD8" w:rsidRDefault="00225F80" w:rsidP="00365051">
            <w:pPr>
              <w:spacing w:before="60" w:after="60"/>
              <w:jc w:val="center"/>
              <w:rPr>
                <w:rFonts w:asciiTheme="minorHAnsi" w:hAnsiTheme="minorHAnsi"/>
              </w:rPr>
            </w:pPr>
            <w:r>
              <w:rPr>
                <w:rFonts w:asciiTheme="minorHAnsi" w:hAnsiTheme="minorHAnsi"/>
              </w:rPr>
              <w:t>900</w:t>
            </w:r>
          </w:p>
        </w:tc>
        <w:tc>
          <w:tcPr>
            <w:tcW w:w="2268" w:type="dxa"/>
            <w:vAlign w:val="center"/>
          </w:tcPr>
          <w:p w14:paraId="04BEC14E" w14:textId="77777777" w:rsidR="00225F80" w:rsidRPr="001B7663" w:rsidRDefault="00225F80" w:rsidP="00365051">
            <w:pPr>
              <w:spacing w:before="60" w:after="60"/>
              <w:rPr>
                <w:rFonts w:asciiTheme="minorHAnsi" w:hAnsiTheme="minorHAnsi"/>
              </w:rPr>
            </w:pPr>
          </w:p>
        </w:tc>
      </w:tr>
    </w:tbl>
    <w:p w14:paraId="1FB754D5" w14:textId="77777777" w:rsidR="00225F80" w:rsidRDefault="00225F80" w:rsidP="00225F80">
      <w:pPr>
        <w:rPr>
          <w:rFonts w:asciiTheme="minorHAnsi" w:hAnsiTheme="minorHAnsi" w:cstheme="minorHAnsi"/>
        </w:rPr>
      </w:pPr>
    </w:p>
    <w:p w14:paraId="573E2314" w14:textId="77777777" w:rsidR="00225F80" w:rsidRDefault="00225F80" w:rsidP="00225F80">
      <w:pPr>
        <w:numPr>
          <w:ilvl w:val="0"/>
          <w:numId w:val="12"/>
        </w:numPr>
        <w:spacing w:before="100" w:beforeAutospacing="1" w:after="100" w:afterAutospacing="1"/>
        <w:ind w:left="0" w:firstLine="0"/>
        <w:rPr>
          <w:rFonts w:ascii="Calibri" w:hAnsi="Calibri" w:cs="Calibri"/>
          <w:bCs/>
        </w:rPr>
      </w:pPr>
      <w:r w:rsidRPr="00D52F04">
        <w:rPr>
          <w:rFonts w:ascii="Calibri" w:hAnsi="Calibri" w:cs="Calibri"/>
          <w:bCs/>
        </w:rPr>
        <w:lastRenderedPageBreak/>
        <w:t xml:space="preserve">Un rectángulo tiene un perímetro de 100 cm. Llama </w:t>
      </w:r>
      <w:r>
        <w:rPr>
          <w:rFonts w:ascii="Calibri" w:hAnsi="Calibri" w:cs="Calibri"/>
          <w:bCs/>
        </w:rPr>
        <w:t>“</w:t>
      </w:r>
      <w:r w:rsidRPr="00D52F04">
        <w:rPr>
          <w:rFonts w:ascii="Calibri" w:hAnsi="Calibri" w:cs="Calibri"/>
          <w:bCs/>
          <w:i/>
          <w:iCs/>
        </w:rPr>
        <w:t>x</w:t>
      </w:r>
      <w:r>
        <w:rPr>
          <w:rFonts w:ascii="Calibri" w:hAnsi="Calibri" w:cs="Calibri"/>
          <w:bCs/>
          <w:i/>
          <w:iCs/>
        </w:rPr>
        <w:t>”</w:t>
      </w:r>
      <w:r w:rsidRPr="00D52F04">
        <w:rPr>
          <w:rFonts w:ascii="Calibri" w:hAnsi="Calibri" w:cs="Calibri"/>
          <w:bCs/>
          <w:i/>
          <w:iCs/>
        </w:rPr>
        <w:t xml:space="preserve"> </w:t>
      </w:r>
      <w:r w:rsidRPr="00D52F04">
        <w:rPr>
          <w:rFonts w:ascii="Calibri" w:hAnsi="Calibri" w:cs="Calibri"/>
          <w:bCs/>
        </w:rPr>
        <w:t xml:space="preserve">a la longitud de uno de sus lados y escribe la fórmula que da el área en función de </w:t>
      </w:r>
      <w:r>
        <w:rPr>
          <w:rFonts w:ascii="Calibri" w:hAnsi="Calibri" w:cs="Calibri"/>
          <w:bCs/>
        </w:rPr>
        <w:t>“</w:t>
      </w:r>
      <w:r w:rsidRPr="00D52F04">
        <w:rPr>
          <w:rFonts w:ascii="Calibri" w:hAnsi="Calibri" w:cs="Calibri"/>
          <w:bCs/>
          <w:i/>
          <w:iCs/>
        </w:rPr>
        <w:t>x</w:t>
      </w:r>
      <w:r>
        <w:rPr>
          <w:rFonts w:ascii="Calibri" w:hAnsi="Calibri" w:cs="Calibri"/>
          <w:bCs/>
          <w:i/>
          <w:iCs/>
        </w:rPr>
        <w:t>”</w:t>
      </w:r>
      <w:r w:rsidRPr="00D52F04">
        <w:rPr>
          <w:rFonts w:ascii="Calibri" w:hAnsi="Calibri" w:cs="Calibri"/>
          <w:bCs/>
        </w:rPr>
        <w:t xml:space="preserve">. Dibuja su gráfica. </w:t>
      </w:r>
    </w:p>
    <w:p w14:paraId="05D49CD9" w14:textId="77777777" w:rsidR="00225F80" w:rsidRDefault="00225F80" w:rsidP="00225F80">
      <w:pPr>
        <w:spacing w:before="100" w:beforeAutospacing="1" w:after="100" w:afterAutospacing="1"/>
        <w:rPr>
          <w:rFonts w:ascii="Calibri" w:hAnsi="Calibri" w:cs="Calibri"/>
          <w:bCs/>
        </w:rPr>
      </w:pPr>
    </w:p>
    <w:p w14:paraId="4891D77F" w14:textId="77777777" w:rsidR="00225F80" w:rsidRDefault="00225F80" w:rsidP="00225F80">
      <w:pPr>
        <w:spacing w:before="100" w:beforeAutospacing="1" w:after="100" w:afterAutospacing="1"/>
        <w:rPr>
          <w:rFonts w:ascii="Calibri" w:hAnsi="Calibri" w:cs="Calibri"/>
          <w:bCs/>
        </w:rPr>
      </w:pPr>
    </w:p>
    <w:p w14:paraId="1E04F27D" w14:textId="77777777" w:rsidR="00225F80" w:rsidRDefault="00225F80" w:rsidP="00225F80">
      <w:pPr>
        <w:spacing w:before="100" w:beforeAutospacing="1" w:after="100" w:afterAutospacing="1"/>
        <w:rPr>
          <w:rFonts w:ascii="Calibri" w:hAnsi="Calibri" w:cs="Calibri"/>
          <w:bCs/>
        </w:rPr>
      </w:pPr>
    </w:p>
    <w:p w14:paraId="3ED76699" w14:textId="77777777" w:rsidR="00225F80" w:rsidRDefault="00225F80" w:rsidP="00225F80">
      <w:pPr>
        <w:spacing w:before="100" w:beforeAutospacing="1" w:after="100" w:afterAutospacing="1"/>
        <w:rPr>
          <w:rFonts w:ascii="Calibri" w:hAnsi="Calibri" w:cs="Calibri"/>
          <w:bCs/>
        </w:rPr>
      </w:pPr>
    </w:p>
    <w:p w14:paraId="6887D678" w14:textId="77777777" w:rsidR="00225F80" w:rsidRDefault="00225F80" w:rsidP="00225F80">
      <w:pPr>
        <w:spacing w:before="100" w:beforeAutospacing="1" w:after="100" w:afterAutospacing="1"/>
        <w:rPr>
          <w:rFonts w:ascii="Calibri" w:hAnsi="Calibri" w:cs="Calibri"/>
          <w:bCs/>
        </w:rPr>
      </w:pPr>
    </w:p>
    <w:p w14:paraId="3E3BA019" w14:textId="77777777" w:rsidR="00225F80" w:rsidRDefault="00225F80" w:rsidP="00225F80">
      <w:pPr>
        <w:spacing w:before="100" w:beforeAutospacing="1" w:after="100" w:afterAutospacing="1"/>
        <w:rPr>
          <w:rFonts w:ascii="Calibri" w:hAnsi="Calibri" w:cs="Calibri"/>
          <w:bCs/>
        </w:rPr>
      </w:pPr>
    </w:p>
    <w:p w14:paraId="1079A525" w14:textId="77777777" w:rsidR="00225F80" w:rsidRDefault="00225F80" w:rsidP="00225F80">
      <w:pPr>
        <w:spacing w:before="100" w:beforeAutospacing="1" w:after="100" w:afterAutospacing="1"/>
        <w:rPr>
          <w:rFonts w:ascii="Calibri" w:hAnsi="Calibri" w:cs="Calibri"/>
          <w:bCs/>
        </w:rPr>
      </w:pPr>
    </w:p>
    <w:p w14:paraId="25C1298D" w14:textId="77777777" w:rsidR="00225F80" w:rsidRDefault="00225F80" w:rsidP="00225F80">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14:paraId="7E63C708" w14:textId="77777777" w:rsidR="00225F80" w:rsidRDefault="00225F80" w:rsidP="00225F80">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887936" behindDoc="0" locked="0" layoutInCell="1" allowOverlap="1" wp14:anchorId="57AD1C90" wp14:editId="272DB833">
            <wp:simplePos x="0" y="0"/>
            <wp:positionH relativeFrom="column">
              <wp:posOffset>3872896</wp:posOffset>
            </wp:positionH>
            <wp:positionV relativeFrom="paragraph">
              <wp:posOffset>20514</wp:posOffset>
            </wp:positionV>
            <wp:extent cx="2395220" cy="2332990"/>
            <wp:effectExtent l="0" t="0" r="5080" b="3810"/>
            <wp:wrapNone/>
            <wp:docPr id="14371" name="Imagen 14371"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[-4,5]</w:t>
      </w:r>
    </w:p>
    <w:p w14:paraId="54D782AE"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Pasa por los puntos (-4.0) y (2,0)</w:t>
      </w:r>
    </w:p>
    <w:p w14:paraId="6ABD21F4"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Tiene un mínimo en (-2,-3) y un máximo en (4,4)</w:t>
      </w:r>
    </w:p>
    <w:p w14:paraId="74CC7830"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Es continua.</w:t>
      </w:r>
    </w:p>
    <w:p w14:paraId="632BAE84" w14:textId="77777777" w:rsidR="00225F80" w:rsidRDefault="00225F80" w:rsidP="00225F80">
      <w:pPr>
        <w:pStyle w:val="Prrafodelista"/>
        <w:spacing w:before="100" w:beforeAutospacing="1" w:after="100" w:afterAutospacing="1"/>
        <w:ind w:left="0"/>
        <w:rPr>
          <w:rFonts w:ascii="Calibri" w:hAnsi="Calibri" w:cs="Calibri"/>
          <w:bCs/>
        </w:rPr>
      </w:pPr>
    </w:p>
    <w:p w14:paraId="1DD2D925" w14:textId="77777777" w:rsidR="00225F80" w:rsidRDefault="00225F80" w:rsidP="00225F80">
      <w:pPr>
        <w:pStyle w:val="Prrafodelista"/>
        <w:spacing w:before="100" w:beforeAutospacing="1" w:after="100" w:afterAutospacing="1"/>
        <w:ind w:left="0"/>
        <w:rPr>
          <w:rFonts w:ascii="Calibri" w:hAnsi="Calibri" w:cs="Calibri"/>
          <w:bCs/>
        </w:rPr>
      </w:pPr>
    </w:p>
    <w:p w14:paraId="3CE11617" w14:textId="77777777" w:rsidR="00225F80" w:rsidRDefault="00225F80" w:rsidP="00225F80">
      <w:pPr>
        <w:pStyle w:val="Prrafodelista"/>
        <w:spacing w:before="100" w:beforeAutospacing="1" w:after="100" w:afterAutospacing="1"/>
        <w:ind w:left="0"/>
        <w:rPr>
          <w:rFonts w:ascii="Calibri" w:hAnsi="Calibri" w:cs="Calibri"/>
          <w:bCs/>
        </w:rPr>
      </w:pPr>
    </w:p>
    <w:p w14:paraId="22194C4B" w14:textId="77777777" w:rsidR="00225F80" w:rsidRDefault="00225F80" w:rsidP="00225F80">
      <w:pPr>
        <w:pStyle w:val="Prrafodelista"/>
        <w:spacing w:before="100" w:beforeAutospacing="1" w:after="100" w:afterAutospacing="1"/>
        <w:ind w:left="0"/>
        <w:rPr>
          <w:rFonts w:ascii="Calibri" w:hAnsi="Calibri" w:cs="Calibri"/>
          <w:bCs/>
        </w:rPr>
      </w:pPr>
    </w:p>
    <w:p w14:paraId="3F90AE37" w14:textId="77777777" w:rsidR="00225F80" w:rsidRDefault="00225F80" w:rsidP="00225F80">
      <w:pPr>
        <w:pStyle w:val="Prrafodelista"/>
        <w:spacing w:before="100" w:beforeAutospacing="1" w:after="100" w:afterAutospacing="1"/>
        <w:ind w:left="0"/>
        <w:rPr>
          <w:rFonts w:ascii="Calibri" w:hAnsi="Calibri" w:cs="Calibri"/>
          <w:bCs/>
        </w:rPr>
      </w:pPr>
    </w:p>
    <w:p w14:paraId="2C784D12" w14:textId="77777777" w:rsidR="00225F80" w:rsidRDefault="00225F80" w:rsidP="00225F80">
      <w:pPr>
        <w:pStyle w:val="Prrafodelista"/>
        <w:spacing w:before="100" w:beforeAutospacing="1" w:after="100" w:afterAutospacing="1"/>
        <w:ind w:left="0"/>
        <w:rPr>
          <w:rFonts w:ascii="Calibri" w:hAnsi="Calibri" w:cs="Calibri"/>
          <w:bCs/>
        </w:rPr>
      </w:pPr>
    </w:p>
    <w:p w14:paraId="1E318442" w14:textId="77777777" w:rsidR="00225F80" w:rsidRDefault="00225F80" w:rsidP="00225F80">
      <w:pPr>
        <w:pStyle w:val="Prrafodelista"/>
        <w:spacing w:before="100" w:beforeAutospacing="1" w:after="100" w:afterAutospacing="1"/>
        <w:ind w:left="0"/>
        <w:rPr>
          <w:rFonts w:ascii="Calibri" w:hAnsi="Calibri" w:cs="Calibri"/>
          <w:bCs/>
        </w:rPr>
      </w:pPr>
    </w:p>
    <w:p w14:paraId="6CAB8DD9" w14:textId="77777777" w:rsidR="00225F80" w:rsidRDefault="00225F80" w:rsidP="00225F80">
      <w:pPr>
        <w:pStyle w:val="Prrafodelista"/>
        <w:spacing w:before="100" w:beforeAutospacing="1" w:after="100" w:afterAutospacing="1"/>
        <w:ind w:left="0"/>
        <w:rPr>
          <w:rFonts w:ascii="Calibri" w:hAnsi="Calibri" w:cs="Calibri"/>
          <w:bCs/>
        </w:rPr>
      </w:pPr>
    </w:p>
    <w:p w14:paraId="0C6DAEAD" w14:textId="77777777" w:rsidR="00225F80" w:rsidRDefault="00225F80" w:rsidP="00225F80">
      <w:pPr>
        <w:pStyle w:val="Prrafodelista"/>
        <w:spacing w:before="100" w:beforeAutospacing="1" w:after="100" w:afterAutospacing="1"/>
        <w:ind w:left="0"/>
        <w:rPr>
          <w:rFonts w:ascii="Calibri" w:hAnsi="Calibri" w:cs="Calibri"/>
          <w:bCs/>
        </w:rPr>
      </w:pPr>
    </w:p>
    <w:p w14:paraId="66D2EB9A" w14:textId="77777777" w:rsidR="00225F80" w:rsidRDefault="00225F80" w:rsidP="00225F80">
      <w:pPr>
        <w:pStyle w:val="Prrafodelista"/>
        <w:spacing w:before="100" w:beforeAutospacing="1" w:after="100" w:afterAutospacing="1"/>
        <w:ind w:left="0"/>
        <w:rPr>
          <w:rFonts w:ascii="Calibri" w:hAnsi="Calibri" w:cs="Calibri"/>
          <w:bCs/>
        </w:rPr>
      </w:pPr>
    </w:p>
    <w:p w14:paraId="44A55B18" w14:textId="77777777" w:rsidR="00225F80" w:rsidRDefault="00225F80" w:rsidP="00225F80">
      <w:pPr>
        <w:pStyle w:val="Prrafodelista"/>
        <w:spacing w:before="100" w:beforeAutospacing="1" w:after="100" w:afterAutospacing="1"/>
        <w:ind w:left="0"/>
        <w:rPr>
          <w:rFonts w:ascii="Calibri" w:hAnsi="Calibri" w:cs="Calibri"/>
          <w:bCs/>
        </w:rPr>
      </w:pPr>
    </w:p>
    <w:p w14:paraId="16A493FE" w14:textId="77777777" w:rsidR="00225F80" w:rsidRDefault="00225F80" w:rsidP="00225F80">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14:paraId="42CE3CCF" w14:textId="00868240" w:rsidR="00225F80" w:rsidRDefault="00225F80" w:rsidP="00225F80">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888960" behindDoc="0" locked="0" layoutInCell="1" allowOverlap="1" wp14:anchorId="200047FB" wp14:editId="45D63EA7">
            <wp:simplePos x="0" y="0"/>
            <wp:positionH relativeFrom="column">
              <wp:posOffset>3872896</wp:posOffset>
            </wp:positionH>
            <wp:positionV relativeFrom="paragraph">
              <wp:posOffset>20514</wp:posOffset>
            </wp:positionV>
            <wp:extent cx="2395220" cy="2332990"/>
            <wp:effectExtent l="0" t="0" r="5080" b="3810"/>
            <wp:wrapNone/>
            <wp:docPr id="14373" name="Imagen 1437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[-5,</w:t>
      </w:r>
      <w:r w:rsidR="00355B7D">
        <w:rPr>
          <w:rFonts w:ascii="Calibri" w:hAnsi="Calibri" w:cs="Calibri"/>
          <w:bCs/>
        </w:rPr>
        <w:t>5</w:t>
      </w:r>
      <w:r>
        <w:rPr>
          <w:rFonts w:ascii="Calibri" w:hAnsi="Calibri" w:cs="Calibri"/>
          <w:bCs/>
        </w:rPr>
        <w:t>]</w:t>
      </w:r>
    </w:p>
    <w:p w14:paraId="7CFF9A40" w14:textId="77052FEC"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Pasa por los puntos (-3</w:t>
      </w:r>
      <w:r w:rsidR="00355B7D">
        <w:rPr>
          <w:rFonts w:ascii="Calibri" w:hAnsi="Calibri" w:cs="Calibri"/>
          <w:bCs/>
        </w:rPr>
        <w:t>,</w:t>
      </w:r>
      <w:r>
        <w:rPr>
          <w:rFonts w:ascii="Calibri" w:hAnsi="Calibri" w:cs="Calibri"/>
          <w:bCs/>
        </w:rPr>
        <w:t>0) y (0,3)</w:t>
      </w:r>
    </w:p>
    <w:p w14:paraId="74CD8D45"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Tiene un máximo en (-2,5) y (4,4)</w:t>
      </w:r>
    </w:p>
    <w:p w14:paraId="0CB1925F" w14:textId="77777777" w:rsidR="00225F80" w:rsidRDefault="00225F80" w:rsidP="00225F80">
      <w:pPr>
        <w:pStyle w:val="Prrafodelista"/>
        <w:spacing w:before="100" w:beforeAutospacing="1" w:after="100" w:afterAutospacing="1"/>
        <w:ind w:left="0"/>
        <w:rPr>
          <w:rFonts w:ascii="Calibri" w:hAnsi="Calibri" w:cs="Calibri"/>
          <w:bCs/>
        </w:rPr>
      </w:pPr>
      <w:r>
        <w:rPr>
          <w:rFonts w:ascii="Calibri" w:hAnsi="Calibri" w:cs="Calibri"/>
          <w:bCs/>
        </w:rPr>
        <w:t>- Es discontinua en x=1.</w:t>
      </w:r>
    </w:p>
    <w:p w14:paraId="1348F532" w14:textId="77777777" w:rsidR="00225F80" w:rsidRDefault="00225F80" w:rsidP="00225F80">
      <w:pPr>
        <w:pStyle w:val="Prrafodelista"/>
        <w:spacing w:before="100" w:beforeAutospacing="1" w:after="100" w:afterAutospacing="1"/>
        <w:ind w:left="0"/>
        <w:rPr>
          <w:rFonts w:ascii="Calibri" w:hAnsi="Calibri" w:cs="Calibri"/>
          <w:bCs/>
        </w:rPr>
      </w:pPr>
    </w:p>
    <w:p w14:paraId="70F338DB" w14:textId="77777777" w:rsidR="00225F80" w:rsidRDefault="00225F80" w:rsidP="00225F80">
      <w:pPr>
        <w:pStyle w:val="Prrafodelista"/>
        <w:spacing w:before="100" w:beforeAutospacing="1" w:after="100" w:afterAutospacing="1"/>
        <w:ind w:left="0"/>
        <w:rPr>
          <w:rFonts w:ascii="Calibri" w:hAnsi="Calibri" w:cs="Calibri"/>
          <w:bCs/>
        </w:rPr>
      </w:pPr>
    </w:p>
    <w:p w14:paraId="3DD92484" w14:textId="77777777" w:rsidR="00225F80" w:rsidRDefault="00225F80" w:rsidP="00225F80">
      <w:pPr>
        <w:pStyle w:val="Prrafodelista"/>
        <w:spacing w:before="100" w:beforeAutospacing="1" w:after="100" w:afterAutospacing="1"/>
        <w:ind w:left="0"/>
        <w:rPr>
          <w:rFonts w:ascii="Calibri" w:hAnsi="Calibri" w:cs="Calibri"/>
          <w:bCs/>
        </w:rPr>
      </w:pPr>
    </w:p>
    <w:p w14:paraId="4E5AB8A4" w14:textId="77777777" w:rsidR="00225F80" w:rsidRDefault="00225F80" w:rsidP="00225F80">
      <w:pPr>
        <w:pStyle w:val="Prrafodelista"/>
        <w:spacing w:before="100" w:beforeAutospacing="1" w:after="100" w:afterAutospacing="1"/>
        <w:ind w:left="0"/>
        <w:rPr>
          <w:rFonts w:ascii="Calibri" w:hAnsi="Calibri" w:cs="Calibri"/>
          <w:bCs/>
        </w:rPr>
      </w:pPr>
    </w:p>
    <w:p w14:paraId="096A3982" w14:textId="77777777" w:rsidR="00225F80" w:rsidRDefault="00225F80" w:rsidP="00225F80">
      <w:pPr>
        <w:pStyle w:val="Prrafodelista"/>
        <w:spacing w:before="100" w:beforeAutospacing="1" w:after="100" w:afterAutospacing="1"/>
        <w:ind w:left="0"/>
        <w:rPr>
          <w:rFonts w:ascii="Calibri" w:hAnsi="Calibri" w:cs="Calibri"/>
          <w:bCs/>
        </w:rPr>
      </w:pPr>
    </w:p>
    <w:p w14:paraId="4B2CE01B" w14:textId="77777777" w:rsidR="00225F80" w:rsidRDefault="00225F80" w:rsidP="00225F80">
      <w:pPr>
        <w:pStyle w:val="Prrafodelista"/>
        <w:spacing w:before="100" w:beforeAutospacing="1" w:after="100" w:afterAutospacing="1"/>
        <w:ind w:left="0"/>
        <w:rPr>
          <w:rFonts w:ascii="Calibri" w:hAnsi="Calibri" w:cs="Calibri"/>
          <w:bCs/>
        </w:rPr>
      </w:pPr>
    </w:p>
    <w:p w14:paraId="139E4846" w14:textId="77777777" w:rsidR="00225F80" w:rsidRDefault="00225F80" w:rsidP="00225F80">
      <w:pPr>
        <w:pStyle w:val="Prrafodelista"/>
        <w:spacing w:before="100" w:beforeAutospacing="1" w:after="100" w:afterAutospacing="1"/>
        <w:ind w:left="0"/>
        <w:rPr>
          <w:rFonts w:ascii="Calibri" w:hAnsi="Calibri" w:cs="Calibri"/>
          <w:bCs/>
        </w:rPr>
      </w:pPr>
    </w:p>
    <w:p w14:paraId="3A475E73" w14:textId="77777777" w:rsidR="00225F80" w:rsidRDefault="00225F80" w:rsidP="00225F80">
      <w:pPr>
        <w:pStyle w:val="Prrafodelista"/>
        <w:spacing w:before="100" w:beforeAutospacing="1" w:after="100" w:afterAutospacing="1"/>
        <w:ind w:left="0"/>
        <w:rPr>
          <w:rFonts w:ascii="Calibri" w:hAnsi="Calibri" w:cs="Calibri"/>
          <w:bCs/>
        </w:rPr>
      </w:pPr>
    </w:p>
    <w:p w14:paraId="5EFF4462" w14:textId="77777777" w:rsidR="00225F80" w:rsidRDefault="00225F80" w:rsidP="00225F80">
      <w:pPr>
        <w:pStyle w:val="Prrafodelista"/>
        <w:spacing w:before="100" w:beforeAutospacing="1" w:after="100" w:afterAutospacing="1"/>
        <w:ind w:left="0"/>
        <w:rPr>
          <w:rFonts w:ascii="Calibri" w:hAnsi="Calibri" w:cs="Calibri"/>
          <w:bCs/>
        </w:rPr>
      </w:pPr>
    </w:p>
    <w:p w14:paraId="01EF3EF1" w14:textId="77777777" w:rsidR="00225F80" w:rsidRPr="00E604E0"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Ecuación de una recta y=</w:t>
      </w:r>
      <w:proofErr w:type="spellStart"/>
      <w:r>
        <w:rPr>
          <w:rFonts w:asciiTheme="minorHAnsi" w:hAnsiTheme="minorHAnsi"/>
          <w:b/>
          <w:lang w:val="es-ES_tradnl"/>
        </w:rPr>
        <w:t>mx+n</w:t>
      </w:r>
      <w:proofErr w:type="spell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66F1FB45" w14:textId="77777777" w:rsidTr="00365051">
        <w:tc>
          <w:tcPr>
            <w:tcW w:w="10414" w:type="dxa"/>
          </w:tcPr>
          <w:p w14:paraId="524E6723" w14:textId="77777777" w:rsidR="00225F80" w:rsidRDefault="00225F80" w:rsidP="00365051">
            <w:pPr>
              <w:pStyle w:val="Prrafodelista"/>
              <w:spacing w:before="120" w:after="120"/>
              <w:ind w:left="0"/>
              <w:rPr>
                <w:rFonts w:asciiTheme="minorHAnsi" w:hAnsiTheme="minorHAnsi"/>
              </w:rPr>
            </w:pPr>
          </w:p>
          <w:p w14:paraId="24D77D6A" w14:textId="77777777" w:rsidR="00225F80" w:rsidRDefault="00225F80" w:rsidP="00365051">
            <w:pPr>
              <w:pStyle w:val="Prrafodelista"/>
              <w:spacing w:before="120" w:after="120"/>
              <w:ind w:left="0"/>
              <w:rPr>
                <w:rFonts w:asciiTheme="minorHAnsi" w:hAnsiTheme="minorHAnsi"/>
              </w:rPr>
            </w:pPr>
          </w:p>
          <w:p w14:paraId="79F311DD" w14:textId="77777777" w:rsidR="00225F80" w:rsidRDefault="00225F80" w:rsidP="00365051">
            <w:pPr>
              <w:pStyle w:val="Prrafodelista"/>
              <w:spacing w:before="120" w:after="120"/>
              <w:ind w:left="0"/>
              <w:rPr>
                <w:rFonts w:asciiTheme="minorHAnsi" w:hAnsiTheme="minorHAnsi"/>
              </w:rPr>
            </w:pPr>
          </w:p>
          <w:p w14:paraId="7D013AA0" w14:textId="77777777" w:rsidR="00225F80" w:rsidRDefault="00225F80" w:rsidP="00365051">
            <w:pPr>
              <w:pStyle w:val="Prrafodelista"/>
              <w:spacing w:before="120" w:after="120"/>
              <w:ind w:left="0"/>
              <w:rPr>
                <w:rFonts w:asciiTheme="minorHAnsi" w:hAnsiTheme="minorHAnsi"/>
              </w:rPr>
            </w:pPr>
          </w:p>
          <w:p w14:paraId="33330955" w14:textId="77777777" w:rsidR="00225F80" w:rsidRDefault="00225F80" w:rsidP="00365051">
            <w:pPr>
              <w:pStyle w:val="Prrafodelista"/>
              <w:spacing w:before="120" w:after="120"/>
              <w:ind w:left="0"/>
              <w:rPr>
                <w:rFonts w:asciiTheme="minorHAnsi" w:hAnsiTheme="minorHAnsi"/>
              </w:rPr>
            </w:pPr>
          </w:p>
          <w:p w14:paraId="47F9C96F" w14:textId="77777777" w:rsidR="00225F80" w:rsidRDefault="00225F80" w:rsidP="00365051">
            <w:pPr>
              <w:pStyle w:val="Prrafodelista"/>
              <w:spacing w:before="120" w:after="120"/>
              <w:ind w:left="0"/>
              <w:rPr>
                <w:rFonts w:asciiTheme="minorHAnsi" w:hAnsiTheme="minorHAnsi"/>
              </w:rPr>
            </w:pPr>
          </w:p>
          <w:p w14:paraId="54B19312" w14:textId="77777777" w:rsidR="00225F80" w:rsidRDefault="00225F80" w:rsidP="00365051">
            <w:pPr>
              <w:pStyle w:val="Prrafodelista"/>
              <w:spacing w:before="120" w:after="120"/>
              <w:ind w:left="0"/>
              <w:rPr>
                <w:rFonts w:asciiTheme="minorHAnsi" w:hAnsiTheme="minorHAnsi"/>
              </w:rPr>
            </w:pPr>
          </w:p>
          <w:p w14:paraId="3B63FB05" w14:textId="77777777" w:rsidR="00225F80" w:rsidRDefault="00225F80" w:rsidP="00365051">
            <w:pPr>
              <w:pStyle w:val="Prrafodelista"/>
              <w:spacing w:before="120" w:after="120"/>
              <w:ind w:left="0"/>
              <w:rPr>
                <w:rFonts w:asciiTheme="minorHAnsi" w:hAnsiTheme="minorHAnsi"/>
              </w:rPr>
            </w:pPr>
          </w:p>
          <w:p w14:paraId="05A1D4B9" w14:textId="77777777" w:rsidR="00225F80" w:rsidRDefault="00225F80" w:rsidP="00365051">
            <w:pPr>
              <w:pStyle w:val="Prrafodelista"/>
              <w:spacing w:before="120" w:after="120"/>
              <w:ind w:left="0"/>
              <w:rPr>
                <w:rFonts w:asciiTheme="minorHAnsi" w:hAnsiTheme="minorHAnsi"/>
              </w:rPr>
            </w:pPr>
          </w:p>
          <w:p w14:paraId="2C6A71E2" w14:textId="77777777" w:rsidR="00225F80" w:rsidRDefault="00225F80" w:rsidP="00365051">
            <w:pPr>
              <w:pStyle w:val="Prrafodelista"/>
              <w:spacing w:before="120" w:after="120"/>
              <w:ind w:left="0"/>
              <w:rPr>
                <w:rFonts w:asciiTheme="minorHAnsi" w:hAnsiTheme="minorHAnsi"/>
              </w:rPr>
            </w:pPr>
          </w:p>
          <w:p w14:paraId="0A9FB92E" w14:textId="77777777" w:rsidR="00225F80" w:rsidRDefault="00225F80" w:rsidP="00365051">
            <w:pPr>
              <w:pStyle w:val="Prrafodelista"/>
              <w:spacing w:before="120" w:after="120"/>
              <w:ind w:left="0"/>
              <w:rPr>
                <w:rFonts w:asciiTheme="minorHAnsi" w:hAnsiTheme="minorHAnsi"/>
              </w:rPr>
            </w:pPr>
          </w:p>
          <w:p w14:paraId="2C8FD787" w14:textId="77777777" w:rsidR="00225F80" w:rsidRDefault="00225F80" w:rsidP="00365051">
            <w:pPr>
              <w:pStyle w:val="Prrafodelista"/>
              <w:spacing w:before="120" w:after="120"/>
              <w:ind w:left="0"/>
              <w:rPr>
                <w:rFonts w:asciiTheme="minorHAnsi" w:hAnsiTheme="minorHAnsi"/>
              </w:rPr>
            </w:pPr>
          </w:p>
          <w:p w14:paraId="254C2A44" w14:textId="77777777" w:rsidR="00225F80" w:rsidRDefault="00225F80" w:rsidP="00365051">
            <w:pPr>
              <w:pStyle w:val="Prrafodelista"/>
              <w:spacing w:before="120" w:after="120"/>
              <w:ind w:left="0"/>
              <w:rPr>
                <w:rFonts w:asciiTheme="minorHAnsi" w:hAnsiTheme="minorHAnsi"/>
              </w:rPr>
            </w:pPr>
          </w:p>
          <w:p w14:paraId="75FE2C78" w14:textId="77777777" w:rsidR="00225F80" w:rsidRDefault="00225F80" w:rsidP="00365051">
            <w:pPr>
              <w:pStyle w:val="Prrafodelista"/>
              <w:spacing w:before="120" w:after="120"/>
              <w:ind w:left="0"/>
              <w:rPr>
                <w:rFonts w:asciiTheme="minorHAnsi" w:hAnsiTheme="minorHAnsi"/>
              </w:rPr>
            </w:pPr>
          </w:p>
          <w:p w14:paraId="32FCF985" w14:textId="77777777" w:rsidR="00225F80" w:rsidRDefault="00225F80" w:rsidP="00365051">
            <w:pPr>
              <w:jc w:val="both"/>
              <w:rPr>
                <w:rFonts w:asciiTheme="minorHAnsi" w:hAnsiTheme="minorHAnsi"/>
                <w:lang w:val="es-ES_tradnl"/>
              </w:rPr>
            </w:pPr>
          </w:p>
          <w:p w14:paraId="2DFD3BF5" w14:textId="77777777" w:rsidR="00225F80" w:rsidRDefault="00225F80" w:rsidP="00365051">
            <w:pPr>
              <w:jc w:val="both"/>
              <w:rPr>
                <w:rFonts w:asciiTheme="minorHAnsi" w:hAnsiTheme="minorHAnsi"/>
                <w:lang w:val="es-ES_tradnl"/>
              </w:rPr>
            </w:pPr>
          </w:p>
        </w:tc>
      </w:tr>
    </w:tbl>
    <w:p w14:paraId="6C417B07" w14:textId="77777777" w:rsidR="00225F80" w:rsidRPr="005E7ED7" w:rsidRDefault="00225F80" w:rsidP="00225F80">
      <w:pPr>
        <w:pStyle w:val="Prrafodelista"/>
        <w:numPr>
          <w:ilvl w:val="0"/>
          <w:numId w:val="12"/>
        </w:numPr>
        <w:spacing w:before="100" w:beforeAutospacing="1" w:after="120"/>
        <w:ind w:left="0" w:firstLine="0"/>
        <w:rPr>
          <w:rFonts w:asciiTheme="minorHAnsi" w:hAnsiTheme="minorHAnsi" w:cs="Calibri"/>
          <w:bCs/>
        </w:rPr>
      </w:pPr>
      <w:r w:rsidRPr="005E7ED7">
        <w:rPr>
          <w:rFonts w:asciiTheme="minorHAnsi" w:hAnsiTheme="minorHAnsi"/>
          <w:noProof/>
        </w:rPr>
        <w:drawing>
          <wp:anchor distT="0" distB="0" distL="114300" distR="114300" simplePos="0" relativeHeight="254891008" behindDoc="1" locked="0" layoutInCell="1" allowOverlap="1" wp14:anchorId="472E57AC" wp14:editId="57E63481">
            <wp:simplePos x="0" y="0"/>
            <wp:positionH relativeFrom="column">
              <wp:posOffset>2540</wp:posOffset>
            </wp:positionH>
            <wp:positionV relativeFrom="paragraph">
              <wp:posOffset>439420</wp:posOffset>
            </wp:positionV>
            <wp:extent cx="3516630" cy="2978785"/>
            <wp:effectExtent l="0" t="0" r="1270" b="5715"/>
            <wp:wrapTight wrapText="bothSides">
              <wp:wrapPolygon edited="0">
                <wp:start x="0" y="0"/>
                <wp:lineTo x="0" y="21549"/>
                <wp:lineTo x="21530" y="21549"/>
                <wp:lineTo x="21530" y="0"/>
                <wp:lineTo x="0" y="0"/>
              </wp:wrapPolygon>
            </wp:wrapTight>
            <wp:docPr id="14376" name="Imagen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3516630" cy="297878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Cs/>
        </w:rPr>
        <w:t>Halla la pendiente de los siguientes segmentos:</w:t>
      </w:r>
    </w:p>
    <w:p w14:paraId="2719AA24" w14:textId="77777777" w:rsidR="00225F80" w:rsidRPr="005E7ED7" w:rsidRDefault="00225F80" w:rsidP="00225F80">
      <w:pPr>
        <w:spacing w:after="240"/>
        <w:rPr>
          <w:rFonts w:asciiTheme="minorHAnsi" w:hAnsiTheme="minorHAnsi"/>
        </w:rPr>
      </w:pPr>
      <w:r w:rsidRPr="005E7ED7">
        <w:rPr>
          <w:rFonts w:asciiTheme="minorHAnsi" w:hAnsiTheme="minorHAnsi"/>
        </w:rPr>
        <w:t>a=</w:t>
      </w:r>
    </w:p>
    <w:p w14:paraId="1EA0DE74" w14:textId="77777777" w:rsidR="00225F80" w:rsidRPr="005E7ED7" w:rsidRDefault="00225F80" w:rsidP="00225F80">
      <w:pPr>
        <w:spacing w:after="240"/>
        <w:rPr>
          <w:rFonts w:asciiTheme="minorHAnsi" w:hAnsiTheme="minorHAnsi" w:cs="Calibri"/>
          <w:bCs/>
        </w:rPr>
      </w:pPr>
      <w:r w:rsidRPr="005E7ED7">
        <w:rPr>
          <w:rFonts w:asciiTheme="minorHAnsi" w:hAnsiTheme="minorHAnsi" w:cs="Calibri"/>
          <w:bCs/>
        </w:rPr>
        <w:t>b=</w:t>
      </w:r>
    </w:p>
    <w:p w14:paraId="1C82C489" w14:textId="77777777" w:rsidR="00225F80" w:rsidRPr="005E7ED7" w:rsidRDefault="00225F80" w:rsidP="00225F80">
      <w:pPr>
        <w:spacing w:after="240"/>
        <w:rPr>
          <w:rFonts w:asciiTheme="minorHAnsi" w:hAnsiTheme="minorHAnsi" w:cstheme="minorHAnsi"/>
        </w:rPr>
      </w:pPr>
      <w:r w:rsidRPr="005E7ED7">
        <w:rPr>
          <w:rFonts w:asciiTheme="minorHAnsi" w:hAnsiTheme="minorHAnsi" w:cstheme="minorHAnsi"/>
        </w:rPr>
        <w:t>c=</w:t>
      </w:r>
    </w:p>
    <w:p w14:paraId="5FBA7EAE" w14:textId="77777777" w:rsidR="00225F80" w:rsidRDefault="00225F80" w:rsidP="00225F80">
      <w:pPr>
        <w:spacing w:after="240"/>
        <w:rPr>
          <w:rFonts w:asciiTheme="minorHAnsi" w:hAnsiTheme="minorHAnsi" w:cstheme="minorHAnsi"/>
        </w:rPr>
      </w:pPr>
      <w:r w:rsidRPr="005E7ED7">
        <w:rPr>
          <w:rFonts w:asciiTheme="minorHAnsi" w:hAnsiTheme="minorHAnsi" w:cstheme="minorHAnsi"/>
        </w:rPr>
        <w:t>d</w:t>
      </w:r>
      <w:r>
        <w:rPr>
          <w:rFonts w:asciiTheme="minorHAnsi" w:hAnsiTheme="minorHAnsi" w:cstheme="minorHAnsi"/>
        </w:rPr>
        <w:t>=</w:t>
      </w:r>
    </w:p>
    <w:p w14:paraId="109ABAEC" w14:textId="77777777" w:rsidR="00225F80" w:rsidRDefault="00225F80" w:rsidP="00225F80">
      <w:pPr>
        <w:spacing w:after="240"/>
        <w:rPr>
          <w:rFonts w:asciiTheme="minorHAnsi" w:hAnsiTheme="minorHAnsi" w:cstheme="minorHAnsi"/>
        </w:rPr>
      </w:pPr>
      <w:r>
        <w:rPr>
          <w:rFonts w:asciiTheme="minorHAnsi" w:hAnsiTheme="minorHAnsi" w:cstheme="minorHAnsi"/>
        </w:rPr>
        <w:t>e=</w:t>
      </w:r>
    </w:p>
    <w:p w14:paraId="1B019DD1" w14:textId="77777777" w:rsidR="00225F80" w:rsidRDefault="00225F80" w:rsidP="00225F80">
      <w:pPr>
        <w:spacing w:after="240"/>
        <w:rPr>
          <w:rFonts w:asciiTheme="minorHAnsi" w:hAnsiTheme="minorHAnsi" w:cstheme="minorHAnsi"/>
        </w:rPr>
      </w:pPr>
      <w:r>
        <w:rPr>
          <w:rFonts w:asciiTheme="minorHAnsi" w:hAnsiTheme="minorHAnsi" w:cstheme="minorHAnsi"/>
        </w:rPr>
        <w:t>f=</w:t>
      </w:r>
    </w:p>
    <w:p w14:paraId="2810299A" w14:textId="77777777" w:rsidR="00225F80" w:rsidRDefault="00225F80" w:rsidP="00225F80">
      <w:pPr>
        <w:spacing w:after="240"/>
        <w:rPr>
          <w:rFonts w:asciiTheme="minorHAnsi" w:hAnsiTheme="minorHAnsi" w:cstheme="minorHAnsi"/>
        </w:rPr>
      </w:pPr>
      <w:r>
        <w:rPr>
          <w:rFonts w:asciiTheme="minorHAnsi" w:hAnsiTheme="minorHAnsi" w:cstheme="minorHAnsi"/>
        </w:rPr>
        <w:t>g=</w:t>
      </w:r>
    </w:p>
    <w:p w14:paraId="0F18C826" w14:textId="77777777" w:rsidR="00225F80" w:rsidRDefault="00225F80" w:rsidP="00225F80">
      <w:pPr>
        <w:spacing w:after="240"/>
        <w:rPr>
          <w:rFonts w:asciiTheme="minorHAnsi" w:hAnsiTheme="minorHAnsi" w:cstheme="minorHAnsi"/>
        </w:rPr>
      </w:pPr>
      <w:r>
        <w:rPr>
          <w:rFonts w:asciiTheme="minorHAnsi" w:hAnsiTheme="minorHAnsi" w:cstheme="minorHAnsi"/>
        </w:rPr>
        <w:t>h=</w:t>
      </w:r>
    </w:p>
    <w:p w14:paraId="44C30D0E" w14:textId="77777777" w:rsidR="00225F80" w:rsidRPr="005E7ED7" w:rsidRDefault="00225F80" w:rsidP="00225F80">
      <w:pPr>
        <w:spacing w:after="240"/>
        <w:rPr>
          <w:rFonts w:asciiTheme="minorHAnsi" w:hAnsiTheme="minorHAnsi" w:cstheme="minorHAnsi"/>
        </w:rPr>
      </w:pPr>
      <w:r>
        <w:rPr>
          <w:rFonts w:asciiTheme="minorHAnsi" w:hAnsiTheme="minorHAnsi" w:cstheme="minorHAnsi"/>
        </w:rPr>
        <w:t>i=</w:t>
      </w:r>
    </w:p>
    <w:p w14:paraId="09D8B538" w14:textId="77777777" w:rsidR="00225F80" w:rsidRDefault="00225F80" w:rsidP="00225F80">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t>Escribe la ecuación de estas rectas:</w:t>
      </w:r>
    </w:p>
    <w:p w14:paraId="59ACE4BB" w14:textId="77777777" w:rsidR="00225F80" w:rsidRPr="000C2234" w:rsidRDefault="00225F80" w:rsidP="00225F80">
      <w:pPr>
        <w:pStyle w:val="Prrafodelista"/>
        <w:spacing w:after="240"/>
        <w:ind w:left="0"/>
        <w:rPr>
          <w:rFonts w:asciiTheme="minorHAnsi" w:hAnsiTheme="minorHAnsi" w:cstheme="minorHAnsi"/>
        </w:rPr>
      </w:pPr>
      <w:r>
        <w:rPr>
          <w:rFonts w:asciiTheme="minorHAnsi" w:hAnsiTheme="minorHAnsi" w:cstheme="minorHAnsi"/>
        </w:rPr>
        <w:t xml:space="preserve">a) </w:t>
      </w:r>
      <w:r>
        <w:rPr>
          <w:rFonts w:asciiTheme="minorHAnsi" w:hAnsiTheme="minorHAnsi" w:cstheme="minorHAnsi"/>
        </w:rPr>
        <w:tab/>
      </w:r>
      <w:r w:rsidRPr="000C2234">
        <w:rPr>
          <w:rFonts w:asciiTheme="minorHAnsi" w:hAnsiTheme="minorHAnsi" w:cstheme="minorHAnsi"/>
          <w:noProof/>
        </w:rPr>
        <w:drawing>
          <wp:anchor distT="0" distB="0" distL="114300" distR="114300" simplePos="0" relativeHeight="254892032" behindDoc="0" locked="0" layoutInCell="1" allowOverlap="1" wp14:anchorId="35791C98" wp14:editId="024AC3FF">
            <wp:simplePos x="0" y="0"/>
            <wp:positionH relativeFrom="column">
              <wp:posOffset>249555</wp:posOffset>
            </wp:positionH>
            <wp:positionV relativeFrom="paragraph">
              <wp:posOffset>0</wp:posOffset>
            </wp:positionV>
            <wp:extent cx="1609725" cy="1558925"/>
            <wp:effectExtent l="0" t="0" r="3175" b="3175"/>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screen">
                      <a:extLst>
                        <a:ext uri="{28A0092B-C50C-407E-A947-70E740481C1C}">
                          <a14:useLocalDpi xmlns:a14="http://schemas.microsoft.com/office/drawing/2010/main"/>
                        </a:ext>
                      </a:extLst>
                    </a:blip>
                    <a:stretch>
                      <a:fillRect/>
                    </a:stretch>
                  </pic:blipFill>
                  <pic:spPr>
                    <a:xfrm>
                      <a:off x="0" y="0"/>
                      <a:ext cx="1609725" cy="15589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b)</w:t>
      </w:r>
      <w:r w:rsidRPr="005D5A05">
        <w:rPr>
          <w:noProof/>
        </w:rPr>
        <w:t xml:space="preserve"> </w:t>
      </w:r>
      <w:r w:rsidRPr="005D5A05">
        <w:rPr>
          <w:rFonts w:asciiTheme="minorHAnsi" w:hAnsiTheme="minorHAnsi" w:cstheme="minorHAnsi"/>
          <w:noProof/>
        </w:rPr>
        <w:drawing>
          <wp:anchor distT="0" distB="0" distL="114300" distR="114300" simplePos="0" relativeHeight="254893056" behindDoc="0" locked="0" layoutInCell="1" allowOverlap="1" wp14:anchorId="094DB9C6" wp14:editId="05DC93E3">
            <wp:simplePos x="0" y="0"/>
            <wp:positionH relativeFrom="column">
              <wp:posOffset>3682365</wp:posOffset>
            </wp:positionH>
            <wp:positionV relativeFrom="paragraph">
              <wp:posOffset>0</wp:posOffset>
            </wp:positionV>
            <wp:extent cx="1562400" cy="1562400"/>
            <wp:effectExtent l="0" t="0" r="0" b="0"/>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1562400" cy="1562400"/>
                    </a:xfrm>
                    <a:prstGeom prst="rect">
                      <a:avLst/>
                    </a:prstGeom>
                  </pic:spPr>
                </pic:pic>
              </a:graphicData>
            </a:graphic>
            <wp14:sizeRelH relativeFrom="page">
              <wp14:pctWidth>0</wp14:pctWidth>
            </wp14:sizeRelH>
            <wp14:sizeRelV relativeFrom="page">
              <wp14:pctHeight>0</wp14:pctHeight>
            </wp14:sizeRelV>
          </wp:anchor>
        </w:drawing>
      </w:r>
    </w:p>
    <w:p w14:paraId="58CFCD66" w14:textId="77777777" w:rsidR="00225F80" w:rsidRPr="005E7ED7" w:rsidRDefault="00225F80" w:rsidP="00225F80">
      <w:pPr>
        <w:spacing w:after="240"/>
        <w:rPr>
          <w:rFonts w:asciiTheme="minorHAnsi" w:hAnsiTheme="minorHAnsi" w:cstheme="minorHAnsi"/>
        </w:rPr>
      </w:pPr>
    </w:p>
    <w:p w14:paraId="3707985F" w14:textId="77777777" w:rsidR="00225F80" w:rsidRPr="005E7ED7" w:rsidRDefault="00225F80" w:rsidP="00225F80">
      <w:pPr>
        <w:spacing w:after="240"/>
        <w:rPr>
          <w:rFonts w:asciiTheme="minorHAnsi" w:hAnsiTheme="minorHAnsi" w:cstheme="minorHAnsi"/>
        </w:rPr>
      </w:pPr>
    </w:p>
    <w:p w14:paraId="396D57F1" w14:textId="77777777" w:rsidR="00225F80" w:rsidRPr="005E7ED7" w:rsidRDefault="00225F80" w:rsidP="00225F80">
      <w:pPr>
        <w:spacing w:after="240"/>
        <w:rPr>
          <w:rFonts w:asciiTheme="minorHAnsi" w:hAnsiTheme="minorHAnsi" w:cstheme="minorHAnsi"/>
        </w:rPr>
      </w:pPr>
    </w:p>
    <w:p w14:paraId="32D393D1" w14:textId="77777777" w:rsidR="00225F80" w:rsidRPr="005E7ED7" w:rsidRDefault="00225F80" w:rsidP="00225F80">
      <w:pPr>
        <w:spacing w:after="240"/>
        <w:rPr>
          <w:rFonts w:asciiTheme="minorHAnsi" w:hAnsiTheme="minorHAnsi" w:cstheme="minorHAnsi"/>
        </w:rPr>
      </w:pPr>
    </w:p>
    <w:p w14:paraId="79DA758A" w14:textId="77777777" w:rsidR="00225F80" w:rsidRDefault="00225F80" w:rsidP="00225F80">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lastRenderedPageBreak/>
        <w:t>Escribe las ecuaciones de estas rectas:</w:t>
      </w:r>
    </w:p>
    <w:p w14:paraId="4CDC2D50" w14:textId="77777777" w:rsidR="00225F80" w:rsidRDefault="00225F80" w:rsidP="00225F80">
      <w:pPr>
        <w:spacing w:after="240"/>
        <w:rPr>
          <w:rFonts w:asciiTheme="minorHAnsi" w:hAnsiTheme="minorHAnsi"/>
        </w:rPr>
      </w:pPr>
      <w:r w:rsidRPr="00BB2ABE">
        <w:rPr>
          <w:rFonts w:asciiTheme="minorHAnsi" w:hAnsiTheme="minorHAnsi"/>
          <w:noProof/>
        </w:rPr>
        <w:drawing>
          <wp:anchor distT="0" distB="0" distL="114300" distR="114300" simplePos="0" relativeHeight="254894080" behindDoc="1" locked="0" layoutInCell="1" allowOverlap="1" wp14:anchorId="7A222359" wp14:editId="0AB3119D">
            <wp:simplePos x="0" y="0"/>
            <wp:positionH relativeFrom="column">
              <wp:posOffset>2540</wp:posOffset>
            </wp:positionH>
            <wp:positionV relativeFrom="paragraph">
              <wp:posOffset>1270</wp:posOffset>
            </wp:positionV>
            <wp:extent cx="3591309" cy="2227097"/>
            <wp:effectExtent l="0" t="0" r="3175" b="0"/>
            <wp:wrapTight wrapText="bothSides">
              <wp:wrapPolygon edited="0">
                <wp:start x="0" y="0"/>
                <wp:lineTo x="0" y="21434"/>
                <wp:lineTo x="21543" y="21434"/>
                <wp:lineTo x="21543" y="0"/>
                <wp:lineTo x="0" y="0"/>
              </wp:wrapPolygon>
            </wp:wrapTight>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screen">
                      <a:extLst>
                        <a:ext uri="{28A0092B-C50C-407E-A947-70E740481C1C}">
                          <a14:useLocalDpi xmlns:a14="http://schemas.microsoft.com/office/drawing/2010/main"/>
                        </a:ext>
                      </a:extLst>
                    </a:blip>
                    <a:srcRect/>
                    <a:stretch/>
                  </pic:blipFill>
                  <pic:spPr bwMode="auto">
                    <a:xfrm>
                      <a:off x="0" y="0"/>
                      <a:ext cx="3591309" cy="22270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B2ABE">
        <w:rPr>
          <w:rFonts w:asciiTheme="minorHAnsi" w:hAnsiTheme="minorHAnsi"/>
        </w:rPr>
        <w:t>a</w:t>
      </w:r>
      <w:r>
        <w:rPr>
          <w:rFonts w:asciiTheme="minorHAnsi" w:hAnsiTheme="minorHAnsi"/>
        </w:rPr>
        <w:t>)</w:t>
      </w:r>
    </w:p>
    <w:p w14:paraId="35C32B68" w14:textId="77777777" w:rsidR="00225F80" w:rsidRDefault="00225F80" w:rsidP="00225F80">
      <w:pPr>
        <w:spacing w:after="240"/>
        <w:rPr>
          <w:rFonts w:asciiTheme="minorHAnsi" w:hAnsiTheme="minorHAnsi"/>
        </w:rPr>
      </w:pPr>
      <w:r>
        <w:rPr>
          <w:rFonts w:asciiTheme="minorHAnsi" w:hAnsiTheme="minorHAnsi"/>
        </w:rPr>
        <w:t>b)</w:t>
      </w:r>
    </w:p>
    <w:p w14:paraId="1B650A5A" w14:textId="77777777" w:rsidR="00225F80" w:rsidRDefault="00225F80" w:rsidP="00225F80">
      <w:pPr>
        <w:spacing w:after="240"/>
        <w:rPr>
          <w:rFonts w:asciiTheme="minorHAnsi" w:hAnsiTheme="minorHAnsi"/>
        </w:rPr>
      </w:pPr>
      <w:r>
        <w:rPr>
          <w:rFonts w:asciiTheme="minorHAnsi" w:hAnsiTheme="minorHAnsi"/>
        </w:rPr>
        <w:t>c)</w:t>
      </w:r>
    </w:p>
    <w:p w14:paraId="0E4AE2CF" w14:textId="77777777" w:rsidR="00225F80" w:rsidRDefault="00225F80" w:rsidP="00225F80">
      <w:pPr>
        <w:spacing w:after="240"/>
        <w:rPr>
          <w:rFonts w:asciiTheme="minorHAnsi" w:hAnsiTheme="minorHAnsi"/>
        </w:rPr>
      </w:pPr>
      <w:r>
        <w:rPr>
          <w:rFonts w:asciiTheme="minorHAnsi" w:hAnsiTheme="minorHAnsi"/>
        </w:rPr>
        <w:t>d)</w:t>
      </w:r>
    </w:p>
    <w:p w14:paraId="69EBD6F2" w14:textId="77777777" w:rsidR="00225F80" w:rsidRDefault="00225F80" w:rsidP="00225F80">
      <w:pPr>
        <w:spacing w:after="240"/>
        <w:rPr>
          <w:rFonts w:asciiTheme="minorHAnsi" w:hAnsiTheme="minorHAnsi"/>
        </w:rPr>
      </w:pPr>
      <w:r>
        <w:rPr>
          <w:rFonts w:asciiTheme="minorHAnsi" w:hAnsiTheme="minorHAnsi"/>
        </w:rPr>
        <w:t>e)</w:t>
      </w:r>
    </w:p>
    <w:p w14:paraId="17A1E127" w14:textId="77777777" w:rsidR="00225F80" w:rsidRDefault="00225F80" w:rsidP="00225F80">
      <w:pPr>
        <w:spacing w:after="240"/>
        <w:rPr>
          <w:rFonts w:asciiTheme="minorHAnsi" w:hAnsiTheme="minorHAnsi"/>
        </w:rPr>
      </w:pPr>
      <w:r>
        <w:rPr>
          <w:rFonts w:asciiTheme="minorHAnsi" w:hAnsiTheme="minorHAnsi"/>
        </w:rPr>
        <w:t>f)</w:t>
      </w:r>
    </w:p>
    <w:p w14:paraId="38474379" w14:textId="77777777" w:rsidR="00225F80" w:rsidRDefault="00225F80" w:rsidP="00225F80">
      <w:pPr>
        <w:spacing w:after="240"/>
        <w:rPr>
          <w:rFonts w:asciiTheme="minorHAnsi" w:hAnsiTheme="minorHAnsi"/>
        </w:rPr>
      </w:pPr>
      <w:r>
        <w:rPr>
          <w:rFonts w:asciiTheme="minorHAnsi" w:hAnsiTheme="minorHAnsi"/>
        </w:rPr>
        <w:t>g)</w:t>
      </w:r>
    </w:p>
    <w:p w14:paraId="20F45C8A"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 xml:space="preserve">Calcula la ecuación de la recta que pasa por el punto </w:t>
      </w:r>
      <w:proofErr w:type="gramStart"/>
      <w:r>
        <w:rPr>
          <w:rFonts w:asciiTheme="minorHAnsi" w:hAnsiTheme="minorHAnsi"/>
        </w:rPr>
        <w:t>P(</w:t>
      </w:r>
      <w:proofErr w:type="gramEnd"/>
      <w:r>
        <w:rPr>
          <w:rFonts w:asciiTheme="minorHAnsi" w:hAnsiTheme="minorHAnsi"/>
        </w:rPr>
        <w:t>1,2) y tiene pendiente m=3.</w:t>
      </w:r>
    </w:p>
    <w:p w14:paraId="598EDCF8" w14:textId="77777777" w:rsidR="00225F80" w:rsidRDefault="00225F80" w:rsidP="00225F80">
      <w:pPr>
        <w:spacing w:after="240"/>
        <w:rPr>
          <w:rFonts w:asciiTheme="minorHAnsi" w:hAnsiTheme="minorHAnsi"/>
        </w:rPr>
      </w:pPr>
    </w:p>
    <w:p w14:paraId="58BFF0D5" w14:textId="77777777" w:rsidR="00225F80" w:rsidRDefault="00225F80" w:rsidP="00225F80">
      <w:pPr>
        <w:spacing w:after="240"/>
        <w:rPr>
          <w:rFonts w:asciiTheme="minorHAnsi" w:hAnsiTheme="minorHAnsi"/>
        </w:rPr>
      </w:pPr>
    </w:p>
    <w:p w14:paraId="5686F3F1" w14:textId="77777777" w:rsidR="00225F80" w:rsidRDefault="00225F80" w:rsidP="00225F80">
      <w:pPr>
        <w:spacing w:after="240"/>
        <w:rPr>
          <w:rFonts w:asciiTheme="minorHAnsi" w:hAnsiTheme="minorHAnsi"/>
        </w:rPr>
      </w:pPr>
    </w:p>
    <w:p w14:paraId="12495938"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 xml:space="preserve">Calcula la ecuación de la recta que pasa por el punto </w:t>
      </w:r>
      <w:proofErr w:type="gramStart"/>
      <w:r>
        <w:rPr>
          <w:rFonts w:asciiTheme="minorHAnsi" w:hAnsiTheme="minorHAnsi"/>
        </w:rPr>
        <w:t>P(</w:t>
      </w:r>
      <w:proofErr w:type="gramEnd"/>
      <w:r>
        <w:rPr>
          <w:rFonts w:asciiTheme="minorHAnsi" w:hAnsiTheme="minorHAnsi"/>
        </w:rPr>
        <w:t>0,5) y tiene pendiente m=-2.</w:t>
      </w:r>
    </w:p>
    <w:p w14:paraId="22F065B4" w14:textId="77777777" w:rsidR="00225F80" w:rsidRPr="00BB2ABE" w:rsidRDefault="00225F80" w:rsidP="00225F80">
      <w:pPr>
        <w:spacing w:after="240"/>
        <w:rPr>
          <w:rFonts w:asciiTheme="minorHAnsi" w:hAnsiTheme="minorHAnsi"/>
        </w:rPr>
      </w:pPr>
    </w:p>
    <w:p w14:paraId="7B7A723E" w14:textId="77777777" w:rsidR="00225F80" w:rsidRPr="00BB2ABE" w:rsidRDefault="00225F80" w:rsidP="00225F80">
      <w:pPr>
        <w:spacing w:after="240"/>
        <w:rPr>
          <w:rFonts w:asciiTheme="minorHAnsi" w:hAnsiTheme="minorHAnsi" w:cstheme="minorHAnsi"/>
        </w:rPr>
      </w:pPr>
    </w:p>
    <w:p w14:paraId="237DBC25" w14:textId="77777777" w:rsidR="00225F80"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rPr>
        <w:t xml:space="preserve">Calcula la ecuación de la recta que pasa por los puntos </w:t>
      </w:r>
      <w:proofErr w:type="gramStart"/>
      <w:r>
        <w:rPr>
          <w:rFonts w:asciiTheme="minorHAnsi" w:hAnsiTheme="minorHAnsi"/>
        </w:rPr>
        <w:t>A(</w:t>
      </w:r>
      <w:proofErr w:type="gramEnd"/>
      <w:r>
        <w:rPr>
          <w:rFonts w:asciiTheme="minorHAnsi" w:hAnsiTheme="minorHAnsi"/>
        </w:rPr>
        <w:t>1,2) y B(3,4).</w:t>
      </w:r>
    </w:p>
    <w:p w14:paraId="29A7A897" w14:textId="77777777" w:rsidR="00225F80" w:rsidRDefault="00225F80" w:rsidP="00225F80">
      <w:pPr>
        <w:spacing w:after="240"/>
        <w:rPr>
          <w:rFonts w:asciiTheme="minorHAnsi" w:hAnsiTheme="minorHAnsi"/>
        </w:rPr>
      </w:pPr>
    </w:p>
    <w:p w14:paraId="1FFB77D5" w14:textId="77777777" w:rsidR="00225F80" w:rsidRDefault="00225F80" w:rsidP="00225F80">
      <w:pPr>
        <w:spacing w:after="240"/>
        <w:rPr>
          <w:rFonts w:asciiTheme="minorHAnsi" w:hAnsiTheme="minorHAnsi"/>
        </w:rPr>
      </w:pPr>
    </w:p>
    <w:p w14:paraId="0D30EB17" w14:textId="77777777" w:rsidR="00225F80" w:rsidRDefault="00225F80" w:rsidP="00225F80">
      <w:pPr>
        <w:spacing w:after="240"/>
        <w:rPr>
          <w:rFonts w:asciiTheme="minorHAnsi" w:hAnsiTheme="minorHAnsi"/>
        </w:rPr>
      </w:pPr>
    </w:p>
    <w:p w14:paraId="28B79A7D" w14:textId="77777777" w:rsidR="00225F80" w:rsidRPr="00F75E1D" w:rsidRDefault="00225F80" w:rsidP="00225F80">
      <w:pPr>
        <w:pStyle w:val="Prrafodelista"/>
        <w:numPr>
          <w:ilvl w:val="0"/>
          <w:numId w:val="12"/>
        </w:numPr>
        <w:spacing w:after="24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4895104" behindDoc="0" locked="0" layoutInCell="1" allowOverlap="1" wp14:anchorId="12B75F6C" wp14:editId="1FD46C3B">
                <wp:simplePos x="0" y="0"/>
                <wp:positionH relativeFrom="column">
                  <wp:posOffset>3545178</wp:posOffset>
                </wp:positionH>
                <wp:positionV relativeFrom="paragraph">
                  <wp:posOffset>526013</wp:posOffset>
                </wp:positionV>
                <wp:extent cx="2961983" cy="1699774"/>
                <wp:effectExtent l="0" t="25400" r="22860" b="15240"/>
                <wp:wrapNone/>
                <wp:docPr id="14380" name="Grupo 14380"/>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81" name="Conector recto de flecha 14381"/>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82" name="Conector recto de flecha 14382"/>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F18D84" id="Grupo 14380" o:spid="_x0000_s1026" style="position:absolute;margin-left:279.15pt;margin-top:41.4pt;width:233.25pt;height:133.85pt;z-index:254895104"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">
                <v:shape id="Conector recto de flecha 14381"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" strokecolor="#4472c4 [3204]" strokeweight=".5pt">
                  <v:stroke endarrow="block" joinstyle="miter"/>
                </v:shape>
                <v:shape id="Conector recto de flecha 14382"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" strokecolor="#4472c4 [3204]" strokeweight=".5pt">
                  <v:stroke endarrow="block" joinstyle="miter"/>
                </v:shape>
              </v:group>
            </w:pict>
          </mc:Fallback>
        </mc:AlternateContent>
      </w:r>
      <w:r>
        <w:rPr>
          <w:rFonts w:asciiTheme="minorHAnsi" w:hAnsiTheme="minorHAnsi"/>
        </w:rPr>
        <w:t xml:space="preserve">Una bolsa de patatas fritas cuesta 1´50€. Completa la tabla que relaciona el Número de Bolsas – Precio y represéntala gráficamente. Obtén la fórmula que relaciona el </w:t>
      </w:r>
      <w:proofErr w:type="spellStart"/>
      <w:r>
        <w:rPr>
          <w:rFonts w:asciiTheme="minorHAnsi" w:hAnsiTheme="minorHAnsi"/>
        </w:rPr>
        <w:t>nº</w:t>
      </w:r>
      <w:proofErr w:type="spellEnd"/>
      <w:r>
        <w:rPr>
          <w:rFonts w:asciiTheme="minorHAnsi" w:hAnsiTheme="minorHAnsi"/>
        </w:rPr>
        <w:t xml:space="preserve"> de bolas con el precio que cuestan.</w:t>
      </w:r>
    </w:p>
    <w:tbl>
      <w:tblPr>
        <w:tblStyle w:val="Tablaconcuadrcula"/>
        <w:tblW w:w="2183" w:type="dxa"/>
        <w:tblInd w:w="647" w:type="dxa"/>
        <w:tblLook w:val="04A0" w:firstRow="1" w:lastRow="0" w:firstColumn="1" w:lastColumn="0" w:noHBand="0" w:noVBand="1"/>
      </w:tblPr>
      <w:tblGrid>
        <w:gridCol w:w="1111"/>
        <w:gridCol w:w="1072"/>
      </w:tblGrid>
      <w:tr w:rsidR="00225F80" w:rsidRPr="00821DD8" w14:paraId="323EC65C" w14:textId="77777777" w:rsidTr="00365051">
        <w:tc>
          <w:tcPr>
            <w:tcW w:w="1111" w:type="dxa"/>
          </w:tcPr>
          <w:p w14:paraId="26AE6BAD" w14:textId="77777777" w:rsidR="00225F80" w:rsidRPr="001B7663" w:rsidRDefault="00225F80" w:rsidP="00365051">
            <w:pPr>
              <w:spacing w:before="60" w:after="60"/>
              <w:jc w:val="center"/>
              <w:rPr>
                <w:rFonts w:asciiTheme="minorHAnsi" w:hAnsiTheme="minorHAnsi"/>
                <w:b/>
              </w:rPr>
            </w:pPr>
            <w:proofErr w:type="spellStart"/>
            <w:r>
              <w:rPr>
                <w:rFonts w:asciiTheme="minorHAnsi" w:hAnsiTheme="minorHAnsi"/>
                <w:b/>
              </w:rPr>
              <w:t>NºBolsas</w:t>
            </w:r>
            <w:proofErr w:type="spellEnd"/>
          </w:p>
        </w:tc>
        <w:tc>
          <w:tcPr>
            <w:tcW w:w="1072" w:type="dxa"/>
          </w:tcPr>
          <w:p w14:paraId="0C65A384" w14:textId="77777777" w:rsidR="00225F80" w:rsidRPr="00821DD8" w:rsidRDefault="00225F80" w:rsidP="00365051">
            <w:pPr>
              <w:spacing w:before="60" w:after="60"/>
              <w:jc w:val="center"/>
              <w:rPr>
                <w:rFonts w:asciiTheme="minorHAnsi" w:hAnsiTheme="minorHAnsi"/>
                <w:b/>
              </w:rPr>
            </w:pPr>
            <w:r>
              <w:rPr>
                <w:rFonts w:asciiTheme="minorHAnsi" w:hAnsiTheme="minorHAnsi"/>
                <w:b/>
              </w:rPr>
              <w:t>Precio</w:t>
            </w:r>
          </w:p>
        </w:tc>
      </w:tr>
      <w:tr w:rsidR="00225F80" w:rsidRPr="001B7663" w14:paraId="72C1FDAF" w14:textId="77777777" w:rsidTr="00365051">
        <w:tc>
          <w:tcPr>
            <w:tcW w:w="1111" w:type="dxa"/>
          </w:tcPr>
          <w:p w14:paraId="2D4C953C" w14:textId="77777777" w:rsidR="00225F80" w:rsidRPr="00821DD8" w:rsidRDefault="00225F80" w:rsidP="00365051">
            <w:pPr>
              <w:spacing w:before="60" w:after="60"/>
              <w:jc w:val="center"/>
              <w:rPr>
                <w:rFonts w:asciiTheme="minorHAnsi" w:hAnsiTheme="minorHAnsi"/>
              </w:rPr>
            </w:pPr>
            <w:r>
              <w:rPr>
                <w:rFonts w:asciiTheme="minorHAnsi" w:hAnsiTheme="minorHAnsi"/>
              </w:rPr>
              <w:t xml:space="preserve"> 1</w:t>
            </w:r>
          </w:p>
        </w:tc>
        <w:tc>
          <w:tcPr>
            <w:tcW w:w="1072" w:type="dxa"/>
            <w:vAlign w:val="center"/>
          </w:tcPr>
          <w:p w14:paraId="6E05E228" w14:textId="77777777" w:rsidR="00225F80" w:rsidRPr="001B7663" w:rsidRDefault="00225F80" w:rsidP="00365051">
            <w:pPr>
              <w:spacing w:before="60" w:after="60"/>
              <w:rPr>
                <w:rFonts w:asciiTheme="minorHAnsi" w:hAnsiTheme="minorHAnsi"/>
              </w:rPr>
            </w:pPr>
          </w:p>
        </w:tc>
      </w:tr>
      <w:tr w:rsidR="00225F80" w:rsidRPr="001B7663" w14:paraId="203131BA" w14:textId="77777777" w:rsidTr="00365051">
        <w:tc>
          <w:tcPr>
            <w:tcW w:w="1111" w:type="dxa"/>
          </w:tcPr>
          <w:p w14:paraId="172E04CF" w14:textId="77777777" w:rsidR="00225F80" w:rsidRPr="00821DD8" w:rsidRDefault="00225F80" w:rsidP="00365051">
            <w:pPr>
              <w:spacing w:before="60" w:after="60"/>
              <w:jc w:val="center"/>
              <w:rPr>
                <w:rFonts w:asciiTheme="minorHAnsi" w:hAnsiTheme="minorHAnsi"/>
              </w:rPr>
            </w:pPr>
            <w:r>
              <w:rPr>
                <w:rFonts w:asciiTheme="minorHAnsi" w:hAnsiTheme="minorHAnsi"/>
              </w:rPr>
              <w:t>2</w:t>
            </w:r>
          </w:p>
        </w:tc>
        <w:tc>
          <w:tcPr>
            <w:tcW w:w="1072" w:type="dxa"/>
            <w:vAlign w:val="center"/>
          </w:tcPr>
          <w:p w14:paraId="5B7B31C5" w14:textId="77777777" w:rsidR="00225F80" w:rsidRPr="001B7663" w:rsidRDefault="00225F80" w:rsidP="00365051">
            <w:pPr>
              <w:spacing w:before="60" w:after="60"/>
              <w:rPr>
                <w:rFonts w:asciiTheme="minorHAnsi" w:hAnsiTheme="minorHAnsi"/>
              </w:rPr>
            </w:pPr>
          </w:p>
        </w:tc>
      </w:tr>
      <w:tr w:rsidR="00225F80" w:rsidRPr="001B7663" w14:paraId="45B69807" w14:textId="77777777" w:rsidTr="00365051">
        <w:tc>
          <w:tcPr>
            <w:tcW w:w="1111" w:type="dxa"/>
          </w:tcPr>
          <w:p w14:paraId="1A4D7A46" w14:textId="77777777" w:rsidR="00225F80" w:rsidRPr="00821DD8" w:rsidRDefault="00225F80" w:rsidP="00365051">
            <w:pPr>
              <w:spacing w:before="60" w:after="60"/>
              <w:jc w:val="center"/>
              <w:rPr>
                <w:rFonts w:asciiTheme="minorHAnsi" w:hAnsiTheme="minorHAnsi"/>
              </w:rPr>
            </w:pPr>
            <w:r>
              <w:rPr>
                <w:rFonts w:asciiTheme="minorHAnsi" w:hAnsiTheme="minorHAnsi"/>
              </w:rPr>
              <w:t>3</w:t>
            </w:r>
          </w:p>
        </w:tc>
        <w:tc>
          <w:tcPr>
            <w:tcW w:w="1072" w:type="dxa"/>
            <w:vAlign w:val="center"/>
          </w:tcPr>
          <w:p w14:paraId="295890C5" w14:textId="77777777" w:rsidR="00225F80" w:rsidRPr="001B7663" w:rsidRDefault="00225F80" w:rsidP="00365051">
            <w:pPr>
              <w:spacing w:before="60" w:after="60"/>
              <w:rPr>
                <w:rFonts w:asciiTheme="minorHAnsi" w:hAnsiTheme="minorHAnsi"/>
              </w:rPr>
            </w:pPr>
          </w:p>
        </w:tc>
      </w:tr>
      <w:tr w:rsidR="00225F80" w:rsidRPr="001B7663" w14:paraId="597E295E" w14:textId="77777777" w:rsidTr="00365051">
        <w:tc>
          <w:tcPr>
            <w:tcW w:w="1111" w:type="dxa"/>
          </w:tcPr>
          <w:p w14:paraId="08F322CE" w14:textId="77777777" w:rsidR="00225F80" w:rsidRPr="00821DD8" w:rsidRDefault="00225F80" w:rsidP="00365051">
            <w:pPr>
              <w:spacing w:before="60" w:after="60"/>
              <w:jc w:val="center"/>
              <w:rPr>
                <w:rFonts w:asciiTheme="minorHAnsi" w:hAnsiTheme="minorHAnsi"/>
              </w:rPr>
            </w:pPr>
            <w:r>
              <w:rPr>
                <w:rFonts w:asciiTheme="minorHAnsi" w:hAnsiTheme="minorHAnsi"/>
              </w:rPr>
              <w:t>4</w:t>
            </w:r>
          </w:p>
        </w:tc>
        <w:tc>
          <w:tcPr>
            <w:tcW w:w="1072" w:type="dxa"/>
            <w:vAlign w:val="center"/>
          </w:tcPr>
          <w:p w14:paraId="728AFFA4" w14:textId="77777777" w:rsidR="00225F80" w:rsidRPr="001B7663" w:rsidRDefault="00225F80" w:rsidP="00365051">
            <w:pPr>
              <w:spacing w:before="60" w:after="60"/>
              <w:rPr>
                <w:rFonts w:asciiTheme="minorHAnsi" w:hAnsiTheme="minorHAnsi"/>
              </w:rPr>
            </w:pPr>
          </w:p>
        </w:tc>
      </w:tr>
      <w:tr w:rsidR="00225F80" w:rsidRPr="001B7663" w14:paraId="68EC7936" w14:textId="77777777" w:rsidTr="00365051">
        <w:tc>
          <w:tcPr>
            <w:tcW w:w="1111" w:type="dxa"/>
          </w:tcPr>
          <w:p w14:paraId="5805DF7A" w14:textId="77777777" w:rsidR="00225F80" w:rsidRPr="00821DD8" w:rsidRDefault="00225F80" w:rsidP="00365051">
            <w:pPr>
              <w:spacing w:before="60" w:after="60"/>
              <w:jc w:val="center"/>
              <w:rPr>
                <w:rFonts w:asciiTheme="minorHAnsi" w:hAnsiTheme="minorHAnsi"/>
              </w:rPr>
            </w:pPr>
            <w:r>
              <w:rPr>
                <w:rFonts w:asciiTheme="minorHAnsi" w:hAnsiTheme="minorHAnsi"/>
              </w:rPr>
              <w:t>5</w:t>
            </w:r>
          </w:p>
        </w:tc>
        <w:tc>
          <w:tcPr>
            <w:tcW w:w="1072" w:type="dxa"/>
            <w:vAlign w:val="center"/>
          </w:tcPr>
          <w:p w14:paraId="745B2D79" w14:textId="77777777" w:rsidR="00225F80" w:rsidRPr="001B7663" w:rsidRDefault="00225F80" w:rsidP="00365051">
            <w:pPr>
              <w:spacing w:before="60" w:after="60"/>
              <w:rPr>
                <w:rFonts w:asciiTheme="minorHAnsi" w:hAnsiTheme="minorHAnsi"/>
              </w:rPr>
            </w:pPr>
          </w:p>
        </w:tc>
      </w:tr>
    </w:tbl>
    <w:p w14:paraId="52F2E901" w14:textId="77777777" w:rsidR="00225F80" w:rsidRPr="004D1BAE" w:rsidRDefault="00225F80" w:rsidP="00225F80">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Representación de parábolas (y=ax</w:t>
      </w:r>
      <w:r>
        <w:rPr>
          <w:rFonts w:asciiTheme="minorHAnsi" w:hAnsiTheme="minorHAnsi"/>
          <w:b/>
          <w:vertAlign w:val="superscript"/>
          <w:lang w:val="es-ES_tradnl"/>
        </w:rPr>
        <w:t>2</w:t>
      </w:r>
      <w:r>
        <w:rPr>
          <w:rFonts w:asciiTheme="minorHAnsi" w:hAnsiTheme="minorHAnsi"/>
          <w:b/>
          <w:lang w:val="es-ES_tradnl"/>
        </w:rPr>
        <w:t>+bx+c)</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25F80" w14:paraId="3E65B2E5" w14:textId="77777777" w:rsidTr="00365051">
        <w:tc>
          <w:tcPr>
            <w:tcW w:w="10414" w:type="dxa"/>
          </w:tcPr>
          <w:p w14:paraId="4BE1A3C7" w14:textId="77777777" w:rsidR="00225F80" w:rsidRDefault="00225F80" w:rsidP="00365051">
            <w:pPr>
              <w:pStyle w:val="Prrafodelista"/>
              <w:spacing w:before="120" w:after="120"/>
              <w:ind w:left="0"/>
              <w:rPr>
                <w:rFonts w:asciiTheme="minorHAnsi" w:hAnsiTheme="minorHAnsi"/>
              </w:rPr>
            </w:pPr>
          </w:p>
          <w:p w14:paraId="2A54F005" w14:textId="77777777" w:rsidR="00225F80" w:rsidRDefault="00225F80" w:rsidP="00365051">
            <w:pPr>
              <w:pStyle w:val="Prrafodelista"/>
              <w:spacing w:before="120" w:after="120"/>
              <w:ind w:left="0"/>
              <w:rPr>
                <w:rFonts w:asciiTheme="minorHAnsi" w:hAnsiTheme="minorHAnsi"/>
              </w:rPr>
            </w:pPr>
          </w:p>
          <w:p w14:paraId="1788CAC8" w14:textId="77777777" w:rsidR="00225F80" w:rsidRDefault="00225F80" w:rsidP="00365051">
            <w:pPr>
              <w:pStyle w:val="Prrafodelista"/>
              <w:spacing w:before="120" w:after="120"/>
              <w:ind w:left="0"/>
              <w:rPr>
                <w:rFonts w:asciiTheme="minorHAnsi" w:hAnsiTheme="minorHAnsi"/>
              </w:rPr>
            </w:pPr>
          </w:p>
          <w:p w14:paraId="75D821C3" w14:textId="77777777" w:rsidR="00225F80" w:rsidRDefault="00225F80" w:rsidP="00365051">
            <w:pPr>
              <w:pStyle w:val="Prrafodelista"/>
              <w:spacing w:before="120" w:after="120"/>
              <w:ind w:left="0"/>
              <w:rPr>
                <w:rFonts w:asciiTheme="minorHAnsi" w:hAnsiTheme="minorHAnsi"/>
              </w:rPr>
            </w:pPr>
          </w:p>
          <w:p w14:paraId="7F941E23" w14:textId="77777777" w:rsidR="00225F80" w:rsidRDefault="00225F80" w:rsidP="00365051">
            <w:pPr>
              <w:pStyle w:val="Prrafodelista"/>
              <w:spacing w:before="120" w:after="120"/>
              <w:ind w:left="0"/>
              <w:rPr>
                <w:rFonts w:asciiTheme="minorHAnsi" w:hAnsiTheme="minorHAnsi"/>
              </w:rPr>
            </w:pPr>
          </w:p>
          <w:p w14:paraId="70551EEC" w14:textId="77777777" w:rsidR="00225F80" w:rsidRDefault="00225F80" w:rsidP="00365051">
            <w:pPr>
              <w:pStyle w:val="Prrafodelista"/>
              <w:spacing w:before="120" w:after="120"/>
              <w:ind w:left="0"/>
              <w:rPr>
                <w:rFonts w:asciiTheme="minorHAnsi" w:hAnsiTheme="minorHAnsi"/>
              </w:rPr>
            </w:pPr>
          </w:p>
          <w:p w14:paraId="0C902778" w14:textId="77777777" w:rsidR="00225F80" w:rsidRDefault="00225F80" w:rsidP="00365051">
            <w:pPr>
              <w:pStyle w:val="Prrafodelista"/>
              <w:spacing w:before="120" w:after="120"/>
              <w:ind w:left="0"/>
              <w:rPr>
                <w:rFonts w:asciiTheme="minorHAnsi" w:hAnsiTheme="minorHAnsi"/>
              </w:rPr>
            </w:pPr>
          </w:p>
          <w:p w14:paraId="1146D115" w14:textId="77777777" w:rsidR="00225F80" w:rsidRDefault="00225F80" w:rsidP="00365051">
            <w:pPr>
              <w:pStyle w:val="Prrafodelista"/>
              <w:spacing w:before="120" w:after="120"/>
              <w:ind w:left="0"/>
              <w:rPr>
                <w:rFonts w:asciiTheme="minorHAnsi" w:hAnsiTheme="minorHAnsi"/>
              </w:rPr>
            </w:pPr>
          </w:p>
          <w:p w14:paraId="64CFC5BA" w14:textId="77777777" w:rsidR="00225F80" w:rsidRDefault="00225F80" w:rsidP="00365051">
            <w:pPr>
              <w:pStyle w:val="Prrafodelista"/>
              <w:spacing w:before="120" w:after="120"/>
              <w:ind w:left="0"/>
              <w:rPr>
                <w:rFonts w:asciiTheme="minorHAnsi" w:hAnsiTheme="minorHAnsi"/>
              </w:rPr>
            </w:pPr>
          </w:p>
          <w:p w14:paraId="11E16C21" w14:textId="77777777" w:rsidR="00225F80" w:rsidRDefault="00225F80" w:rsidP="00365051">
            <w:pPr>
              <w:jc w:val="both"/>
              <w:rPr>
                <w:rFonts w:asciiTheme="minorHAnsi" w:hAnsiTheme="minorHAnsi"/>
                <w:lang w:val="es-ES_tradnl"/>
              </w:rPr>
            </w:pPr>
          </w:p>
          <w:p w14:paraId="0FFDF59F" w14:textId="77777777" w:rsidR="00225F80" w:rsidRDefault="00225F80" w:rsidP="00365051">
            <w:pPr>
              <w:jc w:val="both"/>
              <w:rPr>
                <w:rFonts w:asciiTheme="minorHAnsi" w:hAnsiTheme="minorHAnsi"/>
                <w:lang w:val="es-ES_tradnl"/>
              </w:rPr>
            </w:pPr>
          </w:p>
          <w:p w14:paraId="1CC4A11E" w14:textId="77777777" w:rsidR="00225F80" w:rsidRDefault="00225F80" w:rsidP="00365051">
            <w:pPr>
              <w:jc w:val="both"/>
              <w:rPr>
                <w:rFonts w:asciiTheme="minorHAnsi" w:hAnsiTheme="minorHAnsi"/>
                <w:lang w:val="es-ES_tradnl"/>
              </w:rPr>
            </w:pPr>
          </w:p>
        </w:tc>
      </w:tr>
    </w:tbl>
    <w:p w14:paraId="5E8CE178" w14:textId="77777777" w:rsidR="00225F80" w:rsidRPr="00EA59E3" w:rsidRDefault="00225F80" w:rsidP="00225F80">
      <w:pPr>
        <w:pStyle w:val="Prrafodelista"/>
        <w:numPr>
          <w:ilvl w:val="0"/>
          <w:numId w:val="12"/>
        </w:numPr>
        <w:spacing w:before="240" w:after="240"/>
        <w:ind w:left="0" w:firstLine="0"/>
        <w:rPr>
          <w:rFonts w:asciiTheme="minorHAnsi" w:hAnsiTheme="minorHAnsi"/>
        </w:rPr>
      </w:pPr>
      <w:r>
        <w:rPr>
          <w:rFonts w:asciiTheme="minorHAnsi" w:hAnsiTheme="minorHAnsi"/>
        </w:rPr>
        <w:t>Dada la función f(x) = x</w:t>
      </w:r>
      <w:r>
        <w:rPr>
          <w:rFonts w:asciiTheme="minorHAnsi" w:hAnsiTheme="minorHAnsi"/>
          <w:vertAlign w:val="superscript"/>
        </w:rPr>
        <w:t>2</w:t>
      </w:r>
      <w:r>
        <w:rPr>
          <w:rFonts w:asciiTheme="minorHAnsi" w:hAnsiTheme="minorHAnsi"/>
        </w:rPr>
        <w:t>-2x+3, completa la siguiente tabla de valores y represéntala gráficamente:</w:t>
      </w:r>
      <w:r w:rsidRPr="00821DD8">
        <w:rPr>
          <w:rFonts w:asciiTheme="minorHAnsi" w:hAnsiTheme="minorHAnsi"/>
          <w:noProof/>
          <w:lang w:val="es-ES_tradnl"/>
        </w:rPr>
        <w:t xml:space="preserve"> </w:t>
      </w:r>
    </w:p>
    <w:p w14:paraId="5DB2901C" w14:textId="77777777" w:rsidR="00225F80" w:rsidRDefault="00225F80" w:rsidP="00225F80">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896128" behindDoc="0" locked="0" layoutInCell="1" allowOverlap="1" wp14:anchorId="3348DD8A" wp14:editId="0D67C343">
            <wp:simplePos x="0" y="0"/>
            <wp:positionH relativeFrom="column">
              <wp:posOffset>4215297</wp:posOffset>
            </wp:positionH>
            <wp:positionV relativeFrom="paragraph">
              <wp:posOffset>134573</wp:posOffset>
            </wp:positionV>
            <wp:extent cx="2395220" cy="2332990"/>
            <wp:effectExtent l="0" t="0" r="5080" b="3810"/>
            <wp:wrapTight wrapText="bothSides">
              <wp:wrapPolygon edited="0">
                <wp:start x="0" y="0"/>
                <wp:lineTo x="0" y="21518"/>
                <wp:lineTo x="21531" y="21518"/>
                <wp:lineTo x="21531" y="0"/>
                <wp:lineTo x="0" y="0"/>
              </wp:wrapPolygon>
            </wp:wrapTight>
            <wp:docPr id="14383" name="Imagen 1438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(1) Vértice </w:t>
      </w:r>
      <w:r w:rsidRPr="00EA59E3">
        <w:rPr>
          <w:rFonts w:asciiTheme="minorHAnsi" w:hAnsiTheme="minorHAnsi"/>
        </w:rPr>
        <w:sym w:font="Wingdings" w:char="F0E0"/>
      </w:r>
    </w:p>
    <w:p w14:paraId="264F6202" w14:textId="77777777" w:rsidR="00225F80" w:rsidRDefault="00225F80" w:rsidP="00225F80">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14:paraId="4E6FA66A" w14:textId="77777777" w:rsidR="00225F80" w:rsidRDefault="00225F80" w:rsidP="00225F80">
      <w:pPr>
        <w:pStyle w:val="Prrafodelista"/>
        <w:spacing w:before="240" w:after="240"/>
        <w:ind w:left="0"/>
        <w:rPr>
          <w:rFonts w:asciiTheme="minorHAnsi" w:hAnsiTheme="minorHAnsi"/>
        </w:rPr>
      </w:pPr>
    </w:p>
    <w:p w14:paraId="2C50197C" w14:textId="77777777" w:rsidR="00225F80" w:rsidRDefault="00225F80" w:rsidP="00225F80">
      <w:pPr>
        <w:pStyle w:val="Prrafodelista"/>
        <w:spacing w:before="240" w:after="240"/>
        <w:ind w:left="0"/>
        <w:rPr>
          <w:rFonts w:asciiTheme="minorHAnsi" w:hAnsiTheme="minorHAnsi"/>
        </w:rPr>
      </w:pPr>
    </w:p>
    <w:p w14:paraId="17EE6FE2" w14:textId="77777777" w:rsidR="00225F80" w:rsidRDefault="00225F80" w:rsidP="00225F80">
      <w:pPr>
        <w:pStyle w:val="Prrafodelista"/>
        <w:spacing w:before="240" w:after="240"/>
        <w:ind w:left="0"/>
        <w:rPr>
          <w:rFonts w:asciiTheme="minorHAnsi" w:hAnsiTheme="minorHAnsi"/>
        </w:rPr>
      </w:pPr>
    </w:p>
    <w:p w14:paraId="3146EFAB" w14:textId="77777777" w:rsidR="00225F80" w:rsidRPr="00A55C31" w:rsidRDefault="00225F80" w:rsidP="00225F80">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225F80" w:rsidRPr="001B7663" w14:paraId="6D3DB07F" w14:textId="77777777" w:rsidTr="00365051">
        <w:tc>
          <w:tcPr>
            <w:tcW w:w="908" w:type="dxa"/>
          </w:tcPr>
          <w:p w14:paraId="0965404D"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1842" w:type="dxa"/>
          </w:tcPr>
          <w:p w14:paraId="0C6080E6"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6E5D9180" w14:textId="77777777" w:rsidTr="00365051">
        <w:tc>
          <w:tcPr>
            <w:tcW w:w="908" w:type="dxa"/>
          </w:tcPr>
          <w:p w14:paraId="72A8FA22" w14:textId="77777777" w:rsidR="00225F80" w:rsidRPr="00821DD8" w:rsidRDefault="00225F80" w:rsidP="00365051">
            <w:pPr>
              <w:spacing w:after="60"/>
              <w:jc w:val="center"/>
              <w:rPr>
                <w:rFonts w:asciiTheme="minorHAnsi" w:hAnsiTheme="minorHAnsi"/>
              </w:rPr>
            </w:pPr>
          </w:p>
        </w:tc>
        <w:tc>
          <w:tcPr>
            <w:tcW w:w="1842" w:type="dxa"/>
            <w:vAlign w:val="center"/>
          </w:tcPr>
          <w:p w14:paraId="5790F03F" w14:textId="77777777" w:rsidR="00225F80" w:rsidRPr="001B7663" w:rsidRDefault="00225F80" w:rsidP="00365051">
            <w:pPr>
              <w:spacing w:after="60"/>
              <w:rPr>
                <w:rFonts w:asciiTheme="minorHAnsi" w:hAnsiTheme="minorHAnsi"/>
              </w:rPr>
            </w:pPr>
          </w:p>
        </w:tc>
      </w:tr>
      <w:tr w:rsidR="00225F80" w:rsidRPr="001B7663" w14:paraId="4FD4EE9D" w14:textId="77777777" w:rsidTr="00365051">
        <w:tc>
          <w:tcPr>
            <w:tcW w:w="908" w:type="dxa"/>
          </w:tcPr>
          <w:p w14:paraId="16A3DBEE" w14:textId="77777777" w:rsidR="00225F80" w:rsidRPr="00821DD8" w:rsidRDefault="00225F80" w:rsidP="00365051">
            <w:pPr>
              <w:spacing w:after="60"/>
              <w:jc w:val="center"/>
              <w:rPr>
                <w:rFonts w:asciiTheme="minorHAnsi" w:hAnsiTheme="minorHAnsi"/>
              </w:rPr>
            </w:pPr>
          </w:p>
        </w:tc>
        <w:tc>
          <w:tcPr>
            <w:tcW w:w="1842" w:type="dxa"/>
            <w:vAlign w:val="center"/>
          </w:tcPr>
          <w:p w14:paraId="2738F9D4" w14:textId="77777777" w:rsidR="00225F80" w:rsidRPr="001B7663" w:rsidRDefault="00225F80" w:rsidP="00365051">
            <w:pPr>
              <w:spacing w:after="60"/>
              <w:rPr>
                <w:rFonts w:asciiTheme="minorHAnsi" w:hAnsiTheme="minorHAnsi"/>
              </w:rPr>
            </w:pPr>
          </w:p>
        </w:tc>
      </w:tr>
      <w:tr w:rsidR="00225F80" w:rsidRPr="001B7663" w14:paraId="1733021B" w14:textId="77777777" w:rsidTr="00365051">
        <w:tc>
          <w:tcPr>
            <w:tcW w:w="908" w:type="dxa"/>
          </w:tcPr>
          <w:p w14:paraId="36D2EA82" w14:textId="77777777" w:rsidR="00225F80" w:rsidRPr="00821DD8" w:rsidRDefault="00225F80" w:rsidP="00365051">
            <w:pPr>
              <w:spacing w:after="60"/>
              <w:jc w:val="center"/>
              <w:rPr>
                <w:rFonts w:asciiTheme="minorHAnsi" w:hAnsiTheme="minorHAnsi"/>
              </w:rPr>
            </w:pPr>
          </w:p>
        </w:tc>
        <w:tc>
          <w:tcPr>
            <w:tcW w:w="1842" w:type="dxa"/>
            <w:vAlign w:val="center"/>
          </w:tcPr>
          <w:p w14:paraId="547B3F2A" w14:textId="77777777" w:rsidR="00225F80" w:rsidRPr="001B7663" w:rsidRDefault="00225F80" w:rsidP="00365051">
            <w:pPr>
              <w:spacing w:after="60"/>
              <w:rPr>
                <w:rFonts w:asciiTheme="minorHAnsi" w:hAnsiTheme="minorHAnsi"/>
              </w:rPr>
            </w:pPr>
          </w:p>
        </w:tc>
      </w:tr>
      <w:tr w:rsidR="00225F80" w:rsidRPr="001B7663" w14:paraId="7941DBDD" w14:textId="77777777" w:rsidTr="00365051">
        <w:tc>
          <w:tcPr>
            <w:tcW w:w="908" w:type="dxa"/>
          </w:tcPr>
          <w:p w14:paraId="1AE4831A" w14:textId="77777777" w:rsidR="00225F80" w:rsidRPr="00821DD8" w:rsidRDefault="00225F80" w:rsidP="00365051">
            <w:pPr>
              <w:spacing w:after="60"/>
              <w:jc w:val="center"/>
              <w:rPr>
                <w:rFonts w:asciiTheme="minorHAnsi" w:hAnsiTheme="minorHAnsi"/>
              </w:rPr>
            </w:pPr>
          </w:p>
        </w:tc>
        <w:tc>
          <w:tcPr>
            <w:tcW w:w="1842" w:type="dxa"/>
            <w:vAlign w:val="center"/>
          </w:tcPr>
          <w:p w14:paraId="4B864640" w14:textId="77777777" w:rsidR="00225F80" w:rsidRPr="001B7663" w:rsidRDefault="00225F80" w:rsidP="00365051">
            <w:pPr>
              <w:spacing w:after="60"/>
              <w:rPr>
                <w:rFonts w:asciiTheme="minorHAnsi" w:hAnsiTheme="minorHAnsi"/>
              </w:rPr>
            </w:pPr>
          </w:p>
        </w:tc>
      </w:tr>
      <w:tr w:rsidR="00225F80" w:rsidRPr="001B7663" w14:paraId="10E6F647" w14:textId="77777777" w:rsidTr="00365051">
        <w:tc>
          <w:tcPr>
            <w:tcW w:w="908" w:type="dxa"/>
          </w:tcPr>
          <w:p w14:paraId="6E9CAC96" w14:textId="77777777" w:rsidR="00225F80" w:rsidRPr="00821DD8" w:rsidRDefault="00225F80" w:rsidP="00365051">
            <w:pPr>
              <w:spacing w:after="60"/>
              <w:jc w:val="center"/>
              <w:rPr>
                <w:rFonts w:asciiTheme="minorHAnsi" w:hAnsiTheme="minorHAnsi"/>
              </w:rPr>
            </w:pPr>
          </w:p>
        </w:tc>
        <w:tc>
          <w:tcPr>
            <w:tcW w:w="1842" w:type="dxa"/>
            <w:vAlign w:val="center"/>
          </w:tcPr>
          <w:p w14:paraId="0B95E7B6" w14:textId="77777777" w:rsidR="00225F80" w:rsidRPr="001B7663" w:rsidRDefault="00225F80" w:rsidP="00365051">
            <w:pPr>
              <w:spacing w:after="60"/>
              <w:rPr>
                <w:rFonts w:asciiTheme="minorHAnsi" w:hAnsiTheme="minorHAnsi"/>
              </w:rPr>
            </w:pPr>
          </w:p>
        </w:tc>
      </w:tr>
    </w:tbl>
    <w:p w14:paraId="0782CE60" w14:textId="77777777" w:rsidR="00225F80" w:rsidRPr="00EA59E3" w:rsidRDefault="00225F80" w:rsidP="00225F80">
      <w:pPr>
        <w:pStyle w:val="Prrafodelista"/>
        <w:numPr>
          <w:ilvl w:val="0"/>
          <w:numId w:val="12"/>
        </w:numPr>
        <w:spacing w:before="240" w:after="240"/>
        <w:ind w:left="0" w:firstLine="0"/>
        <w:rPr>
          <w:rFonts w:asciiTheme="minorHAnsi" w:hAnsiTheme="minorHAnsi"/>
        </w:rPr>
      </w:pPr>
      <w:r>
        <w:rPr>
          <w:rFonts w:asciiTheme="minorHAnsi" w:hAnsiTheme="minorHAnsi"/>
        </w:rPr>
        <w:t xml:space="preserve">Dada la función f(x) =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Theme="minorHAnsi" w:hAnsiTheme="minorHAnsi"/>
        </w:rPr>
        <w:t>x</w:t>
      </w:r>
      <w:r>
        <w:rPr>
          <w:rFonts w:asciiTheme="minorHAnsi" w:hAnsiTheme="minorHAnsi"/>
          <w:vertAlign w:val="superscript"/>
        </w:rPr>
        <w:t>2</w:t>
      </w:r>
      <w:r>
        <w:rPr>
          <w:rFonts w:asciiTheme="minorHAnsi" w:hAnsiTheme="minorHAnsi"/>
        </w:rPr>
        <w:t>+x, completa la siguiente tabla de valores y represéntala gráficamente:</w:t>
      </w:r>
      <w:r w:rsidRPr="00821DD8">
        <w:rPr>
          <w:rFonts w:asciiTheme="minorHAnsi" w:hAnsiTheme="minorHAnsi"/>
          <w:noProof/>
          <w:lang w:val="es-ES_tradnl"/>
        </w:rPr>
        <w:t xml:space="preserve"> </w:t>
      </w:r>
    </w:p>
    <w:p w14:paraId="4033DE6A" w14:textId="77777777" w:rsidR="00225F80" w:rsidRDefault="00225F80" w:rsidP="00225F80">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897152" behindDoc="0" locked="0" layoutInCell="1" allowOverlap="1" wp14:anchorId="60BAA9CB" wp14:editId="7410C362">
            <wp:simplePos x="0" y="0"/>
            <wp:positionH relativeFrom="column">
              <wp:posOffset>4215765</wp:posOffset>
            </wp:positionH>
            <wp:positionV relativeFrom="paragraph">
              <wp:posOffset>164454</wp:posOffset>
            </wp:positionV>
            <wp:extent cx="2395220" cy="2332990"/>
            <wp:effectExtent l="0" t="0" r="5080" b="3810"/>
            <wp:wrapTight wrapText="bothSides">
              <wp:wrapPolygon edited="0">
                <wp:start x="0" y="0"/>
                <wp:lineTo x="0" y="21518"/>
                <wp:lineTo x="21531" y="21518"/>
                <wp:lineTo x="21531" y="0"/>
                <wp:lineTo x="0" y="0"/>
              </wp:wrapPolygon>
            </wp:wrapTight>
            <wp:docPr id="14384" name="Imagen 14384"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(1) Vértice </w:t>
      </w:r>
      <w:r w:rsidRPr="00EA59E3">
        <w:rPr>
          <w:rFonts w:asciiTheme="minorHAnsi" w:hAnsiTheme="minorHAnsi"/>
        </w:rPr>
        <w:sym w:font="Wingdings" w:char="F0E0"/>
      </w:r>
    </w:p>
    <w:p w14:paraId="20E8626D" w14:textId="77777777" w:rsidR="00225F80" w:rsidRDefault="00225F80" w:rsidP="00225F80">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14:paraId="0E14A1E1" w14:textId="77777777" w:rsidR="00225F80" w:rsidRDefault="00225F80" w:rsidP="00225F80">
      <w:pPr>
        <w:pStyle w:val="Prrafodelista"/>
        <w:spacing w:before="240" w:after="240"/>
        <w:ind w:left="0"/>
        <w:rPr>
          <w:rFonts w:asciiTheme="minorHAnsi" w:hAnsiTheme="minorHAnsi"/>
        </w:rPr>
      </w:pPr>
    </w:p>
    <w:p w14:paraId="4892E3A5" w14:textId="77777777" w:rsidR="00225F80" w:rsidRDefault="00225F80" w:rsidP="00225F80">
      <w:pPr>
        <w:pStyle w:val="Prrafodelista"/>
        <w:spacing w:before="240" w:after="240"/>
        <w:ind w:left="0"/>
        <w:rPr>
          <w:rFonts w:asciiTheme="minorHAnsi" w:hAnsiTheme="minorHAnsi"/>
        </w:rPr>
      </w:pPr>
    </w:p>
    <w:p w14:paraId="4633FF8B" w14:textId="77777777" w:rsidR="00225F80" w:rsidRPr="00A55C31" w:rsidRDefault="00225F80" w:rsidP="00225F80">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225F80" w:rsidRPr="001B7663" w14:paraId="31BEB318" w14:textId="77777777" w:rsidTr="00365051">
        <w:tc>
          <w:tcPr>
            <w:tcW w:w="908" w:type="dxa"/>
          </w:tcPr>
          <w:p w14:paraId="53DF3FBA" w14:textId="77777777" w:rsidR="00225F80" w:rsidRPr="001B7663" w:rsidRDefault="00225F80" w:rsidP="00365051">
            <w:pPr>
              <w:spacing w:before="60" w:after="60"/>
              <w:jc w:val="center"/>
              <w:rPr>
                <w:rFonts w:asciiTheme="minorHAnsi" w:hAnsiTheme="minorHAnsi"/>
                <w:b/>
              </w:rPr>
            </w:pPr>
            <w:r>
              <w:rPr>
                <w:rFonts w:asciiTheme="minorHAnsi" w:hAnsiTheme="minorHAnsi"/>
                <w:b/>
              </w:rPr>
              <w:t>x</w:t>
            </w:r>
          </w:p>
        </w:tc>
        <w:tc>
          <w:tcPr>
            <w:tcW w:w="1842" w:type="dxa"/>
          </w:tcPr>
          <w:p w14:paraId="369CA04E" w14:textId="77777777" w:rsidR="00225F80" w:rsidRPr="00821DD8" w:rsidRDefault="00225F80" w:rsidP="00365051">
            <w:pPr>
              <w:spacing w:before="60" w:after="60"/>
              <w:jc w:val="center"/>
              <w:rPr>
                <w:rFonts w:asciiTheme="minorHAnsi" w:hAnsiTheme="minorHAnsi"/>
                <w:b/>
              </w:rPr>
            </w:pPr>
            <w:r w:rsidRPr="00821DD8">
              <w:rPr>
                <w:rFonts w:asciiTheme="minorHAnsi" w:hAnsiTheme="minorHAnsi"/>
                <w:b/>
              </w:rPr>
              <w:t>y=f(x)</w:t>
            </w:r>
          </w:p>
        </w:tc>
      </w:tr>
      <w:tr w:rsidR="00225F80" w:rsidRPr="001B7663" w14:paraId="2B69FE9C" w14:textId="77777777" w:rsidTr="00365051">
        <w:tc>
          <w:tcPr>
            <w:tcW w:w="908" w:type="dxa"/>
          </w:tcPr>
          <w:p w14:paraId="7BE962A0" w14:textId="77777777" w:rsidR="00225F80" w:rsidRPr="00821DD8" w:rsidRDefault="00225F80" w:rsidP="00365051">
            <w:pPr>
              <w:spacing w:after="60"/>
              <w:jc w:val="center"/>
              <w:rPr>
                <w:rFonts w:asciiTheme="minorHAnsi" w:hAnsiTheme="minorHAnsi"/>
              </w:rPr>
            </w:pPr>
          </w:p>
        </w:tc>
        <w:tc>
          <w:tcPr>
            <w:tcW w:w="1842" w:type="dxa"/>
            <w:vAlign w:val="center"/>
          </w:tcPr>
          <w:p w14:paraId="43799C32" w14:textId="77777777" w:rsidR="00225F80" w:rsidRPr="001B7663" w:rsidRDefault="00225F80" w:rsidP="00365051">
            <w:pPr>
              <w:spacing w:after="60"/>
              <w:rPr>
                <w:rFonts w:asciiTheme="minorHAnsi" w:hAnsiTheme="minorHAnsi"/>
              </w:rPr>
            </w:pPr>
          </w:p>
        </w:tc>
      </w:tr>
      <w:tr w:rsidR="00225F80" w:rsidRPr="001B7663" w14:paraId="6DBC8905" w14:textId="77777777" w:rsidTr="00365051">
        <w:tc>
          <w:tcPr>
            <w:tcW w:w="908" w:type="dxa"/>
          </w:tcPr>
          <w:p w14:paraId="1C597559" w14:textId="77777777" w:rsidR="00225F80" w:rsidRPr="00821DD8" w:rsidRDefault="00225F80" w:rsidP="00365051">
            <w:pPr>
              <w:spacing w:after="60"/>
              <w:jc w:val="center"/>
              <w:rPr>
                <w:rFonts w:asciiTheme="minorHAnsi" w:hAnsiTheme="minorHAnsi"/>
              </w:rPr>
            </w:pPr>
          </w:p>
        </w:tc>
        <w:tc>
          <w:tcPr>
            <w:tcW w:w="1842" w:type="dxa"/>
            <w:vAlign w:val="center"/>
          </w:tcPr>
          <w:p w14:paraId="2EF7A688" w14:textId="77777777" w:rsidR="00225F80" w:rsidRPr="001B7663" w:rsidRDefault="00225F80" w:rsidP="00365051">
            <w:pPr>
              <w:spacing w:after="60"/>
              <w:rPr>
                <w:rFonts w:asciiTheme="minorHAnsi" w:hAnsiTheme="minorHAnsi"/>
              </w:rPr>
            </w:pPr>
          </w:p>
        </w:tc>
      </w:tr>
      <w:tr w:rsidR="00225F80" w:rsidRPr="001B7663" w14:paraId="4F20112B" w14:textId="77777777" w:rsidTr="00365051">
        <w:tc>
          <w:tcPr>
            <w:tcW w:w="908" w:type="dxa"/>
          </w:tcPr>
          <w:p w14:paraId="74E167F2" w14:textId="77777777" w:rsidR="00225F80" w:rsidRPr="00821DD8" w:rsidRDefault="00225F80" w:rsidP="00365051">
            <w:pPr>
              <w:spacing w:after="60"/>
              <w:jc w:val="center"/>
              <w:rPr>
                <w:rFonts w:asciiTheme="minorHAnsi" w:hAnsiTheme="minorHAnsi"/>
              </w:rPr>
            </w:pPr>
          </w:p>
        </w:tc>
        <w:tc>
          <w:tcPr>
            <w:tcW w:w="1842" w:type="dxa"/>
            <w:vAlign w:val="center"/>
          </w:tcPr>
          <w:p w14:paraId="065D94BF" w14:textId="77777777" w:rsidR="00225F80" w:rsidRPr="001B7663" w:rsidRDefault="00225F80" w:rsidP="00365051">
            <w:pPr>
              <w:spacing w:after="60"/>
              <w:rPr>
                <w:rFonts w:asciiTheme="minorHAnsi" w:hAnsiTheme="minorHAnsi"/>
              </w:rPr>
            </w:pPr>
          </w:p>
        </w:tc>
      </w:tr>
      <w:tr w:rsidR="00225F80" w:rsidRPr="001B7663" w14:paraId="2D298682" w14:textId="77777777" w:rsidTr="00365051">
        <w:tc>
          <w:tcPr>
            <w:tcW w:w="908" w:type="dxa"/>
          </w:tcPr>
          <w:p w14:paraId="1C3F77CA" w14:textId="77777777" w:rsidR="00225F80" w:rsidRPr="00821DD8" w:rsidRDefault="00225F80" w:rsidP="00365051">
            <w:pPr>
              <w:spacing w:after="60"/>
              <w:jc w:val="center"/>
              <w:rPr>
                <w:rFonts w:asciiTheme="minorHAnsi" w:hAnsiTheme="minorHAnsi"/>
              </w:rPr>
            </w:pPr>
          </w:p>
        </w:tc>
        <w:tc>
          <w:tcPr>
            <w:tcW w:w="1842" w:type="dxa"/>
            <w:vAlign w:val="center"/>
          </w:tcPr>
          <w:p w14:paraId="49E339B4" w14:textId="77777777" w:rsidR="00225F80" w:rsidRPr="001B7663" w:rsidRDefault="00225F80" w:rsidP="00365051">
            <w:pPr>
              <w:spacing w:after="60"/>
              <w:rPr>
                <w:rFonts w:asciiTheme="minorHAnsi" w:hAnsiTheme="minorHAnsi"/>
              </w:rPr>
            </w:pPr>
          </w:p>
        </w:tc>
      </w:tr>
      <w:tr w:rsidR="00225F80" w:rsidRPr="001B7663" w14:paraId="6B30C816" w14:textId="77777777" w:rsidTr="00365051">
        <w:tc>
          <w:tcPr>
            <w:tcW w:w="908" w:type="dxa"/>
          </w:tcPr>
          <w:p w14:paraId="2D19F415" w14:textId="77777777" w:rsidR="00225F80" w:rsidRPr="00821DD8" w:rsidRDefault="00225F80" w:rsidP="00365051">
            <w:pPr>
              <w:spacing w:after="60"/>
              <w:jc w:val="center"/>
              <w:rPr>
                <w:rFonts w:asciiTheme="minorHAnsi" w:hAnsiTheme="minorHAnsi"/>
              </w:rPr>
            </w:pPr>
          </w:p>
        </w:tc>
        <w:tc>
          <w:tcPr>
            <w:tcW w:w="1842" w:type="dxa"/>
            <w:vAlign w:val="center"/>
          </w:tcPr>
          <w:p w14:paraId="57B58EB6" w14:textId="77777777" w:rsidR="00225F80" w:rsidRPr="001B7663" w:rsidRDefault="00225F80" w:rsidP="00365051">
            <w:pPr>
              <w:spacing w:after="60"/>
              <w:rPr>
                <w:rFonts w:asciiTheme="minorHAnsi" w:hAnsiTheme="minorHAnsi"/>
              </w:rPr>
            </w:pPr>
          </w:p>
        </w:tc>
      </w:tr>
    </w:tbl>
    <w:p w14:paraId="4978EA61" w14:textId="77777777" w:rsidR="00AA331D" w:rsidRPr="00AA331D" w:rsidRDefault="00AA331D" w:rsidP="00AA331D">
      <w:pPr>
        <w:spacing w:after="120"/>
        <w:rPr>
          <w:sz w:val="32"/>
        </w:rPr>
      </w:pPr>
    </w:p>
    <w:p w14:paraId="1C5FF497" w14:textId="34E74AA7" w:rsidR="00710FB1" w:rsidRPr="00710FB1" w:rsidRDefault="00710FB1" w:rsidP="00710FB1">
      <w:pPr>
        <w:pStyle w:val="Prrafodelista"/>
        <w:numPr>
          <w:ilvl w:val="0"/>
          <w:numId w:val="12"/>
        </w:numPr>
        <w:spacing w:after="120"/>
        <w:ind w:left="0" w:firstLine="0"/>
        <w:rPr>
          <w:rFonts w:asciiTheme="minorHAnsi" w:hAnsiTheme="minorHAnsi"/>
        </w:rPr>
      </w:pPr>
      <w:r w:rsidRPr="00710FB1">
        <w:rPr>
          <w:rFonts w:asciiTheme="minorHAnsi" w:hAnsiTheme="minorHAnsi"/>
        </w:rPr>
        <w:lastRenderedPageBreak/>
        <w:t xml:space="preserve">El puente Golden Gate permite la comunicación entre los dos lados de la bahía de San Francisco. Sus torres, de </w:t>
      </w:r>
      <w:r>
        <w:rPr>
          <w:rFonts w:asciiTheme="minorHAnsi" w:hAnsiTheme="minorHAnsi"/>
        </w:rPr>
        <w:t>228</w:t>
      </w:r>
      <w:r w:rsidRPr="00710FB1">
        <w:rPr>
          <w:rFonts w:asciiTheme="minorHAnsi" w:hAnsiTheme="minorHAnsi"/>
        </w:rPr>
        <w:t xml:space="preserve"> de altura, están separadas por una distancia de </w:t>
      </w:r>
      <w:r w:rsidR="009E2D16">
        <w:rPr>
          <w:rFonts w:asciiTheme="minorHAnsi" w:hAnsiTheme="minorHAnsi"/>
        </w:rPr>
        <w:t>1280 m</w:t>
      </w:r>
      <w:r w:rsidRPr="00710FB1">
        <w:rPr>
          <w:rFonts w:asciiTheme="minorHAnsi" w:hAnsiTheme="minorHAnsi"/>
        </w:rPr>
        <w:t xml:space="preserve"> aproximadamente. La calzada</w:t>
      </w:r>
      <w:r w:rsidR="009E2D16">
        <w:rPr>
          <w:rFonts w:asciiTheme="minorHAnsi" w:hAnsiTheme="minorHAnsi"/>
        </w:rPr>
        <w:t xml:space="preserve"> </w:t>
      </w:r>
      <w:r w:rsidRPr="00710FB1">
        <w:rPr>
          <w:rFonts w:asciiTheme="minorHAnsi" w:hAnsiTheme="minorHAnsi"/>
        </w:rPr>
        <w:t>está sujeta a las torres mediante dos cables</w:t>
      </w:r>
      <w:r w:rsidR="009E2D16">
        <w:rPr>
          <w:rFonts w:asciiTheme="minorHAnsi" w:hAnsiTheme="minorHAnsi"/>
        </w:rPr>
        <w:t xml:space="preserve"> </w:t>
      </w:r>
      <w:r w:rsidRPr="00710FB1">
        <w:rPr>
          <w:rFonts w:asciiTheme="minorHAnsi" w:hAnsiTheme="minorHAnsi"/>
        </w:rPr>
        <w:t xml:space="preserve">que tienen forma de </w:t>
      </w:r>
      <w:r w:rsidR="009E2D16" w:rsidRPr="00710FB1">
        <w:rPr>
          <w:rFonts w:asciiTheme="minorHAnsi" w:hAnsiTheme="minorHAnsi"/>
        </w:rPr>
        <w:t>parábola</w:t>
      </w:r>
      <w:r w:rsidRPr="00710FB1">
        <w:rPr>
          <w:rFonts w:asciiTheme="minorHAnsi" w:hAnsiTheme="minorHAnsi"/>
        </w:rPr>
        <w:t xml:space="preserve"> y que tocan la calzada en el centro del puente. </w:t>
      </w:r>
      <w:r w:rsidR="009E2D16">
        <w:rPr>
          <w:rFonts w:asciiTheme="minorHAnsi" w:hAnsiTheme="minorHAnsi"/>
        </w:rPr>
        <w:t xml:space="preserve"> Representa gráficamente la parábola marcando las coordenadas del punto inicial, del vértice y del punto final. Obtén la ecuación de la parábola f(x)=ax</w:t>
      </w:r>
      <w:r w:rsidR="009E2D16">
        <w:rPr>
          <w:rFonts w:asciiTheme="minorHAnsi" w:hAnsiTheme="minorHAnsi"/>
          <w:vertAlign w:val="superscript"/>
        </w:rPr>
        <w:t>2</w:t>
      </w:r>
      <w:r w:rsidR="009E2D16">
        <w:rPr>
          <w:rFonts w:asciiTheme="minorHAnsi" w:hAnsiTheme="minorHAnsi"/>
        </w:rPr>
        <w:t>+bx+c, teniendo en cuenta esos 3 puntos.</w:t>
      </w:r>
    </w:p>
    <w:p w14:paraId="66C6399D" w14:textId="0A8D4A3C" w:rsidR="00710FB1" w:rsidRPr="00710FB1" w:rsidRDefault="00710FB1" w:rsidP="00710FB1">
      <w:pPr>
        <w:pStyle w:val="Prrafodelista"/>
        <w:spacing w:after="120"/>
        <w:ind w:left="0"/>
        <w:rPr>
          <w:sz w:val="32"/>
        </w:rPr>
      </w:pPr>
    </w:p>
    <w:p w14:paraId="46587FDD" w14:textId="77777777" w:rsidR="00710FB1" w:rsidRDefault="009E2D16" w:rsidP="00710FB1">
      <w:pPr>
        <w:spacing w:after="120"/>
        <w:jc w:val="right"/>
        <w:rPr>
          <w:sz w:val="32"/>
        </w:rPr>
      </w:pPr>
      <w:r>
        <w:rPr>
          <w:rFonts w:asciiTheme="minorHAnsi" w:hAnsiTheme="minorHAnsi"/>
          <w:noProof/>
        </w:rPr>
        <mc:AlternateContent>
          <mc:Choice Requires="wpg">
            <w:drawing>
              <wp:anchor distT="0" distB="0" distL="114300" distR="114300" simplePos="0" relativeHeight="254972928" behindDoc="0" locked="0" layoutInCell="1" allowOverlap="1" wp14:anchorId="3A5C5629" wp14:editId="53DFEACB">
                <wp:simplePos x="0" y="0"/>
                <wp:positionH relativeFrom="column">
                  <wp:posOffset>168442</wp:posOffset>
                </wp:positionH>
                <wp:positionV relativeFrom="paragraph">
                  <wp:posOffset>188127</wp:posOffset>
                </wp:positionV>
                <wp:extent cx="2961983" cy="1699774"/>
                <wp:effectExtent l="0" t="25400" r="22860" b="15240"/>
                <wp:wrapNone/>
                <wp:docPr id="69658" name="Grupo 69658"/>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69659" name="Conector recto de flecha 69659"/>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63" name="Conector recto de flecha 69663"/>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534EECB" id="Grupo 69658" o:spid="_x0000_s1026" style="position:absolute;margin-left:13.25pt;margin-top:14.8pt;width:233.25pt;height:133.85pt;z-index:25497292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">
                <v:shape id="Conector recto de flecha 69659"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" strokecolor="#4472c4 [3204]" strokeweight=".5pt">
                  <v:stroke endarrow="block" joinstyle="miter"/>
                </v:shape>
                <v:shape id="Conector recto de flecha 69663"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" strokecolor="#4472c4 [3204]" strokeweight=".5pt">
                  <v:stroke endarrow="block" joinstyle="miter"/>
                </v:shape>
              </v:group>
            </w:pict>
          </mc:Fallback>
        </mc:AlternateContent>
      </w:r>
      <w:r w:rsidR="00710FB1" w:rsidRPr="00710FB1">
        <w:rPr>
          <w:noProof/>
          <w:sz w:val="32"/>
        </w:rPr>
        <w:drawing>
          <wp:inline distT="0" distB="0" distL="0" distR="0" wp14:anchorId="3990DEBD" wp14:editId="7F010A74">
            <wp:extent cx="2747815" cy="1804737"/>
            <wp:effectExtent l="0" t="0" r="0" b="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screen">
                      <a:extLst>
                        <a:ext uri="{28A0092B-C50C-407E-A947-70E740481C1C}">
                          <a14:useLocalDpi xmlns:a14="http://schemas.microsoft.com/office/drawing/2010/main"/>
                        </a:ext>
                      </a:extLst>
                    </a:blip>
                    <a:stretch>
                      <a:fillRect/>
                    </a:stretch>
                  </pic:blipFill>
                  <pic:spPr>
                    <a:xfrm>
                      <a:off x="0" y="0"/>
                      <a:ext cx="2774903" cy="1822528"/>
                    </a:xfrm>
                    <a:prstGeom prst="rect">
                      <a:avLst/>
                    </a:prstGeom>
                  </pic:spPr>
                </pic:pic>
              </a:graphicData>
            </a:graphic>
          </wp:inline>
        </w:drawing>
      </w:r>
    </w:p>
    <w:p w14:paraId="1FE78B65" w14:textId="77777777" w:rsidR="004E1A10" w:rsidRDefault="004E1A10" w:rsidP="00710FB1">
      <w:pPr>
        <w:spacing w:after="120"/>
        <w:jc w:val="right"/>
        <w:rPr>
          <w:sz w:val="32"/>
        </w:rPr>
      </w:pPr>
    </w:p>
    <w:p w14:paraId="4ABAF4A5" w14:textId="77777777" w:rsidR="004E1A10" w:rsidRDefault="004E1A10" w:rsidP="00710FB1">
      <w:pPr>
        <w:spacing w:after="120"/>
        <w:jc w:val="right"/>
        <w:rPr>
          <w:sz w:val="32"/>
        </w:rPr>
      </w:pPr>
    </w:p>
    <w:p w14:paraId="4A8265F9" w14:textId="77777777" w:rsidR="004E1A10" w:rsidRDefault="004E1A10" w:rsidP="004E1A10">
      <w:pPr>
        <w:spacing w:after="120"/>
        <w:rPr>
          <w:sz w:val="32"/>
        </w:rPr>
      </w:pPr>
    </w:p>
    <w:p w14:paraId="11850CF6" w14:textId="77777777" w:rsidR="004E1A10" w:rsidRDefault="004E1A10" w:rsidP="004E1A10">
      <w:pPr>
        <w:spacing w:after="120"/>
        <w:rPr>
          <w:sz w:val="32"/>
        </w:rPr>
      </w:pPr>
    </w:p>
    <w:p w14:paraId="463473E6" w14:textId="77777777" w:rsidR="004E1A10" w:rsidRDefault="004E1A10" w:rsidP="004E1A10">
      <w:pPr>
        <w:spacing w:after="120"/>
        <w:rPr>
          <w:sz w:val="32"/>
        </w:rPr>
      </w:pPr>
    </w:p>
    <w:p w14:paraId="61F2954C" w14:textId="76CBF72D" w:rsidR="004E1A10" w:rsidRDefault="004E1A10" w:rsidP="004E1A10">
      <w:pPr>
        <w:pStyle w:val="Prrafodelista"/>
        <w:numPr>
          <w:ilvl w:val="0"/>
          <w:numId w:val="12"/>
        </w:numPr>
        <w:spacing w:before="100" w:beforeAutospacing="1" w:after="100" w:afterAutospacing="1"/>
        <w:ind w:left="0" w:firstLine="0"/>
      </w:pPr>
      <w:r w:rsidRPr="004E1A10">
        <w:rPr>
          <w:rFonts w:ascii="Calibri" w:hAnsi="Calibri" w:cs="Calibri"/>
        </w:rPr>
        <w:t xml:space="preserve">Un fabricante quiere construir vasos cilíndricos medidores de volúmenes, que tengan de </w:t>
      </w:r>
      <w:r>
        <w:rPr>
          <w:rFonts w:ascii="Calibri" w:hAnsi="Calibri" w:cs="Calibri"/>
        </w:rPr>
        <w:t>altura 10 cm</w:t>
      </w:r>
      <w:r w:rsidRPr="004E1A10">
        <w:rPr>
          <w:rFonts w:ascii="Calibri" w:hAnsi="Calibri" w:cs="Calibri"/>
        </w:rPr>
        <w:t xml:space="preserve">. </w:t>
      </w:r>
      <w:r>
        <w:rPr>
          <w:rFonts w:ascii="Calibri" w:hAnsi="Calibri" w:cs="Calibri"/>
        </w:rPr>
        <w:t xml:space="preserve">a) </w:t>
      </w:r>
      <w:r w:rsidRPr="004E1A10">
        <w:rPr>
          <w:rFonts w:ascii="Calibri" w:hAnsi="Calibri" w:cs="Calibri"/>
        </w:rPr>
        <w:t xml:space="preserve">Escribe una fórmula que indique cómo varía el volumen al ir variando </w:t>
      </w:r>
      <w:r>
        <w:rPr>
          <w:rFonts w:ascii="Calibri" w:hAnsi="Calibri" w:cs="Calibri"/>
        </w:rPr>
        <w:t>el radio de la base</w:t>
      </w:r>
      <w:r w:rsidRPr="004E1A10">
        <w:rPr>
          <w:rFonts w:ascii="Calibri" w:hAnsi="Calibri" w:cs="Calibri"/>
        </w:rPr>
        <w:t xml:space="preserve">. </w:t>
      </w:r>
    </w:p>
    <w:p w14:paraId="3B8E189B" w14:textId="77777777" w:rsidR="004E1A10" w:rsidRDefault="004E1A10" w:rsidP="004E1A10">
      <w:pPr>
        <w:pStyle w:val="Prrafodelista"/>
        <w:spacing w:before="100" w:beforeAutospacing="1" w:after="100" w:afterAutospacing="1"/>
        <w:ind w:left="0"/>
      </w:pPr>
    </w:p>
    <w:p w14:paraId="69C175C6" w14:textId="2940B1A2" w:rsidR="004E1A10" w:rsidRDefault="004E1A10" w:rsidP="004E1A10">
      <w:pPr>
        <w:pStyle w:val="Prrafodelista"/>
        <w:spacing w:before="100" w:beforeAutospacing="1" w:after="100" w:afterAutospacing="1"/>
        <w:ind w:left="0"/>
        <w:rPr>
          <w:rFonts w:ascii="Calibri" w:hAnsi="Calibri" w:cs="Calibri"/>
        </w:rPr>
      </w:pPr>
      <w:r>
        <w:t xml:space="preserve">b) </w:t>
      </w:r>
      <w:r w:rsidRPr="004E1A10">
        <w:rPr>
          <w:rFonts w:ascii="Calibri" w:hAnsi="Calibri" w:cs="Calibri"/>
        </w:rPr>
        <w:t>Construye una tabla con los volúmenes</w:t>
      </w:r>
      <w:r>
        <w:rPr>
          <w:rFonts w:ascii="Calibri" w:hAnsi="Calibri" w:cs="Calibri"/>
        </w:rPr>
        <w:t xml:space="preserve"> (expresados en </w:t>
      </w:r>
      <w:r w:rsidR="00E53697">
        <w:rPr>
          <w:rFonts w:ascii="Calibri" w:hAnsi="Calibri" w:cs="Calibri"/>
        </w:rPr>
        <w:t xml:space="preserve">mililitros) </w:t>
      </w:r>
      <w:r w:rsidR="00E53697" w:rsidRPr="004E1A10">
        <w:rPr>
          <w:rFonts w:ascii="Calibri" w:hAnsi="Calibri" w:cs="Calibri"/>
        </w:rPr>
        <w:t>correspondientes</w:t>
      </w:r>
      <w:r w:rsidRPr="004E1A10">
        <w:rPr>
          <w:rFonts w:ascii="Calibri" w:hAnsi="Calibri" w:cs="Calibri"/>
        </w:rPr>
        <w:t xml:space="preserve"> a los radios tomados de 2 en 2 cm</w:t>
      </w:r>
      <w:r w:rsidR="005C6612">
        <w:rPr>
          <w:rFonts w:ascii="Calibri" w:hAnsi="Calibri" w:cs="Calibri"/>
        </w:rPr>
        <w:t xml:space="preserve"> y represéntala gráficamente.</w:t>
      </w:r>
    </w:p>
    <w:p w14:paraId="1D5A35BE" w14:textId="6CF8C10F" w:rsidR="005C6612" w:rsidRDefault="005C6612" w:rsidP="004E1A10">
      <w:pPr>
        <w:pStyle w:val="Prrafodelista"/>
        <w:spacing w:before="100" w:beforeAutospacing="1" w:after="100" w:afterAutospacing="1"/>
        <w:ind w:left="0"/>
        <w:rPr>
          <w:rFonts w:ascii="Calibri" w:hAnsi="Calibri" w:cs="Calibri"/>
        </w:rPr>
      </w:pPr>
    </w:p>
    <w:p w14:paraId="1E133F22" w14:textId="6369B75E" w:rsidR="005C6612" w:rsidRDefault="005C6612" w:rsidP="004E1A10">
      <w:pPr>
        <w:pStyle w:val="Prrafodelista"/>
        <w:spacing w:before="100" w:beforeAutospacing="1" w:after="100" w:afterAutospacing="1"/>
        <w:ind w:left="0"/>
        <w:rPr>
          <w:rFonts w:ascii="Calibri" w:hAnsi="Calibri" w:cs="Calibri"/>
        </w:rPr>
      </w:pPr>
    </w:p>
    <w:p w14:paraId="69AC7DF1" w14:textId="0F29B1A3" w:rsidR="005C6612" w:rsidRDefault="005C6612" w:rsidP="004E1A10">
      <w:pPr>
        <w:pStyle w:val="Prrafodelista"/>
        <w:spacing w:before="100" w:beforeAutospacing="1" w:after="100" w:afterAutospacing="1"/>
        <w:ind w:left="0"/>
        <w:rPr>
          <w:rFonts w:ascii="Calibri" w:hAnsi="Calibri" w:cs="Calibri"/>
        </w:rPr>
      </w:pPr>
    </w:p>
    <w:p w14:paraId="4D908092" w14:textId="3BA15062" w:rsidR="005C6612" w:rsidRDefault="005C6612" w:rsidP="004E1A10">
      <w:pPr>
        <w:pStyle w:val="Prrafodelista"/>
        <w:spacing w:before="100" w:beforeAutospacing="1" w:after="100" w:afterAutospacing="1"/>
        <w:ind w:left="0"/>
        <w:rPr>
          <w:rFonts w:ascii="Calibri" w:hAnsi="Calibri" w:cs="Calibri"/>
        </w:rPr>
      </w:pPr>
    </w:p>
    <w:p w14:paraId="3695964B" w14:textId="23B39B28" w:rsidR="005C6612" w:rsidRDefault="005C6612" w:rsidP="004E1A10">
      <w:pPr>
        <w:pStyle w:val="Prrafodelista"/>
        <w:spacing w:before="100" w:beforeAutospacing="1" w:after="100" w:afterAutospacing="1"/>
        <w:ind w:left="0"/>
        <w:rPr>
          <w:rFonts w:ascii="Calibri" w:hAnsi="Calibri" w:cs="Calibri"/>
        </w:rPr>
      </w:pPr>
    </w:p>
    <w:p w14:paraId="3C541430" w14:textId="00975A4C" w:rsidR="005C6612" w:rsidRDefault="005C6612" w:rsidP="004E1A10">
      <w:pPr>
        <w:pStyle w:val="Prrafodelista"/>
        <w:spacing w:before="100" w:beforeAutospacing="1" w:after="100" w:afterAutospacing="1"/>
        <w:ind w:left="0"/>
        <w:rPr>
          <w:rFonts w:ascii="Calibri" w:hAnsi="Calibri" w:cs="Calibri"/>
        </w:rPr>
      </w:pPr>
    </w:p>
    <w:p w14:paraId="496FB574" w14:textId="5D91048C" w:rsidR="005C6612" w:rsidRDefault="005C6612" w:rsidP="004E1A10">
      <w:pPr>
        <w:pStyle w:val="Prrafodelista"/>
        <w:spacing w:before="100" w:beforeAutospacing="1" w:after="100" w:afterAutospacing="1"/>
        <w:ind w:left="0"/>
        <w:rPr>
          <w:rFonts w:ascii="Calibri" w:hAnsi="Calibri" w:cs="Calibri"/>
        </w:rPr>
      </w:pPr>
    </w:p>
    <w:p w14:paraId="1F685943" w14:textId="77777777" w:rsidR="005C6612" w:rsidRDefault="005C6612" w:rsidP="004E1A10">
      <w:pPr>
        <w:pStyle w:val="Prrafodelista"/>
        <w:spacing w:before="100" w:beforeAutospacing="1" w:after="100" w:afterAutospacing="1"/>
        <w:ind w:left="0"/>
        <w:rPr>
          <w:rFonts w:ascii="Calibri" w:hAnsi="Calibri" w:cs="Calibri"/>
        </w:rPr>
      </w:pPr>
    </w:p>
    <w:p w14:paraId="588AFCDB" w14:textId="77777777" w:rsidR="005C6612" w:rsidRDefault="005C6612" w:rsidP="004E1A10">
      <w:pPr>
        <w:pStyle w:val="Prrafodelista"/>
        <w:spacing w:before="100" w:beforeAutospacing="1" w:after="100" w:afterAutospacing="1"/>
        <w:ind w:left="0"/>
        <w:rPr>
          <w:rFonts w:ascii="Calibri" w:hAnsi="Calibri" w:cs="Calibri"/>
        </w:rPr>
      </w:pPr>
    </w:p>
    <w:p w14:paraId="743B3BB9" w14:textId="77777777" w:rsidR="004E1A10" w:rsidRDefault="004E1A10" w:rsidP="004E1A10">
      <w:pPr>
        <w:pStyle w:val="Prrafodelista"/>
        <w:spacing w:before="100" w:beforeAutospacing="1" w:after="100" w:afterAutospacing="1"/>
        <w:ind w:left="0"/>
        <w:rPr>
          <w:rFonts w:ascii="Calibri" w:hAnsi="Calibri" w:cs="Calibri"/>
        </w:rPr>
      </w:pPr>
    </w:p>
    <w:p w14:paraId="32280E84" w14:textId="67CCF294" w:rsidR="004E1A10" w:rsidRPr="004E1A10" w:rsidRDefault="005C6612" w:rsidP="004E1A10">
      <w:pPr>
        <w:pStyle w:val="Prrafodelista"/>
        <w:spacing w:before="100" w:beforeAutospacing="1" w:after="100" w:afterAutospacing="1"/>
        <w:ind w:left="0"/>
      </w:pPr>
      <w:r>
        <w:rPr>
          <w:rFonts w:ascii="Calibri" w:hAnsi="Calibri" w:cs="Calibri"/>
        </w:rPr>
        <w:t xml:space="preserve">c) Calcula de forma exacta qué radio deberá tener el vaso para que le quepa </w:t>
      </w:r>
      <w:r w:rsidR="004E1A10" w:rsidRPr="004E1A10">
        <w:rPr>
          <w:rFonts w:ascii="Calibri" w:hAnsi="Calibri" w:cs="Calibri"/>
        </w:rPr>
        <w:t>un decilitro</w:t>
      </w:r>
      <w:r>
        <w:rPr>
          <w:rFonts w:ascii="Calibri" w:hAnsi="Calibri" w:cs="Calibri"/>
        </w:rPr>
        <w:t>.</w:t>
      </w:r>
    </w:p>
    <w:p w14:paraId="3EC464C7" w14:textId="3F6BE79C" w:rsidR="004E1A10" w:rsidRDefault="004E1A10" w:rsidP="004E1A10">
      <w:pPr>
        <w:spacing w:after="120"/>
        <w:rPr>
          <w:sz w:val="32"/>
        </w:rPr>
        <w:sectPr w:rsidR="004E1A10" w:rsidSect="00055A68">
          <w:headerReference w:type="default" r:id="rId162"/>
          <w:pgSz w:w="11900" w:h="16840"/>
          <w:pgMar w:top="2092" w:right="720" w:bottom="1038" w:left="720" w:header="708" w:footer="708" w:gutter="0"/>
          <w:cols w:space="708"/>
          <w:docGrid w:linePitch="360"/>
        </w:sectPr>
      </w:pPr>
    </w:p>
    <w:p w14:paraId="0F5B0275" w14:textId="12C4A798" w:rsidR="00AA331D" w:rsidRDefault="00AA331D" w:rsidP="00AA331D">
      <w:pPr>
        <w:spacing w:after="120"/>
        <w:jc w:val="center"/>
        <w:rPr>
          <w:b/>
          <w:sz w:val="32"/>
        </w:rPr>
      </w:pPr>
      <w:bookmarkStart w:id="2" w:name="Unidad2_Probabilidad"/>
      <w:bookmarkEnd w:id="2"/>
      <w:r>
        <w:rPr>
          <w:b/>
          <w:sz w:val="32"/>
        </w:rPr>
        <w:lastRenderedPageBreak/>
        <w:t xml:space="preserve">UNIDAD </w:t>
      </w:r>
      <w:r w:rsidR="00D74097">
        <w:rPr>
          <w:b/>
          <w:sz w:val="32"/>
        </w:rPr>
        <w:t>3</w:t>
      </w:r>
      <w:r>
        <w:rPr>
          <w:b/>
          <w:sz w:val="32"/>
        </w:rPr>
        <w:t xml:space="preserve">. </w:t>
      </w:r>
      <w:r w:rsidR="005D23D9">
        <w:rPr>
          <w:b/>
          <w:sz w:val="32"/>
        </w:rPr>
        <w:t>Probabilidad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7B24CE" w:rsidRPr="005069EC" w14:paraId="3145942E" w14:textId="77777777" w:rsidTr="00365051">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17A0604" w14:textId="77777777" w:rsidR="007B24CE" w:rsidRPr="005069EC" w:rsidRDefault="007B24CE" w:rsidP="00365051">
            <w:pPr>
              <w:spacing w:before="120" w:after="120"/>
              <w:ind w:left="30"/>
              <w:jc w:val="center"/>
              <w:rPr>
                <w:b/>
              </w:rPr>
            </w:pPr>
            <w:r>
              <w:rPr>
                <w:b/>
              </w:rPr>
              <w:t>Saberes que se van a evaluar en esta unidad</w:t>
            </w:r>
          </w:p>
        </w:tc>
      </w:tr>
      <w:tr w:rsidR="00C94749" w14:paraId="2818221C" w14:textId="77777777" w:rsidTr="00C94749">
        <w:trPr>
          <w:trHeight w:val="393"/>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64EAA4" w14:textId="72E03D92" w:rsidR="00C94749" w:rsidRDefault="00C94749" w:rsidP="00365051">
            <w:r>
              <w:t>A1. Conteo</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08A6382" w14:textId="463816EF" w:rsidR="00C94749" w:rsidRDefault="00C94749" w:rsidP="00365051">
            <w:pPr>
              <w:rPr>
                <w:rFonts w:eastAsiaTheme="minorHAnsi" w:cstheme="minorBidi"/>
              </w:rPr>
            </w:pPr>
            <w:r>
              <w:rPr>
                <w:rFonts w:eastAsiaTheme="minorHAnsi" w:cstheme="minorBidi"/>
              </w:rPr>
              <w:t>- Técnicas de recuento</w:t>
            </w:r>
          </w:p>
        </w:tc>
      </w:tr>
      <w:tr w:rsidR="007B24CE" w14:paraId="66322694" w14:textId="77777777" w:rsidTr="00C94749">
        <w:trPr>
          <w:trHeight w:val="412"/>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52828D" w14:textId="77777777" w:rsidR="007B24CE" w:rsidRDefault="007026FB" w:rsidP="00365051">
            <w:r>
              <w:t>B1. Medición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672CE5" w14:textId="12D42E15" w:rsidR="007B24CE" w:rsidRDefault="007026FB" w:rsidP="00365051">
            <w:r>
              <w:rPr>
                <w:rFonts w:eastAsiaTheme="minorHAnsi" w:cstheme="minorBidi"/>
              </w:rPr>
              <w:t xml:space="preserve">- Probabilidad como medida asociada a la incertidumbre en </w:t>
            </w:r>
            <w:proofErr w:type="spellStart"/>
            <w:r>
              <w:rPr>
                <w:rFonts w:eastAsiaTheme="minorHAnsi" w:cstheme="minorBidi"/>
              </w:rPr>
              <w:t>exp</w:t>
            </w:r>
            <w:proofErr w:type="spellEnd"/>
            <w:r w:rsidR="00C94749">
              <w:rPr>
                <w:rFonts w:eastAsiaTheme="minorHAnsi" w:cstheme="minorBidi"/>
              </w:rPr>
              <w:t>.</w:t>
            </w:r>
            <w:r>
              <w:rPr>
                <w:rFonts w:eastAsiaTheme="minorHAnsi" w:cstheme="minorBidi"/>
              </w:rPr>
              <w:t xml:space="preserve"> aleatorios.</w:t>
            </w:r>
          </w:p>
        </w:tc>
      </w:tr>
      <w:tr w:rsidR="007B24CE" w:rsidRPr="00103D13" w14:paraId="7B745D89" w14:textId="77777777" w:rsidTr="00365051">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CFEF05B" w14:textId="77777777" w:rsidR="007B24CE" w:rsidRDefault="007026FB" w:rsidP="00365051">
            <w:r>
              <w:t>B2. Estimación y relaciones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579ED0" w14:textId="4E852BF4" w:rsidR="007B24CE" w:rsidRPr="00066643" w:rsidRDefault="00066643" w:rsidP="00066643">
            <w:r>
              <w:t xml:space="preserve">- Formulación de conjeturas sobre medidas o relaciones entre las mismas basadas </w:t>
            </w:r>
            <w:r w:rsidR="00C94749">
              <w:t xml:space="preserve">en </w:t>
            </w:r>
            <w:r>
              <w:t>estimaciones.</w:t>
            </w:r>
          </w:p>
        </w:tc>
      </w:tr>
      <w:tr w:rsidR="007B24CE" w:rsidRPr="00103D13" w14:paraId="2B1DB6F9" w14:textId="77777777" w:rsidTr="00365051">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355804" w14:textId="77777777" w:rsidR="007B24CE" w:rsidRDefault="00066643" w:rsidP="00365051">
            <w:r w:rsidRPr="003F6B96">
              <w:rPr>
                <w:rFonts w:eastAsiaTheme="minorHAnsi" w:cstheme="minorBidi"/>
              </w:rPr>
              <w:t>E2. Incertidumbre</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7E660C" w14:textId="77777777" w:rsidR="007B24CE" w:rsidRPr="00103D13" w:rsidRDefault="00066643" w:rsidP="00365051">
            <w:pPr>
              <w:rPr>
                <w:rFonts w:ascii="ArialMT" w:hAnsi="ArialMT" w:cs="ArialMT"/>
                <w:sz w:val="20"/>
                <w:szCs w:val="20"/>
              </w:rPr>
            </w:pPr>
            <w:r w:rsidRPr="003F6B96">
              <w:rPr>
                <w:rFonts w:eastAsiaTheme="minorHAnsi" w:cstheme="minorBidi"/>
              </w:rPr>
              <w:t>- Asignación de probabilidades mediante experimentación, el concepto de frecuencia relativa y la regla de Laplace.</w:t>
            </w:r>
          </w:p>
        </w:tc>
      </w:tr>
    </w:tbl>
    <w:p w14:paraId="2E01356A" w14:textId="77777777" w:rsidR="00D05E65" w:rsidRDefault="00D05E65" w:rsidP="00D05E65">
      <w:pPr>
        <w:pStyle w:val="Prrafodelista"/>
        <w:ind w:left="0"/>
        <w:jc w:val="both"/>
        <w:rPr>
          <w:rFonts w:asciiTheme="minorHAnsi" w:hAnsiTheme="minorHAnsi"/>
          <w:b/>
          <w:u w:val="single"/>
        </w:rPr>
      </w:pPr>
    </w:p>
    <w:p w14:paraId="7F6AFDDE" w14:textId="77777777" w:rsidR="00D05E65" w:rsidRDefault="00154F50" w:rsidP="00D05E65">
      <w:pPr>
        <w:rPr>
          <w:rFonts w:asciiTheme="minorHAnsi" w:hAnsiTheme="minorHAnsi"/>
          <w:b/>
          <w:lang w:val="es-ES_tradnl"/>
        </w:rPr>
      </w:pPr>
      <w:r w:rsidRPr="00EC12E7">
        <w:rPr>
          <w:noProof/>
          <w:u w:val="single"/>
        </w:rPr>
        <mc:AlternateContent>
          <mc:Choice Requires="wps">
            <w:drawing>
              <wp:anchor distT="0" distB="0" distL="114300" distR="114300" simplePos="0" relativeHeight="254921728" behindDoc="0" locked="0" layoutInCell="1" allowOverlap="1" wp14:anchorId="4224835B" wp14:editId="0DD02489">
                <wp:simplePos x="0" y="0"/>
                <wp:positionH relativeFrom="column">
                  <wp:posOffset>4854</wp:posOffset>
                </wp:positionH>
                <wp:positionV relativeFrom="paragraph">
                  <wp:posOffset>4214074</wp:posOffset>
                </wp:positionV>
                <wp:extent cx="3328035" cy="929514"/>
                <wp:effectExtent l="0" t="0" r="12065" b="10795"/>
                <wp:wrapNone/>
                <wp:docPr id="6188" name="Rectángulo redondeado 6188"/>
                <wp:cNvGraphicFramePr/>
                <a:graphic xmlns:a="http://schemas.openxmlformats.org/drawingml/2006/main">
                  <a:graphicData uri="http://schemas.microsoft.com/office/word/2010/wordprocessingShape">
                    <wps:wsp>
                      <wps:cNvSpPr/>
                      <wps:spPr>
                        <a:xfrm>
                          <a:off x="0" y="0"/>
                          <a:ext cx="3328035" cy="929514"/>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357DD97" w14:textId="77777777" w:rsidR="00F5617D" w:rsidRPr="00EC12E7" w:rsidRDefault="00F5617D" w:rsidP="00D05E65">
                            <w:pPr>
                              <w:spacing w:after="60"/>
                              <w:ind w:right="-73"/>
                              <w:rPr>
                                <w:b/>
                              </w:rPr>
                            </w:pPr>
                            <w:r>
                              <w:rPr>
                                <w:b/>
                              </w:rPr>
                              <w:t>3</w:t>
                            </w:r>
                            <w:r w:rsidRPr="00EC12E7">
                              <w:rPr>
                                <w:b/>
                              </w:rPr>
                              <w:t>. Diagrama de árbol.</w:t>
                            </w:r>
                          </w:p>
                          <w:p w14:paraId="5CDC9816" w14:textId="77777777" w:rsidR="00F5617D" w:rsidRPr="00EC12E7" w:rsidRDefault="00F5617D" w:rsidP="00D05E65">
                            <w:r w:rsidRPr="00EC12E7">
                              <w:t>Es una técnica que veremos en clase que facilita determinar el espacio muestral y facilita poder contar casos.</w:t>
                            </w:r>
                          </w:p>
                          <w:p w14:paraId="15C3609B" w14:textId="77777777" w:rsidR="00F5617D" w:rsidRPr="00EC12E7" w:rsidRDefault="00F5617D" w:rsidP="00D05E65">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4835B" id="Rectángulo redondeado 6188" o:spid="_x0000_s1046" style="position:absolute;margin-left:.4pt;margin-top:331.8pt;width:262.05pt;height:73.2pt;z-index:2549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" fillcolor="white [3201]" strokecolor="#70ad47 [3209]" strokeweight="1pt">
                <v:stroke joinstyle="miter"/>
                <v:textbox>
                  <w:txbxContent>
                    <w:p w14:paraId="0357DD97" w14:textId="77777777" w:rsidR="00F5617D" w:rsidRPr="00EC12E7" w:rsidRDefault="00F5617D" w:rsidP="00D05E65">
                      <w:pPr>
                        <w:spacing w:after="60"/>
                        <w:ind w:right="-73"/>
                        <w:rPr>
                          <w:b/>
                        </w:rPr>
                      </w:pPr>
                      <w:r>
                        <w:rPr>
                          <w:b/>
                        </w:rPr>
                        <w:t>3</w:t>
                      </w:r>
                      <w:r w:rsidRPr="00EC12E7">
                        <w:rPr>
                          <w:b/>
                        </w:rPr>
                        <w:t>. Diagrama de árbol.</w:t>
                      </w:r>
                    </w:p>
                    <w:p w14:paraId="5CDC9816" w14:textId="77777777" w:rsidR="00F5617D" w:rsidRPr="00EC12E7" w:rsidRDefault="00F5617D" w:rsidP="00D05E65">
                      <w:r w:rsidRPr="00EC12E7">
                        <w:t>Es una técnica que veremos en clase que facilita determinar el espacio muestral y facilita poder contar casos.</w:t>
                      </w:r>
                    </w:p>
                    <w:p w14:paraId="15C3609B" w14:textId="77777777" w:rsidR="00F5617D" w:rsidRPr="00EC12E7" w:rsidRDefault="00F5617D" w:rsidP="00D05E65">
                      <w:pPr>
                        <w:tabs>
                          <w:tab w:val="left" w:pos="4536"/>
                        </w:tabs>
                        <w:ind w:right="-215"/>
                      </w:pPr>
                    </w:p>
                  </w:txbxContent>
                </v:textbox>
              </v:roundrect>
            </w:pict>
          </mc:Fallback>
        </mc:AlternateContent>
      </w:r>
      <w:r w:rsidR="00F5617D" w:rsidRPr="000009EB">
        <w:rPr>
          <w:rFonts w:asciiTheme="minorHAnsi" w:hAnsiTheme="minorHAnsi"/>
          <w:b/>
          <w:noProof/>
          <w:lang w:val="es-ES_tradnl"/>
        </w:rPr>
        <w:drawing>
          <wp:anchor distT="0" distB="0" distL="114300" distR="114300" simplePos="0" relativeHeight="254927872" behindDoc="0" locked="0" layoutInCell="1" allowOverlap="1" wp14:anchorId="05165385" wp14:editId="448ECE30">
            <wp:simplePos x="0" y="0"/>
            <wp:positionH relativeFrom="column">
              <wp:posOffset>130810</wp:posOffset>
            </wp:positionH>
            <wp:positionV relativeFrom="paragraph">
              <wp:posOffset>5412845</wp:posOffset>
            </wp:positionV>
            <wp:extent cx="1785257" cy="1802359"/>
            <wp:effectExtent l="0" t="0" r="0" b="1270"/>
            <wp:wrapNone/>
            <wp:docPr id="33855" name="Imagen 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screen">
                      <a:extLst>
                        <a:ext uri="{28A0092B-C50C-407E-A947-70E740481C1C}">
                          <a14:useLocalDpi xmlns:a14="http://schemas.microsoft.com/office/drawing/2010/main"/>
                        </a:ext>
                      </a:extLst>
                    </a:blip>
                    <a:srcRect b="6308"/>
                    <a:stretch/>
                  </pic:blipFill>
                  <pic:spPr bwMode="auto">
                    <a:xfrm>
                      <a:off x="0" y="0"/>
                      <a:ext cx="1785257" cy="1802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17D" w:rsidRPr="00EC12E7">
        <w:rPr>
          <w:noProof/>
          <w:u w:val="single"/>
        </w:rPr>
        <mc:AlternateContent>
          <mc:Choice Requires="wps">
            <w:drawing>
              <wp:anchor distT="0" distB="0" distL="114300" distR="114300" simplePos="0" relativeHeight="254922752" behindDoc="0" locked="0" layoutInCell="1" allowOverlap="1" wp14:anchorId="3588DC1C" wp14:editId="5E70DB63">
                <wp:simplePos x="0" y="0"/>
                <wp:positionH relativeFrom="column">
                  <wp:posOffset>817880</wp:posOffset>
                </wp:positionH>
                <wp:positionV relativeFrom="paragraph">
                  <wp:posOffset>5244480</wp:posOffset>
                </wp:positionV>
                <wp:extent cx="3320478" cy="1196283"/>
                <wp:effectExtent l="0" t="0" r="6985" b="10795"/>
                <wp:wrapNone/>
                <wp:docPr id="6192" name="Rectángulo redondeado 6192"/>
                <wp:cNvGraphicFramePr/>
                <a:graphic xmlns:a="http://schemas.openxmlformats.org/drawingml/2006/main">
                  <a:graphicData uri="http://schemas.microsoft.com/office/word/2010/wordprocessingShape">
                    <wps:wsp>
                      <wps:cNvSpPr/>
                      <wps:spPr>
                        <a:xfrm>
                          <a:off x="0" y="0"/>
                          <a:ext cx="3320478" cy="1196283"/>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397C811" w14:textId="77777777" w:rsidR="00F5617D" w:rsidRPr="00EC12E7" w:rsidRDefault="00F5617D" w:rsidP="00D05E65">
                            <w:pPr>
                              <w:ind w:left="-142" w:right="-73"/>
                              <w:rPr>
                                <w:b/>
                              </w:rPr>
                            </w:pPr>
                            <w:r>
                              <w:rPr>
                                <w:b/>
                              </w:rPr>
                              <w:t>4</w:t>
                            </w:r>
                            <w:r w:rsidRPr="00EC12E7">
                              <w:rPr>
                                <w:b/>
                              </w:rPr>
                              <w:t>. Operaciones con sucesos</w:t>
                            </w:r>
                          </w:p>
                          <w:p w14:paraId="30E31044" w14:textId="77777777" w:rsidR="00F5617D" w:rsidRPr="00EC12E7" w:rsidRDefault="00F5617D" w:rsidP="00D05E65">
                            <w:pPr>
                              <w:ind w:left="-142" w:right="-215"/>
                            </w:pPr>
                            <w:r w:rsidRPr="00EC12E7">
                              <w:t>Unión A</w:t>
                            </w:r>
                            <w:r w:rsidRPr="00EC12E7">
                              <w:sym w:font="Symbol" w:char="F0C8"/>
                            </w:r>
                            <w:r w:rsidRPr="00EC12E7">
                              <w:t>B : Se verifica cuando se cumple A ó B.</w:t>
                            </w:r>
                          </w:p>
                          <w:p w14:paraId="11F3BD40" w14:textId="77777777" w:rsidR="00F5617D" w:rsidRPr="00EC12E7" w:rsidRDefault="00F5617D" w:rsidP="00D05E65">
                            <w:pPr>
                              <w:spacing w:before="60" w:after="60"/>
                              <w:ind w:left="-142" w:right="-215"/>
                            </w:pPr>
                            <w:r w:rsidRPr="00EC12E7">
                              <w:t>Intersección A</w:t>
                            </w:r>
                            <w:r w:rsidRPr="00EC12E7">
                              <w:sym w:font="Symbol" w:char="F0C7"/>
                            </w:r>
                            <w:r w:rsidRPr="00EC12E7">
                              <w:t>B : Cuando ocurren A y B a la vez.</w:t>
                            </w:r>
                          </w:p>
                          <w:p w14:paraId="4EAFEABC" w14:textId="77777777" w:rsidR="00F5617D" w:rsidRPr="00EC12E7" w:rsidRDefault="00F5617D" w:rsidP="00D05E65">
                            <w:pPr>
                              <w:ind w:left="-142" w:right="-215"/>
                            </w:pPr>
                            <w:r w:rsidRPr="00EC12E7">
                              <w:rPr>
                                <w:u w:val="single"/>
                              </w:rPr>
                              <w:t>Ejemplo</w:t>
                            </w:r>
                            <w:r w:rsidRPr="00EC12E7">
                              <w:t>: “Lanzar Dado”, A=”Sacar impar”,</w:t>
                            </w:r>
                          </w:p>
                          <w:p w14:paraId="4DCD07C3" w14:textId="77777777" w:rsidR="00F5617D" w:rsidRPr="00EC12E7" w:rsidRDefault="00F5617D" w:rsidP="00D05E65">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88DC1C" id="Rectángulo redondeado 6192" o:spid="_x0000_s1047" style="position:absolute;margin-left:64.4pt;margin-top:412.95pt;width:261.45pt;height:94.2pt;z-index:2549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" fillcolor="white [3201]" strokecolor="#7030a0" strokeweight="1pt">
                <v:stroke joinstyle="miter"/>
                <v:textbox>
                  <w:txbxContent>
                    <w:p w14:paraId="4397C811" w14:textId="77777777" w:rsidR="00F5617D" w:rsidRPr="00EC12E7" w:rsidRDefault="00F5617D" w:rsidP="00D05E65">
                      <w:pPr>
                        <w:ind w:left="-142" w:right="-73"/>
                        <w:rPr>
                          <w:b/>
                        </w:rPr>
                      </w:pPr>
                      <w:r>
                        <w:rPr>
                          <w:b/>
                        </w:rPr>
                        <w:t>4</w:t>
                      </w:r>
                      <w:r w:rsidRPr="00EC12E7">
                        <w:rPr>
                          <w:b/>
                        </w:rPr>
                        <w:t>. Operaciones con sucesos</w:t>
                      </w:r>
                    </w:p>
                    <w:p w14:paraId="30E31044" w14:textId="77777777" w:rsidR="00F5617D" w:rsidRPr="00EC12E7" w:rsidRDefault="00F5617D" w:rsidP="00D05E65">
                      <w:pPr>
                        <w:ind w:left="-142" w:right="-215"/>
                      </w:pPr>
                      <w:r w:rsidRPr="00EC12E7">
                        <w:t>Unión A</w:t>
                      </w:r>
                      <w:r w:rsidRPr="00EC12E7">
                        <w:sym w:font="Symbol" w:char="F0C8"/>
                      </w:r>
                      <w:r w:rsidRPr="00EC12E7">
                        <w:t>B : Se verifica cuando se cumple A ó B.</w:t>
                      </w:r>
                    </w:p>
                    <w:p w14:paraId="11F3BD40" w14:textId="77777777" w:rsidR="00F5617D" w:rsidRPr="00EC12E7" w:rsidRDefault="00F5617D" w:rsidP="00D05E65">
                      <w:pPr>
                        <w:spacing w:before="60" w:after="60"/>
                        <w:ind w:left="-142" w:right="-215"/>
                      </w:pPr>
                      <w:r w:rsidRPr="00EC12E7">
                        <w:t>Intersección A</w:t>
                      </w:r>
                      <w:r w:rsidRPr="00EC12E7">
                        <w:sym w:font="Symbol" w:char="F0C7"/>
                      </w:r>
                      <w:r w:rsidRPr="00EC12E7">
                        <w:t>B : Cuando ocurren A y B a la vez.</w:t>
                      </w:r>
                    </w:p>
                    <w:p w14:paraId="4EAFEABC" w14:textId="77777777" w:rsidR="00F5617D" w:rsidRPr="00EC12E7" w:rsidRDefault="00F5617D" w:rsidP="00D05E65">
                      <w:pPr>
                        <w:ind w:left="-142" w:right="-215"/>
                      </w:pPr>
                      <w:r w:rsidRPr="00EC12E7">
                        <w:rPr>
                          <w:u w:val="single"/>
                        </w:rPr>
                        <w:t>Ejemplo</w:t>
                      </w:r>
                      <w:r w:rsidRPr="00EC12E7">
                        <w:t>: “Lanzar Dado”, A=”Sacar impar”,</w:t>
                      </w:r>
                    </w:p>
                    <w:p w14:paraId="4DCD07C3" w14:textId="77777777" w:rsidR="00F5617D" w:rsidRPr="00EC12E7" w:rsidRDefault="00F5617D" w:rsidP="00D05E65">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r w:rsidR="00D05E65" w:rsidRPr="001902E0">
        <w:rPr>
          <w:rFonts w:asciiTheme="minorHAnsi" w:hAnsiTheme="minorHAnsi"/>
          <w:noProof/>
          <w:sz w:val="15"/>
          <w:szCs w:val="15"/>
          <w:lang w:val="es-ES_tradnl"/>
        </w:rPr>
        <w:drawing>
          <wp:anchor distT="0" distB="0" distL="114300" distR="114300" simplePos="0" relativeHeight="254926848" behindDoc="0" locked="0" layoutInCell="1" allowOverlap="1" wp14:anchorId="2A9D4E2A" wp14:editId="6FCC7BFE">
            <wp:simplePos x="0" y="0"/>
            <wp:positionH relativeFrom="column">
              <wp:posOffset>3939514</wp:posOffset>
            </wp:positionH>
            <wp:positionV relativeFrom="paragraph">
              <wp:posOffset>8100189</wp:posOffset>
            </wp:positionV>
            <wp:extent cx="807751" cy="603380"/>
            <wp:effectExtent l="0" t="0" r="5080" b="6350"/>
            <wp:wrapNone/>
            <wp:docPr id="33850" name="Imagen 3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screen">
                      <a:extLst>
                        <a:ext uri="{28A0092B-C50C-407E-A947-70E740481C1C}">
                          <a14:useLocalDpi xmlns:a14="http://schemas.microsoft.com/office/drawing/2010/main"/>
                        </a:ext>
                      </a:extLst>
                    </a:blip>
                    <a:stretch>
                      <a:fillRect/>
                    </a:stretch>
                  </pic:blipFill>
                  <pic:spPr>
                    <a:xfrm>
                      <a:off x="0" y="0"/>
                      <a:ext cx="807751" cy="603380"/>
                    </a:xfrm>
                    <a:prstGeom prst="rect">
                      <a:avLst/>
                    </a:prstGeom>
                  </pic:spPr>
                </pic:pic>
              </a:graphicData>
            </a:graphic>
            <wp14:sizeRelH relativeFrom="page">
              <wp14:pctWidth>0</wp14:pctWidth>
            </wp14:sizeRelH>
            <wp14:sizeRelV relativeFrom="page">
              <wp14:pctHeight>0</wp14:pctHeight>
            </wp14:sizeRelV>
          </wp:anchor>
        </w:drawing>
      </w:r>
      <w:r w:rsidR="00D05E65" w:rsidRPr="00EC12E7">
        <w:rPr>
          <w:noProof/>
          <w:u w:val="single"/>
        </w:rPr>
        <mc:AlternateContent>
          <mc:Choice Requires="wps">
            <w:drawing>
              <wp:anchor distT="0" distB="0" distL="114300" distR="114300" simplePos="0" relativeHeight="254924800" behindDoc="0" locked="0" layoutInCell="1" allowOverlap="1" wp14:anchorId="12BDBE34" wp14:editId="14369F58">
                <wp:simplePos x="0" y="0"/>
                <wp:positionH relativeFrom="column">
                  <wp:posOffset>3430270</wp:posOffset>
                </wp:positionH>
                <wp:positionV relativeFrom="paragraph">
                  <wp:posOffset>2212858</wp:posOffset>
                </wp:positionV>
                <wp:extent cx="3500755" cy="2929812"/>
                <wp:effectExtent l="0" t="0" r="17145" b="17145"/>
                <wp:wrapNone/>
                <wp:docPr id="33822" name="Rectángulo redondeado 33822"/>
                <wp:cNvGraphicFramePr/>
                <a:graphic xmlns:a="http://schemas.openxmlformats.org/drawingml/2006/main">
                  <a:graphicData uri="http://schemas.microsoft.com/office/word/2010/wordprocessingShape">
                    <wps:wsp>
                      <wps:cNvSpPr/>
                      <wps:spPr>
                        <a:xfrm>
                          <a:off x="0" y="0"/>
                          <a:ext cx="3500755" cy="2929812"/>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648EB5E6" w14:textId="77777777" w:rsidR="00F5617D" w:rsidRPr="00EC12E7" w:rsidRDefault="00F5617D" w:rsidP="00D05E65">
                            <w:pPr>
                              <w:ind w:left="-142" w:right="-73"/>
                              <w:rPr>
                                <w:b/>
                              </w:rPr>
                            </w:pPr>
                            <w:r>
                              <w:rPr>
                                <w:b/>
                              </w:rPr>
                              <w:t>6</w:t>
                            </w:r>
                            <w:r w:rsidRPr="00EC12E7">
                              <w:rPr>
                                <w:b/>
                              </w:rPr>
                              <w:t>. Frecuencias y probabilidad. Regla Laplace.</w:t>
                            </w:r>
                          </w:p>
                          <w:p w14:paraId="51E52B45" w14:textId="77777777" w:rsidR="00F5617D" w:rsidRPr="00EC12E7" w:rsidRDefault="00F5617D" w:rsidP="00D05E65">
                            <w:pPr>
                              <w:ind w:left="-142" w:right="-73"/>
                            </w:pPr>
                            <w:r w:rsidRPr="00EC12E7">
                              <w:t xml:space="preserve">- </w:t>
                            </w:r>
                            <w:r>
                              <w:t>La probabilidad de un suceso es un número entre 0 y 1 que indica el grado de confianza que tenemos de que ocurra ese suceso.</w:t>
                            </w:r>
                          </w:p>
                          <w:p w14:paraId="5FB9D36D" w14:textId="77777777" w:rsidR="00F5617D" w:rsidRPr="00EC12E7" w:rsidRDefault="00F5617D" w:rsidP="00D05E65">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14:paraId="76F0E2DF" w14:textId="77777777" w:rsidR="00F5617D" w:rsidRPr="00EC12E7" w:rsidRDefault="00F5617D" w:rsidP="00D05E65">
                            <w:pPr>
                              <w:ind w:left="-142" w:right="-73"/>
                              <w:rPr>
                                <w:u w:val="single"/>
                              </w:rPr>
                            </w:pPr>
                            <w:r w:rsidRPr="00EC12E7">
                              <w:rPr>
                                <w:u w:val="single"/>
                              </w:rPr>
                              <w:t>Cálculo de la probabilidad</w:t>
                            </w:r>
                          </w:p>
                          <w:p w14:paraId="123C82E5" w14:textId="77777777" w:rsidR="00F5617D" w:rsidRPr="00EC12E7" w:rsidRDefault="00F5617D" w:rsidP="00D05E65">
                            <w:pPr>
                              <w:ind w:left="-142" w:right="-73"/>
                            </w:pPr>
                            <w:r w:rsidRPr="00EC12E7">
                              <w:t xml:space="preserve">- En </w:t>
                            </w:r>
                            <w:r w:rsidRPr="00154F50">
                              <w:rPr>
                                <w:u w:val="single"/>
                              </w:rPr>
                              <w:t>experimentos irregulares</w:t>
                            </w:r>
                            <w:r w:rsidRPr="00EC12E7">
                              <w:t xml:space="preserve"> (Ej:</w:t>
                            </w:r>
                            <w:r>
                              <w:t xml:space="preserve"> </w:t>
                            </w:r>
                            <w:r w:rsidRPr="00EC12E7">
                              <w:t>tirar chincheta), la probabilidad se calcula con la frec.relativa repitiendo muchas veces el experimento.</w:t>
                            </w:r>
                          </w:p>
                          <w:p w14:paraId="367644AA" w14:textId="77777777" w:rsidR="00F5617D" w:rsidRPr="00EC12E7" w:rsidRDefault="00F5617D" w:rsidP="00D05E65">
                            <w:pPr>
                              <w:ind w:left="-142" w:right="-73"/>
                            </w:pPr>
                            <w:r w:rsidRPr="00EC12E7">
                              <w:t xml:space="preserve">- En </w:t>
                            </w:r>
                            <w:r w:rsidRPr="00154F50">
                              <w:rPr>
                                <w:u w:val="single"/>
                              </w:rPr>
                              <w:t>experimentos regulares</w:t>
                            </w:r>
                            <w:r w:rsidRPr="00EC12E7">
                              <w:t xml:space="preserve">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14:paraId="7234ED72" w14:textId="77777777" w:rsidR="00F5617D" w:rsidRPr="00EC12E7"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BDBE34" id="Rectángulo redondeado 33822" o:spid="_x0000_s1048" style="position:absolute;margin-left:270.1pt;margin-top:174.25pt;width:275.65pt;height:230.7pt;z-index:2549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" fillcolor="white [3201]" strokecolor="#5b9bd5 [3208]" strokeweight="1pt">
                <v:stroke joinstyle="miter"/>
                <v:textbox>
                  <w:txbxContent>
                    <w:p w14:paraId="648EB5E6" w14:textId="77777777" w:rsidR="00F5617D" w:rsidRPr="00EC12E7" w:rsidRDefault="00F5617D" w:rsidP="00D05E65">
                      <w:pPr>
                        <w:ind w:left="-142" w:right="-73"/>
                        <w:rPr>
                          <w:b/>
                        </w:rPr>
                      </w:pPr>
                      <w:r>
                        <w:rPr>
                          <w:b/>
                        </w:rPr>
                        <w:t>6</w:t>
                      </w:r>
                      <w:r w:rsidRPr="00EC12E7">
                        <w:rPr>
                          <w:b/>
                        </w:rPr>
                        <w:t>. Frecuencias y probabilidad. Regla Laplace.</w:t>
                      </w:r>
                    </w:p>
                    <w:p w14:paraId="51E52B45" w14:textId="77777777" w:rsidR="00F5617D" w:rsidRPr="00EC12E7" w:rsidRDefault="00F5617D" w:rsidP="00D05E65">
                      <w:pPr>
                        <w:ind w:left="-142" w:right="-73"/>
                      </w:pPr>
                      <w:r w:rsidRPr="00EC12E7">
                        <w:t xml:space="preserve">- </w:t>
                      </w:r>
                      <w:r>
                        <w:t>La probabilidad de un suceso es un número entre 0 y 1 que indica el grado de confianza que tenemos de que ocurra ese suceso.</w:t>
                      </w:r>
                    </w:p>
                    <w:p w14:paraId="5FB9D36D" w14:textId="77777777" w:rsidR="00F5617D" w:rsidRPr="00EC12E7" w:rsidRDefault="00F5617D" w:rsidP="00D05E65">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14:paraId="76F0E2DF" w14:textId="77777777" w:rsidR="00F5617D" w:rsidRPr="00EC12E7" w:rsidRDefault="00F5617D" w:rsidP="00D05E65">
                      <w:pPr>
                        <w:ind w:left="-142" w:right="-73"/>
                        <w:rPr>
                          <w:u w:val="single"/>
                        </w:rPr>
                      </w:pPr>
                      <w:r w:rsidRPr="00EC12E7">
                        <w:rPr>
                          <w:u w:val="single"/>
                        </w:rPr>
                        <w:t>Cálculo de la probabilidad</w:t>
                      </w:r>
                    </w:p>
                    <w:p w14:paraId="123C82E5" w14:textId="77777777" w:rsidR="00F5617D" w:rsidRPr="00EC12E7" w:rsidRDefault="00F5617D" w:rsidP="00D05E65">
                      <w:pPr>
                        <w:ind w:left="-142" w:right="-73"/>
                      </w:pPr>
                      <w:r w:rsidRPr="00EC12E7">
                        <w:t xml:space="preserve">- En </w:t>
                      </w:r>
                      <w:r w:rsidRPr="00154F50">
                        <w:rPr>
                          <w:u w:val="single"/>
                        </w:rPr>
                        <w:t>experimentos irregulares</w:t>
                      </w:r>
                      <w:r w:rsidRPr="00EC12E7">
                        <w:t xml:space="preserve"> (Ej:</w:t>
                      </w:r>
                      <w:r>
                        <w:t xml:space="preserve"> </w:t>
                      </w:r>
                      <w:r w:rsidRPr="00EC12E7">
                        <w:t>tirar chincheta), la probabilidad se calcula con la frec.relativa repitiendo muchas veces el experimento.</w:t>
                      </w:r>
                    </w:p>
                    <w:p w14:paraId="367644AA" w14:textId="77777777" w:rsidR="00F5617D" w:rsidRPr="00EC12E7" w:rsidRDefault="00F5617D" w:rsidP="00D05E65">
                      <w:pPr>
                        <w:ind w:left="-142" w:right="-73"/>
                      </w:pPr>
                      <w:r w:rsidRPr="00EC12E7">
                        <w:t xml:space="preserve">- En </w:t>
                      </w:r>
                      <w:r w:rsidRPr="00154F50">
                        <w:rPr>
                          <w:u w:val="single"/>
                        </w:rPr>
                        <w:t>experimentos regulares</w:t>
                      </w:r>
                      <w:r w:rsidRPr="00EC12E7">
                        <w:t xml:space="preserve">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14:paraId="7234ED72" w14:textId="77777777" w:rsidR="00F5617D" w:rsidRPr="00EC12E7" w:rsidRDefault="00F5617D" w:rsidP="00D05E65">
                      <w:pPr>
                        <w:ind w:left="-227" w:right="-215"/>
                      </w:pPr>
                    </w:p>
                  </w:txbxContent>
                </v:textbox>
              </v:roundrect>
            </w:pict>
          </mc:Fallback>
        </mc:AlternateContent>
      </w:r>
      <w:r w:rsidR="00D05E65" w:rsidRPr="00EC12E7">
        <w:rPr>
          <w:noProof/>
          <w:u w:val="single"/>
        </w:rPr>
        <mc:AlternateContent>
          <mc:Choice Requires="wps">
            <w:drawing>
              <wp:anchor distT="0" distB="0" distL="114300" distR="114300" simplePos="0" relativeHeight="254923776" behindDoc="0" locked="0" layoutInCell="1" allowOverlap="1" wp14:anchorId="0E8BAD44" wp14:editId="1F82C952">
                <wp:simplePos x="0" y="0"/>
                <wp:positionH relativeFrom="column">
                  <wp:posOffset>3426460</wp:posOffset>
                </wp:positionH>
                <wp:positionV relativeFrom="paragraph">
                  <wp:posOffset>-54027</wp:posOffset>
                </wp:positionV>
                <wp:extent cx="3500755" cy="2191538"/>
                <wp:effectExtent l="0" t="0" r="17145" b="18415"/>
                <wp:wrapNone/>
                <wp:docPr id="6196" name="Rectángulo redondeado 6196"/>
                <wp:cNvGraphicFramePr/>
                <a:graphic xmlns:a="http://schemas.openxmlformats.org/drawingml/2006/main">
                  <a:graphicData uri="http://schemas.microsoft.com/office/word/2010/wordprocessingShape">
                    <wps:wsp>
                      <wps:cNvSpPr/>
                      <wps:spPr>
                        <a:xfrm>
                          <a:off x="0" y="0"/>
                          <a:ext cx="3500755" cy="219153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7A3C1D3C" w14:textId="77777777" w:rsidR="00F5617D" w:rsidRPr="00EC12E7" w:rsidRDefault="00F5617D" w:rsidP="00D05E65">
                            <w:pPr>
                              <w:ind w:left="-142" w:right="-73"/>
                              <w:rPr>
                                <w:b/>
                              </w:rPr>
                            </w:pPr>
                            <w:r>
                              <w:rPr>
                                <w:b/>
                              </w:rPr>
                              <w:t>5</w:t>
                            </w:r>
                            <w:r w:rsidRPr="00EC12E7">
                              <w:rPr>
                                <w:b/>
                              </w:rPr>
                              <w:t>. Frecuencias absolutas y relativas</w:t>
                            </w:r>
                          </w:p>
                          <w:p w14:paraId="6F3A72C4" w14:textId="77777777" w:rsidR="00F5617D" w:rsidRPr="00EC12E7" w:rsidRDefault="00F5617D" w:rsidP="00D05E65">
                            <w:pPr>
                              <w:ind w:left="-142" w:right="-73"/>
                            </w:pPr>
                            <w:r w:rsidRPr="00EC12E7">
                              <w:t>Dado un experimento aleatorio, llamaremos:</w:t>
                            </w:r>
                          </w:p>
                          <w:p w14:paraId="3051BFAB" w14:textId="77777777" w:rsidR="00F5617D" w:rsidRPr="00EC12E7" w:rsidRDefault="00F5617D" w:rsidP="00D05E65">
                            <w:pPr>
                              <w:ind w:left="-142" w:right="-73"/>
                            </w:pPr>
                            <w:r w:rsidRPr="00EC12E7">
                              <w:t xml:space="preserve">- </w:t>
                            </w:r>
                            <w:r w:rsidRPr="00EC12E7">
                              <w:rPr>
                                <w:u w:val="single"/>
                              </w:rPr>
                              <w:t>Frecuencia absoluta</w:t>
                            </w:r>
                            <w:r w:rsidRPr="00EC12E7">
                              <w:t xml:space="preserve"> de un suceso al nº de veces que se ha obtenido un suceso.</w:t>
                            </w:r>
                          </w:p>
                          <w:p w14:paraId="4B32BD57" w14:textId="77777777" w:rsidR="00F5617D" w:rsidRPr="00EC12E7" w:rsidRDefault="00F5617D" w:rsidP="00D05E65">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14:paraId="7496919D" w14:textId="77777777" w:rsidR="00F5617D" w:rsidRPr="00EC12E7" w:rsidRDefault="00F5617D" w:rsidP="00D05E65">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5617D" w:rsidRPr="00EC12E7" w14:paraId="109F4C1F" w14:textId="77777777" w:rsidTr="00933AA7">
                              <w:tc>
                                <w:tcPr>
                                  <w:tcW w:w="993" w:type="dxa"/>
                                  <w:tcBorders>
                                    <w:top w:val="nil"/>
                                    <w:left w:val="nil"/>
                                  </w:tcBorders>
                                </w:tcPr>
                                <w:p w14:paraId="4F5D1A29" w14:textId="77777777" w:rsidR="00F5617D" w:rsidRPr="00EC12E7" w:rsidRDefault="00F5617D" w:rsidP="007723F6">
                                  <w:pPr>
                                    <w:ind w:right="-73"/>
                                  </w:pPr>
                                </w:p>
                              </w:tc>
                              <w:tc>
                                <w:tcPr>
                                  <w:tcW w:w="1984" w:type="dxa"/>
                                </w:tcPr>
                                <w:p w14:paraId="41C186EA" w14:textId="77777777" w:rsidR="00F5617D" w:rsidRPr="00EC12E7" w:rsidRDefault="00F5617D" w:rsidP="007723F6">
                                  <w:pPr>
                                    <w:ind w:right="-73"/>
                                  </w:pPr>
                                  <w:r w:rsidRPr="00EC12E7">
                                    <w:t>Frec.Absoluta</w:t>
                                  </w:r>
                                </w:p>
                              </w:tc>
                              <w:tc>
                                <w:tcPr>
                                  <w:tcW w:w="1824" w:type="dxa"/>
                                </w:tcPr>
                                <w:p w14:paraId="386187B0" w14:textId="77777777" w:rsidR="00F5617D" w:rsidRPr="00EC12E7" w:rsidRDefault="00F5617D" w:rsidP="007723F6">
                                  <w:pPr>
                                    <w:ind w:right="-73"/>
                                  </w:pPr>
                                  <w:r w:rsidRPr="00EC12E7">
                                    <w:t>Frec.Relativa</w:t>
                                  </w:r>
                                </w:p>
                              </w:tc>
                            </w:tr>
                            <w:tr w:rsidR="00F5617D" w:rsidRPr="00EC12E7" w14:paraId="74F9F852" w14:textId="77777777" w:rsidTr="00933AA7">
                              <w:tc>
                                <w:tcPr>
                                  <w:tcW w:w="993" w:type="dxa"/>
                                </w:tcPr>
                                <w:p w14:paraId="4A380B4A" w14:textId="77777777" w:rsidR="00F5617D" w:rsidRPr="00EC12E7" w:rsidRDefault="00F5617D" w:rsidP="007723F6">
                                  <w:pPr>
                                    <w:ind w:right="-73"/>
                                  </w:pPr>
                                  <w:r w:rsidRPr="00EC12E7">
                                    <w:t>Caras</w:t>
                                  </w:r>
                                </w:p>
                              </w:tc>
                              <w:tc>
                                <w:tcPr>
                                  <w:tcW w:w="1984" w:type="dxa"/>
                                </w:tcPr>
                                <w:p w14:paraId="63160167" w14:textId="77777777" w:rsidR="00F5617D" w:rsidRPr="00EC12E7" w:rsidRDefault="00F5617D" w:rsidP="00933AA7">
                                  <w:pPr>
                                    <w:ind w:right="-73"/>
                                    <w:jc w:val="center"/>
                                  </w:pPr>
                                  <w:r w:rsidRPr="00EC12E7">
                                    <w:t>12</w:t>
                                  </w:r>
                                </w:p>
                              </w:tc>
                              <w:tc>
                                <w:tcPr>
                                  <w:tcW w:w="1824" w:type="dxa"/>
                                </w:tcPr>
                                <w:p w14:paraId="5E40BF5B" w14:textId="77777777" w:rsidR="00F5617D" w:rsidRPr="00EC12E7" w:rsidRDefault="00F5617D" w:rsidP="00933AA7">
                                  <w:pPr>
                                    <w:ind w:right="-73"/>
                                    <w:jc w:val="center"/>
                                  </w:pPr>
                                  <w:r w:rsidRPr="00EC12E7">
                                    <w:t>12/20</w:t>
                                  </w:r>
                                </w:p>
                              </w:tc>
                            </w:tr>
                            <w:tr w:rsidR="00F5617D" w:rsidRPr="00EC12E7" w14:paraId="19FBE5C4" w14:textId="77777777" w:rsidTr="00933AA7">
                              <w:tc>
                                <w:tcPr>
                                  <w:tcW w:w="993" w:type="dxa"/>
                                </w:tcPr>
                                <w:p w14:paraId="34B86211" w14:textId="77777777" w:rsidR="00F5617D" w:rsidRPr="00EC12E7" w:rsidRDefault="00F5617D" w:rsidP="007723F6">
                                  <w:pPr>
                                    <w:ind w:right="-73"/>
                                  </w:pPr>
                                  <w:r w:rsidRPr="00EC12E7">
                                    <w:t>Cruces</w:t>
                                  </w:r>
                                </w:p>
                              </w:tc>
                              <w:tc>
                                <w:tcPr>
                                  <w:tcW w:w="1984" w:type="dxa"/>
                                </w:tcPr>
                                <w:p w14:paraId="2096FED1" w14:textId="77777777" w:rsidR="00F5617D" w:rsidRPr="00EC12E7" w:rsidRDefault="00F5617D" w:rsidP="00933AA7">
                                  <w:pPr>
                                    <w:ind w:right="-73"/>
                                    <w:jc w:val="center"/>
                                  </w:pPr>
                                  <w:r w:rsidRPr="00EC12E7">
                                    <w:t>8</w:t>
                                  </w:r>
                                </w:p>
                              </w:tc>
                              <w:tc>
                                <w:tcPr>
                                  <w:tcW w:w="1824" w:type="dxa"/>
                                </w:tcPr>
                                <w:p w14:paraId="5BBA6D31" w14:textId="77777777" w:rsidR="00F5617D" w:rsidRPr="00EC12E7" w:rsidRDefault="00F5617D" w:rsidP="00933AA7">
                                  <w:pPr>
                                    <w:ind w:right="-73"/>
                                    <w:jc w:val="center"/>
                                  </w:pPr>
                                  <w:r w:rsidRPr="00EC12E7">
                                    <w:t>8/20</w:t>
                                  </w:r>
                                </w:p>
                              </w:tc>
                            </w:tr>
                          </w:tbl>
                          <w:p w14:paraId="6FAA586E" w14:textId="77777777" w:rsidR="00F5617D" w:rsidRPr="00EC12E7" w:rsidRDefault="00F5617D" w:rsidP="00D05E65">
                            <w:pPr>
                              <w:ind w:left="-142" w:right="-73"/>
                            </w:pPr>
                          </w:p>
                          <w:p w14:paraId="750F780E" w14:textId="77777777" w:rsidR="00F5617D" w:rsidRPr="00EC12E7"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BAD44" id="Rectángulo redondeado 6196" o:spid="_x0000_s1049" style="position:absolute;margin-left:269.8pt;margin-top:-4.25pt;width:275.65pt;height:172.55pt;z-index:2549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" fillcolor="white [3201]" strokecolor="red" strokeweight="1pt">
                <v:stroke joinstyle="miter"/>
                <v:textbox>
                  <w:txbxContent>
                    <w:p w14:paraId="7A3C1D3C" w14:textId="77777777" w:rsidR="00F5617D" w:rsidRPr="00EC12E7" w:rsidRDefault="00F5617D" w:rsidP="00D05E65">
                      <w:pPr>
                        <w:ind w:left="-142" w:right="-73"/>
                        <w:rPr>
                          <w:b/>
                        </w:rPr>
                      </w:pPr>
                      <w:r>
                        <w:rPr>
                          <w:b/>
                        </w:rPr>
                        <w:t>5</w:t>
                      </w:r>
                      <w:r w:rsidRPr="00EC12E7">
                        <w:rPr>
                          <w:b/>
                        </w:rPr>
                        <w:t>. Frecuencias absolutas y relativas</w:t>
                      </w:r>
                    </w:p>
                    <w:p w14:paraId="6F3A72C4" w14:textId="77777777" w:rsidR="00F5617D" w:rsidRPr="00EC12E7" w:rsidRDefault="00F5617D" w:rsidP="00D05E65">
                      <w:pPr>
                        <w:ind w:left="-142" w:right="-73"/>
                      </w:pPr>
                      <w:r w:rsidRPr="00EC12E7">
                        <w:t>Dado un experimento aleatorio, llamaremos:</w:t>
                      </w:r>
                    </w:p>
                    <w:p w14:paraId="3051BFAB" w14:textId="77777777" w:rsidR="00F5617D" w:rsidRPr="00EC12E7" w:rsidRDefault="00F5617D" w:rsidP="00D05E65">
                      <w:pPr>
                        <w:ind w:left="-142" w:right="-73"/>
                      </w:pPr>
                      <w:r w:rsidRPr="00EC12E7">
                        <w:t xml:space="preserve">- </w:t>
                      </w:r>
                      <w:r w:rsidRPr="00EC12E7">
                        <w:rPr>
                          <w:u w:val="single"/>
                        </w:rPr>
                        <w:t>Frecuencia absoluta</w:t>
                      </w:r>
                      <w:r w:rsidRPr="00EC12E7">
                        <w:t xml:space="preserve"> de un suceso al nº de veces que se ha obtenido un suceso.</w:t>
                      </w:r>
                    </w:p>
                    <w:p w14:paraId="4B32BD57" w14:textId="77777777" w:rsidR="00F5617D" w:rsidRPr="00EC12E7" w:rsidRDefault="00F5617D" w:rsidP="00D05E65">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14:paraId="7496919D" w14:textId="77777777" w:rsidR="00F5617D" w:rsidRPr="00EC12E7" w:rsidRDefault="00F5617D" w:rsidP="00D05E65">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F5617D" w:rsidRPr="00EC12E7" w14:paraId="109F4C1F" w14:textId="77777777" w:rsidTr="00933AA7">
                        <w:tc>
                          <w:tcPr>
                            <w:tcW w:w="993" w:type="dxa"/>
                            <w:tcBorders>
                              <w:top w:val="nil"/>
                              <w:left w:val="nil"/>
                            </w:tcBorders>
                          </w:tcPr>
                          <w:p w14:paraId="4F5D1A29" w14:textId="77777777" w:rsidR="00F5617D" w:rsidRPr="00EC12E7" w:rsidRDefault="00F5617D" w:rsidP="007723F6">
                            <w:pPr>
                              <w:ind w:right="-73"/>
                            </w:pPr>
                          </w:p>
                        </w:tc>
                        <w:tc>
                          <w:tcPr>
                            <w:tcW w:w="1984" w:type="dxa"/>
                          </w:tcPr>
                          <w:p w14:paraId="41C186EA" w14:textId="77777777" w:rsidR="00F5617D" w:rsidRPr="00EC12E7" w:rsidRDefault="00F5617D" w:rsidP="007723F6">
                            <w:pPr>
                              <w:ind w:right="-73"/>
                            </w:pPr>
                            <w:r w:rsidRPr="00EC12E7">
                              <w:t>Frec.Absoluta</w:t>
                            </w:r>
                          </w:p>
                        </w:tc>
                        <w:tc>
                          <w:tcPr>
                            <w:tcW w:w="1824" w:type="dxa"/>
                          </w:tcPr>
                          <w:p w14:paraId="386187B0" w14:textId="77777777" w:rsidR="00F5617D" w:rsidRPr="00EC12E7" w:rsidRDefault="00F5617D" w:rsidP="007723F6">
                            <w:pPr>
                              <w:ind w:right="-73"/>
                            </w:pPr>
                            <w:r w:rsidRPr="00EC12E7">
                              <w:t>Frec.Relativa</w:t>
                            </w:r>
                          </w:p>
                        </w:tc>
                      </w:tr>
                      <w:tr w:rsidR="00F5617D" w:rsidRPr="00EC12E7" w14:paraId="74F9F852" w14:textId="77777777" w:rsidTr="00933AA7">
                        <w:tc>
                          <w:tcPr>
                            <w:tcW w:w="993" w:type="dxa"/>
                          </w:tcPr>
                          <w:p w14:paraId="4A380B4A" w14:textId="77777777" w:rsidR="00F5617D" w:rsidRPr="00EC12E7" w:rsidRDefault="00F5617D" w:rsidP="007723F6">
                            <w:pPr>
                              <w:ind w:right="-73"/>
                            </w:pPr>
                            <w:r w:rsidRPr="00EC12E7">
                              <w:t>Caras</w:t>
                            </w:r>
                          </w:p>
                        </w:tc>
                        <w:tc>
                          <w:tcPr>
                            <w:tcW w:w="1984" w:type="dxa"/>
                          </w:tcPr>
                          <w:p w14:paraId="63160167" w14:textId="77777777" w:rsidR="00F5617D" w:rsidRPr="00EC12E7" w:rsidRDefault="00F5617D" w:rsidP="00933AA7">
                            <w:pPr>
                              <w:ind w:right="-73"/>
                              <w:jc w:val="center"/>
                            </w:pPr>
                            <w:r w:rsidRPr="00EC12E7">
                              <w:t>12</w:t>
                            </w:r>
                          </w:p>
                        </w:tc>
                        <w:tc>
                          <w:tcPr>
                            <w:tcW w:w="1824" w:type="dxa"/>
                          </w:tcPr>
                          <w:p w14:paraId="5E40BF5B" w14:textId="77777777" w:rsidR="00F5617D" w:rsidRPr="00EC12E7" w:rsidRDefault="00F5617D" w:rsidP="00933AA7">
                            <w:pPr>
                              <w:ind w:right="-73"/>
                              <w:jc w:val="center"/>
                            </w:pPr>
                            <w:r w:rsidRPr="00EC12E7">
                              <w:t>12/20</w:t>
                            </w:r>
                          </w:p>
                        </w:tc>
                      </w:tr>
                      <w:tr w:rsidR="00F5617D" w:rsidRPr="00EC12E7" w14:paraId="19FBE5C4" w14:textId="77777777" w:rsidTr="00933AA7">
                        <w:tc>
                          <w:tcPr>
                            <w:tcW w:w="993" w:type="dxa"/>
                          </w:tcPr>
                          <w:p w14:paraId="34B86211" w14:textId="77777777" w:rsidR="00F5617D" w:rsidRPr="00EC12E7" w:rsidRDefault="00F5617D" w:rsidP="007723F6">
                            <w:pPr>
                              <w:ind w:right="-73"/>
                            </w:pPr>
                            <w:r w:rsidRPr="00EC12E7">
                              <w:t>Cruces</w:t>
                            </w:r>
                          </w:p>
                        </w:tc>
                        <w:tc>
                          <w:tcPr>
                            <w:tcW w:w="1984" w:type="dxa"/>
                          </w:tcPr>
                          <w:p w14:paraId="2096FED1" w14:textId="77777777" w:rsidR="00F5617D" w:rsidRPr="00EC12E7" w:rsidRDefault="00F5617D" w:rsidP="00933AA7">
                            <w:pPr>
                              <w:ind w:right="-73"/>
                              <w:jc w:val="center"/>
                            </w:pPr>
                            <w:r w:rsidRPr="00EC12E7">
                              <w:t>8</w:t>
                            </w:r>
                          </w:p>
                        </w:tc>
                        <w:tc>
                          <w:tcPr>
                            <w:tcW w:w="1824" w:type="dxa"/>
                          </w:tcPr>
                          <w:p w14:paraId="5BBA6D31" w14:textId="77777777" w:rsidR="00F5617D" w:rsidRPr="00EC12E7" w:rsidRDefault="00F5617D" w:rsidP="00933AA7">
                            <w:pPr>
                              <w:ind w:right="-73"/>
                              <w:jc w:val="center"/>
                            </w:pPr>
                            <w:r w:rsidRPr="00EC12E7">
                              <w:t>8/20</w:t>
                            </w:r>
                          </w:p>
                        </w:tc>
                      </w:tr>
                    </w:tbl>
                    <w:p w14:paraId="6FAA586E" w14:textId="77777777" w:rsidR="00F5617D" w:rsidRPr="00EC12E7" w:rsidRDefault="00F5617D" w:rsidP="00D05E65">
                      <w:pPr>
                        <w:ind w:left="-142" w:right="-73"/>
                      </w:pPr>
                    </w:p>
                    <w:p w14:paraId="750F780E" w14:textId="77777777" w:rsidR="00F5617D" w:rsidRPr="00EC12E7" w:rsidRDefault="00F5617D" w:rsidP="00D05E65">
                      <w:pPr>
                        <w:ind w:left="-227" w:right="-215"/>
                      </w:pPr>
                    </w:p>
                  </w:txbxContent>
                </v:textbox>
              </v:roundrect>
            </w:pict>
          </mc:Fallback>
        </mc:AlternateContent>
      </w:r>
      <w:r w:rsidR="00D05E65" w:rsidRPr="00BB6DC5">
        <w:rPr>
          <w:rFonts w:asciiTheme="minorHAnsi" w:hAnsiTheme="minorHAnsi"/>
          <w:b/>
          <w:noProof/>
          <w:lang w:val="es-ES_tradnl"/>
        </w:rPr>
        <mc:AlternateContent>
          <mc:Choice Requires="wps">
            <w:drawing>
              <wp:anchor distT="0" distB="0" distL="114300" distR="114300" simplePos="0" relativeHeight="254919680" behindDoc="0" locked="0" layoutInCell="1" allowOverlap="1" wp14:anchorId="77720A6E" wp14:editId="6D070E47">
                <wp:simplePos x="0" y="0"/>
                <wp:positionH relativeFrom="column">
                  <wp:posOffset>3779</wp:posOffset>
                </wp:positionH>
                <wp:positionV relativeFrom="paragraph">
                  <wp:posOffset>1751729</wp:posOffset>
                </wp:positionV>
                <wp:extent cx="3328035" cy="2380463"/>
                <wp:effectExtent l="0" t="0" r="12065" b="7620"/>
                <wp:wrapNone/>
                <wp:docPr id="6193" name="Rectángulo redondeado 6193"/>
                <wp:cNvGraphicFramePr/>
                <a:graphic xmlns:a="http://schemas.openxmlformats.org/drawingml/2006/main">
                  <a:graphicData uri="http://schemas.microsoft.com/office/word/2010/wordprocessingShape">
                    <wps:wsp>
                      <wps:cNvSpPr/>
                      <wps:spPr>
                        <a:xfrm>
                          <a:off x="0" y="0"/>
                          <a:ext cx="3328035" cy="238046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B60261D" w14:textId="77777777" w:rsidR="00F5617D" w:rsidRPr="00C17CED" w:rsidRDefault="00F5617D" w:rsidP="00D05E65">
                            <w:pPr>
                              <w:spacing w:after="60"/>
                              <w:ind w:right="-73"/>
                              <w:rPr>
                                <w:b/>
                              </w:rPr>
                            </w:pPr>
                            <w:r>
                              <w:rPr>
                                <w:b/>
                              </w:rPr>
                              <w:t>2. Espacio muestral. Sucesos.</w:t>
                            </w:r>
                          </w:p>
                          <w:p w14:paraId="02A2E4CE" w14:textId="77777777" w:rsidR="00F5617D" w:rsidRDefault="00F5617D" w:rsidP="00D05E65">
                            <w:r>
                              <w:t xml:space="preserve">- </w:t>
                            </w:r>
                            <w:r>
                              <w:rPr>
                                <w:u w:val="single"/>
                              </w:rPr>
                              <w:t>Suceso elemental</w:t>
                            </w:r>
                            <w:r>
                              <w:t>: Cada uno de los resultados posibles de un Experimento Aleatorio.</w:t>
                            </w:r>
                          </w:p>
                          <w:p w14:paraId="3E306424" w14:textId="77777777" w:rsidR="00F5617D" w:rsidRDefault="00F5617D" w:rsidP="00D05E65">
                            <w:r>
                              <w:t xml:space="preserve">- </w:t>
                            </w:r>
                            <w:r>
                              <w:rPr>
                                <w:u w:val="single"/>
                              </w:rPr>
                              <w:t>Espacio muestral o suceso seguro</w:t>
                            </w:r>
                            <w:r>
                              <w:t>: Conjunto de todos los casos o sucesos elementales.</w:t>
                            </w:r>
                          </w:p>
                          <w:p w14:paraId="617E807C" w14:textId="77777777" w:rsidR="00F5617D" w:rsidRDefault="00F5617D" w:rsidP="00D05E65">
                            <w:pPr>
                              <w:spacing w:after="120"/>
                            </w:pPr>
                            <w:r w:rsidRPr="000673DB">
                              <w:t xml:space="preserve">- </w:t>
                            </w:r>
                            <w:r>
                              <w:rPr>
                                <w:u w:val="single"/>
                              </w:rPr>
                              <w:t>Suceso compuesto</w:t>
                            </w:r>
                            <w:r>
                              <w:t>: Subconjunto del espacio muestral.</w:t>
                            </w:r>
                          </w:p>
                          <w:p w14:paraId="4D1409DC" w14:textId="77777777" w:rsidR="00F5617D" w:rsidRPr="00EC12E7" w:rsidRDefault="00F5617D" w:rsidP="00D05E65">
                            <w:r w:rsidRPr="00EC12E7">
                              <w:rPr>
                                <w:u w:val="single"/>
                              </w:rPr>
                              <w:t>Ejemplo</w:t>
                            </w:r>
                            <w:r w:rsidRPr="00EC12E7">
                              <w:t>: Experimento “Lanzar un dado”</w:t>
                            </w:r>
                          </w:p>
                          <w:p w14:paraId="14CB1D95" w14:textId="77777777" w:rsidR="00F5617D" w:rsidRPr="00EC12E7" w:rsidRDefault="00F5617D" w:rsidP="00D05E65">
                            <w:pPr>
                              <w:tabs>
                                <w:tab w:val="left" w:pos="4536"/>
                              </w:tabs>
                              <w:ind w:right="-215"/>
                              <w:rPr>
                                <w:sz w:val="22"/>
                              </w:rPr>
                            </w:pPr>
                            <w:r w:rsidRPr="00EC12E7">
                              <w:t>Sucesos elementales</w:t>
                            </w:r>
                            <w:r w:rsidRPr="00EC12E7">
                              <w:rPr>
                                <w:sz w:val="22"/>
                              </w:rPr>
                              <w:sym w:font="Wingdings" w:char="F0E0"/>
                            </w:r>
                            <w:r w:rsidRPr="00EC12E7">
                              <w:rPr>
                                <w:sz w:val="22"/>
                              </w:rPr>
                              <w:t>{1},{2},{3},{4},{5},{6}</w:t>
                            </w:r>
                          </w:p>
                          <w:p w14:paraId="4F3A9CBE" w14:textId="77777777" w:rsidR="00F5617D" w:rsidRPr="00EC12E7" w:rsidRDefault="00F5617D" w:rsidP="00D05E65">
                            <w:pPr>
                              <w:tabs>
                                <w:tab w:val="left" w:pos="4536"/>
                              </w:tabs>
                              <w:ind w:right="-215"/>
                            </w:pPr>
                            <w:r w:rsidRPr="00EC12E7">
                              <w:t xml:space="preserve">Espacio muestral </w:t>
                            </w:r>
                            <w:r w:rsidRPr="00EC12E7">
                              <w:sym w:font="Wingdings" w:char="F0E0"/>
                            </w:r>
                            <w:r w:rsidRPr="00EC12E7">
                              <w:t xml:space="preserve"> E={1,2,3,4,5,6}</w:t>
                            </w:r>
                          </w:p>
                          <w:p w14:paraId="169C0708" w14:textId="77777777" w:rsidR="00F5617D" w:rsidRPr="00EC12E7" w:rsidRDefault="00F5617D" w:rsidP="00D05E65">
                            <w:pPr>
                              <w:tabs>
                                <w:tab w:val="left" w:pos="4536"/>
                              </w:tabs>
                              <w:ind w:right="-215"/>
                            </w:pPr>
                            <w:r w:rsidRPr="00EC12E7">
                              <w:t xml:space="preserve">Suceso compuesto </w:t>
                            </w:r>
                            <w:r w:rsidRPr="00EC12E7">
                              <w:sym w:font="Wingdings" w:char="F0E0"/>
                            </w:r>
                            <w:r w:rsidRPr="00EC12E7">
                              <w:t xml:space="preserve"> “Sacer un número par”</w:t>
                            </w:r>
                          </w:p>
                          <w:p w14:paraId="7AC687DB" w14:textId="77777777" w:rsidR="00F5617D" w:rsidRPr="000673DB" w:rsidRDefault="00F5617D" w:rsidP="00D05E65"/>
                          <w:p w14:paraId="2D56E77A"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20A6E" id="Rectángulo redondeado 6193" o:spid="_x0000_s1050" style="position:absolute;margin-left:.3pt;margin-top:137.95pt;width:262.05pt;height:187.45pt;z-index:2549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" fillcolor="white [3201]" strokecolor="#bf8f00 [2407]" strokeweight="1pt">
                <v:stroke joinstyle="miter"/>
                <v:textbox>
                  <w:txbxContent>
                    <w:p w14:paraId="0B60261D" w14:textId="77777777" w:rsidR="00F5617D" w:rsidRPr="00C17CED" w:rsidRDefault="00F5617D" w:rsidP="00D05E65">
                      <w:pPr>
                        <w:spacing w:after="60"/>
                        <w:ind w:right="-73"/>
                        <w:rPr>
                          <w:b/>
                        </w:rPr>
                      </w:pPr>
                      <w:r>
                        <w:rPr>
                          <w:b/>
                        </w:rPr>
                        <w:t>2. Espacio muestral. Sucesos.</w:t>
                      </w:r>
                    </w:p>
                    <w:p w14:paraId="02A2E4CE" w14:textId="77777777" w:rsidR="00F5617D" w:rsidRDefault="00F5617D" w:rsidP="00D05E65">
                      <w:r>
                        <w:t xml:space="preserve">- </w:t>
                      </w:r>
                      <w:r>
                        <w:rPr>
                          <w:u w:val="single"/>
                        </w:rPr>
                        <w:t>Suceso elemental</w:t>
                      </w:r>
                      <w:r>
                        <w:t>: Cada uno de los resultados posibles de un Experimento Aleatorio.</w:t>
                      </w:r>
                    </w:p>
                    <w:p w14:paraId="3E306424" w14:textId="77777777" w:rsidR="00F5617D" w:rsidRDefault="00F5617D" w:rsidP="00D05E65">
                      <w:r>
                        <w:t xml:space="preserve">- </w:t>
                      </w:r>
                      <w:r>
                        <w:rPr>
                          <w:u w:val="single"/>
                        </w:rPr>
                        <w:t>Espacio muestral o suceso seguro</w:t>
                      </w:r>
                      <w:r>
                        <w:t>: Conjunto de todos los casos o sucesos elementales.</w:t>
                      </w:r>
                    </w:p>
                    <w:p w14:paraId="617E807C" w14:textId="77777777" w:rsidR="00F5617D" w:rsidRDefault="00F5617D" w:rsidP="00D05E65">
                      <w:pPr>
                        <w:spacing w:after="120"/>
                      </w:pPr>
                      <w:r w:rsidRPr="000673DB">
                        <w:t xml:space="preserve">- </w:t>
                      </w:r>
                      <w:r>
                        <w:rPr>
                          <w:u w:val="single"/>
                        </w:rPr>
                        <w:t>Suceso compuesto</w:t>
                      </w:r>
                      <w:r>
                        <w:t>: Subconjunto del espacio muestral.</w:t>
                      </w:r>
                    </w:p>
                    <w:p w14:paraId="4D1409DC" w14:textId="77777777" w:rsidR="00F5617D" w:rsidRPr="00EC12E7" w:rsidRDefault="00F5617D" w:rsidP="00D05E65">
                      <w:r w:rsidRPr="00EC12E7">
                        <w:rPr>
                          <w:u w:val="single"/>
                        </w:rPr>
                        <w:t>Ejemplo</w:t>
                      </w:r>
                      <w:r w:rsidRPr="00EC12E7">
                        <w:t>: Experimento “Lanzar un dado”</w:t>
                      </w:r>
                    </w:p>
                    <w:p w14:paraId="14CB1D95" w14:textId="77777777" w:rsidR="00F5617D" w:rsidRPr="00EC12E7" w:rsidRDefault="00F5617D" w:rsidP="00D05E65">
                      <w:pPr>
                        <w:tabs>
                          <w:tab w:val="left" w:pos="4536"/>
                        </w:tabs>
                        <w:ind w:right="-215"/>
                        <w:rPr>
                          <w:sz w:val="22"/>
                        </w:rPr>
                      </w:pPr>
                      <w:r w:rsidRPr="00EC12E7">
                        <w:t>Sucesos elementales</w:t>
                      </w:r>
                      <w:r w:rsidRPr="00EC12E7">
                        <w:rPr>
                          <w:sz w:val="22"/>
                        </w:rPr>
                        <w:sym w:font="Wingdings" w:char="F0E0"/>
                      </w:r>
                      <w:r w:rsidRPr="00EC12E7">
                        <w:rPr>
                          <w:sz w:val="22"/>
                        </w:rPr>
                        <w:t>{1},{2},{3},{4},{5},{6}</w:t>
                      </w:r>
                    </w:p>
                    <w:p w14:paraId="4F3A9CBE" w14:textId="77777777" w:rsidR="00F5617D" w:rsidRPr="00EC12E7" w:rsidRDefault="00F5617D" w:rsidP="00D05E65">
                      <w:pPr>
                        <w:tabs>
                          <w:tab w:val="left" w:pos="4536"/>
                        </w:tabs>
                        <w:ind w:right="-215"/>
                      </w:pPr>
                      <w:r w:rsidRPr="00EC12E7">
                        <w:t xml:space="preserve">Espacio muestral </w:t>
                      </w:r>
                      <w:r w:rsidRPr="00EC12E7">
                        <w:sym w:font="Wingdings" w:char="F0E0"/>
                      </w:r>
                      <w:r w:rsidRPr="00EC12E7">
                        <w:t xml:space="preserve"> E={1,2,3,4,5,6}</w:t>
                      </w:r>
                    </w:p>
                    <w:p w14:paraId="169C0708" w14:textId="77777777" w:rsidR="00F5617D" w:rsidRPr="00EC12E7" w:rsidRDefault="00F5617D" w:rsidP="00D05E65">
                      <w:pPr>
                        <w:tabs>
                          <w:tab w:val="left" w:pos="4536"/>
                        </w:tabs>
                        <w:ind w:right="-215"/>
                      </w:pPr>
                      <w:r w:rsidRPr="00EC12E7">
                        <w:t xml:space="preserve">Suceso compuesto </w:t>
                      </w:r>
                      <w:r w:rsidRPr="00EC12E7">
                        <w:sym w:font="Wingdings" w:char="F0E0"/>
                      </w:r>
                      <w:r w:rsidRPr="00EC12E7">
                        <w:t xml:space="preserve"> “Sacer un número par”</w:t>
                      </w:r>
                    </w:p>
                    <w:p w14:paraId="7AC687DB" w14:textId="77777777" w:rsidR="00F5617D" w:rsidRPr="000673DB" w:rsidRDefault="00F5617D" w:rsidP="00D05E65"/>
                    <w:p w14:paraId="2D56E77A" w14:textId="77777777" w:rsidR="00F5617D" w:rsidRPr="00BA3A8A" w:rsidRDefault="00F5617D" w:rsidP="00D05E65">
                      <w:pPr>
                        <w:ind w:right="-215"/>
                      </w:pPr>
                    </w:p>
                  </w:txbxContent>
                </v:textbox>
              </v:roundrect>
            </w:pict>
          </mc:Fallback>
        </mc:AlternateContent>
      </w:r>
      <w:r w:rsidR="00D05E65" w:rsidRPr="00EC12E7">
        <w:rPr>
          <w:noProof/>
          <w:u w:val="single"/>
        </w:rPr>
        <mc:AlternateContent>
          <mc:Choice Requires="wps">
            <w:drawing>
              <wp:anchor distT="0" distB="0" distL="114300" distR="114300" simplePos="0" relativeHeight="254920704" behindDoc="0" locked="0" layoutInCell="1" allowOverlap="1" wp14:anchorId="42BB9E6C" wp14:editId="32B96CFA">
                <wp:simplePos x="0" y="0"/>
                <wp:positionH relativeFrom="column">
                  <wp:posOffset>3779</wp:posOffset>
                </wp:positionH>
                <wp:positionV relativeFrom="paragraph">
                  <wp:posOffset>126970</wp:posOffset>
                </wp:positionV>
                <wp:extent cx="3328035" cy="1534076"/>
                <wp:effectExtent l="0" t="0" r="12065" b="15875"/>
                <wp:wrapNone/>
                <wp:docPr id="33819" name="Rectángulo redondeado 33819"/>
                <wp:cNvGraphicFramePr/>
                <a:graphic xmlns:a="http://schemas.openxmlformats.org/drawingml/2006/main">
                  <a:graphicData uri="http://schemas.microsoft.com/office/word/2010/wordprocessingShape">
                    <wps:wsp>
                      <wps:cNvSpPr/>
                      <wps:spPr>
                        <a:xfrm>
                          <a:off x="0" y="0"/>
                          <a:ext cx="3328035" cy="1534076"/>
                        </a:xfrm>
                        <a:prstGeom prst="roundRect">
                          <a:avLst/>
                        </a:prstGeom>
                        <a:ln/>
                      </wps:spPr>
                      <wps:style>
                        <a:lnRef idx="2">
                          <a:schemeClr val="accent3"/>
                        </a:lnRef>
                        <a:fillRef idx="1">
                          <a:schemeClr val="lt1"/>
                        </a:fillRef>
                        <a:effectRef idx="0">
                          <a:schemeClr val="accent3"/>
                        </a:effectRef>
                        <a:fontRef idx="minor">
                          <a:schemeClr val="dk1"/>
                        </a:fontRef>
                      </wps:style>
                      <wps:txbx>
                        <w:txbxContent>
                          <w:p w14:paraId="2DDBBF16" w14:textId="77777777" w:rsidR="00F5617D" w:rsidRPr="00EC12E7" w:rsidRDefault="00F5617D" w:rsidP="00D05E65">
                            <w:pPr>
                              <w:spacing w:after="60"/>
                              <w:ind w:right="-73"/>
                              <w:rPr>
                                <w:b/>
                              </w:rPr>
                            </w:pPr>
                            <w:r>
                              <w:rPr>
                                <w:b/>
                              </w:rPr>
                              <w:t>1</w:t>
                            </w:r>
                            <w:r w:rsidRPr="00EC12E7">
                              <w:rPr>
                                <w:b/>
                              </w:rPr>
                              <w:t>. Experimentos aleatorios y deterministas</w:t>
                            </w:r>
                          </w:p>
                          <w:p w14:paraId="623E8455" w14:textId="77777777" w:rsidR="00F5617D" w:rsidRPr="00EC12E7" w:rsidRDefault="00F5617D" w:rsidP="00D05E65">
                            <w:r w:rsidRPr="00EC12E7">
                              <w:t xml:space="preserve">- </w:t>
                            </w:r>
                            <w:r w:rsidRPr="00EC12E7">
                              <w:rPr>
                                <w:u w:val="single"/>
                              </w:rPr>
                              <w:t>Experimento aleatorio</w:t>
                            </w:r>
                            <w:r w:rsidRPr="00EC12E7">
                              <w:t xml:space="preserve">: </w:t>
                            </w:r>
                            <w:r>
                              <w:t>Es aquel cuyo resultado depende del azar.</w:t>
                            </w:r>
                          </w:p>
                          <w:p w14:paraId="1367ACD0" w14:textId="77777777" w:rsidR="00F5617D" w:rsidRPr="00EC12E7" w:rsidRDefault="00F5617D" w:rsidP="00D05E65">
                            <w:r w:rsidRPr="00EC12E7">
                              <w:t>Ejemplo: Cara o cruz al tirar una moneda.</w:t>
                            </w:r>
                          </w:p>
                          <w:p w14:paraId="0B5D6BAD" w14:textId="77777777" w:rsidR="00F5617D" w:rsidRPr="00EC12E7" w:rsidRDefault="00F5617D" w:rsidP="00D05E65">
                            <w:r w:rsidRPr="00EC12E7">
                              <w:t xml:space="preserve">- </w:t>
                            </w:r>
                            <w:r w:rsidRPr="00EC12E7">
                              <w:rPr>
                                <w:u w:val="single"/>
                              </w:rPr>
                              <w:t>Experimento determinista</w:t>
                            </w:r>
                            <w:r w:rsidRPr="00EC12E7">
                              <w:t>: es un experimento en el que sabemos el resultado que va a salir.</w:t>
                            </w:r>
                          </w:p>
                          <w:p w14:paraId="19F88399" w14:textId="77777777" w:rsidR="00F5617D" w:rsidRPr="00EC12E7" w:rsidRDefault="00F5617D" w:rsidP="00D05E65">
                            <w:r w:rsidRPr="00EC12E7">
                              <w:t>Ejemplo: Soltar un lápiz y ver si cae.</w:t>
                            </w:r>
                          </w:p>
                          <w:p w14:paraId="6DDD3D73" w14:textId="77777777" w:rsidR="00F5617D" w:rsidRPr="00EC12E7" w:rsidRDefault="00F5617D" w:rsidP="00D05E65"/>
                          <w:p w14:paraId="5B8B5FCF" w14:textId="77777777" w:rsidR="00F5617D" w:rsidRPr="00EC12E7" w:rsidRDefault="00F5617D" w:rsidP="00D05E6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B9E6C" id="Rectángulo redondeado 33819" o:spid="_x0000_s1051" style="position:absolute;margin-left:.3pt;margin-top:10pt;width:262.05pt;height:120.8pt;z-index:2549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" fillcolor="white [3201]" strokecolor="#a5a5a5 [3206]" strokeweight="1pt">
                <v:stroke joinstyle="miter"/>
                <v:textbox>
                  <w:txbxContent>
                    <w:p w14:paraId="2DDBBF16" w14:textId="77777777" w:rsidR="00F5617D" w:rsidRPr="00EC12E7" w:rsidRDefault="00F5617D" w:rsidP="00D05E65">
                      <w:pPr>
                        <w:spacing w:after="60"/>
                        <w:ind w:right="-73"/>
                        <w:rPr>
                          <w:b/>
                        </w:rPr>
                      </w:pPr>
                      <w:r>
                        <w:rPr>
                          <w:b/>
                        </w:rPr>
                        <w:t>1</w:t>
                      </w:r>
                      <w:r w:rsidRPr="00EC12E7">
                        <w:rPr>
                          <w:b/>
                        </w:rPr>
                        <w:t>. Experimentos aleatorios y deterministas</w:t>
                      </w:r>
                    </w:p>
                    <w:p w14:paraId="623E8455" w14:textId="77777777" w:rsidR="00F5617D" w:rsidRPr="00EC12E7" w:rsidRDefault="00F5617D" w:rsidP="00D05E65">
                      <w:r w:rsidRPr="00EC12E7">
                        <w:t xml:space="preserve">- </w:t>
                      </w:r>
                      <w:r w:rsidRPr="00EC12E7">
                        <w:rPr>
                          <w:u w:val="single"/>
                        </w:rPr>
                        <w:t>Experimento aleatorio</w:t>
                      </w:r>
                      <w:r w:rsidRPr="00EC12E7">
                        <w:t xml:space="preserve">: </w:t>
                      </w:r>
                      <w:r>
                        <w:t>Es aquel cuyo resultado depende del azar.</w:t>
                      </w:r>
                    </w:p>
                    <w:p w14:paraId="1367ACD0" w14:textId="77777777" w:rsidR="00F5617D" w:rsidRPr="00EC12E7" w:rsidRDefault="00F5617D" w:rsidP="00D05E65">
                      <w:r w:rsidRPr="00EC12E7">
                        <w:t>Ejemplo: Cara o cruz al tirar una moneda.</w:t>
                      </w:r>
                    </w:p>
                    <w:p w14:paraId="0B5D6BAD" w14:textId="77777777" w:rsidR="00F5617D" w:rsidRPr="00EC12E7" w:rsidRDefault="00F5617D" w:rsidP="00D05E65">
                      <w:r w:rsidRPr="00EC12E7">
                        <w:t xml:space="preserve">- </w:t>
                      </w:r>
                      <w:r w:rsidRPr="00EC12E7">
                        <w:rPr>
                          <w:u w:val="single"/>
                        </w:rPr>
                        <w:t>Experimento determinista</w:t>
                      </w:r>
                      <w:r w:rsidRPr="00EC12E7">
                        <w:t>: es un experimento en el que sabemos el resultado que va a salir.</w:t>
                      </w:r>
                    </w:p>
                    <w:p w14:paraId="19F88399" w14:textId="77777777" w:rsidR="00F5617D" w:rsidRPr="00EC12E7" w:rsidRDefault="00F5617D" w:rsidP="00D05E65">
                      <w:r w:rsidRPr="00EC12E7">
                        <w:t>Ejemplo: Soltar un lápiz y ver si cae.</w:t>
                      </w:r>
                    </w:p>
                    <w:p w14:paraId="6DDD3D73" w14:textId="77777777" w:rsidR="00F5617D" w:rsidRPr="00EC12E7" w:rsidRDefault="00F5617D" w:rsidP="00D05E65"/>
                    <w:p w14:paraId="5B8B5FCF" w14:textId="77777777" w:rsidR="00F5617D" w:rsidRPr="00EC12E7" w:rsidRDefault="00F5617D" w:rsidP="00D05E65">
                      <w:pPr>
                        <w:ind w:left="-142" w:right="-215"/>
                      </w:pPr>
                    </w:p>
                  </w:txbxContent>
                </v:textbox>
              </v:roundrect>
            </w:pict>
          </mc:Fallback>
        </mc:AlternateContent>
      </w:r>
      <w:r w:rsidR="00D05E65">
        <w:rPr>
          <w:rFonts w:asciiTheme="minorHAnsi" w:hAnsiTheme="minorHAnsi"/>
          <w:b/>
          <w:lang w:val="es-ES_tradnl"/>
        </w:rPr>
        <w:br w:type="page"/>
      </w:r>
    </w:p>
    <w:p w14:paraId="469A3019" w14:textId="1C27CAA8" w:rsidR="00D05E65" w:rsidRDefault="00EC77DB" w:rsidP="007B24CE">
      <w:pPr>
        <w:rPr>
          <w:rFonts w:asciiTheme="minorHAnsi" w:hAnsiTheme="minorHAnsi"/>
        </w:rPr>
      </w:pPr>
      <w:r w:rsidRPr="00EC12E7">
        <w:rPr>
          <w:noProof/>
          <w:u w:val="single"/>
        </w:rPr>
        <w:lastRenderedPageBreak/>
        <mc:AlternateContent>
          <mc:Choice Requires="wps">
            <w:drawing>
              <wp:anchor distT="0" distB="0" distL="114300" distR="114300" simplePos="0" relativeHeight="254968832" behindDoc="0" locked="0" layoutInCell="1" allowOverlap="1" wp14:anchorId="46E3794B" wp14:editId="510A3039">
                <wp:simplePos x="0" y="0"/>
                <wp:positionH relativeFrom="column">
                  <wp:posOffset>-216568</wp:posOffset>
                </wp:positionH>
                <wp:positionV relativeFrom="paragraph">
                  <wp:posOffset>187559</wp:posOffset>
                </wp:positionV>
                <wp:extent cx="3500755" cy="2245895"/>
                <wp:effectExtent l="0" t="0" r="17145" b="15240"/>
                <wp:wrapNone/>
                <wp:docPr id="33843" name="Rectángulo redondeado 33843"/>
                <wp:cNvGraphicFramePr/>
                <a:graphic xmlns:a="http://schemas.openxmlformats.org/drawingml/2006/main">
                  <a:graphicData uri="http://schemas.microsoft.com/office/word/2010/wordprocessingShape">
                    <wps:wsp>
                      <wps:cNvSpPr/>
                      <wps:spPr>
                        <a:xfrm>
                          <a:off x="0" y="0"/>
                          <a:ext cx="3500755" cy="2245895"/>
                        </a:xfrm>
                        <a:prstGeom prst="roundRect">
                          <a:avLst/>
                        </a:prstGeom>
                        <a:ln>
                          <a:solidFill>
                            <a:srgbClr val="FFC000"/>
                          </a:solidFill>
                        </a:ln>
                      </wps:spPr>
                      <wps:style>
                        <a:lnRef idx="2">
                          <a:schemeClr val="accent5"/>
                        </a:lnRef>
                        <a:fillRef idx="1">
                          <a:schemeClr val="lt1"/>
                        </a:fillRef>
                        <a:effectRef idx="0">
                          <a:schemeClr val="accent5"/>
                        </a:effectRef>
                        <a:fontRef idx="minor">
                          <a:schemeClr val="dk1"/>
                        </a:fontRef>
                      </wps:style>
                      <wps:txbx>
                        <w:txbxContent>
                          <w:p w14:paraId="5C03E3BF" w14:textId="77777777" w:rsidR="00F5617D" w:rsidRPr="00EC12E7" w:rsidRDefault="00042A36" w:rsidP="00F5617D">
                            <w:pPr>
                              <w:ind w:left="-142" w:right="-73"/>
                              <w:rPr>
                                <w:b/>
                              </w:rPr>
                            </w:pPr>
                            <w:r>
                              <w:rPr>
                                <w:b/>
                              </w:rPr>
                              <w:t>7</w:t>
                            </w:r>
                            <w:r w:rsidR="00F5617D" w:rsidRPr="00EC12E7">
                              <w:rPr>
                                <w:b/>
                              </w:rPr>
                              <w:t xml:space="preserve">. </w:t>
                            </w:r>
                            <w:r>
                              <w:rPr>
                                <w:b/>
                              </w:rPr>
                              <w:t>Tablas de contingencia o de doble entrada.</w:t>
                            </w:r>
                          </w:p>
                          <w:p w14:paraId="1E455E14" w14:textId="7C794C61" w:rsidR="00E55070" w:rsidRDefault="00E55070" w:rsidP="00E55070">
                            <w:pPr>
                              <w:ind w:left="-142" w:right="-134"/>
                              <w:jc w:val="both"/>
                              <w:rPr>
                                <w:color w:val="666666"/>
                                <w:shd w:val="clear" w:color="auto" w:fill="FFFFFF"/>
                              </w:rPr>
                            </w:pPr>
                            <w:r w:rsidRPr="00E55070">
                              <w:rPr>
                                <w:color w:val="666666"/>
                                <w:shd w:val="clear" w:color="auto" w:fill="FFFFFF"/>
                              </w:rPr>
                              <w:t xml:space="preserve">Son tablas que </w:t>
                            </w:r>
                            <w:r w:rsidR="008B21EA">
                              <w:rPr>
                                <w:color w:val="666666"/>
                                <w:shd w:val="clear" w:color="auto" w:fill="FFFFFF"/>
                              </w:rPr>
                              <w:t>resumen los datos de</w:t>
                            </w:r>
                            <w:r w:rsidRPr="00E55070">
                              <w:rPr>
                                <w:color w:val="666666"/>
                                <w:shd w:val="clear" w:color="auto" w:fill="FFFFFF"/>
                              </w:rPr>
                              <w:t xml:space="preserve"> dos </w:t>
                            </w:r>
                            <w:r>
                              <w:rPr>
                                <w:color w:val="666666"/>
                                <w:shd w:val="clear" w:color="auto" w:fill="FFFFFF"/>
                              </w:rPr>
                              <w:t>variables</w:t>
                            </w:r>
                            <w:r w:rsidR="008B21EA">
                              <w:rPr>
                                <w:color w:val="666666"/>
                                <w:shd w:val="clear" w:color="auto" w:fill="FFFFFF"/>
                              </w:rPr>
                              <w:t>.</w:t>
                            </w:r>
                            <w:r w:rsidRPr="00E55070">
                              <w:rPr>
                                <w:color w:val="666666"/>
                                <w:shd w:val="clear" w:color="auto" w:fill="FFFFFF"/>
                              </w:rPr>
                              <w:t xml:space="preserve"> </w:t>
                            </w:r>
                            <w:r w:rsidR="008B21EA">
                              <w:rPr>
                                <w:color w:val="666666"/>
                                <w:shd w:val="clear" w:color="auto" w:fill="FFFFFF"/>
                              </w:rPr>
                              <w:t>E</w:t>
                            </w:r>
                            <w:r w:rsidRPr="00E55070">
                              <w:rPr>
                                <w:color w:val="666666"/>
                                <w:shd w:val="clear" w:color="auto" w:fill="FFFFFF"/>
                              </w:rPr>
                              <w:t>stas se dividen en filas y columnas en donde se almacena información en cada una de ellas</w:t>
                            </w:r>
                            <w:r w:rsidR="008B21EA">
                              <w:rPr>
                                <w:color w:val="666666"/>
                                <w:shd w:val="clear" w:color="auto" w:fill="FFFFFF"/>
                              </w:rPr>
                              <w:t>.</w:t>
                            </w:r>
                          </w:p>
                          <w:p w14:paraId="5474236B" w14:textId="067F9538" w:rsidR="008B21EA" w:rsidRDefault="008B21EA" w:rsidP="00E55070">
                            <w:pPr>
                              <w:ind w:left="-142" w:right="-134"/>
                              <w:jc w:val="both"/>
                              <w:rPr>
                                <w:color w:val="666666"/>
                                <w:shd w:val="clear" w:color="auto" w:fill="FFFFFF"/>
                              </w:rPr>
                            </w:pPr>
                          </w:p>
                          <w:p w14:paraId="678C348C" w14:textId="7DF8E7E4" w:rsidR="008B21EA" w:rsidRDefault="008B21EA" w:rsidP="00E55070">
                            <w:pPr>
                              <w:ind w:left="-142" w:right="-134"/>
                              <w:jc w:val="both"/>
                              <w:rPr>
                                <w:color w:val="666666"/>
                                <w:shd w:val="clear" w:color="auto" w:fill="FFFFFF"/>
                              </w:rPr>
                            </w:pPr>
                            <w:r>
                              <w:rPr>
                                <w:color w:val="666666"/>
                                <w:shd w:val="clear" w:color="auto" w:fill="FFFFFF"/>
                              </w:rPr>
                              <w:t>Ejemplo de tabla de doble entrada:</w:t>
                            </w:r>
                          </w:p>
                          <w:p w14:paraId="50E5077E" w14:textId="7A5E742F" w:rsidR="008B21EA" w:rsidRPr="00E55070" w:rsidRDefault="008B21EA" w:rsidP="00E55070">
                            <w:pPr>
                              <w:ind w:left="-142" w:right="-134"/>
                              <w:jc w:val="both"/>
                            </w:pPr>
                          </w:p>
                          <w:p w14:paraId="1C450AAE" w14:textId="25C299C2" w:rsidR="00F5617D" w:rsidRDefault="00F5617D" w:rsidP="00F5617D">
                            <w:pPr>
                              <w:ind w:left="-142" w:right="-192"/>
                            </w:pPr>
                          </w:p>
                          <w:p w14:paraId="1FB76518" w14:textId="77777777" w:rsidR="00F5617D" w:rsidRPr="00EC12E7" w:rsidRDefault="00F5617D" w:rsidP="00F5617D">
                            <w:pPr>
                              <w:ind w:left="-142" w:right="-73"/>
                            </w:pPr>
                          </w:p>
                          <w:p w14:paraId="59ADFFD1" w14:textId="77777777" w:rsidR="00F5617D" w:rsidRPr="00EC12E7" w:rsidRDefault="00F5617D" w:rsidP="00F5617D">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3794B" id="Rectángulo redondeado 33843" o:spid="_x0000_s1052" style="position:absolute;margin-left:-17.05pt;margin-top:14.75pt;width:275.65pt;height:176.85pt;z-index:2549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" fillcolor="white [3201]" strokecolor="#ffc000" strokeweight="1pt">
                <v:stroke joinstyle="miter"/>
                <v:textbox>
                  <w:txbxContent>
                    <w:p w14:paraId="5C03E3BF" w14:textId="77777777" w:rsidR="00F5617D" w:rsidRPr="00EC12E7" w:rsidRDefault="00042A36" w:rsidP="00F5617D">
                      <w:pPr>
                        <w:ind w:left="-142" w:right="-73"/>
                        <w:rPr>
                          <w:b/>
                        </w:rPr>
                      </w:pPr>
                      <w:r>
                        <w:rPr>
                          <w:b/>
                        </w:rPr>
                        <w:t>7</w:t>
                      </w:r>
                      <w:r w:rsidR="00F5617D" w:rsidRPr="00EC12E7">
                        <w:rPr>
                          <w:b/>
                        </w:rPr>
                        <w:t xml:space="preserve">. </w:t>
                      </w:r>
                      <w:r>
                        <w:rPr>
                          <w:b/>
                        </w:rPr>
                        <w:t>Tablas de contingencia o de doble entrada.</w:t>
                      </w:r>
                    </w:p>
                    <w:p w14:paraId="1E455E14" w14:textId="7C794C61" w:rsidR="00E55070" w:rsidRDefault="00E55070" w:rsidP="00E55070">
                      <w:pPr>
                        <w:ind w:left="-142" w:right="-134"/>
                        <w:jc w:val="both"/>
                        <w:rPr>
                          <w:color w:val="666666"/>
                          <w:shd w:val="clear" w:color="auto" w:fill="FFFFFF"/>
                        </w:rPr>
                      </w:pPr>
                      <w:r w:rsidRPr="00E55070">
                        <w:rPr>
                          <w:color w:val="666666"/>
                          <w:shd w:val="clear" w:color="auto" w:fill="FFFFFF"/>
                        </w:rPr>
                        <w:t xml:space="preserve">Son tablas que </w:t>
                      </w:r>
                      <w:r w:rsidR="008B21EA">
                        <w:rPr>
                          <w:color w:val="666666"/>
                          <w:shd w:val="clear" w:color="auto" w:fill="FFFFFF"/>
                        </w:rPr>
                        <w:t>resumen los datos de</w:t>
                      </w:r>
                      <w:r w:rsidRPr="00E55070">
                        <w:rPr>
                          <w:color w:val="666666"/>
                          <w:shd w:val="clear" w:color="auto" w:fill="FFFFFF"/>
                        </w:rPr>
                        <w:t xml:space="preserve"> dos </w:t>
                      </w:r>
                      <w:r>
                        <w:rPr>
                          <w:color w:val="666666"/>
                          <w:shd w:val="clear" w:color="auto" w:fill="FFFFFF"/>
                        </w:rPr>
                        <w:t>variables</w:t>
                      </w:r>
                      <w:r w:rsidR="008B21EA">
                        <w:rPr>
                          <w:color w:val="666666"/>
                          <w:shd w:val="clear" w:color="auto" w:fill="FFFFFF"/>
                        </w:rPr>
                        <w:t>.</w:t>
                      </w:r>
                      <w:r w:rsidRPr="00E55070">
                        <w:rPr>
                          <w:color w:val="666666"/>
                          <w:shd w:val="clear" w:color="auto" w:fill="FFFFFF"/>
                        </w:rPr>
                        <w:t xml:space="preserve"> </w:t>
                      </w:r>
                      <w:r w:rsidR="008B21EA">
                        <w:rPr>
                          <w:color w:val="666666"/>
                          <w:shd w:val="clear" w:color="auto" w:fill="FFFFFF"/>
                        </w:rPr>
                        <w:t>E</w:t>
                      </w:r>
                      <w:r w:rsidRPr="00E55070">
                        <w:rPr>
                          <w:color w:val="666666"/>
                          <w:shd w:val="clear" w:color="auto" w:fill="FFFFFF"/>
                        </w:rPr>
                        <w:t>stas se dividen en filas y columnas en donde se almacena información en cada una de ellas</w:t>
                      </w:r>
                      <w:r w:rsidR="008B21EA">
                        <w:rPr>
                          <w:color w:val="666666"/>
                          <w:shd w:val="clear" w:color="auto" w:fill="FFFFFF"/>
                        </w:rPr>
                        <w:t>.</w:t>
                      </w:r>
                    </w:p>
                    <w:p w14:paraId="5474236B" w14:textId="067F9538" w:rsidR="008B21EA" w:rsidRDefault="008B21EA" w:rsidP="00E55070">
                      <w:pPr>
                        <w:ind w:left="-142" w:right="-134"/>
                        <w:jc w:val="both"/>
                        <w:rPr>
                          <w:color w:val="666666"/>
                          <w:shd w:val="clear" w:color="auto" w:fill="FFFFFF"/>
                        </w:rPr>
                      </w:pPr>
                    </w:p>
                    <w:p w14:paraId="678C348C" w14:textId="7DF8E7E4" w:rsidR="008B21EA" w:rsidRDefault="008B21EA" w:rsidP="00E55070">
                      <w:pPr>
                        <w:ind w:left="-142" w:right="-134"/>
                        <w:jc w:val="both"/>
                        <w:rPr>
                          <w:color w:val="666666"/>
                          <w:shd w:val="clear" w:color="auto" w:fill="FFFFFF"/>
                        </w:rPr>
                      </w:pPr>
                      <w:r>
                        <w:rPr>
                          <w:color w:val="666666"/>
                          <w:shd w:val="clear" w:color="auto" w:fill="FFFFFF"/>
                        </w:rPr>
                        <w:t>Ejemplo de tabla de doble entrada:</w:t>
                      </w:r>
                    </w:p>
                    <w:p w14:paraId="50E5077E" w14:textId="7A5E742F" w:rsidR="008B21EA" w:rsidRPr="00E55070" w:rsidRDefault="008B21EA" w:rsidP="00E55070">
                      <w:pPr>
                        <w:ind w:left="-142" w:right="-134"/>
                        <w:jc w:val="both"/>
                      </w:pPr>
                    </w:p>
                    <w:p w14:paraId="1C450AAE" w14:textId="25C299C2" w:rsidR="00F5617D" w:rsidRDefault="00F5617D" w:rsidP="00F5617D">
                      <w:pPr>
                        <w:ind w:left="-142" w:right="-192"/>
                      </w:pPr>
                    </w:p>
                    <w:p w14:paraId="1FB76518" w14:textId="77777777" w:rsidR="00F5617D" w:rsidRPr="00EC12E7" w:rsidRDefault="00F5617D" w:rsidP="00F5617D">
                      <w:pPr>
                        <w:ind w:left="-142" w:right="-73"/>
                      </w:pPr>
                    </w:p>
                    <w:p w14:paraId="59ADFFD1" w14:textId="77777777" w:rsidR="00F5617D" w:rsidRPr="00EC12E7" w:rsidRDefault="00F5617D" w:rsidP="00F5617D">
                      <w:pPr>
                        <w:ind w:left="-227" w:right="-215"/>
                      </w:pPr>
                    </w:p>
                  </w:txbxContent>
                </v:textbox>
              </v:roundrect>
            </w:pict>
          </mc:Fallback>
        </mc:AlternateContent>
      </w:r>
      <w:r w:rsidR="00042A36" w:rsidRPr="00EC12E7">
        <w:rPr>
          <w:noProof/>
          <w:u w:val="single"/>
        </w:rPr>
        <mc:AlternateContent>
          <mc:Choice Requires="wps">
            <w:drawing>
              <wp:anchor distT="0" distB="0" distL="114300" distR="114300" simplePos="0" relativeHeight="254970880" behindDoc="0" locked="0" layoutInCell="1" allowOverlap="1" wp14:anchorId="0E968133" wp14:editId="2C510D4A">
                <wp:simplePos x="0" y="0"/>
                <wp:positionH relativeFrom="column">
                  <wp:posOffset>3352477</wp:posOffset>
                </wp:positionH>
                <wp:positionV relativeFrom="paragraph">
                  <wp:posOffset>186744</wp:posOffset>
                </wp:positionV>
                <wp:extent cx="3500922" cy="3545633"/>
                <wp:effectExtent l="0" t="0" r="17145" b="10795"/>
                <wp:wrapNone/>
                <wp:docPr id="69657" name="Rectángulo redondeado 69657"/>
                <wp:cNvGraphicFramePr/>
                <a:graphic xmlns:a="http://schemas.openxmlformats.org/drawingml/2006/main">
                  <a:graphicData uri="http://schemas.microsoft.com/office/word/2010/wordprocessingShape">
                    <wps:wsp>
                      <wps:cNvSpPr/>
                      <wps:spPr>
                        <a:xfrm>
                          <a:off x="0" y="0"/>
                          <a:ext cx="3500922" cy="3545633"/>
                        </a:xfrm>
                        <a:prstGeom prst="roundRect">
                          <a:avLst/>
                        </a:prstGeom>
                        <a:ln>
                          <a:solidFill>
                            <a:schemeClr val="accent4">
                              <a:lumMod val="50000"/>
                            </a:schemeClr>
                          </a:solidFill>
                        </a:ln>
                      </wps:spPr>
                      <wps:style>
                        <a:lnRef idx="2">
                          <a:schemeClr val="accent5"/>
                        </a:lnRef>
                        <a:fillRef idx="1">
                          <a:schemeClr val="lt1"/>
                        </a:fillRef>
                        <a:effectRef idx="0">
                          <a:schemeClr val="accent5"/>
                        </a:effectRef>
                        <a:fontRef idx="minor">
                          <a:schemeClr val="dk1"/>
                        </a:fontRef>
                      </wps:style>
                      <wps:txbx>
                        <w:txbxContent>
                          <w:p w14:paraId="25245A3C" w14:textId="77777777" w:rsidR="00042A36" w:rsidRPr="00EC12E7" w:rsidRDefault="00042A36" w:rsidP="00042A36">
                            <w:pPr>
                              <w:ind w:left="-142" w:right="-73"/>
                              <w:rPr>
                                <w:b/>
                              </w:rPr>
                            </w:pPr>
                            <w:r>
                              <w:rPr>
                                <w:b/>
                              </w:rPr>
                              <w:t>8</w:t>
                            </w:r>
                            <w:r w:rsidRPr="00EC12E7">
                              <w:rPr>
                                <w:b/>
                              </w:rPr>
                              <w:t xml:space="preserve">. </w:t>
                            </w:r>
                            <w:r>
                              <w:rPr>
                                <w:b/>
                              </w:rPr>
                              <w:t>Experimentos/probabilidad compuesta</w:t>
                            </w:r>
                            <w:r w:rsidRPr="00EC12E7">
                              <w:rPr>
                                <w:b/>
                              </w:rPr>
                              <w:t>.</w:t>
                            </w:r>
                          </w:p>
                          <w:p w14:paraId="7EA6824A" w14:textId="77777777" w:rsidR="00042A36" w:rsidRDefault="00042A36" w:rsidP="00042A36">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14:paraId="54E1508F" w14:textId="77777777" w:rsidR="00042A36" w:rsidRDefault="00042A36" w:rsidP="00042A36">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14:paraId="62DC6B91" w14:textId="77777777" w:rsidR="00042A36" w:rsidRDefault="00042A36" w:rsidP="00042A36">
                            <w:pPr>
                              <w:ind w:left="-142" w:right="-73"/>
                            </w:pPr>
                            <w:r w:rsidRPr="001902E0">
                              <w:rPr>
                                <w:u w:val="single"/>
                              </w:rPr>
                              <w:t>Ejemplo:</w:t>
                            </w:r>
                            <w:r>
                              <w:t xml:space="preserve"> Urna con 3 bolas rojas y 2 blancas. Si sacamos una bola, la metemos y volvemos a sacar otra, ¿Probabilidad que sea 2 veces blanca?</w:t>
                            </w:r>
                          </w:p>
                          <w:p w14:paraId="3D178FEA" w14:textId="77777777" w:rsidR="00042A36" w:rsidRDefault="00042A36" w:rsidP="00042A36">
                            <w:pPr>
                              <w:ind w:left="-142" w:right="-73"/>
                            </w:pPr>
                          </w:p>
                          <w:p w14:paraId="4BF8CF9C" w14:textId="77777777" w:rsidR="00042A36" w:rsidRDefault="00042A36" w:rsidP="00042A36">
                            <w:pPr>
                              <w:ind w:left="-142" w:right="-73"/>
                            </w:pPr>
                            <w:r>
                              <w:t xml:space="preserve">                                 P(BB)= 2/5</w:t>
                            </w:r>
                            <w:r>
                              <w:sym w:font="Symbol" w:char="F0D7"/>
                            </w:r>
                            <w:r>
                              <w:t>2/5= 4/25</w:t>
                            </w:r>
                          </w:p>
                          <w:p w14:paraId="23417814" w14:textId="77777777" w:rsidR="00042A36" w:rsidRPr="00EC12E7" w:rsidRDefault="00042A36" w:rsidP="00042A36">
                            <w:pPr>
                              <w:ind w:left="-142" w:right="-73"/>
                            </w:pPr>
                          </w:p>
                          <w:p w14:paraId="21A85A07" w14:textId="77777777" w:rsidR="00042A36" w:rsidRPr="00EC12E7" w:rsidRDefault="00042A36" w:rsidP="00042A36">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968133" id="Rectángulo redondeado 69657" o:spid="_x0000_s1053" style="position:absolute;margin-left:263.95pt;margin-top:14.7pt;width:275.65pt;height:279.2pt;z-index:2549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" fillcolor="white [3201]" strokecolor="#7f5f00 [1607]" strokeweight="1pt">
                <v:stroke joinstyle="miter"/>
                <v:textbox>
                  <w:txbxContent>
                    <w:p w14:paraId="25245A3C" w14:textId="77777777" w:rsidR="00042A36" w:rsidRPr="00EC12E7" w:rsidRDefault="00042A36" w:rsidP="00042A36">
                      <w:pPr>
                        <w:ind w:left="-142" w:right="-73"/>
                        <w:rPr>
                          <w:b/>
                        </w:rPr>
                      </w:pPr>
                      <w:r>
                        <w:rPr>
                          <w:b/>
                        </w:rPr>
                        <w:t>8</w:t>
                      </w:r>
                      <w:r w:rsidRPr="00EC12E7">
                        <w:rPr>
                          <w:b/>
                        </w:rPr>
                        <w:t xml:space="preserve">. </w:t>
                      </w:r>
                      <w:r>
                        <w:rPr>
                          <w:b/>
                        </w:rPr>
                        <w:t>Experimentos/probabilidad compuesta</w:t>
                      </w:r>
                      <w:r w:rsidRPr="00EC12E7">
                        <w:rPr>
                          <w:b/>
                        </w:rPr>
                        <w:t>.</w:t>
                      </w:r>
                    </w:p>
                    <w:p w14:paraId="7EA6824A" w14:textId="77777777" w:rsidR="00042A36" w:rsidRDefault="00042A36" w:rsidP="00042A36">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14:paraId="54E1508F" w14:textId="77777777" w:rsidR="00042A36" w:rsidRDefault="00042A36" w:rsidP="00042A36">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14:paraId="62DC6B91" w14:textId="77777777" w:rsidR="00042A36" w:rsidRDefault="00042A36" w:rsidP="00042A36">
                      <w:pPr>
                        <w:ind w:left="-142" w:right="-73"/>
                      </w:pPr>
                      <w:r w:rsidRPr="001902E0">
                        <w:rPr>
                          <w:u w:val="single"/>
                        </w:rPr>
                        <w:t>Ejemplo:</w:t>
                      </w:r>
                      <w:r>
                        <w:t xml:space="preserve"> Urna con 3 bolas rojas y 2 blancas. Si sacamos una bola, la metemos y volvemos a sacar otra, ¿Probabilidad que sea 2 veces blanca?</w:t>
                      </w:r>
                    </w:p>
                    <w:p w14:paraId="3D178FEA" w14:textId="77777777" w:rsidR="00042A36" w:rsidRDefault="00042A36" w:rsidP="00042A36">
                      <w:pPr>
                        <w:ind w:left="-142" w:right="-73"/>
                      </w:pPr>
                    </w:p>
                    <w:p w14:paraId="4BF8CF9C" w14:textId="77777777" w:rsidR="00042A36" w:rsidRDefault="00042A36" w:rsidP="00042A36">
                      <w:pPr>
                        <w:ind w:left="-142" w:right="-73"/>
                      </w:pPr>
                      <w:r>
                        <w:t xml:space="preserve">                                 P(BB)= 2/5</w:t>
                      </w:r>
                      <w:r>
                        <w:sym w:font="Symbol" w:char="F0D7"/>
                      </w:r>
                      <w:r>
                        <w:t>2/5= 4/25</w:t>
                      </w:r>
                    </w:p>
                    <w:p w14:paraId="23417814" w14:textId="77777777" w:rsidR="00042A36" w:rsidRPr="00EC12E7" w:rsidRDefault="00042A36" w:rsidP="00042A36">
                      <w:pPr>
                        <w:ind w:left="-142" w:right="-73"/>
                      </w:pPr>
                    </w:p>
                    <w:p w14:paraId="21A85A07" w14:textId="77777777" w:rsidR="00042A36" w:rsidRPr="00EC12E7" w:rsidRDefault="00042A36" w:rsidP="00042A36">
                      <w:pPr>
                        <w:ind w:left="-227" w:right="-215"/>
                      </w:pPr>
                    </w:p>
                  </w:txbxContent>
                </v:textbox>
              </v:roundrect>
            </w:pict>
          </mc:Fallback>
        </mc:AlternateContent>
      </w:r>
    </w:p>
    <w:p w14:paraId="24341210" w14:textId="77777777" w:rsidR="00F5617D" w:rsidRDefault="00F5617D" w:rsidP="007B24CE">
      <w:pPr>
        <w:rPr>
          <w:rFonts w:asciiTheme="minorHAnsi" w:hAnsiTheme="minorHAnsi"/>
        </w:rPr>
      </w:pPr>
    </w:p>
    <w:p w14:paraId="7CA5C7A0" w14:textId="77777777" w:rsidR="00F5617D" w:rsidRDefault="00F5617D" w:rsidP="007B24CE">
      <w:pPr>
        <w:rPr>
          <w:rFonts w:asciiTheme="minorHAnsi" w:hAnsiTheme="minorHAnsi"/>
        </w:rPr>
      </w:pPr>
    </w:p>
    <w:p w14:paraId="7EE840D4" w14:textId="77777777" w:rsidR="00F5617D" w:rsidRDefault="00F5617D" w:rsidP="007B24CE">
      <w:pPr>
        <w:rPr>
          <w:rFonts w:asciiTheme="minorHAnsi" w:hAnsiTheme="minorHAnsi"/>
        </w:rPr>
      </w:pPr>
    </w:p>
    <w:p w14:paraId="2F0C0106" w14:textId="77777777" w:rsidR="00F5617D" w:rsidRDefault="00F5617D" w:rsidP="007B24CE">
      <w:pPr>
        <w:rPr>
          <w:rFonts w:asciiTheme="minorHAnsi" w:hAnsiTheme="minorHAnsi"/>
        </w:rPr>
      </w:pPr>
    </w:p>
    <w:p w14:paraId="7A900E54" w14:textId="77777777" w:rsidR="00F5617D" w:rsidRDefault="00F5617D" w:rsidP="007B24CE">
      <w:pPr>
        <w:rPr>
          <w:rFonts w:asciiTheme="minorHAnsi" w:hAnsiTheme="minorHAnsi"/>
        </w:rPr>
      </w:pPr>
    </w:p>
    <w:p w14:paraId="0382B3D7" w14:textId="77777777" w:rsidR="00F5617D" w:rsidRDefault="00F5617D" w:rsidP="007B24CE">
      <w:pPr>
        <w:rPr>
          <w:rFonts w:asciiTheme="minorHAnsi" w:hAnsiTheme="minorHAnsi"/>
        </w:rPr>
      </w:pPr>
    </w:p>
    <w:p w14:paraId="4839F461" w14:textId="77777777" w:rsidR="00F5617D" w:rsidRDefault="00F5617D" w:rsidP="007B24CE">
      <w:pPr>
        <w:rPr>
          <w:rFonts w:asciiTheme="minorHAnsi" w:hAnsiTheme="minorHAnsi"/>
        </w:rPr>
      </w:pPr>
    </w:p>
    <w:p w14:paraId="72610CB2" w14:textId="7BD436DD" w:rsidR="00F5617D" w:rsidRDefault="00B55193" w:rsidP="007B24CE">
      <w:pPr>
        <w:rPr>
          <w:rFonts w:asciiTheme="minorHAnsi" w:hAnsiTheme="minorHAnsi"/>
        </w:rPr>
      </w:pPr>
      <w:r w:rsidRPr="008B21EA">
        <w:rPr>
          <w:rFonts w:asciiTheme="minorHAnsi" w:hAnsiTheme="minorHAnsi"/>
          <w:noProof/>
        </w:rPr>
        <w:drawing>
          <wp:anchor distT="0" distB="0" distL="114300" distR="114300" simplePos="0" relativeHeight="254973952" behindDoc="0" locked="0" layoutInCell="1" allowOverlap="1" wp14:anchorId="10643574" wp14:editId="224A675D">
            <wp:simplePos x="0" y="0"/>
            <wp:positionH relativeFrom="column">
              <wp:posOffset>0</wp:posOffset>
            </wp:positionH>
            <wp:positionV relativeFrom="paragraph">
              <wp:posOffset>29778</wp:posOffset>
            </wp:positionV>
            <wp:extent cx="3023937" cy="858531"/>
            <wp:effectExtent l="0" t="0" r="0" b="5080"/>
            <wp:wrapNone/>
            <wp:docPr id="69693" name="Imagen 69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screen">
                      <a:extLst>
                        <a:ext uri="{28A0092B-C50C-407E-A947-70E740481C1C}">
                          <a14:useLocalDpi xmlns:a14="http://schemas.microsoft.com/office/drawing/2010/main"/>
                        </a:ext>
                      </a:extLst>
                    </a:blip>
                    <a:stretch>
                      <a:fillRect/>
                    </a:stretch>
                  </pic:blipFill>
                  <pic:spPr>
                    <a:xfrm>
                      <a:off x="0" y="0"/>
                      <a:ext cx="3023937" cy="858531"/>
                    </a:xfrm>
                    <a:prstGeom prst="rect">
                      <a:avLst/>
                    </a:prstGeom>
                  </pic:spPr>
                </pic:pic>
              </a:graphicData>
            </a:graphic>
            <wp14:sizeRelH relativeFrom="page">
              <wp14:pctWidth>0</wp14:pctWidth>
            </wp14:sizeRelH>
            <wp14:sizeRelV relativeFrom="page">
              <wp14:pctHeight>0</wp14:pctHeight>
            </wp14:sizeRelV>
          </wp:anchor>
        </w:drawing>
      </w:r>
    </w:p>
    <w:p w14:paraId="1030F23E" w14:textId="34109942" w:rsidR="00F5617D" w:rsidRDefault="00F5617D" w:rsidP="007B24CE">
      <w:pPr>
        <w:rPr>
          <w:rFonts w:asciiTheme="minorHAnsi" w:hAnsiTheme="minorHAnsi"/>
        </w:rPr>
      </w:pPr>
    </w:p>
    <w:p w14:paraId="40C9E574" w14:textId="26475E54" w:rsidR="00F5617D" w:rsidRDefault="00F5617D" w:rsidP="007B24CE">
      <w:pPr>
        <w:rPr>
          <w:rFonts w:asciiTheme="minorHAnsi" w:hAnsiTheme="minorHAnsi"/>
        </w:rPr>
      </w:pPr>
    </w:p>
    <w:p w14:paraId="1C745E12" w14:textId="7F478710" w:rsidR="00F5617D" w:rsidRDefault="00F5617D" w:rsidP="007B24CE">
      <w:pPr>
        <w:rPr>
          <w:rFonts w:asciiTheme="minorHAnsi" w:hAnsiTheme="minorHAnsi"/>
        </w:rPr>
      </w:pPr>
    </w:p>
    <w:p w14:paraId="3749A498" w14:textId="6BAAB2D2" w:rsidR="00F5617D" w:rsidRDefault="00F5617D" w:rsidP="007B24CE">
      <w:pPr>
        <w:rPr>
          <w:rFonts w:asciiTheme="minorHAnsi" w:hAnsiTheme="minorHAnsi"/>
        </w:rPr>
      </w:pPr>
    </w:p>
    <w:p w14:paraId="1F3C1CB5" w14:textId="0FE5DCA7" w:rsidR="00F5617D" w:rsidRDefault="00C94749" w:rsidP="007B24CE">
      <w:pPr>
        <w:rPr>
          <w:rFonts w:asciiTheme="minorHAnsi" w:hAnsiTheme="minorHAnsi"/>
        </w:rPr>
      </w:pPr>
      <w:r w:rsidRPr="00EC12E7">
        <w:rPr>
          <w:noProof/>
          <w:u w:val="single"/>
        </w:rPr>
        <mc:AlternateContent>
          <mc:Choice Requires="wps">
            <w:drawing>
              <wp:anchor distT="0" distB="0" distL="114300" distR="114300" simplePos="0" relativeHeight="254976000" behindDoc="0" locked="0" layoutInCell="1" allowOverlap="1" wp14:anchorId="00648A42" wp14:editId="4AC9D026">
                <wp:simplePos x="0" y="0"/>
                <wp:positionH relativeFrom="column">
                  <wp:posOffset>-216568</wp:posOffset>
                </wp:positionH>
                <wp:positionV relativeFrom="paragraph">
                  <wp:posOffset>94950</wp:posOffset>
                </wp:positionV>
                <wp:extent cx="3500755" cy="898358"/>
                <wp:effectExtent l="0" t="0" r="17145" b="16510"/>
                <wp:wrapNone/>
                <wp:docPr id="71716" name="Rectángulo redondeado 71716"/>
                <wp:cNvGraphicFramePr/>
                <a:graphic xmlns:a="http://schemas.openxmlformats.org/drawingml/2006/main">
                  <a:graphicData uri="http://schemas.microsoft.com/office/word/2010/wordprocessingShape">
                    <wps:wsp>
                      <wps:cNvSpPr/>
                      <wps:spPr>
                        <a:xfrm>
                          <a:off x="0" y="0"/>
                          <a:ext cx="3500755" cy="898358"/>
                        </a:xfrm>
                        <a:prstGeom prst="roundRect">
                          <a:avLst/>
                        </a:prstGeom>
                        <a:ln>
                          <a:solidFill>
                            <a:schemeClr val="accent2"/>
                          </a:solidFill>
                        </a:ln>
                      </wps:spPr>
                      <wps:style>
                        <a:lnRef idx="2">
                          <a:schemeClr val="accent5"/>
                        </a:lnRef>
                        <a:fillRef idx="1">
                          <a:schemeClr val="lt1"/>
                        </a:fillRef>
                        <a:effectRef idx="0">
                          <a:schemeClr val="accent5"/>
                        </a:effectRef>
                        <a:fontRef idx="minor">
                          <a:schemeClr val="dk1"/>
                        </a:fontRef>
                      </wps:style>
                      <wps:txbx>
                        <w:txbxContent>
                          <w:p w14:paraId="413182B5" w14:textId="191E0277" w:rsidR="00C94749" w:rsidRPr="00EC12E7" w:rsidRDefault="00C94749" w:rsidP="00C94749">
                            <w:pPr>
                              <w:ind w:left="-142" w:right="-73"/>
                              <w:rPr>
                                <w:b/>
                              </w:rPr>
                            </w:pPr>
                            <w:r>
                              <w:rPr>
                                <w:b/>
                              </w:rPr>
                              <w:t>9. Técnicas de conteo (combinatoria)</w:t>
                            </w:r>
                          </w:p>
                          <w:p w14:paraId="2370358B" w14:textId="15F53768" w:rsidR="00C94749" w:rsidRDefault="00C94749" w:rsidP="00C94749">
                            <w:pPr>
                              <w:ind w:left="-142" w:right="-134"/>
                              <w:jc w:val="both"/>
                              <w:rPr>
                                <w:color w:val="666666"/>
                                <w:shd w:val="clear" w:color="auto" w:fill="FFFFFF"/>
                              </w:rPr>
                            </w:pPr>
                            <w:r w:rsidRPr="00E55070">
                              <w:rPr>
                                <w:color w:val="666666"/>
                                <w:shd w:val="clear" w:color="auto" w:fill="FFFFFF"/>
                              </w:rPr>
                              <w:t xml:space="preserve">Son </w:t>
                            </w:r>
                            <w:r>
                              <w:rPr>
                                <w:color w:val="666666"/>
                                <w:shd w:val="clear" w:color="auto" w:fill="FFFFFF"/>
                              </w:rPr>
                              <w:t xml:space="preserve">técnicas que se utilizan para contar el nº total de casos. Veremos el principio multiplicativo, principio aditivo, </w:t>
                            </w:r>
                            <w:r w:rsidR="00B373F6">
                              <w:rPr>
                                <w:color w:val="666666"/>
                                <w:shd w:val="clear" w:color="auto" w:fill="FFFFFF"/>
                              </w:rPr>
                              <w:t>permutaciones, variaciones y combinaciones.</w:t>
                            </w:r>
                          </w:p>
                          <w:p w14:paraId="22C2DC88" w14:textId="77777777" w:rsidR="00C94749" w:rsidRDefault="00C94749" w:rsidP="00C94749">
                            <w:pPr>
                              <w:ind w:left="-142" w:right="-134"/>
                              <w:jc w:val="both"/>
                              <w:rPr>
                                <w:color w:val="666666"/>
                                <w:shd w:val="clear" w:color="auto" w:fill="FFFFFF"/>
                              </w:rPr>
                            </w:pPr>
                          </w:p>
                          <w:p w14:paraId="39C7161B" w14:textId="7B5B459A" w:rsidR="00C94749" w:rsidRPr="00EC12E7" w:rsidRDefault="00C94749" w:rsidP="00C94749">
                            <w:pPr>
                              <w:ind w:left="-142" w:right="-134"/>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48A42" id="Rectángulo redondeado 71716" o:spid="_x0000_s1054" style="position:absolute;margin-left:-17.05pt;margin-top:7.5pt;width:275.65pt;height:70.75pt;z-index:2549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" fillcolor="white [3201]" strokecolor="#ed7d31 [3205]" strokeweight="1pt">
                <v:stroke joinstyle="miter"/>
                <v:textbox>
                  <w:txbxContent>
                    <w:p w14:paraId="413182B5" w14:textId="191E0277" w:rsidR="00C94749" w:rsidRPr="00EC12E7" w:rsidRDefault="00C94749" w:rsidP="00C94749">
                      <w:pPr>
                        <w:ind w:left="-142" w:right="-73"/>
                        <w:rPr>
                          <w:b/>
                        </w:rPr>
                      </w:pPr>
                      <w:r>
                        <w:rPr>
                          <w:b/>
                        </w:rPr>
                        <w:t>9. Técnicas de conteo (combinatoria)</w:t>
                      </w:r>
                    </w:p>
                    <w:p w14:paraId="2370358B" w14:textId="15F53768" w:rsidR="00C94749" w:rsidRDefault="00C94749" w:rsidP="00C94749">
                      <w:pPr>
                        <w:ind w:left="-142" w:right="-134"/>
                        <w:jc w:val="both"/>
                        <w:rPr>
                          <w:color w:val="666666"/>
                          <w:shd w:val="clear" w:color="auto" w:fill="FFFFFF"/>
                        </w:rPr>
                      </w:pPr>
                      <w:r w:rsidRPr="00E55070">
                        <w:rPr>
                          <w:color w:val="666666"/>
                          <w:shd w:val="clear" w:color="auto" w:fill="FFFFFF"/>
                        </w:rPr>
                        <w:t xml:space="preserve">Son </w:t>
                      </w:r>
                      <w:r>
                        <w:rPr>
                          <w:color w:val="666666"/>
                          <w:shd w:val="clear" w:color="auto" w:fill="FFFFFF"/>
                        </w:rPr>
                        <w:t xml:space="preserve">técnicas que se utilizan para contar el nº total de casos. Veremos el principio multiplicativo, principio aditivo, </w:t>
                      </w:r>
                      <w:r w:rsidR="00B373F6">
                        <w:rPr>
                          <w:color w:val="666666"/>
                          <w:shd w:val="clear" w:color="auto" w:fill="FFFFFF"/>
                        </w:rPr>
                        <w:t>permutaciones, variaciones y combinaciones.</w:t>
                      </w:r>
                    </w:p>
                    <w:p w14:paraId="22C2DC88" w14:textId="77777777" w:rsidR="00C94749" w:rsidRDefault="00C94749" w:rsidP="00C94749">
                      <w:pPr>
                        <w:ind w:left="-142" w:right="-134"/>
                        <w:jc w:val="both"/>
                        <w:rPr>
                          <w:color w:val="666666"/>
                          <w:shd w:val="clear" w:color="auto" w:fill="FFFFFF"/>
                        </w:rPr>
                      </w:pPr>
                    </w:p>
                    <w:p w14:paraId="39C7161B" w14:textId="7B5B459A" w:rsidR="00C94749" w:rsidRPr="00EC12E7" w:rsidRDefault="00C94749" w:rsidP="00C94749">
                      <w:pPr>
                        <w:ind w:left="-142" w:right="-134"/>
                        <w:jc w:val="both"/>
                      </w:pPr>
                    </w:p>
                  </w:txbxContent>
                </v:textbox>
              </v:roundrect>
            </w:pict>
          </mc:Fallback>
        </mc:AlternateContent>
      </w:r>
    </w:p>
    <w:p w14:paraId="60261C26" w14:textId="7F192BC5" w:rsidR="00F5617D" w:rsidRDefault="00F5617D" w:rsidP="007B24CE">
      <w:pPr>
        <w:rPr>
          <w:rFonts w:asciiTheme="minorHAnsi" w:hAnsiTheme="minorHAnsi"/>
        </w:rPr>
      </w:pPr>
    </w:p>
    <w:p w14:paraId="3112DA30" w14:textId="1E0DBBAF" w:rsidR="00F5617D" w:rsidRDefault="00F5617D" w:rsidP="007B24CE">
      <w:pPr>
        <w:rPr>
          <w:rFonts w:asciiTheme="minorHAnsi" w:hAnsiTheme="minorHAnsi"/>
        </w:rPr>
      </w:pPr>
    </w:p>
    <w:p w14:paraId="3B492AFF" w14:textId="4582685A" w:rsidR="00F5617D" w:rsidRDefault="00F5617D" w:rsidP="007B24CE">
      <w:pPr>
        <w:rPr>
          <w:rFonts w:asciiTheme="minorHAnsi" w:hAnsiTheme="minorHAnsi"/>
        </w:rPr>
      </w:pPr>
    </w:p>
    <w:p w14:paraId="01033E06" w14:textId="0F6487F5" w:rsidR="00F5617D" w:rsidRDefault="00F5617D" w:rsidP="007B24CE">
      <w:pPr>
        <w:rPr>
          <w:rFonts w:asciiTheme="minorHAnsi" w:hAnsiTheme="minorHAnsi"/>
        </w:rPr>
      </w:pPr>
    </w:p>
    <w:p w14:paraId="746F274C" w14:textId="718F05DA" w:rsidR="00F5617D" w:rsidRDefault="00F5617D" w:rsidP="007B24CE">
      <w:pPr>
        <w:rPr>
          <w:rFonts w:asciiTheme="minorHAnsi" w:hAnsiTheme="minorHAnsi"/>
        </w:rPr>
      </w:pPr>
    </w:p>
    <w:p w14:paraId="67437483" w14:textId="438461A0" w:rsidR="00F5617D" w:rsidRPr="007B24CE" w:rsidRDefault="00F5617D" w:rsidP="007B24CE">
      <w:pPr>
        <w:rPr>
          <w:rFonts w:asciiTheme="minorHAnsi" w:hAnsiTheme="minorHAnsi"/>
        </w:rPr>
      </w:pPr>
    </w:p>
    <w:p w14:paraId="21D9AC2B" w14:textId="77777777" w:rsidR="007B24CE" w:rsidRDefault="007B24CE" w:rsidP="007B24CE">
      <w:pPr>
        <w:rPr>
          <w:rFonts w:asciiTheme="minorHAnsi" w:hAnsiTheme="minorHAnsi"/>
          <w:b/>
          <w:lang w:val="es-ES_tradnl"/>
        </w:rPr>
      </w:pPr>
    </w:p>
    <w:p w14:paraId="36AEBAA6"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Experimento aleatorio/determinista. Suceso elemental. Espacio muestral. Sucesos compuestos.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1BA0A51" w14:textId="77777777" w:rsidTr="00365051">
        <w:tc>
          <w:tcPr>
            <w:tcW w:w="10414" w:type="dxa"/>
          </w:tcPr>
          <w:p w14:paraId="683B41A7" w14:textId="77777777" w:rsidR="007B24CE" w:rsidRDefault="007B24CE" w:rsidP="00365051">
            <w:pPr>
              <w:pStyle w:val="Prrafodelista"/>
              <w:spacing w:before="120" w:after="120"/>
              <w:ind w:left="0"/>
              <w:rPr>
                <w:rFonts w:asciiTheme="minorHAnsi" w:hAnsiTheme="minorHAnsi"/>
              </w:rPr>
            </w:pPr>
          </w:p>
          <w:p w14:paraId="44528B38" w14:textId="77777777" w:rsidR="007B24CE" w:rsidRDefault="007B24CE" w:rsidP="00365051">
            <w:pPr>
              <w:pStyle w:val="Prrafodelista"/>
              <w:spacing w:before="120" w:after="120"/>
              <w:ind w:left="0"/>
              <w:rPr>
                <w:rFonts w:asciiTheme="minorHAnsi" w:hAnsiTheme="minorHAnsi"/>
              </w:rPr>
            </w:pPr>
          </w:p>
          <w:p w14:paraId="2DB3BE3C" w14:textId="77777777" w:rsidR="007B24CE" w:rsidRDefault="007B24CE" w:rsidP="00365051">
            <w:pPr>
              <w:pStyle w:val="Prrafodelista"/>
              <w:spacing w:before="120" w:after="120"/>
              <w:ind w:left="0"/>
              <w:rPr>
                <w:rFonts w:asciiTheme="minorHAnsi" w:hAnsiTheme="minorHAnsi"/>
              </w:rPr>
            </w:pPr>
          </w:p>
          <w:p w14:paraId="6395C3EF" w14:textId="77777777" w:rsidR="007B24CE" w:rsidRDefault="007B24CE" w:rsidP="00365051">
            <w:pPr>
              <w:pStyle w:val="Prrafodelista"/>
              <w:spacing w:before="120" w:after="120"/>
              <w:ind w:left="0"/>
              <w:rPr>
                <w:rFonts w:asciiTheme="minorHAnsi" w:hAnsiTheme="minorHAnsi"/>
              </w:rPr>
            </w:pPr>
          </w:p>
          <w:p w14:paraId="038A9440" w14:textId="77777777" w:rsidR="007B24CE" w:rsidRDefault="007B24CE" w:rsidP="00365051">
            <w:pPr>
              <w:pStyle w:val="Prrafodelista"/>
              <w:spacing w:before="120" w:after="120"/>
              <w:ind w:left="0"/>
              <w:rPr>
                <w:rFonts w:asciiTheme="minorHAnsi" w:hAnsiTheme="minorHAnsi"/>
              </w:rPr>
            </w:pPr>
          </w:p>
          <w:p w14:paraId="7666085B" w14:textId="77777777" w:rsidR="007B24CE" w:rsidRDefault="007B24CE" w:rsidP="00365051">
            <w:pPr>
              <w:pStyle w:val="Prrafodelista"/>
              <w:spacing w:before="120" w:after="120"/>
              <w:ind w:left="0"/>
              <w:rPr>
                <w:rFonts w:asciiTheme="minorHAnsi" w:hAnsiTheme="minorHAnsi"/>
              </w:rPr>
            </w:pPr>
          </w:p>
          <w:p w14:paraId="435B723C" w14:textId="77777777" w:rsidR="007B24CE" w:rsidRDefault="007B24CE" w:rsidP="00365051">
            <w:pPr>
              <w:pStyle w:val="Prrafodelista"/>
              <w:spacing w:before="120" w:after="120"/>
              <w:ind w:left="0"/>
              <w:rPr>
                <w:rFonts w:asciiTheme="minorHAnsi" w:hAnsiTheme="minorHAnsi"/>
              </w:rPr>
            </w:pPr>
          </w:p>
          <w:p w14:paraId="263A4649" w14:textId="77777777" w:rsidR="007B24CE" w:rsidRDefault="007B24CE" w:rsidP="00365051">
            <w:pPr>
              <w:pStyle w:val="Prrafodelista"/>
              <w:spacing w:before="120" w:after="120"/>
              <w:ind w:left="0"/>
              <w:rPr>
                <w:rFonts w:asciiTheme="minorHAnsi" w:hAnsiTheme="minorHAnsi"/>
              </w:rPr>
            </w:pPr>
          </w:p>
          <w:p w14:paraId="24A713DF" w14:textId="77777777" w:rsidR="007B24CE" w:rsidRDefault="007B24CE" w:rsidP="00365051">
            <w:pPr>
              <w:jc w:val="both"/>
              <w:rPr>
                <w:rFonts w:asciiTheme="minorHAnsi" w:hAnsiTheme="minorHAnsi"/>
                <w:lang w:val="es-ES_tradnl"/>
              </w:rPr>
            </w:pPr>
          </w:p>
          <w:p w14:paraId="38B21214" w14:textId="77777777" w:rsidR="007B24CE" w:rsidRDefault="007B24CE" w:rsidP="00365051">
            <w:pPr>
              <w:jc w:val="both"/>
              <w:rPr>
                <w:rFonts w:asciiTheme="minorHAnsi" w:hAnsiTheme="minorHAnsi"/>
                <w:lang w:val="es-ES_tradnl"/>
              </w:rPr>
            </w:pPr>
          </w:p>
          <w:p w14:paraId="226C485B" w14:textId="77777777" w:rsidR="007B24CE" w:rsidRDefault="007B24CE" w:rsidP="00365051">
            <w:pPr>
              <w:jc w:val="both"/>
              <w:rPr>
                <w:rFonts w:asciiTheme="minorHAnsi" w:hAnsiTheme="minorHAnsi"/>
                <w:lang w:val="es-ES_tradnl"/>
              </w:rPr>
            </w:pPr>
          </w:p>
          <w:p w14:paraId="2F20A2A7" w14:textId="77777777" w:rsidR="007B24CE" w:rsidRDefault="007B24CE" w:rsidP="00365051">
            <w:pPr>
              <w:jc w:val="both"/>
              <w:rPr>
                <w:rFonts w:asciiTheme="minorHAnsi" w:hAnsiTheme="minorHAnsi"/>
                <w:lang w:val="es-ES_tradnl"/>
              </w:rPr>
            </w:pPr>
          </w:p>
          <w:p w14:paraId="120CA11C" w14:textId="77777777" w:rsidR="007B24CE" w:rsidRDefault="007B24CE" w:rsidP="00365051">
            <w:pPr>
              <w:jc w:val="both"/>
              <w:rPr>
                <w:rFonts w:asciiTheme="minorHAnsi" w:hAnsiTheme="minorHAnsi"/>
                <w:lang w:val="es-ES_tradnl"/>
              </w:rPr>
            </w:pPr>
          </w:p>
          <w:p w14:paraId="098D6ABE" w14:textId="77777777" w:rsidR="00154F50" w:rsidRDefault="00154F50" w:rsidP="00365051">
            <w:pPr>
              <w:jc w:val="both"/>
              <w:rPr>
                <w:rFonts w:asciiTheme="minorHAnsi" w:hAnsiTheme="minorHAnsi"/>
                <w:lang w:val="es-ES_tradnl"/>
              </w:rPr>
            </w:pPr>
          </w:p>
          <w:p w14:paraId="1144BE03" w14:textId="77777777" w:rsidR="00154F50" w:rsidRDefault="00154F50" w:rsidP="00365051">
            <w:pPr>
              <w:jc w:val="both"/>
              <w:rPr>
                <w:rFonts w:asciiTheme="minorHAnsi" w:hAnsiTheme="minorHAnsi"/>
                <w:lang w:val="es-ES_tradnl"/>
              </w:rPr>
            </w:pPr>
          </w:p>
          <w:p w14:paraId="153A3B68" w14:textId="77777777" w:rsidR="00154F50" w:rsidRDefault="00154F50" w:rsidP="00365051">
            <w:pPr>
              <w:jc w:val="both"/>
              <w:rPr>
                <w:rFonts w:asciiTheme="minorHAnsi" w:hAnsiTheme="minorHAnsi"/>
                <w:lang w:val="es-ES_tradnl"/>
              </w:rPr>
            </w:pPr>
          </w:p>
          <w:p w14:paraId="7605AEBD" w14:textId="77777777" w:rsidR="00154F50" w:rsidRDefault="00154F50" w:rsidP="00365051">
            <w:pPr>
              <w:jc w:val="both"/>
              <w:rPr>
                <w:rFonts w:asciiTheme="minorHAnsi" w:hAnsiTheme="minorHAnsi"/>
                <w:lang w:val="es-ES_tradnl"/>
              </w:rPr>
            </w:pPr>
          </w:p>
          <w:p w14:paraId="530D7E12" w14:textId="77777777" w:rsidR="00154F50" w:rsidRDefault="00154F50" w:rsidP="00365051">
            <w:pPr>
              <w:jc w:val="both"/>
              <w:rPr>
                <w:rFonts w:asciiTheme="minorHAnsi" w:hAnsiTheme="minorHAnsi"/>
                <w:lang w:val="es-ES_tradnl"/>
              </w:rPr>
            </w:pPr>
          </w:p>
          <w:p w14:paraId="47AA6AA8" w14:textId="77777777" w:rsidR="00154F50" w:rsidRDefault="00154F50" w:rsidP="00365051">
            <w:pPr>
              <w:jc w:val="both"/>
              <w:rPr>
                <w:rFonts w:asciiTheme="minorHAnsi" w:hAnsiTheme="minorHAnsi"/>
                <w:lang w:val="es-ES_tradnl"/>
              </w:rPr>
            </w:pPr>
          </w:p>
          <w:p w14:paraId="6FCA7B02" w14:textId="77777777" w:rsidR="007B24CE" w:rsidRDefault="007B24CE" w:rsidP="00365051">
            <w:pPr>
              <w:jc w:val="both"/>
              <w:rPr>
                <w:rFonts w:asciiTheme="minorHAnsi" w:hAnsiTheme="minorHAnsi"/>
                <w:lang w:val="es-ES_tradnl"/>
              </w:rPr>
            </w:pPr>
          </w:p>
          <w:p w14:paraId="45DDDC9C" w14:textId="77777777" w:rsidR="007B24CE" w:rsidRDefault="007B24CE" w:rsidP="00365051">
            <w:pPr>
              <w:jc w:val="both"/>
              <w:rPr>
                <w:rFonts w:asciiTheme="minorHAnsi" w:hAnsiTheme="minorHAnsi"/>
                <w:lang w:val="es-ES_tradnl"/>
              </w:rPr>
            </w:pPr>
          </w:p>
          <w:p w14:paraId="6B652143" w14:textId="77777777" w:rsidR="007B24CE" w:rsidRDefault="007B24CE" w:rsidP="00365051">
            <w:pPr>
              <w:jc w:val="both"/>
              <w:rPr>
                <w:rFonts w:asciiTheme="minorHAnsi" w:hAnsiTheme="minorHAnsi"/>
                <w:lang w:val="es-ES_tradnl"/>
              </w:rPr>
            </w:pPr>
          </w:p>
        </w:tc>
      </w:tr>
    </w:tbl>
    <w:p w14:paraId="792A8C61" w14:textId="77777777" w:rsidR="007B24CE" w:rsidRDefault="007B24CE" w:rsidP="007B24CE">
      <w:pPr>
        <w:pStyle w:val="Prrafodelista"/>
        <w:ind w:left="0"/>
        <w:jc w:val="both"/>
        <w:rPr>
          <w:rFonts w:asciiTheme="minorHAnsi" w:hAnsiTheme="minorHAnsi"/>
        </w:rPr>
      </w:pPr>
    </w:p>
    <w:p w14:paraId="705865F6" w14:textId="77777777" w:rsidR="007B24CE" w:rsidRPr="002633B3" w:rsidRDefault="007B24CE" w:rsidP="007B24CE">
      <w:pPr>
        <w:pStyle w:val="Prrafodelista"/>
        <w:numPr>
          <w:ilvl w:val="0"/>
          <w:numId w:val="4"/>
        </w:numPr>
        <w:spacing w:after="120"/>
        <w:ind w:left="0" w:firstLine="0"/>
        <w:jc w:val="both"/>
        <w:rPr>
          <w:rFonts w:asciiTheme="minorHAnsi" w:hAnsiTheme="minorHAnsi" w:cstheme="minorHAnsi"/>
        </w:rPr>
      </w:pPr>
      <w:r w:rsidRPr="002633B3">
        <w:rPr>
          <w:rFonts w:asciiTheme="minorHAnsi" w:hAnsiTheme="minorHAnsi" w:cstheme="minorHAnsi"/>
          <w:noProof/>
          <w:lang w:val="es-ES_tradnl"/>
        </w:rPr>
        <w:lastRenderedPageBreak/>
        <w:drawing>
          <wp:anchor distT="0" distB="0" distL="114300" distR="114300" simplePos="0" relativeHeight="254903296" behindDoc="0" locked="0" layoutInCell="1" allowOverlap="1" wp14:anchorId="67546C36" wp14:editId="2CC84CC7">
            <wp:simplePos x="0" y="0"/>
            <wp:positionH relativeFrom="column">
              <wp:posOffset>5985164</wp:posOffset>
            </wp:positionH>
            <wp:positionV relativeFrom="paragraph">
              <wp:posOffset>-83128</wp:posOffset>
            </wp:positionV>
            <wp:extent cx="491490" cy="299720"/>
            <wp:effectExtent l="0" t="0" r="3810" b="508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2633B3">
        <w:rPr>
          <w:rFonts w:asciiTheme="minorHAnsi" w:hAnsiTheme="minorHAnsi" w:cstheme="minorHAnsi"/>
        </w:rPr>
        <w:t>Marca con una cruz si los siguientes experimentos son aleatorios o deterministas:</w:t>
      </w:r>
      <w:r w:rsidRPr="002633B3">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7B24CE" w:rsidRPr="002633B3" w14:paraId="0B3484D6" w14:textId="77777777" w:rsidTr="00365051">
        <w:tc>
          <w:tcPr>
            <w:tcW w:w="6232" w:type="dxa"/>
            <w:shd w:val="clear" w:color="auto" w:fill="FFF2CC" w:themeFill="accent4" w:themeFillTint="33"/>
          </w:tcPr>
          <w:p w14:paraId="0A4C90F9"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Experimentos</w:t>
            </w:r>
          </w:p>
        </w:tc>
        <w:tc>
          <w:tcPr>
            <w:tcW w:w="1985" w:type="dxa"/>
            <w:shd w:val="clear" w:color="auto" w:fill="FFF2CC" w:themeFill="accent4" w:themeFillTint="33"/>
          </w:tcPr>
          <w:p w14:paraId="366244A6"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Aleatorio</w:t>
            </w:r>
          </w:p>
        </w:tc>
        <w:tc>
          <w:tcPr>
            <w:tcW w:w="2233" w:type="dxa"/>
            <w:shd w:val="clear" w:color="auto" w:fill="FFF2CC" w:themeFill="accent4" w:themeFillTint="33"/>
          </w:tcPr>
          <w:p w14:paraId="72F063E0" w14:textId="77777777" w:rsidR="007B24CE" w:rsidRPr="002633B3" w:rsidRDefault="007B24CE" w:rsidP="00365051">
            <w:pPr>
              <w:jc w:val="center"/>
              <w:rPr>
                <w:rFonts w:asciiTheme="minorHAnsi" w:hAnsiTheme="minorHAnsi" w:cstheme="minorHAnsi"/>
                <w:b/>
              </w:rPr>
            </w:pPr>
            <w:r w:rsidRPr="002633B3">
              <w:rPr>
                <w:rFonts w:asciiTheme="minorHAnsi" w:hAnsiTheme="minorHAnsi" w:cstheme="minorHAnsi"/>
                <w:b/>
              </w:rPr>
              <w:t>Determinista</w:t>
            </w:r>
          </w:p>
        </w:tc>
      </w:tr>
      <w:tr w:rsidR="007B24CE" w:rsidRPr="002633B3" w14:paraId="5D8D9B47" w14:textId="77777777" w:rsidTr="00365051">
        <w:tc>
          <w:tcPr>
            <w:tcW w:w="6232" w:type="dxa"/>
          </w:tcPr>
          <w:p w14:paraId="78D8ADFA"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a) Lanzar una moneda y anotar si sale cara o cruz</w:t>
            </w:r>
          </w:p>
        </w:tc>
        <w:tc>
          <w:tcPr>
            <w:tcW w:w="1985" w:type="dxa"/>
          </w:tcPr>
          <w:p w14:paraId="2B973E6B" w14:textId="77777777" w:rsidR="007B24CE" w:rsidRPr="002633B3" w:rsidRDefault="007B24CE" w:rsidP="00365051">
            <w:pPr>
              <w:spacing w:before="60" w:after="60"/>
              <w:jc w:val="both"/>
              <w:rPr>
                <w:rFonts w:asciiTheme="minorHAnsi" w:hAnsiTheme="minorHAnsi" w:cstheme="minorHAnsi"/>
              </w:rPr>
            </w:pPr>
          </w:p>
        </w:tc>
        <w:tc>
          <w:tcPr>
            <w:tcW w:w="2233" w:type="dxa"/>
          </w:tcPr>
          <w:p w14:paraId="6442463E" w14:textId="77777777" w:rsidR="007B24CE" w:rsidRPr="002633B3" w:rsidRDefault="007B24CE" w:rsidP="00365051">
            <w:pPr>
              <w:spacing w:before="60" w:after="60"/>
              <w:jc w:val="both"/>
              <w:rPr>
                <w:rFonts w:asciiTheme="minorHAnsi" w:hAnsiTheme="minorHAnsi" w:cstheme="minorHAnsi"/>
              </w:rPr>
            </w:pPr>
          </w:p>
        </w:tc>
      </w:tr>
      <w:tr w:rsidR="007B24CE" w:rsidRPr="002633B3" w14:paraId="3DB05489" w14:textId="77777777" w:rsidTr="00365051">
        <w:tc>
          <w:tcPr>
            <w:tcW w:w="6232" w:type="dxa"/>
          </w:tcPr>
          <w:p w14:paraId="1C8ADC12"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b) Lanzar </w:t>
            </w:r>
            <w:r w:rsidR="00154F50">
              <w:rPr>
                <w:rFonts w:asciiTheme="minorHAnsi" w:hAnsiTheme="minorHAnsi" w:cstheme="minorHAnsi"/>
              </w:rPr>
              <w:t xml:space="preserve">una chincheta y ver de </w:t>
            </w:r>
            <w:proofErr w:type="spellStart"/>
            <w:r w:rsidR="00154F50">
              <w:rPr>
                <w:rFonts w:asciiTheme="minorHAnsi" w:hAnsiTheme="minorHAnsi" w:cstheme="minorHAnsi"/>
              </w:rPr>
              <w:t>que</w:t>
            </w:r>
            <w:proofErr w:type="spellEnd"/>
            <w:r w:rsidR="00154F50">
              <w:rPr>
                <w:rFonts w:asciiTheme="minorHAnsi" w:hAnsiTheme="minorHAnsi" w:cstheme="minorHAnsi"/>
              </w:rPr>
              <w:t xml:space="preserve"> lado cae</w:t>
            </w:r>
          </w:p>
        </w:tc>
        <w:tc>
          <w:tcPr>
            <w:tcW w:w="1985" w:type="dxa"/>
          </w:tcPr>
          <w:p w14:paraId="162959E3" w14:textId="77777777" w:rsidR="007B24CE" w:rsidRPr="002633B3" w:rsidRDefault="007B24CE" w:rsidP="00365051">
            <w:pPr>
              <w:spacing w:before="60" w:after="60"/>
              <w:jc w:val="both"/>
              <w:rPr>
                <w:rFonts w:asciiTheme="minorHAnsi" w:hAnsiTheme="minorHAnsi" w:cstheme="minorHAnsi"/>
              </w:rPr>
            </w:pPr>
          </w:p>
        </w:tc>
        <w:tc>
          <w:tcPr>
            <w:tcW w:w="2233" w:type="dxa"/>
          </w:tcPr>
          <w:p w14:paraId="4B6A078C" w14:textId="77777777" w:rsidR="007B24CE" w:rsidRPr="002633B3" w:rsidRDefault="007B24CE" w:rsidP="00365051">
            <w:pPr>
              <w:spacing w:before="60" w:after="60"/>
              <w:jc w:val="both"/>
              <w:rPr>
                <w:rFonts w:asciiTheme="minorHAnsi" w:hAnsiTheme="minorHAnsi" w:cstheme="minorHAnsi"/>
              </w:rPr>
            </w:pPr>
          </w:p>
        </w:tc>
      </w:tr>
      <w:tr w:rsidR="007B24CE" w:rsidRPr="002633B3" w14:paraId="30161ADB" w14:textId="77777777" w:rsidTr="00365051">
        <w:tc>
          <w:tcPr>
            <w:tcW w:w="6232" w:type="dxa"/>
          </w:tcPr>
          <w:p w14:paraId="30A7DAF8"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c) </w:t>
            </w:r>
            <w:r w:rsidR="00154F50">
              <w:rPr>
                <w:rFonts w:asciiTheme="minorHAnsi" w:hAnsiTheme="minorHAnsi" w:cstheme="minorHAnsi"/>
              </w:rPr>
              <w:t>Saber quién va a ganar la liga este año</w:t>
            </w:r>
          </w:p>
        </w:tc>
        <w:tc>
          <w:tcPr>
            <w:tcW w:w="1985" w:type="dxa"/>
          </w:tcPr>
          <w:p w14:paraId="328835B6" w14:textId="77777777" w:rsidR="007B24CE" w:rsidRPr="002633B3" w:rsidRDefault="007B24CE" w:rsidP="00365051">
            <w:pPr>
              <w:spacing w:before="60" w:after="60"/>
              <w:jc w:val="both"/>
              <w:rPr>
                <w:rFonts w:asciiTheme="minorHAnsi" w:hAnsiTheme="minorHAnsi" w:cstheme="minorHAnsi"/>
              </w:rPr>
            </w:pPr>
          </w:p>
        </w:tc>
        <w:tc>
          <w:tcPr>
            <w:tcW w:w="2233" w:type="dxa"/>
          </w:tcPr>
          <w:p w14:paraId="2E8143E3" w14:textId="77777777" w:rsidR="007B24CE" w:rsidRPr="002633B3" w:rsidRDefault="007B24CE" w:rsidP="00365051">
            <w:pPr>
              <w:spacing w:before="60" w:after="60"/>
              <w:jc w:val="both"/>
              <w:rPr>
                <w:rFonts w:asciiTheme="minorHAnsi" w:hAnsiTheme="minorHAnsi" w:cstheme="minorHAnsi"/>
              </w:rPr>
            </w:pPr>
          </w:p>
        </w:tc>
      </w:tr>
      <w:tr w:rsidR="007B24CE" w:rsidRPr="002633B3" w14:paraId="4EDF3C1F" w14:textId="77777777" w:rsidTr="00365051">
        <w:tc>
          <w:tcPr>
            <w:tcW w:w="6232" w:type="dxa"/>
          </w:tcPr>
          <w:p w14:paraId="5B1110A9"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d) </w:t>
            </w:r>
            <w:r w:rsidR="00154F50">
              <w:rPr>
                <w:rFonts w:asciiTheme="minorHAnsi" w:hAnsiTheme="minorHAnsi" w:cstheme="minorHAnsi"/>
              </w:rPr>
              <w:t>Este año empieza la liga en la misma fecha de siempre</w:t>
            </w:r>
          </w:p>
        </w:tc>
        <w:tc>
          <w:tcPr>
            <w:tcW w:w="1985" w:type="dxa"/>
          </w:tcPr>
          <w:p w14:paraId="38B8F9B6" w14:textId="77777777" w:rsidR="007B24CE" w:rsidRPr="002633B3" w:rsidRDefault="007B24CE" w:rsidP="00365051">
            <w:pPr>
              <w:spacing w:before="60" w:after="60"/>
              <w:jc w:val="both"/>
              <w:rPr>
                <w:rFonts w:asciiTheme="minorHAnsi" w:hAnsiTheme="minorHAnsi" w:cstheme="minorHAnsi"/>
              </w:rPr>
            </w:pPr>
          </w:p>
        </w:tc>
        <w:tc>
          <w:tcPr>
            <w:tcW w:w="2233" w:type="dxa"/>
          </w:tcPr>
          <w:p w14:paraId="2B509E8C" w14:textId="77777777" w:rsidR="007B24CE" w:rsidRPr="002633B3" w:rsidRDefault="007B24CE" w:rsidP="00365051">
            <w:pPr>
              <w:spacing w:before="60" w:after="60"/>
              <w:jc w:val="both"/>
              <w:rPr>
                <w:rFonts w:asciiTheme="minorHAnsi" w:hAnsiTheme="minorHAnsi" w:cstheme="minorHAnsi"/>
              </w:rPr>
            </w:pPr>
          </w:p>
        </w:tc>
      </w:tr>
      <w:tr w:rsidR="007B24CE" w:rsidRPr="002633B3" w14:paraId="4B013BD8" w14:textId="77777777" w:rsidTr="00365051">
        <w:tc>
          <w:tcPr>
            <w:tcW w:w="6232" w:type="dxa"/>
          </w:tcPr>
          <w:p w14:paraId="6512543D"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e) Soltar un objeto y ver si cae</w:t>
            </w:r>
          </w:p>
        </w:tc>
        <w:tc>
          <w:tcPr>
            <w:tcW w:w="1985" w:type="dxa"/>
          </w:tcPr>
          <w:p w14:paraId="0B36A658" w14:textId="77777777" w:rsidR="007B24CE" w:rsidRPr="002633B3" w:rsidRDefault="007B24CE" w:rsidP="00365051">
            <w:pPr>
              <w:spacing w:before="60" w:after="60"/>
              <w:jc w:val="both"/>
              <w:rPr>
                <w:rFonts w:asciiTheme="minorHAnsi" w:hAnsiTheme="minorHAnsi" w:cstheme="minorHAnsi"/>
              </w:rPr>
            </w:pPr>
          </w:p>
        </w:tc>
        <w:tc>
          <w:tcPr>
            <w:tcW w:w="2233" w:type="dxa"/>
          </w:tcPr>
          <w:p w14:paraId="4A982CF3" w14:textId="77777777" w:rsidR="007B24CE" w:rsidRPr="002633B3" w:rsidRDefault="007B24CE" w:rsidP="00365051">
            <w:pPr>
              <w:spacing w:before="60" w:after="60"/>
              <w:jc w:val="both"/>
              <w:rPr>
                <w:rFonts w:asciiTheme="minorHAnsi" w:hAnsiTheme="minorHAnsi" w:cstheme="minorHAnsi"/>
              </w:rPr>
            </w:pPr>
          </w:p>
        </w:tc>
      </w:tr>
      <w:tr w:rsidR="007B24CE" w:rsidRPr="002633B3" w14:paraId="4615C528" w14:textId="77777777" w:rsidTr="00365051">
        <w:tc>
          <w:tcPr>
            <w:tcW w:w="6232" w:type="dxa"/>
          </w:tcPr>
          <w:p w14:paraId="0961B7F2"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f) Abrir un libro y anotar la página por la que se ha abierto</w:t>
            </w:r>
          </w:p>
        </w:tc>
        <w:tc>
          <w:tcPr>
            <w:tcW w:w="1985" w:type="dxa"/>
          </w:tcPr>
          <w:p w14:paraId="04DA76AA" w14:textId="77777777" w:rsidR="007B24CE" w:rsidRPr="002633B3" w:rsidRDefault="007B24CE" w:rsidP="00365051">
            <w:pPr>
              <w:spacing w:before="60" w:after="60"/>
              <w:jc w:val="both"/>
              <w:rPr>
                <w:rFonts w:asciiTheme="minorHAnsi" w:hAnsiTheme="minorHAnsi" w:cstheme="minorHAnsi"/>
              </w:rPr>
            </w:pPr>
          </w:p>
        </w:tc>
        <w:tc>
          <w:tcPr>
            <w:tcW w:w="2233" w:type="dxa"/>
          </w:tcPr>
          <w:p w14:paraId="4C0710A1" w14:textId="77777777" w:rsidR="007B24CE" w:rsidRPr="002633B3" w:rsidRDefault="007B24CE" w:rsidP="00365051">
            <w:pPr>
              <w:spacing w:before="60" w:after="60"/>
              <w:jc w:val="both"/>
              <w:rPr>
                <w:rFonts w:asciiTheme="minorHAnsi" w:hAnsiTheme="minorHAnsi" w:cstheme="minorHAnsi"/>
              </w:rPr>
            </w:pPr>
          </w:p>
        </w:tc>
      </w:tr>
      <w:tr w:rsidR="007B24CE" w:rsidRPr="002633B3" w14:paraId="27AC3CD1" w14:textId="77777777" w:rsidTr="00365051">
        <w:tc>
          <w:tcPr>
            <w:tcW w:w="6232" w:type="dxa"/>
          </w:tcPr>
          <w:p w14:paraId="4C39731C"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g) Si en una urna hay 5 bolas blancas y 3 rojas, sacamos una y anotamos el color.</w:t>
            </w:r>
          </w:p>
        </w:tc>
        <w:tc>
          <w:tcPr>
            <w:tcW w:w="1985" w:type="dxa"/>
          </w:tcPr>
          <w:p w14:paraId="5301E25F" w14:textId="77777777" w:rsidR="007B24CE" w:rsidRPr="002633B3" w:rsidRDefault="007B24CE" w:rsidP="00365051">
            <w:pPr>
              <w:spacing w:before="60" w:after="60"/>
              <w:jc w:val="both"/>
              <w:rPr>
                <w:rFonts w:asciiTheme="minorHAnsi" w:hAnsiTheme="minorHAnsi" w:cstheme="minorHAnsi"/>
              </w:rPr>
            </w:pPr>
          </w:p>
        </w:tc>
        <w:tc>
          <w:tcPr>
            <w:tcW w:w="2233" w:type="dxa"/>
          </w:tcPr>
          <w:p w14:paraId="0A563141" w14:textId="77777777" w:rsidR="007B24CE" w:rsidRPr="002633B3" w:rsidRDefault="007B24CE" w:rsidP="00365051">
            <w:pPr>
              <w:spacing w:before="60" w:after="60"/>
              <w:jc w:val="both"/>
              <w:rPr>
                <w:rFonts w:asciiTheme="minorHAnsi" w:hAnsiTheme="minorHAnsi" w:cstheme="minorHAnsi"/>
              </w:rPr>
            </w:pPr>
          </w:p>
        </w:tc>
      </w:tr>
      <w:tr w:rsidR="007B24CE" w:rsidRPr="002633B3" w14:paraId="569FF334" w14:textId="77777777" w:rsidTr="00365051">
        <w:tc>
          <w:tcPr>
            <w:tcW w:w="6232" w:type="dxa"/>
          </w:tcPr>
          <w:p w14:paraId="15A5EC3B"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h) El precio de 0,5 kg de rosquillas si cuestan a 3 € el kilo.</w:t>
            </w:r>
          </w:p>
        </w:tc>
        <w:tc>
          <w:tcPr>
            <w:tcW w:w="1985" w:type="dxa"/>
          </w:tcPr>
          <w:p w14:paraId="19643FCB" w14:textId="77777777" w:rsidR="007B24CE" w:rsidRPr="002633B3" w:rsidRDefault="007B24CE" w:rsidP="00365051">
            <w:pPr>
              <w:spacing w:before="60" w:after="60"/>
              <w:jc w:val="both"/>
              <w:rPr>
                <w:rFonts w:asciiTheme="minorHAnsi" w:hAnsiTheme="minorHAnsi" w:cstheme="minorHAnsi"/>
              </w:rPr>
            </w:pPr>
          </w:p>
        </w:tc>
        <w:tc>
          <w:tcPr>
            <w:tcW w:w="2233" w:type="dxa"/>
          </w:tcPr>
          <w:p w14:paraId="35F0169A" w14:textId="77777777" w:rsidR="007B24CE" w:rsidRPr="002633B3" w:rsidRDefault="007B24CE" w:rsidP="00365051">
            <w:pPr>
              <w:spacing w:before="60" w:after="60"/>
              <w:jc w:val="both"/>
              <w:rPr>
                <w:rFonts w:asciiTheme="minorHAnsi" w:hAnsiTheme="minorHAnsi" w:cstheme="minorHAnsi"/>
              </w:rPr>
            </w:pPr>
          </w:p>
        </w:tc>
      </w:tr>
      <w:tr w:rsidR="007B24CE" w:rsidRPr="002633B3" w14:paraId="7694F653" w14:textId="77777777" w:rsidTr="00365051">
        <w:tc>
          <w:tcPr>
            <w:tcW w:w="6232" w:type="dxa"/>
          </w:tcPr>
          <w:p w14:paraId="5141E2E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i) </w:t>
            </w:r>
            <w:r w:rsidRPr="002633B3">
              <w:rPr>
                <w:rFonts w:asciiTheme="minorHAnsi" w:hAnsiTheme="minorHAnsi" w:cstheme="minorHAnsi"/>
                <w:color w:val="191919"/>
              </w:rPr>
              <w:t>La superficie de las comunidades autónomas españolas</w:t>
            </w:r>
          </w:p>
        </w:tc>
        <w:tc>
          <w:tcPr>
            <w:tcW w:w="1985" w:type="dxa"/>
          </w:tcPr>
          <w:p w14:paraId="67AA05DD" w14:textId="77777777" w:rsidR="007B24CE" w:rsidRPr="002633B3" w:rsidRDefault="007B24CE" w:rsidP="00365051">
            <w:pPr>
              <w:spacing w:before="60" w:after="60"/>
              <w:jc w:val="both"/>
              <w:rPr>
                <w:rFonts w:asciiTheme="minorHAnsi" w:hAnsiTheme="minorHAnsi" w:cstheme="minorHAnsi"/>
              </w:rPr>
            </w:pPr>
          </w:p>
        </w:tc>
        <w:tc>
          <w:tcPr>
            <w:tcW w:w="2233" w:type="dxa"/>
          </w:tcPr>
          <w:p w14:paraId="00AFE29B" w14:textId="77777777" w:rsidR="007B24CE" w:rsidRPr="002633B3" w:rsidRDefault="007B24CE" w:rsidP="00365051">
            <w:pPr>
              <w:spacing w:before="60" w:after="60"/>
              <w:jc w:val="both"/>
              <w:rPr>
                <w:rFonts w:asciiTheme="minorHAnsi" w:hAnsiTheme="minorHAnsi" w:cstheme="minorHAnsi"/>
              </w:rPr>
            </w:pPr>
          </w:p>
        </w:tc>
      </w:tr>
      <w:tr w:rsidR="007B24CE" w:rsidRPr="002633B3" w14:paraId="57FFA0DF" w14:textId="77777777" w:rsidTr="00365051">
        <w:tc>
          <w:tcPr>
            <w:tcW w:w="6232" w:type="dxa"/>
          </w:tcPr>
          <w:p w14:paraId="4BBAB9D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j) </w:t>
            </w:r>
            <w:r w:rsidR="00154F50">
              <w:rPr>
                <w:rFonts w:asciiTheme="minorHAnsi" w:hAnsiTheme="minorHAnsi" w:cstheme="minorHAnsi"/>
                <w:color w:val="191919"/>
              </w:rPr>
              <w:t>Me tocará el gordo de Navidad</w:t>
            </w:r>
          </w:p>
        </w:tc>
        <w:tc>
          <w:tcPr>
            <w:tcW w:w="1985" w:type="dxa"/>
          </w:tcPr>
          <w:p w14:paraId="5577B9C7" w14:textId="77777777" w:rsidR="007B24CE" w:rsidRPr="002633B3" w:rsidRDefault="007B24CE" w:rsidP="00365051">
            <w:pPr>
              <w:spacing w:before="60" w:after="60"/>
              <w:jc w:val="both"/>
              <w:rPr>
                <w:rFonts w:asciiTheme="minorHAnsi" w:hAnsiTheme="minorHAnsi" w:cstheme="minorHAnsi"/>
              </w:rPr>
            </w:pPr>
          </w:p>
        </w:tc>
        <w:tc>
          <w:tcPr>
            <w:tcW w:w="2233" w:type="dxa"/>
          </w:tcPr>
          <w:p w14:paraId="6D1EF73C" w14:textId="77777777" w:rsidR="007B24CE" w:rsidRPr="002633B3" w:rsidRDefault="007B24CE" w:rsidP="00365051">
            <w:pPr>
              <w:spacing w:before="60" w:after="60"/>
              <w:jc w:val="both"/>
              <w:rPr>
                <w:rFonts w:asciiTheme="minorHAnsi" w:hAnsiTheme="minorHAnsi" w:cstheme="minorHAnsi"/>
              </w:rPr>
            </w:pPr>
          </w:p>
        </w:tc>
      </w:tr>
      <w:tr w:rsidR="007B24CE" w:rsidRPr="002633B3" w14:paraId="2886C316" w14:textId="77777777" w:rsidTr="00365051">
        <w:tc>
          <w:tcPr>
            <w:tcW w:w="6232" w:type="dxa"/>
          </w:tcPr>
          <w:p w14:paraId="04CB7065"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k) </w:t>
            </w:r>
            <w:r w:rsidRPr="002633B3">
              <w:rPr>
                <w:rFonts w:asciiTheme="minorHAnsi" w:hAnsiTheme="minorHAnsi" w:cstheme="minorHAnsi"/>
                <w:color w:val="191919"/>
              </w:rPr>
              <w:t xml:space="preserve">El </w:t>
            </w:r>
            <w:r w:rsidR="00154F50">
              <w:rPr>
                <w:rFonts w:asciiTheme="minorHAnsi" w:hAnsiTheme="minorHAnsi" w:cstheme="minorHAnsi"/>
                <w:color w:val="191919"/>
              </w:rPr>
              <w:t>perímetro</w:t>
            </w:r>
            <w:r w:rsidRPr="002633B3">
              <w:rPr>
                <w:rFonts w:asciiTheme="minorHAnsi" w:hAnsiTheme="minorHAnsi" w:cstheme="minorHAnsi"/>
                <w:color w:val="191919"/>
              </w:rPr>
              <w:t xml:space="preserve"> de un cuadrado del que se conoce el lado</w:t>
            </w:r>
          </w:p>
        </w:tc>
        <w:tc>
          <w:tcPr>
            <w:tcW w:w="1985" w:type="dxa"/>
          </w:tcPr>
          <w:p w14:paraId="0BA37CF4" w14:textId="77777777" w:rsidR="007B24CE" w:rsidRPr="002633B3" w:rsidRDefault="007B24CE" w:rsidP="00365051">
            <w:pPr>
              <w:spacing w:before="60" w:after="60"/>
              <w:jc w:val="both"/>
              <w:rPr>
                <w:rFonts w:asciiTheme="minorHAnsi" w:hAnsiTheme="minorHAnsi" w:cstheme="minorHAnsi"/>
              </w:rPr>
            </w:pPr>
          </w:p>
        </w:tc>
        <w:tc>
          <w:tcPr>
            <w:tcW w:w="2233" w:type="dxa"/>
          </w:tcPr>
          <w:p w14:paraId="19FD6134" w14:textId="77777777" w:rsidR="007B24CE" w:rsidRPr="002633B3" w:rsidRDefault="007B24CE" w:rsidP="00365051">
            <w:pPr>
              <w:spacing w:before="60" w:after="60"/>
              <w:jc w:val="both"/>
              <w:rPr>
                <w:rFonts w:asciiTheme="minorHAnsi" w:hAnsiTheme="minorHAnsi" w:cstheme="minorHAnsi"/>
              </w:rPr>
            </w:pPr>
          </w:p>
        </w:tc>
      </w:tr>
      <w:tr w:rsidR="007B24CE" w:rsidRPr="002633B3" w14:paraId="012CBF73" w14:textId="77777777" w:rsidTr="00365051">
        <w:tc>
          <w:tcPr>
            <w:tcW w:w="6232" w:type="dxa"/>
          </w:tcPr>
          <w:p w14:paraId="54F6E980"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l)</w:t>
            </w:r>
            <w:r w:rsidRPr="002633B3">
              <w:rPr>
                <w:rFonts w:asciiTheme="minorHAnsi" w:hAnsiTheme="minorHAnsi" w:cstheme="minorHAnsi"/>
                <w:color w:val="191919"/>
              </w:rPr>
              <w:t xml:space="preserve"> Tiramos 2 dados y anotamos la suma de los valores </w:t>
            </w:r>
          </w:p>
        </w:tc>
        <w:tc>
          <w:tcPr>
            <w:tcW w:w="1985" w:type="dxa"/>
          </w:tcPr>
          <w:p w14:paraId="1F68AA6B" w14:textId="77777777" w:rsidR="007B24CE" w:rsidRPr="002633B3" w:rsidRDefault="007B24CE" w:rsidP="00365051">
            <w:pPr>
              <w:spacing w:before="60" w:after="60"/>
              <w:jc w:val="both"/>
              <w:rPr>
                <w:rFonts w:asciiTheme="minorHAnsi" w:hAnsiTheme="minorHAnsi" w:cstheme="minorHAnsi"/>
              </w:rPr>
            </w:pPr>
          </w:p>
        </w:tc>
        <w:tc>
          <w:tcPr>
            <w:tcW w:w="2233" w:type="dxa"/>
          </w:tcPr>
          <w:p w14:paraId="0D5E9953" w14:textId="77777777" w:rsidR="007B24CE" w:rsidRPr="002633B3" w:rsidRDefault="007B24CE" w:rsidP="00365051">
            <w:pPr>
              <w:spacing w:before="60" w:after="60"/>
              <w:jc w:val="both"/>
              <w:rPr>
                <w:rFonts w:asciiTheme="minorHAnsi" w:hAnsiTheme="minorHAnsi" w:cstheme="minorHAnsi"/>
              </w:rPr>
            </w:pPr>
          </w:p>
        </w:tc>
      </w:tr>
      <w:tr w:rsidR="007B24CE" w:rsidRPr="002633B3" w14:paraId="6DA59BE7" w14:textId="77777777" w:rsidTr="00365051">
        <w:tc>
          <w:tcPr>
            <w:tcW w:w="6232" w:type="dxa"/>
          </w:tcPr>
          <w:p w14:paraId="2CB95E65"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m) </w:t>
            </w:r>
            <w:r w:rsidR="00154F50">
              <w:rPr>
                <w:rFonts w:asciiTheme="minorHAnsi" w:hAnsiTheme="minorHAnsi" w:cstheme="minorHAnsi"/>
              </w:rPr>
              <w:t>Mañana amanecerá</w:t>
            </w:r>
          </w:p>
        </w:tc>
        <w:tc>
          <w:tcPr>
            <w:tcW w:w="1985" w:type="dxa"/>
          </w:tcPr>
          <w:p w14:paraId="5E670455" w14:textId="77777777" w:rsidR="007B24CE" w:rsidRPr="002633B3" w:rsidRDefault="007B24CE" w:rsidP="00365051">
            <w:pPr>
              <w:spacing w:before="60" w:after="60"/>
              <w:jc w:val="both"/>
              <w:rPr>
                <w:rFonts w:asciiTheme="minorHAnsi" w:hAnsiTheme="minorHAnsi" w:cstheme="minorHAnsi"/>
              </w:rPr>
            </w:pPr>
          </w:p>
        </w:tc>
        <w:tc>
          <w:tcPr>
            <w:tcW w:w="2233" w:type="dxa"/>
          </w:tcPr>
          <w:p w14:paraId="311E2CB3" w14:textId="77777777" w:rsidR="007B24CE" w:rsidRPr="002633B3" w:rsidRDefault="007B24CE" w:rsidP="00365051">
            <w:pPr>
              <w:spacing w:before="60" w:after="60"/>
              <w:jc w:val="both"/>
              <w:rPr>
                <w:rFonts w:asciiTheme="minorHAnsi" w:hAnsiTheme="minorHAnsi" w:cstheme="minorHAnsi"/>
              </w:rPr>
            </w:pPr>
          </w:p>
        </w:tc>
      </w:tr>
      <w:tr w:rsidR="007B24CE" w:rsidRPr="002633B3" w14:paraId="19D95CFF" w14:textId="77777777" w:rsidTr="00365051">
        <w:tc>
          <w:tcPr>
            <w:tcW w:w="6232" w:type="dxa"/>
          </w:tcPr>
          <w:p w14:paraId="055AD4B3"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n) Saber </w:t>
            </w:r>
            <w:proofErr w:type="spellStart"/>
            <w:r w:rsidRPr="002633B3">
              <w:rPr>
                <w:rFonts w:asciiTheme="minorHAnsi" w:hAnsiTheme="minorHAnsi" w:cstheme="minorHAnsi"/>
              </w:rPr>
              <w:t>que</w:t>
            </w:r>
            <w:proofErr w:type="spellEnd"/>
            <w:r w:rsidRPr="002633B3">
              <w:rPr>
                <w:rFonts w:asciiTheme="minorHAnsi" w:hAnsiTheme="minorHAnsi" w:cstheme="minorHAnsi"/>
              </w:rPr>
              <w:t xml:space="preserve"> día de la semana es mañana</w:t>
            </w:r>
          </w:p>
        </w:tc>
        <w:tc>
          <w:tcPr>
            <w:tcW w:w="1985" w:type="dxa"/>
          </w:tcPr>
          <w:p w14:paraId="089E7A2C" w14:textId="77777777" w:rsidR="007B24CE" w:rsidRPr="002633B3" w:rsidRDefault="007B24CE" w:rsidP="00365051">
            <w:pPr>
              <w:spacing w:before="60" w:after="60"/>
              <w:jc w:val="both"/>
              <w:rPr>
                <w:rFonts w:asciiTheme="minorHAnsi" w:hAnsiTheme="minorHAnsi" w:cstheme="minorHAnsi"/>
              </w:rPr>
            </w:pPr>
          </w:p>
        </w:tc>
        <w:tc>
          <w:tcPr>
            <w:tcW w:w="2233" w:type="dxa"/>
          </w:tcPr>
          <w:p w14:paraId="42C1A4BA" w14:textId="77777777" w:rsidR="007B24CE" w:rsidRPr="002633B3" w:rsidRDefault="007B24CE" w:rsidP="00365051">
            <w:pPr>
              <w:spacing w:before="60" w:after="60"/>
              <w:jc w:val="both"/>
              <w:rPr>
                <w:rFonts w:asciiTheme="minorHAnsi" w:hAnsiTheme="minorHAnsi" w:cstheme="minorHAnsi"/>
              </w:rPr>
            </w:pPr>
          </w:p>
        </w:tc>
      </w:tr>
      <w:tr w:rsidR="007B24CE" w:rsidRPr="002633B3" w14:paraId="4530BD2C" w14:textId="77777777" w:rsidTr="00365051">
        <w:tc>
          <w:tcPr>
            <w:tcW w:w="6232" w:type="dxa"/>
          </w:tcPr>
          <w:p w14:paraId="42D16BEB" w14:textId="77777777" w:rsidR="007B24CE" w:rsidRPr="002633B3" w:rsidRDefault="007B24CE" w:rsidP="00365051">
            <w:pPr>
              <w:spacing w:before="60" w:after="60"/>
              <w:jc w:val="both"/>
              <w:rPr>
                <w:rFonts w:asciiTheme="minorHAnsi" w:hAnsiTheme="minorHAnsi" w:cstheme="minorHAnsi"/>
              </w:rPr>
            </w:pPr>
            <w:r w:rsidRPr="002633B3">
              <w:rPr>
                <w:rFonts w:asciiTheme="minorHAnsi" w:hAnsiTheme="minorHAnsi" w:cstheme="minorHAnsi"/>
              </w:rPr>
              <w:t xml:space="preserve">o) </w:t>
            </w:r>
            <w:r w:rsidR="00154F50">
              <w:rPr>
                <w:rFonts w:asciiTheme="minorHAnsi" w:hAnsiTheme="minorHAnsi" w:cstheme="minorHAnsi"/>
              </w:rPr>
              <w:t>Mañana lloverá</w:t>
            </w:r>
          </w:p>
        </w:tc>
        <w:tc>
          <w:tcPr>
            <w:tcW w:w="1985" w:type="dxa"/>
          </w:tcPr>
          <w:p w14:paraId="7725E292" w14:textId="77777777" w:rsidR="007B24CE" w:rsidRPr="002633B3" w:rsidRDefault="007B24CE" w:rsidP="00365051">
            <w:pPr>
              <w:spacing w:before="60" w:after="60"/>
              <w:jc w:val="both"/>
              <w:rPr>
                <w:rFonts w:asciiTheme="minorHAnsi" w:hAnsiTheme="minorHAnsi" w:cstheme="minorHAnsi"/>
              </w:rPr>
            </w:pPr>
          </w:p>
        </w:tc>
        <w:tc>
          <w:tcPr>
            <w:tcW w:w="2233" w:type="dxa"/>
          </w:tcPr>
          <w:p w14:paraId="0371F0D5" w14:textId="77777777" w:rsidR="007B24CE" w:rsidRPr="002633B3" w:rsidRDefault="007B24CE" w:rsidP="00365051">
            <w:pPr>
              <w:spacing w:before="60" w:after="60"/>
              <w:jc w:val="both"/>
              <w:rPr>
                <w:rFonts w:asciiTheme="minorHAnsi" w:hAnsiTheme="minorHAnsi" w:cstheme="minorHAnsi"/>
              </w:rPr>
            </w:pPr>
          </w:p>
        </w:tc>
      </w:tr>
    </w:tbl>
    <w:p w14:paraId="79D617C0" w14:textId="77777777" w:rsidR="007B24CE" w:rsidRDefault="007B24CE" w:rsidP="007B24CE">
      <w:pPr>
        <w:pStyle w:val="Prrafodelista"/>
        <w:spacing w:after="120"/>
        <w:ind w:left="0"/>
        <w:jc w:val="both"/>
        <w:rPr>
          <w:rFonts w:asciiTheme="minorHAnsi" w:hAnsiTheme="minorHAnsi"/>
        </w:rPr>
      </w:pPr>
    </w:p>
    <w:p w14:paraId="255A07A1"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t>Dados los siguientes experimentos aleatorios indica cuál es su espacio muestral, un suceso elemental y un suceso compuesto:</w:t>
      </w:r>
    </w:p>
    <w:tbl>
      <w:tblPr>
        <w:tblStyle w:val="Tablaconcuadrcula"/>
        <w:tblW w:w="0" w:type="auto"/>
        <w:tblLook w:val="04A0" w:firstRow="1" w:lastRow="0" w:firstColumn="1" w:lastColumn="0" w:noHBand="0" w:noVBand="1"/>
      </w:tblPr>
      <w:tblGrid>
        <w:gridCol w:w="2612"/>
        <w:gridCol w:w="3337"/>
        <w:gridCol w:w="2126"/>
        <w:gridCol w:w="2375"/>
      </w:tblGrid>
      <w:tr w:rsidR="007B24CE" w14:paraId="6B7707C1" w14:textId="77777777" w:rsidTr="00365051">
        <w:tc>
          <w:tcPr>
            <w:tcW w:w="2612" w:type="dxa"/>
          </w:tcPr>
          <w:p w14:paraId="09E36E1A" w14:textId="77777777" w:rsidR="007B24CE" w:rsidRPr="00C067B4" w:rsidRDefault="007B24CE" w:rsidP="00365051">
            <w:pPr>
              <w:jc w:val="center"/>
              <w:rPr>
                <w:rFonts w:asciiTheme="minorHAnsi" w:hAnsiTheme="minorHAnsi"/>
                <w:b/>
              </w:rPr>
            </w:pPr>
            <w:r w:rsidRPr="00C067B4">
              <w:rPr>
                <w:rFonts w:asciiTheme="minorHAnsi" w:hAnsiTheme="minorHAnsi"/>
                <w:b/>
              </w:rPr>
              <w:t>Experimento</w:t>
            </w:r>
          </w:p>
        </w:tc>
        <w:tc>
          <w:tcPr>
            <w:tcW w:w="3337" w:type="dxa"/>
          </w:tcPr>
          <w:p w14:paraId="7503A147" w14:textId="77777777" w:rsidR="007B24CE" w:rsidRPr="00C067B4" w:rsidRDefault="007B24CE" w:rsidP="00365051">
            <w:pPr>
              <w:jc w:val="center"/>
              <w:rPr>
                <w:rFonts w:asciiTheme="minorHAnsi" w:hAnsiTheme="minorHAnsi"/>
                <w:b/>
              </w:rPr>
            </w:pPr>
            <w:r w:rsidRPr="00C067B4">
              <w:rPr>
                <w:rFonts w:asciiTheme="minorHAnsi" w:hAnsiTheme="minorHAnsi"/>
                <w:b/>
              </w:rPr>
              <w:t>Espacio muestral</w:t>
            </w:r>
          </w:p>
        </w:tc>
        <w:tc>
          <w:tcPr>
            <w:tcW w:w="2126" w:type="dxa"/>
          </w:tcPr>
          <w:p w14:paraId="274F05B9" w14:textId="77777777" w:rsidR="007B24CE" w:rsidRPr="00C067B4" w:rsidRDefault="007B24CE" w:rsidP="00365051">
            <w:pPr>
              <w:jc w:val="center"/>
              <w:rPr>
                <w:rFonts w:asciiTheme="minorHAnsi" w:hAnsiTheme="minorHAnsi"/>
                <w:b/>
              </w:rPr>
            </w:pPr>
            <w:r w:rsidRPr="00C067B4">
              <w:rPr>
                <w:rFonts w:asciiTheme="minorHAnsi" w:hAnsiTheme="minorHAnsi"/>
                <w:b/>
              </w:rPr>
              <w:t>Suceso elemental</w:t>
            </w:r>
          </w:p>
        </w:tc>
        <w:tc>
          <w:tcPr>
            <w:tcW w:w="2375" w:type="dxa"/>
          </w:tcPr>
          <w:p w14:paraId="1D9B5776" w14:textId="77777777" w:rsidR="007B24CE" w:rsidRPr="00C067B4" w:rsidRDefault="007B24CE" w:rsidP="00365051">
            <w:pPr>
              <w:jc w:val="center"/>
              <w:rPr>
                <w:rFonts w:asciiTheme="minorHAnsi" w:hAnsiTheme="minorHAnsi"/>
                <w:b/>
              </w:rPr>
            </w:pPr>
            <w:r>
              <w:rPr>
                <w:rFonts w:asciiTheme="minorHAnsi" w:hAnsiTheme="minorHAnsi"/>
                <w:b/>
              </w:rPr>
              <w:t>Suceso compuesto</w:t>
            </w:r>
          </w:p>
        </w:tc>
      </w:tr>
      <w:tr w:rsidR="007B24CE" w14:paraId="1933C3AD" w14:textId="77777777" w:rsidTr="00365051">
        <w:tc>
          <w:tcPr>
            <w:tcW w:w="2612" w:type="dxa"/>
          </w:tcPr>
          <w:p w14:paraId="507178AA" w14:textId="77777777" w:rsidR="007B24CE" w:rsidRDefault="007B24CE" w:rsidP="00365051">
            <w:pPr>
              <w:rPr>
                <w:rFonts w:asciiTheme="minorHAnsi" w:hAnsiTheme="minorHAnsi"/>
              </w:rPr>
            </w:pPr>
            <w:r>
              <w:rPr>
                <w:rFonts w:asciiTheme="minorHAnsi" w:hAnsiTheme="minorHAnsi"/>
              </w:rPr>
              <w:t>a) Sacar una carta de la baraja española.</w:t>
            </w:r>
          </w:p>
        </w:tc>
        <w:tc>
          <w:tcPr>
            <w:tcW w:w="3337" w:type="dxa"/>
          </w:tcPr>
          <w:p w14:paraId="2C2EEDD9" w14:textId="77777777" w:rsidR="007B24CE" w:rsidRDefault="007B24CE" w:rsidP="00365051">
            <w:pPr>
              <w:jc w:val="both"/>
              <w:rPr>
                <w:rFonts w:asciiTheme="minorHAnsi" w:hAnsiTheme="minorHAnsi"/>
              </w:rPr>
            </w:pPr>
          </w:p>
        </w:tc>
        <w:tc>
          <w:tcPr>
            <w:tcW w:w="2126" w:type="dxa"/>
          </w:tcPr>
          <w:p w14:paraId="1F675A60" w14:textId="77777777" w:rsidR="007B24CE" w:rsidRDefault="007B24CE" w:rsidP="00365051">
            <w:pPr>
              <w:jc w:val="both"/>
              <w:rPr>
                <w:rFonts w:asciiTheme="minorHAnsi" w:hAnsiTheme="minorHAnsi"/>
              </w:rPr>
            </w:pPr>
          </w:p>
        </w:tc>
        <w:tc>
          <w:tcPr>
            <w:tcW w:w="2375" w:type="dxa"/>
          </w:tcPr>
          <w:p w14:paraId="5B02E5B9" w14:textId="77777777" w:rsidR="007B24CE" w:rsidRDefault="007B24CE" w:rsidP="00365051">
            <w:pPr>
              <w:jc w:val="both"/>
              <w:rPr>
                <w:rFonts w:asciiTheme="minorHAnsi" w:hAnsiTheme="minorHAnsi"/>
              </w:rPr>
            </w:pPr>
          </w:p>
        </w:tc>
      </w:tr>
      <w:tr w:rsidR="007B24CE" w14:paraId="1869F596" w14:textId="77777777" w:rsidTr="00365051">
        <w:tc>
          <w:tcPr>
            <w:tcW w:w="2612" w:type="dxa"/>
          </w:tcPr>
          <w:p w14:paraId="71E672AD" w14:textId="77777777" w:rsidR="007B24CE" w:rsidRDefault="007B24CE" w:rsidP="00365051">
            <w:pPr>
              <w:rPr>
                <w:rFonts w:asciiTheme="minorHAnsi" w:hAnsiTheme="minorHAnsi"/>
              </w:rPr>
            </w:pPr>
            <w:r>
              <w:rPr>
                <w:rFonts w:asciiTheme="minorHAnsi" w:hAnsiTheme="minorHAnsi"/>
              </w:rPr>
              <w:t xml:space="preserve">b) Lanzar </w:t>
            </w:r>
            <w:r w:rsidR="00154F50">
              <w:rPr>
                <w:rFonts w:asciiTheme="minorHAnsi" w:hAnsiTheme="minorHAnsi"/>
              </w:rPr>
              <w:t>dos monedas</w:t>
            </w:r>
            <w:r>
              <w:rPr>
                <w:rFonts w:asciiTheme="minorHAnsi" w:hAnsiTheme="minorHAnsi"/>
              </w:rPr>
              <w:t xml:space="preserve"> para ver caras y cruces.</w:t>
            </w:r>
          </w:p>
        </w:tc>
        <w:tc>
          <w:tcPr>
            <w:tcW w:w="3337" w:type="dxa"/>
          </w:tcPr>
          <w:p w14:paraId="30CA44D8" w14:textId="77777777" w:rsidR="007B24CE" w:rsidRDefault="007B24CE" w:rsidP="00365051">
            <w:pPr>
              <w:jc w:val="both"/>
              <w:rPr>
                <w:rFonts w:asciiTheme="minorHAnsi" w:hAnsiTheme="minorHAnsi"/>
              </w:rPr>
            </w:pPr>
          </w:p>
        </w:tc>
        <w:tc>
          <w:tcPr>
            <w:tcW w:w="2126" w:type="dxa"/>
          </w:tcPr>
          <w:p w14:paraId="5ABFDED2" w14:textId="77777777" w:rsidR="007B24CE" w:rsidRDefault="007B24CE" w:rsidP="00365051">
            <w:pPr>
              <w:jc w:val="both"/>
              <w:rPr>
                <w:rFonts w:asciiTheme="minorHAnsi" w:hAnsiTheme="minorHAnsi"/>
              </w:rPr>
            </w:pPr>
          </w:p>
        </w:tc>
        <w:tc>
          <w:tcPr>
            <w:tcW w:w="2375" w:type="dxa"/>
          </w:tcPr>
          <w:p w14:paraId="0DD3FBA7" w14:textId="77777777" w:rsidR="007B24CE" w:rsidRDefault="007B24CE" w:rsidP="00365051">
            <w:pPr>
              <w:jc w:val="both"/>
              <w:rPr>
                <w:rFonts w:asciiTheme="minorHAnsi" w:hAnsiTheme="minorHAnsi"/>
              </w:rPr>
            </w:pPr>
          </w:p>
        </w:tc>
      </w:tr>
      <w:tr w:rsidR="007B24CE" w14:paraId="0D155ABB" w14:textId="77777777" w:rsidTr="00365051">
        <w:tc>
          <w:tcPr>
            <w:tcW w:w="2612" w:type="dxa"/>
          </w:tcPr>
          <w:p w14:paraId="33FF2CA5" w14:textId="77777777" w:rsidR="007B24CE" w:rsidRDefault="00154F50" w:rsidP="00365051">
            <w:pPr>
              <w:rPr>
                <w:rFonts w:asciiTheme="minorHAnsi" w:hAnsiTheme="minorHAnsi"/>
              </w:rPr>
            </w:pPr>
            <w:r>
              <w:rPr>
                <w:rFonts w:asciiTheme="minorHAnsi" w:hAnsiTheme="minorHAnsi"/>
              </w:rPr>
              <w:t>c</w:t>
            </w:r>
            <w:r w:rsidR="007B24CE">
              <w:rPr>
                <w:rFonts w:asciiTheme="minorHAnsi" w:hAnsiTheme="minorHAnsi"/>
              </w:rPr>
              <w:t>) Lanzar un dado con números del 1 al 6</w:t>
            </w:r>
          </w:p>
        </w:tc>
        <w:tc>
          <w:tcPr>
            <w:tcW w:w="3337" w:type="dxa"/>
          </w:tcPr>
          <w:p w14:paraId="5F6095C6" w14:textId="77777777" w:rsidR="007B24CE" w:rsidRDefault="007B24CE" w:rsidP="00365051">
            <w:pPr>
              <w:jc w:val="both"/>
              <w:rPr>
                <w:rFonts w:asciiTheme="minorHAnsi" w:hAnsiTheme="minorHAnsi"/>
              </w:rPr>
            </w:pPr>
          </w:p>
        </w:tc>
        <w:tc>
          <w:tcPr>
            <w:tcW w:w="2126" w:type="dxa"/>
          </w:tcPr>
          <w:p w14:paraId="175EB2FC" w14:textId="77777777" w:rsidR="007B24CE" w:rsidRDefault="007B24CE" w:rsidP="00365051">
            <w:pPr>
              <w:jc w:val="both"/>
              <w:rPr>
                <w:rFonts w:asciiTheme="minorHAnsi" w:hAnsiTheme="minorHAnsi"/>
              </w:rPr>
            </w:pPr>
          </w:p>
        </w:tc>
        <w:tc>
          <w:tcPr>
            <w:tcW w:w="2375" w:type="dxa"/>
          </w:tcPr>
          <w:p w14:paraId="27053029" w14:textId="77777777" w:rsidR="007B24CE" w:rsidRDefault="007B24CE" w:rsidP="00365051">
            <w:pPr>
              <w:jc w:val="both"/>
              <w:rPr>
                <w:rFonts w:asciiTheme="minorHAnsi" w:hAnsiTheme="minorHAnsi"/>
              </w:rPr>
            </w:pPr>
          </w:p>
        </w:tc>
      </w:tr>
      <w:tr w:rsidR="007B24CE" w14:paraId="102AC38B" w14:textId="77777777" w:rsidTr="00365051">
        <w:tc>
          <w:tcPr>
            <w:tcW w:w="2612" w:type="dxa"/>
          </w:tcPr>
          <w:p w14:paraId="07467681" w14:textId="77777777" w:rsidR="007B24CE" w:rsidRDefault="00154F50" w:rsidP="00365051">
            <w:pPr>
              <w:rPr>
                <w:rFonts w:asciiTheme="minorHAnsi" w:hAnsiTheme="minorHAnsi"/>
              </w:rPr>
            </w:pPr>
            <w:r>
              <w:rPr>
                <w:rFonts w:asciiTheme="minorHAnsi" w:hAnsiTheme="minorHAnsi"/>
              </w:rPr>
              <w:t>d</w:t>
            </w:r>
            <w:r w:rsidR="007B24CE">
              <w:rPr>
                <w:rFonts w:asciiTheme="minorHAnsi" w:hAnsiTheme="minorHAnsi"/>
              </w:rPr>
              <w:t>) Lanzar 2 dados y suma</w:t>
            </w:r>
            <w:r>
              <w:rPr>
                <w:rFonts w:asciiTheme="minorHAnsi" w:hAnsiTheme="minorHAnsi"/>
              </w:rPr>
              <w:t>r</w:t>
            </w:r>
            <w:r w:rsidR="007B24CE">
              <w:rPr>
                <w:rFonts w:asciiTheme="minorHAnsi" w:hAnsiTheme="minorHAnsi"/>
              </w:rPr>
              <w:t xml:space="preserve"> el resultado obtenido.</w:t>
            </w:r>
          </w:p>
        </w:tc>
        <w:tc>
          <w:tcPr>
            <w:tcW w:w="3337" w:type="dxa"/>
          </w:tcPr>
          <w:p w14:paraId="353CD9AD" w14:textId="77777777" w:rsidR="007B24CE" w:rsidRDefault="007B24CE" w:rsidP="00365051">
            <w:pPr>
              <w:jc w:val="both"/>
              <w:rPr>
                <w:rFonts w:asciiTheme="minorHAnsi" w:hAnsiTheme="minorHAnsi"/>
              </w:rPr>
            </w:pPr>
          </w:p>
          <w:p w14:paraId="7A779F21" w14:textId="77777777" w:rsidR="00154F50" w:rsidRDefault="00154F50" w:rsidP="00365051">
            <w:pPr>
              <w:jc w:val="both"/>
              <w:rPr>
                <w:rFonts w:asciiTheme="minorHAnsi" w:hAnsiTheme="minorHAnsi"/>
              </w:rPr>
            </w:pPr>
          </w:p>
          <w:p w14:paraId="5A20BAA9" w14:textId="77777777" w:rsidR="00154F50" w:rsidRDefault="00154F50" w:rsidP="00365051">
            <w:pPr>
              <w:jc w:val="both"/>
              <w:rPr>
                <w:rFonts w:asciiTheme="minorHAnsi" w:hAnsiTheme="minorHAnsi"/>
              </w:rPr>
            </w:pPr>
          </w:p>
          <w:p w14:paraId="34A5C108" w14:textId="77777777" w:rsidR="00154F50" w:rsidRDefault="00154F50" w:rsidP="00365051">
            <w:pPr>
              <w:jc w:val="both"/>
              <w:rPr>
                <w:rFonts w:asciiTheme="minorHAnsi" w:hAnsiTheme="minorHAnsi"/>
              </w:rPr>
            </w:pPr>
          </w:p>
          <w:p w14:paraId="55EB2F5D" w14:textId="77777777" w:rsidR="00154F50" w:rsidRDefault="00154F50" w:rsidP="00365051">
            <w:pPr>
              <w:jc w:val="both"/>
              <w:rPr>
                <w:rFonts w:asciiTheme="minorHAnsi" w:hAnsiTheme="minorHAnsi"/>
              </w:rPr>
            </w:pPr>
          </w:p>
        </w:tc>
        <w:tc>
          <w:tcPr>
            <w:tcW w:w="2126" w:type="dxa"/>
          </w:tcPr>
          <w:p w14:paraId="3A84EC5C" w14:textId="77777777" w:rsidR="007B24CE" w:rsidRDefault="007B24CE" w:rsidP="00365051">
            <w:pPr>
              <w:jc w:val="both"/>
              <w:rPr>
                <w:rFonts w:asciiTheme="minorHAnsi" w:hAnsiTheme="minorHAnsi"/>
              </w:rPr>
            </w:pPr>
          </w:p>
        </w:tc>
        <w:tc>
          <w:tcPr>
            <w:tcW w:w="2375" w:type="dxa"/>
          </w:tcPr>
          <w:p w14:paraId="186C5CA4" w14:textId="77777777" w:rsidR="007B24CE" w:rsidRDefault="007B24CE" w:rsidP="00365051">
            <w:pPr>
              <w:jc w:val="both"/>
              <w:rPr>
                <w:rFonts w:asciiTheme="minorHAnsi" w:hAnsiTheme="minorHAnsi"/>
              </w:rPr>
            </w:pPr>
          </w:p>
        </w:tc>
      </w:tr>
      <w:tr w:rsidR="007B24CE" w14:paraId="5EDE6B82" w14:textId="77777777" w:rsidTr="00365051">
        <w:tc>
          <w:tcPr>
            <w:tcW w:w="2612" w:type="dxa"/>
          </w:tcPr>
          <w:p w14:paraId="539C554E" w14:textId="77777777" w:rsidR="007B24CE" w:rsidRDefault="00154F50" w:rsidP="00365051">
            <w:pPr>
              <w:rPr>
                <w:rFonts w:asciiTheme="minorHAnsi" w:hAnsiTheme="minorHAnsi"/>
              </w:rPr>
            </w:pPr>
            <w:r>
              <w:rPr>
                <w:rFonts w:asciiTheme="minorHAnsi" w:hAnsiTheme="minorHAnsi"/>
                <w:color w:val="191919"/>
              </w:rPr>
              <w:t>e</w:t>
            </w:r>
            <w:r w:rsidR="007B24CE" w:rsidRPr="00CF5A92">
              <w:rPr>
                <w:rFonts w:asciiTheme="minorHAnsi" w:hAnsiTheme="minorHAnsi"/>
                <w:color w:val="191919"/>
              </w:rPr>
              <w:t xml:space="preserve">) Extraer </w:t>
            </w:r>
            <w:r>
              <w:rPr>
                <w:rFonts w:asciiTheme="minorHAnsi" w:hAnsiTheme="minorHAnsi"/>
                <w:color w:val="191919"/>
              </w:rPr>
              <w:t>dos bolas</w:t>
            </w:r>
            <w:r w:rsidR="007B24CE" w:rsidRPr="00CF5A92">
              <w:rPr>
                <w:rFonts w:asciiTheme="minorHAnsi" w:hAnsiTheme="minorHAnsi"/>
                <w:color w:val="191919"/>
              </w:rPr>
              <w:t xml:space="preserve"> de una bolsa con 7 bolas blancas y 2 negras</w:t>
            </w:r>
          </w:p>
        </w:tc>
        <w:tc>
          <w:tcPr>
            <w:tcW w:w="3337" w:type="dxa"/>
          </w:tcPr>
          <w:p w14:paraId="2F8178D0" w14:textId="77777777" w:rsidR="007B24CE" w:rsidRDefault="007B24CE" w:rsidP="00365051">
            <w:pPr>
              <w:jc w:val="both"/>
              <w:rPr>
                <w:rFonts w:asciiTheme="minorHAnsi" w:hAnsiTheme="minorHAnsi"/>
              </w:rPr>
            </w:pPr>
          </w:p>
          <w:p w14:paraId="1504977C" w14:textId="77777777" w:rsidR="00154F50" w:rsidRDefault="00154F50" w:rsidP="00365051">
            <w:pPr>
              <w:jc w:val="both"/>
              <w:rPr>
                <w:rFonts w:asciiTheme="minorHAnsi" w:hAnsiTheme="minorHAnsi"/>
              </w:rPr>
            </w:pPr>
          </w:p>
          <w:p w14:paraId="6C34344E" w14:textId="77777777" w:rsidR="00154F50" w:rsidRDefault="00154F50" w:rsidP="00365051">
            <w:pPr>
              <w:jc w:val="both"/>
              <w:rPr>
                <w:rFonts w:asciiTheme="minorHAnsi" w:hAnsiTheme="minorHAnsi"/>
              </w:rPr>
            </w:pPr>
          </w:p>
          <w:p w14:paraId="29C78062" w14:textId="77777777" w:rsidR="00154F50" w:rsidRDefault="00154F50" w:rsidP="00365051">
            <w:pPr>
              <w:jc w:val="both"/>
              <w:rPr>
                <w:rFonts w:asciiTheme="minorHAnsi" w:hAnsiTheme="minorHAnsi"/>
              </w:rPr>
            </w:pPr>
          </w:p>
          <w:p w14:paraId="659506BE" w14:textId="77777777" w:rsidR="00154F50" w:rsidRDefault="00154F50" w:rsidP="00365051">
            <w:pPr>
              <w:jc w:val="both"/>
              <w:rPr>
                <w:rFonts w:asciiTheme="minorHAnsi" w:hAnsiTheme="minorHAnsi"/>
              </w:rPr>
            </w:pPr>
          </w:p>
        </w:tc>
        <w:tc>
          <w:tcPr>
            <w:tcW w:w="2126" w:type="dxa"/>
          </w:tcPr>
          <w:p w14:paraId="21308A61" w14:textId="77777777" w:rsidR="007B24CE" w:rsidRDefault="007B24CE" w:rsidP="00365051">
            <w:pPr>
              <w:jc w:val="both"/>
              <w:rPr>
                <w:rFonts w:asciiTheme="minorHAnsi" w:hAnsiTheme="minorHAnsi"/>
              </w:rPr>
            </w:pPr>
          </w:p>
        </w:tc>
        <w:tc>
          <w:tcPr>
            <w:tcW w:w="2375" w:type="dxa"/>
          </w:tcPr>
          <w:p w14:paraId="5E397F88" w14:textId="77777777" w:rsidR="007B24CE" w:rsidRDefault="007B24CE" w:rsidP="00365051">
            <w:pPr>
              <w:jc w:val="both"/>
              <w:rPr>
                <w:rFonts w:asciiTheme="minorHAnsi" w:hAnsiTheme="minorHAnsi"/>
              </w:rPr>
            </w:pPr>
          </w:p>
        </w:tc>
      </w:tr>
    </w:tbl>
    <w:p w14:paraId="15CF31AC"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Técnica de Diagrama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03D00286" w14:textId="77777777" w:rsidTr="00365051">
        <w:tc>
          <w:tcPr>
            <w:tcW w:w="10414" w:type="dxa"/>
          </w:tcPr>
          <w:p w14:paraId="48B145FC" w14:textId="77777777" w:rsidR="007B24CE" w:rsidRDefault="007B24CE" w:rsidP="00365051">
            <w:pPr>
              <w:pStyle w:val="Prrafodelista"/>
              <w:spacing w:before="120" w:after="120"/>
              <w:ind w:left="0"/>
              <w:rPr>
                <w:rFonts w:asciiTheme="minorHAnsi" w:hAnsiTheme="minorHAnsi"/>
              </w:rPr>
            </w:pPr>
          </w:p>
          <w:p w14:paraId="53D6BEB8" w14:textId="77777777" w:rsidR="007B24CE" w:rsidRDefault="007B24CE" w:rsidP="00365051">
            <w:pPr>
              <w:pStyle w:val="Prrafodelista"/>
              <w:spacing w:before="120" w:after="120"/>
              <w:ind w:left="0"/>
              <w:rPr>
                <w:rFonts w:asciiTheme="minorHAnsi" w:hAnsiTheme="minorHAnsi"/>
              </w:rPr>
            </w:pPr>
          </w:p>
          <w:p w14:paraId="705F8171" w14:textId="77777777" w:rsidR="007B24CE" w:rsidRDefault="007B24CE" w:rsidP="00365051">
            <w:pPr>
              <w:pStyle w:val="Prrafodelista"/>
              <w:spacing w:before="120" w:after="120"/>
              <w:ind w:left="0"/>
              <w:rPr>
                <w:rFonts w:asciiTheme="minorHAnsi" w:hAnsiTheme="minorHAnsi"/>
              </w:rPr>
            </w:pPr>
          </w:p>
          <w:p w14:paraId="1AF5BBC5" w14:textId="77777777" w:rsidR="007B24CE" w:rsidRDefault="007B24CE" w:rsidP="00365051">
            <w:pPr>
              <w:pStyle w:val="Prrafodelista"/>
              <w:spacing w:before="120" w:after="120"/>
              <w:ind w:left="0"/>
              <w:rPr>
                <w:rFonts w:asciiTheme="minorHAnsi" w:hAnsiTheme="minorHAnsi"/>
              </w:rPr>
            </w:pPr>
          </w:p>
          <w:p w14:paraId="603147CF" w14:textId="77777777" w:rsidR="007B24CE" w:rsidRDefault="007B24CE" w:rsidP="00365051">
            <w:pPr>
              <w:pStyle w:val="Prrafodelista"/>
              <w:spacing w:before="120" w:after="120"/>
              <w:ind w:left="0"/>
              <w:rPr>
                <w:rFonts w:asciiTheme="minorHAnsi" w:hAnsiTheme="minorHAnsi"/>
              </w:rPr>
            </w:pPr>
          </w:p>
          <w:p w14:paraId="5D9CC8D5" w14:textId="77777777" w:rsidR="007B24CE" w:rsidRDefault="007B24CE" w:rsidP="00365051">
            <w:pPr>
              <w:pStyle w:val="Prrafodelista"/>
              <w:spacing w:before="120" w:after="120"/>
              <w:ind w:left="0"/>
              <w:rPr>
                <w:rFonts w:asciiTheme="minorHAnsi" w:hAnsiTheme="minorHAnsi"/>
              </w:rPr>
            </w:pPr>
          </w:p>
          <w:p w14:paraId="62D17E26" w14:textId="77777777" w:rsidR="007B24CE" w:rsidRDefault="007B24CE" w:rsidP="00365051">
            <w:pPr>
              <w:pStyle w:val="Prrafodelista"/>
              <w:spacing w:before="120" w:after="120"/>
              <w:ind w:left="0"/>
              <w:rPr>
                <w:rFonts w:asciiTheme="minorHAnsi" w:hAnsiTheme="minorHAnsi"/>
              </w:rPr>
            </w:pPr>
          </w:p>
          <w:p w14:paraId="19E171CA" w14:textId="77777777" w:rsidR="007B24CE" w:rsidRDefault="007B24CE" w:rsidP="00365051">
            <w:pPr>
              <w:pStyle w:val="Prrafodelista"/>
              <w:spacing w:before="120" w:after="120"/>
              <w:ind w:left="0"/>
              <w:rPr>
                <w:rFonts w:asciiTheme="minorHAnsi" w:hAnsiTheme="minorHAnsi"/>
              </w:rPr>
            </w:pPr>
          </w:p>
          <w:p w14:paraId="78D72121" w14:textId="77777777" w:rsidR="007B24CE" w:rsidRDefault="007B24CE" w:rsidP="00365051">
            <w:pPr>
              <w:jc w:val="both"/>
              <w:rPr>
                <w:rFonts w:asciiTheme="minorHAnsi" w:hAnsiTheme="minorHAnsi"/>
                <w:lang w:val="es-ES_tradnl"/>
              </w:rPr>
            </w:pPr>
          </w:p>
          <w:p w14:paraId="701EEB84" w14:textId="77777777" w:rsidR="007B24CE" w:rsidRDefault="007B24CE" w:rsidP="00365051">
            <w:pPr>
              <w:jc w:val="both"/>
              <w:rPr>
                <w:rFonts w:asciiTheme="minorHAnsi" w:hAnsiTheme="minorHAnsi"/>
                <w:lang w:val="es-ES_tradnl"/>
              </w:rPr>
            </w:pPr>
          </w:p>
          <w:p w14:paraId="6D3E22F5" w14:textId="77777777" w:rsidR="007B24CE" w:rsidRDefault="007B24CE" w:rsidP="00365051">
            <w:pPr>
              <w:jc w:val="both"/>
              <w:rPr>
                <w:rFonts w:asciiTheme="minorHAnsi" w:hAnsiTheme="minorHAnsi"/>
                <w:lang w:val="es-ES_tradnl"/>
              </w:rPr>
            </w:pPr>
          </w:p>
        </w:tc>
      </w:tr>
    </w:tbl>
    <w:p w14:paraId="5DFD8959" w14:textId="77777777" w:rsidR="007B24CE" w:rsidRDefault="007B24CE" w:rsidP="007B24CE">
      <w:pPr>
        <w:jc w:val="both"/>
        <w:rPr>
          <w:rFonts w:asciiTheme="minorHAnsi" w:hAnsiTheme="minorHAnsi"/>
        </w:rPr>
      </w:pPr>
    </w:p>
    <w:p w14:paraId="628AFDC9" w14:textId="77777777" w:rsidR="007B24CE" w:rsidRPr="002633B3" w:rsidRDefault="007B24CE" w:rsidP="007B24CE">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Extraemos 2 bolas de una urna que tiene bolas rojas, azules y verdes. Determina el espacio muestr</w:t>
      </w:r>
      <w:r>
        <w:rPr>
          <w:rFonts w:asciiTheme="minorHAnsi" w:hAnsiTheme="minorHAnsi" w:cstheme="minorHAnsi"/>
        </w:rPr>
        <w:t>al.</w:t>
      </w:r>
    </w:p>
    <w:tbl>
      <w:tblPr>
        <w:tblStyle w:val="Tablaconcuadrcula"/>
        <w:tblW w:w="0" w:type="auto"/>
        <w:tblLook w:val="04A0" w:firstRow="1" w:lastRow="0" w:firstColumn="1" w:lastColumn="0" w:noHBand="0" w:noVBand="1"/>
      </w:tblPr>
      <w:tblGrid>
        <w:gridCol w:w="9351"/>
        <w:gridCol w:w="1099"/>
      </w:tblGrid>
      <w:tr w:rsidR="007B24CE" w:rsidRPr="002633B3" w14:paraId="08FC683A" w14:textId="77777777" w:rsidTr="00365051">
        <w:tc>
          <w:tcPr>
            <w:tcW w:w="10450" w:type="dxa"/>
            <w:gridSpan w:val="2"/>
            <w:tcBorders>
              <w:bottom w:val="nil"/>
            </w:tcBorders>
          </w:tcPr>
          <w:p w14:paraId="0936FBCA" w14:textId="77777777" w:rsidR="007B24CE" w:rsidRPr="002633B3" w:rsidRDefault="007B24CE" w:rsidP="00365051">
            <w:pPr>
              <w:rPr>
                <w:rFonts w:asciiTheme="minorHAnsi" w:hAnsiTheme="minorHAnsi" w:cstheme="minorHAnsi"/>
                <w:lang w:val="es-ES_tradnl"/>
              </w:rPr>
            </w:pPr>
          </w:p>
          <w:p w14:paraId="1D6619D9" w14:textId="77777777" w:rsidR="007B24CE" w:rsidRPr="002633B3" w:rsidRDefault="007B24CE" w:rsidP="00365051">
            <w:pPr>
              <w:rPr>
                <w:rFonts w:asciiTheme="minorHAnsi" w:hAnsiTheme="minorHAnsi" w:cstheme="minorHAnsi"/>
                <w:lang w:val="es-ES_tradnl"/>
              </w:rPr>
            </w:pPr>
            <w:r w:rsidRPr="002633B3">
              <w:rPr>
                <w:rFonts w:asciiTheme="minorHAnsi" w:hAnsiTheme="minorHAnsi" w:cstheme="minorHAnsi"/>
                <w:lang w:val="es-ES_tradnl"/>
              </w:rPr>
              <w:t xml:space="preserve">                                                                                     </w:t>
            </w:r>
          </w:p>
          <w:p w14:paraId="70FA6CC6" w14:textId="77777777" w:rsidR="007B24CE" w:rsidRPr="002633B3" w:rsidRDefault="007B24CE" w:rsidP="00365051">
            <w:pPr>
              <w:rPr>
                <w:rFonts w:asciiTheme="minorHAnsi" w:hAnsiTheme="minorHAnsi" w:cstheme="minorHAnsi"/>
                <w:lang w:val="es-ES_tradnl"/>
              </w:rPr>
            </w:pPr>
          </w:p>
          <w:p w14:paraId="522BEB0E" w14:textId="77777777" w:rsidR="007B24CE" w:rsidRPr="002633B3" w:rsidRDefault="007B24CE" w:rsidP="00365051">
            <w:pPr>
              <w:rPr>
                <w:rFonts w:asciiTheme="minorHAnsi" w:hAnsiTheme="minorHAnsi" w:cstheme="minorHAnsi"/>
                <w:lang w:val="es-ES_tradnl"/>
              </w:rPr>
            </w:pPr>
          </w:p>
          <w:p w14:paraId="79E54D20" w14:textId="77777777" w:rsidR="007B24CE" w:rsidRPr="002633B3" w:rsidRDefault="007B24CE" w:rsidP="00365051">
            <w:pPr>
              <w:rPr>
                <w:rFonts w:asciiTheme="minorHAnsi" w:hAnsiTheme="minorHAnsi" w:cstheme="minorHAnsi"/>
                <w:lang w:val="es-ES_tradnl"/>
              </w:rPr>
            </w:pPr>
          </w:p>
          <w:p w14:paraId="6CCCCB0B" w14:textId="77777777" w:rsidR="007B24CE" w:rsidRPr="002633B3" w:rsidRDefault="007B24CE" w:rsidP="00365051">
            <w:pPr>
              <w:rPr>
                <w:rFonts w:asciiTheme="minorHAnsi" w:hAnsiTheme="minorHAnsi" w:cstheme="minorHAnsi"/>
                <w:lang w:val="es-ES_tradnl"/>
              </w:rPr>
            </w:pPr>
          </w:p>
          <w:p w14:paraId="0796601B" w14:textId="77777777" w:rsidR="007B24CE" w:rsidRPr="002633B3" w:rsidRDefault="007B24CE" w:rsidP="00365051">
            <w:pPr>
              <w:rPr>
                <w:rFonts w:asciiTheme="minorHAnsi" w:hAnsiTheme="minorHAnsi" w:cstheme="minorHAnsi"/>
                <w:lang w:val="es-ES_tradnl"/>
              </w:rPr>
            </w:pPr>
          </w:p>
          <w:p w14:paraId="2EF1B012" w14:textId="77777777" w:rsidR="007B24CE" w:rsidRPr="002633B3" w:rsidRDefault="007B24CE" w:rsidP="00365051">
            <w:pPr>
              <w:rPr>
                <w:rFonts w:asciiTheme="minorHAnsi" w:hAnsiTheme="minorHAnsi" w:cstheme="minorHAnsi"/>
                <w:lang w:val="es-ES_tradnl"/>
              </w:rPr>
            </w:pPr>
          </w:p>
        </w:tc>
      </w:tr>
      <w:tr w:rsidR="007B24CE" w:rsidRPr="002633B3" w14:paraId="6A1E92A1" w14:textId="77777777" w:rsidTr="00365051">
        <w:tc>
          <w:tcPr>
            <w:tcW w:w="9351" w:type="dxa"/>
            <w:tcBorders>
              <w:top w:val="nil"/>
            </w:tcBorders>
          </w:tcPr>
          <w:p w14:paraId="563729B3" w14:textId="77777777" w:rsidR="007B24CE" w:rsidRPr="002633B3"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1D478D73"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904320" behindDoc="1" locked="0" layoutInCell="1" allowOverlap="1" wp14:anchorId="1B363D1F" wp14:editId="0AD3850A">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D0A2AF3"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14:paraId="31EC08F9" w14:textId="77777777" w:rsidR="00154F50" w:rsidRDefault="00154F50" w:rsidP="00154F50">
      <w:pPr>
        <w:pStyle w:val="Prrafodelista"/>
        <w:spacing w:after="120"/>
        <w:ind w:left="0"/>
        <w:rPr>
          <w:rFonts w:asciiTheme="minorHAnsi" w:hAnsiTheme="minorHAnsi" w:cstheme="minorHAnsi"/>
        </w:rPr>
      </w:pPr>
    </w:p>
    <w:p w14:paraId="4721142B" w14:textId="77777777" w:rsidR="007B24CE" w:rsidRPr="002633B3" w:rsidRDefault="007B24CE" w:rsidP="007B24CE">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Lanzamos 3 monedas simultáneamente. Determina el espacio muestral</w:t>
      </w:r>
      <w:r>
        <w:rPr>
          <w:rFonts w:asciiTheme="minorHAnsi" w:hAnsiTheme="minorHAnsi" w:cstheme="minorHAnsi"/>
        </w:rPr>
        <w:t xml:space="preserve"> (utiliza un diagrama de árbol).</w:t>
      </w:r>
    </w:p>
    <w:tbl>
      <w:tblPr>
        <w:tblStyle w:val="Tablaconcuadrcula"/>
        <w:tblW w:w="0" w:type="auto"/>
        <w:tblLook w:val="04A0" w:firstRow="1" w:lastRow="0" w:firstColumn="1" w:lastColumn="0" w:noHBand="0" w:noVBand="1"/>
      </w:tblPr>
      <w:tblGrid>
        <w:gridCol w:w="9351"/>
        <w:gridCol w:w="1099"/>
      </w:tblGrid>
      <w:tr w:rsidR="007B24CE" w:rsidRPr="002633B3" w14:paraId="575DA8E3" w14:textId="77777777" w:rsidTr="00365051">
        <w:tc>
          <w:tcPr>
            <w:tcW w:w="10450" w:type="dxa"/>
            <w:gridSpan w:val="2"/>
            <w:tcBorders>
              <w:bottom w:val="nil"/>
            </w:tcBorders>
          </w:tcPr>
          <w:p w14:paraId="5B0F9C0C" w14:textId="77777777" w:rsidR="007B24CE" w:rsidRPr="002633B3" w:rsidRDefault="007B24CE" w:rsidP="00365051">
            <w:pPr>
              <w:rPr>
                <w:rFonts w:asciiTheme="minorHAnsi" w:hAnsiTheme="minorHAnsi" w:cstheme="minorHAnsi"/>
                <w:lang w:val="es-ES_tradnl"/>
              </w:rPr>
            </w:pPr>
          </w:p>
          <w:p w14:paraId="00E25DD1" w14:textId="77777777" w:rsidR="007B24CE" w:rsidRPr="002633B3" w:rsidRDefault="007B24CE" w:rsidP="00365051">
            <w:pPr>
              <w:rPr>
                <w:rFonts w:asciiTheme="minorHAnsi" w:hAnsiTheme="minorHAnsi" w:cstheme="minorHAnsi"/>
                <w:lang w:val="es-ES_tradnl"/>
              </w:rPr>
            </w:pPr>
            <w:r w:rsidRPr="002633B3">
              <w:rPr>
                <w:rFonts w:asciiTheme="minorHAnsi" w:hAnsiTheme="minorHAnsi" w:cstheme="minorHAnsi"/>
                <w:lang w:val="es-ES_tradnl"/>
              </w:rPr>
              <w:t xml:space="preserve">                                                                                     </w:t>
            </w:r>
          </w:p>
          <w:p w14:paraId="0735CC28" w14:textId="77777777" w:rsidR="007B24CE" w:rsidRPr="002633B3" w:rsidRDefault="007B24CE" w:rsidP="00365051">
            <w:pPr>
              <w:rPr>
                <w:rFonts w:asciiTheme="minorHAnsi" w:hAnsiTheme="minorHAnsi" w:cstheme="minorHAnsi"/>
                <w:lang w:val="es-ES_tradnl"/>
              </w:rPr>
            </w:pPr>
          </w:p>
          <w:p w14:paraId="35E5DAF9" w14:textId="77777777" w:rsidR="007B24CE" w:rsidRPr="002633B3" w:rsidRDefault="007B24CE" w:rsidP="00365051">
            <w:pPr>
              <w:rPr>
                <w:rFonts w:asciiTheme="minorHAnsi" w:hAnsiTheme="minorHAnsi" w:cstheme="minorHAnsi"/>
                <w:lang w:val="es-ES_tradnl"/>
              </w:rPr>
            </w:pPr>
          </w:p>
          <w:p w14:paraId="4E0E4987" w14:textId="77777777" w:rsidR="007B24CE" w:rsidRPr="002633B3" w:rsidRDefault="007B24CE" w:rsidP="00365051">
            <w:pPr>
              <w:rPr>
                <w:rFonts w:asciiTheme="minorHAnsi" w:hAnsiTheme="minorHAnsi" w:cstheme="minorHAnsi"/>
                <w:lang w:val="es-ES_tradnl"/>
              </w:rPr>
            </w:pPr>
          </w:p>
          <w:p w14:paraId="152791B8" w14:textId="77777777" w:rsidR="007B24CE" w:rsidRPr="002633B3" w:rsidRDefault="007B24CE" w:rsidP="00365051">
            <w:pPr>
              <w:rPr>
                <w:rFonts w:asciiTheme="minorHAnsi" w:hAnsiTheme="minorHAnsi" w:cstheme="minorHAnsi"/>
                <w:lang w:val="es-ES_tradnl"/>
              </w:rPr>
            </w:pPr>
          </w:p>
          <w:p w14:paraId="2A0DF2DF" w14:textId="77777777" w:rsidR="007B24CE" w:rsidRDefault="007B24CE" w:rsidP="00365051">
            <w:pPr>
              <w:rPr>
                <w:rFonts w:asciiTheme="minorHAnsi" w:hAnsiTheme="minorHAnsi" w:cstheme="minorHAnsi"/>
                <w:lang w:val="es-ES_tradnl"/>
              </w:rPr>
            </w:pPr>
          </w:p>
          <w:p w14:paraId="742B233C" w14:textId="77777777" w:rsidR="007B24CE" w:rsidRDefault="007B24CE" w:rsidP="00365051">
            <w:pPr>
              <w:rPr>
                <w:rFonts w:asciiTheme="minorHAnsi" w:hAnsiTheme="minorHAnsi" w:cstheme="minorHAnsi"/>
                <w:lang w:val="es-ES_tradnl"/>
              </w:rPr>
            </w:pPr>
          </w:p>
          <w:p w14:paraId="35F3A6EA" w14:textId="77777777" w:rsidR="007B24CE" w:rsidRDefault="007B24CE" w:rsidP="00365051">
            <w:pPr>
              <w:rPr>
                <w:rFonts w:asciiTheme="minorHAnsi" w:hAnsiTheme="minorHAnsi" w:cstheme="minorHAnsi"/>
                <w:lang w:val="es-ES_tradnl"/>
              </w:rPr>
            </w:pPr>
          </w:p>
          <w:p w14:paraId="5F572B0F" w14:textId="77777777" w:rsidR="007B24CE" w:rsidRDefault="007B24CE" w:rsidP="00365051">
            <w:pPr>
              <w:rPr>
                <w:rFonts w:asciiTheme="minorHAnsi" w:hAnsiTheme="minorHAnsi" w:cstheme="minorHAnsi"/>
                <w:lang w:val="es-ES_tradnl"/>
              </w:rPr>
            </w:pPr>
          </w:p>
          <w:p w14:paraId="2E1BC64D" w14:textId="77777777" w:rsidR="007B24CE" w:rsidRDefault="007B24CE" w:rsidP="00365051">
            <w:pPr>
              <w:rPr>
                <w:rFonts w:asciiTheme="minorHAnsi" w:hAnsiTheme="minorHAnsi" w:cstheme="minorHAnsi"/>
                <w:lang w:val="es-ES_tradnl"/>
              </w:rPr>
            </w:pPr>
          </w:p>
          <w:p w14:paraId="7A93485E" w14:textId="77777777" w:rsidR="00154F50" w:rsidRDefault="00154F50" w:rsidP="00365051">
            <w:pPr>
              <w:rPr>
                <w:rFonts w:asciiTheme="minorHAnsi" w:hAnsiTheme="minorHAnsi" w:cstheme="minorHAnsi"/>
                <w:lang w:val="es-ES_tradnl"/>
              </w:rPr>
            </w:pPr>
          </w:p>
          <w:p w14:paraId="7F4C3A87" w14:textId="77777777" w:rsidR="00154F50" w:rsidRPr="002633B3" w:rsidRDefault="00154F50" w:rsidP="00365051">
            <w:pPr>
              <w:rPr>
                <w:rFonts w:asciiTheme="minorHAnsi" w:hAnsiTheme="minorHAnsi" w:cstheme="minorHAnsi"/>
                <w:lang w:val="es-ES_tradnl"/>
              </w:rPr>
            </w:pPr>
          </w:p>
          <w:p w14:paraId="2A6E3AF7" w14:textId="77777777" w:rsidR="007B24CE" w:rsidRPr="002633B3" w:rsidRDefault="007B24CE" w:rsidP="00365051">
            <w:pPr>
              <w:rPr>
                <w:rFonts w:asciiTheme="minorHAnsi" w:hAnsiTheme="minorHAnsi" w:cstheme="minorHAnsi"/>
                <w:lang w:val="es-ES_tradnl"/>
              </w:rPr>
            </w:pPr>
          </w:p>
          <w:p w14:paraId="61D8DB30" w14:textId="77777777" w:rsidR="007B24CE" w:rsidRPr="002633B3" w:rsidRDefault="007B24CE" w:rsidP="00365051">
            <w:pPr>
              <w:rPr>
                <w:rFonts w:asciiTheme="minorHAnsi" w:hAnsiTheme="minorHAnsi" w:cstheme="minorHAnsi"/>
                <w:lang w:val="es-ES_tradnl"/>
              </w:rPr>
            </w:pPr>
          </w:p>
        </w:tc>
      </w:tr>
      <w:tr w:rsidR="007B24CE" w:rsidRPr="002633B3" w14:paraId="3DB5E09E" w14:textId="77777777" w:rsidTr="00365051">
        <w:tc>
          <w:tcPr>
            <w:tcW w:w="9351" w:type="dxa"/>
            <w:tcBorders>
              <w:top w:val="nil"/>
            </w:tcBorders>
          </w:tcPr>
          <w:p w14:paraId="3F24EE3F" w14:textId="77777777" w:rsidR="007B24CE" w:rsidRPr="002633B3"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06D4C24E"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905344" behindDoc="1" locked="0" layoutInCell="1" allowOverlap="1" wp14:anchorId="6FA37BA4" wp14:editId="6DCB2674">
                  <wp:simplePos x="0" y="0"/>
                  <wp:positionH relativeFrom="column">
                    <wp:posOffset>-16256</wp:posOffset>
                  </wp:positionH>
                  <wp:positionV relativeFrom="paragraph">
                    <wp:posOffset>3175</wp:posOffset>
                  </wp:positionV>
                  <wp:extent cx="553720" cy="337820"/>
                  <wp:effectExtent l="0" t="0" r="5080" b="5080"/>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2ECE87" w14:textId="77777777" w:rsidR="007B24CE" w:rsidRPr="002633B3" w:rsidRDefault="007B24CE" w:rsidP="00365051">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14:paraId="0576E37F" w14:textId="77777777" w:rsidR="007B24CE" w:rsidRDefault="007B24CE" w:rsidP="007B24CE">
      <w:pPr>
        <w:pStyle w:val="Prrafodelista"/>
        <w:spacing w:after="120"/>
        <w:ind w:left="0"/>
        <w:rPr>
          <w:rFonts w:asciiTheme="minorHAnsi" w:hAnsiTheme="minorHAnsi" w:cstheme="minorHAnsi"/>
        </w:rPr>
      </w:pPr>
    </w:p>
    <w:p w14:paraId="3D02274C"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Operaciones con sucesos: unión e intersección.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183944E" w14:textId="77777777" w:rsidTr="00365051">
        <w:tc>
          <w:tcPr>
            <w:tcW w:w="10414" w:type="dxa"/>
          </w:tcPr>
          <w:p w14:paraId="16AA763D" w14:textId="77777777" w:rsidR="007B24CE" w:rsidRDefault="007B24CE" w:rsidP="00365051">
            <w:pPr>
              <w:pStyle w:val="Prrafodelista"/>
              <w:spacing w:before="120" w:after="120"/>
              <w:ind w:left="0"/>
              <w:rPr>
                <w:rFonts w:asciiTheme="minorHAnsi" w:hAnsiTheme="minorHAnsi"/>
              </w:rPr>
            </w:pPr>
          </w:p>
          <w:p w14:paraId="2486BDA8" w14:textId="77777777" w:rsidR="007B24CE" w:rsidRDefault="007B24CE" w:rsidP="00365051">
            <w:pPr>
              <w:pStyle w:val="Prrafodelista"/>
              <w:spacing w:before="120" w:after="120"/>
              <w:ind w:left="0"/>
              <w:rPr>
                <w:rFonts w:asciiTheme="minorHAnsi" w:hAnsiTheme="minorHAnsi"/>
              </w:rPr>
            </w:pPr>
          </w:p>
          <w:p w14:paraId="6026920C" w14:textId="77777777" w:rsidR="007B24CE" w:rsidRDefault="007B24CE" w:rsidP="00365051">
            <w:pPr>
              <w:pStyle w:val="Prrafodelista"/>
              <w:spacing w:before="120" w:after="120"/>
              <w:ind w:left="0"/>
              <w:rPr>
                <w:rFonts w:asciiTheme="minorHAnsi" w:hAnsiTheme="minorHAnsi"/>
              </w:rPr>
            </w:pPr>
          </w:p>
          <w:p w14:paraId="42BDC328" w14:textId="77777777" w:rsidR="007B24CE" w:rsidRDefault="007B24CE" w:rsidP="00365051">
            <w:pPr>
              <w:pStyle w:val="Prrafodelista"/>
              <w:spacing w:before="120" w:after="120"/>
              <w:ind w:left="0"/>
              <w:rPr>
                <w:rFonts w:asciiTheme="minorHAnsi" w:hAnsiTheme="minorHAnsi"/>
              </w:rPr>
            </w:pPr>
          </w:p>
          <w:p w14:paraId="04F4A57C" w14:textId="77777777" w:rsidR="007B24CE" w:rsidRDefault="007B24CE" w:rsidP="00365051">
            <w:pPr>
              <w:pStyle w:val="Prrafodelista"/>
              <w:spacing w:before="120" w:after="120"/>
              <w:ind w:left="0"/>
              <w:rPr>
                <w:rFonts w:asciiTheme="minorHAnsi" w:hAnsiTheme="minorHAnsi"/>
              </w:rPr>
            </w:pPr>
          </w:p>
          <w:p w14:paraId="387D3241" w14:textId="77777777" w:rsidR="007B24CE" w:rsidRDefault="007B24CE" w:rsidP="00365051">
            <w:pPr>
              <w:pStyle w:val="Prrafodelista"/>
              <w:spacing w:before="120" w:after="120"/>
              <w:ind w:left="0"/>
              <w:rPr>
                <w:rFonts w:asciiTheme="minorHAnsi" w:hAnsiTheme="minorHAnsi"/>
              </w:rPr>
            </w:pPr>
          </w:p>
          <w:p w14:paraId="35FDC7E6" w14:textId="77777777" w:rsidR="007B24CE" w:rsidRDefault="007B24CE" w:rsidP="00365051">
            <w:pPr>
              <w:pStyle w:val="Prrafodelista"/>
              <w:spacing w:before="120" w:after="120"/>
              <w:ind w:left="0"/>
              <w:rPr>
                <w:rFonts w:asciiTheme="minorHAnsi" w:hAnsiTheme="minorHAnsi"/>
              </w:rPr>
            </w:pPr>
          </w:p>
          <w:p w14:paraId="63EA85B0" w14:textId="77777777" w:rsidR="007B24CE" w:rsidRDefault="007B24CE" w:rsidP="00365051">
            <w:pPr>
              <w:jc w:val="both"/>
              <w:rPr>
                <w:rFonts w:asciiTheme="minorHAnsi" w:hAnsiTheme="minorHAnsi"/>
                <w:lang w:val="es-ES_tradnl"/>
              </w:rPr>
            </w:pPr>
          </w:p>
          <w:p w14:paraId="3717A78D" w14:textId="77777777" w:rsidR="007B24CE" w:rsidRDefault="007B24CE" w:rsidP="00365051">
            <w:pPr>
              <w:jc w:val="both"/>
              <w:rPr>
                <w:rFonts w:asciiTheme="minorHAnsi" w:hAnsiTheme="minorHAnsi"/>
                <w:lang w:val="es-ES_tradnl"/>
              </w:rPr>
            </w:pPr>
          </w:p>
        </w:tc>
      </w:tr>
    </w:tbl>
    <w:p w14:paraId="4FDD4422" w14:textId="77777777" w:rsidR="007B24CE" w:rsidRDefault="007B24CE" w:rsidP="007B24CE">
      <w:pPr>
        <w:pStyle w:val="Prrafodelista"/>
        <w:spacing w:after="120"/>
        <w:ind w:left="0"/>
        <w:rPr>
          <w:rFonts w:asciiTheme="minorHAnsi" w:hAnsiTheme="minorHAnsi" w:cstheme="minorHAnsi"/>
        </w:rPr>
      </w:pPr>
    </w:p>
    <w:p w14:paraId="768BB759"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6368" behindDoc="1" locked="0" layoutInCell="1" allowOverlap="1" wp14:anchorId="258F354A" wp14:editId="01FC292F">
            <wp:simplePos x="0" y="0"/>
            <wp:positionH relativeFrom="column">
              <wp:posOffset>6177611</wp:posOffset>
            </wp:positionH>
            <wp:positionV relativeFrom="paragraph">
              <wp:posOffset>172085</wp:posOffset>
            </wp:positionV>
            <wp:extent cx="429852" cy="262249"/>
            <wp:effectExtent l="0" t="0" r="2540" b="5080"/>
            <wp:wrapNone/>
            <wp:docPr id="33823" name="Imagen 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Consideramos el experimento “Lanzar un dado” y los siguientes sucesos A</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impar”, B=”Sacar par”, C=”Sacar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&gt;1”, D=”Sacar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&lt;3”, E=”Sacar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&gt;3”,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B24CE" w:rsidRPr="007C4C55" w14:paraId="7A6760DC" w14:textId="77777777" w:rsidTr="00365051">
        <w:tc>
          <w:tcPr>
            <w:tcW w:w="5225" w:type="dxa"/>
          </w:tcPr>
          <w:p w14:paraId="6905B9DB"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14:paraId="1BB7EF63"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B24CE" w:rsidRPr="007C4C55" w14:paraId="3A26ADB7" w14:textId="77777777" w:rsidTr="00365051">
        <w:tc>
          <w:tcPr>
            <w:tcW w:w="5225" w:type="dxa"/>
          </w:tcPr>
          <w:p w14:paraId="6AFBC517"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14:paraId="57C4F638"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B24CE" w:rsidRPr="007C4C55" w14:paraId="1571500B" w14:textId="77777777" w:rsidTr="00365051">
        <w:tc>
          <w:tcPr>
            <w:tcW w:w="5225" w:type="dxa"/>
          </w:tcPr>
          <w:p w14:paraId="78E32A7B"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14:paraId="3DE1AB31"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B24CE" w:rsidRPr="007C4C55" w14:paraId="552D6D2E" w14:textId="77777777" w:rsidTr="00365051">
        <w:tc>
          <w:tcPr>
            <w:tcW w:w="5225" w:type="dxa"/>
          </w:tcPr>
          <w:p w14:paraId="37187649"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14:paraId="407EA284" w14:textId="77777777" w:rsidR="007B24CE" w:rsidRPr="007C4C55" w:rsidRDefault="007B24CE" w:rsidP="00365051">
            <w:pPr>
              <w:spacing w:before="120" w:after="12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14:paraId="4AC265A3" w14:textId="77777777" w:rsidR="007B24CE" w:rsidRPr="007C4C55" w:rsidRDefault="007B24CE" w:rsidP="007B24CE">
      <w:pPr>
        <w:pStyle w:val="Prrafodelista"/>
        <w:ind w:left="0"/>
        <w:rPr>
          <w:rFonts w:asciiTheme="minorHAnsi" w:hAnsiTheme="minorHAnsi" w:cstheme="minorHAnsi"/>
        </w:rPr>
      </w:pPr>
    </w:p>
    <w:p w14:paraId="1EC1F595"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7392" behindDoc="1" locked="0" layoutInCell="1" allowOverlap="1" wp14:anchorId="41C4A69F" wp14:editId="30390499">
            <wp:simplePos x="0" y="0"/>
            <wp:positionH relativeFrom="column">
              <wp:posOffset>6177280</wp:posOffset>
            </wp:positionH>
            <wp:positionV relativeFrom="paragraph">
              <wp:posOffset>345896</wp:posOffset>
            </wp:positionV>
            <wp:extent cx="429852" cy="262249"/>
            <wp:effectExtent l="0" t="0" r="2540" b="5080"/>
            <wp:wrapNone/>
            <wp:docPr id="33824" name="Imagen 3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noProof/>
          <w:lang w:val="es-ES_tradnl"/>
        </w:rPr>
        <w:t xml:space="preserve"> </w:t>
      </w:r>
      <w:r w:rsidRPr="007C4C55">
        <w:rPr>
          <w:rFonts w:asciiTheme="minorHAnsi" w:hAnsiTheme="minorHAnsi" w:cstheme="minorHAnsi"/>
        </w:rPr>
        <w:t>Consideramos el experimento “Lanzar un dado” y los siguientes sucesos A</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divisor de 6”, B=”Sacar divisor de 4”, C=”Sacar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&gt;5”, D=”Sacar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&lt;5”, E=”Sacar múltiplo de 2”,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B24CE" w:rsidRPr="007C4C55" w14:paraId="2875AD2F" w14:textId="77777777" w:rsidTr="00365051">
        <w:tc>
          <w:tcPr>
            <w:tcW w:w="5225" w:type="dxa"/>
          </w:tcPr>
          <w:p w14:paraId="11F72707"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14:paraId="51A0FF79"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B24CE" w:rsidRPr="007C4C55" w14:paraId="6FE8DC83" w14:textId="77777777" w:rsidTr="00365051">
        <w:tc>
          <w:tcPr>
            <w:tcW w:w="5225" w:type="dxa"/>
          </w:tcPr>
          <w:p w14:paraId="4581B0F3"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14:paraId="1B6E420E"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B24CE" w:rsidRPr="007C4C55" w14:paraId="0FE447B2" w14:textId="77777777" w:rsidTr="00365051">
        <w:tc>
          <w:tcPr>
            <w:tcW w:w="5225" w:type="dxa"/>
          </w:tcPr>
          <w:p w14:paraId="53608E17"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14:paraId="3A37F5FA"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B24CE" w:rsidRPr="007C4C55" w14:paraId="091430F0" w14:textId="77777777" w:rsidTr="00365051">
        <w:tc>
          <w:tcPr>
            <w:tcW w:w="5225" w:type="dxa"/>
          </w:tcPr>
          <w:p w14:paraId="439F4344"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14:paraId="4FE46C1B" w14:textId="77777777" w:rsidR="007B24CE" w:rsidRPr="007C4C55" w:rsidRDefault="007B24CE" w:rsidP="00365051">
            <w:pPr>
              <w:spacing w:before="60" w:after="6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14:paraId="66A61498" w14:textId="77777777" w:rsidR="007B24CE" w:rsidRDefault="007B24CE" w:rsidP="007B24CE">
      <w:pPr>
        <w:jc w:val="both"/>
        <w:rPr>
          <w:rFonts w:asciiTheme="minorHAnsi" w:hAnsiTheme="minorHAnsi"/>
        </w:rPr>
      </w:pPr>
    </w:p>
    <w:p w14:paraId="0C70E7E9"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Frecuencias absolutas y relativas en un experimento aleatorio.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3BF81FDB" w14:textId="77777777" w:rsidTr="00365051">
        <w:tc>
          <w:tcPr>
            <w:tcW w:w="10414" w:type="dxa"/>
          </w:tcPr>
          <w:p w14:paraId="627D7D34" w14:textId="77777777" w:rsidR="007B24CE" w:rsidRDefault="007B24CE" w:rsidP="00365051">
            <w:pPr>
              <w:pStyle w:val="Prrafodelista"/>
              <w:spacing w:before="120" w:after="120"/>
              <w:ind w:left="0"/>
              <w:rPr>
                <w:rFonts w:asciiTheme="minorHAnsi" w:hAnsiTheme="minorHAnsi"/>
              </w:rPr>
            </w:pPr>
          </w:p>
          <w:p w14:paraId="03393080" w14:textId="77777777" w:rsidR="007B24CE" w:rsidRDefault="007B24CE" w:rsidP="00365051">
            <w:pPr>
              <w:pStyle w:val="Prrafodelista"/>
              <w:spacing w:before="120" w:after="120"/>
              <w:ind w:left="0"/>
              <w:rPr>
                <w:rFonts w:asciiTheme="minorHAnsi" w:hAnsiTheme="minorHAnsi"/>
              </w:rPr>
            </w:pPr>
          </w:p>
          <w:p w14:paraId="44065499" w14:textId="77777777" w:rsidR="007B24CE" w:rsidRDefault="007B24CE" w:rsidP="00365051">
            <w:pPr>
              <w:pStyle w:val="Prrafodelista"/>
              <w:spacing w:before="120" w:after="120"/>
              <w:ind w:left="0"/>
              <w:rPr>
                <w:rFonts w:asciiTheme="minorHAnsi" w:hAnsiTheme="minorHAnsi"/>
              </w:rPr>
            </w:pPr>
          </w:p>
          <w:p w14:paraId="41E850F8" w14:textId="77777777" w:rsidR="007B24CE" w:rsidRDefault="007B24CE" w:rsidP="00365051">
            <w:pPr>
              <w:pStyle w:val="Prrafodelista"/>
              <w:spacing w:before="120" w:after="120"/>
              <w:ind w:left="0"/>
              <w:rPr>
                <w:rFonts w:asciiTheme="minorHAnsi" w:hAnsiTheme="minorHAnsi"/>
              </w:rPr>
            </w:pPr>
          </w:p>
          <w:p w14:paraId="08770D58" w14:textId="77777777" w:rsidR="007B24CE" w:rsidRDefault="007B24CE" w:rsidP="00365051">
            <w:pPr>
              <w:pStyle w:val="Prrafodelista"/>
              <w:spacing w:before="120" w:after="120"/>
              <w:ind w:left="0"/>
              <w:rPr>
                <w:rFonts w:asciiTheme="minorHAnsi" w:hAnsiTheme="minorHAnsi"/>
              </w:rPr>
            </w:pPr>
          </w:p>
          <w:p w14:paraId="5A4794E0" w14:textId="77777777" w:rsidR="007B24CE" w:rsidRDefault="007B24CE" w:rsidP="00365051">
            <w:pPr>
              <w:pStyle w:val="Prrafodelista"/>
              <w:spacing w:before="120" w:after="120"/>
              <w:ind w:left="0"/>
              <w:rPr>
                <w:rFonts w:asciiTheme="minorHAnsi" w:hAnsiTheme="minorHAnsi"/>
              </w:rPr>
            </w:pPr>
          </w:p>
          <w:p w14:paraId="07274027" w14:textId="77777777" w:rsidR="007B24CE" w:rsidRDefault="007B24CE" w:rsidP="00365051">
            <w:pPr>
              <w:pStyle w:val="Prrafodelista"/>
              <w:spacing w:before="120" w:after="120"/>
              <w:ind w:left="0"/>
              <w:rPr>
                <w:rFonts w:asciiTheme="minorHAnsi" w:hAnsiTheme="minorHAnsi"/>
              </w:rPr>
            </w:pPr>
          </w:p>
          <w:p w14:paraId="07D4C56E" w14:textId="77777777" w:rsidR="007B24CE" w:rsidRDefault="007B24CE" w:rsidP="00365051">
            <w:pPr>
              <w:pStyle w:val="Prrafodelista"/>
              <w:spacing w:before="120" w:after="120"/>
              <w:ind w:left="0"/>
              <w:rPr>
                <w:rFonts w:asciiTheme="minorHAnsi" w:hAnsiTheme="minorHAnsi"/>
              </w:rPr>
            </w:pPr>
          </w:p>
          <w:p w14:paraId="08A6B55A" w14:textId="77777777" w:rsidR="007B24CE" w:rsidRDefault="007B24CE" w:rsidP="00365051">
            <w:pPr>
              <w:jc w:val="both"/>
              <w:rPr>
                <w:rFonts w:asciiTheme="minorHAnsi" w:hAnsiTheme="minorHAnsi"/>
                <w:lang w:val="es-ES_tradnl"/>
              </w:rPr>
            </w:pPr>
          </w:p>
          <w:p w14:paraId="7E87ED7F" w14:textId="77777777" w:rsidR="007B24CE" w:rsidRDefault="007B24CE" w:rsidP="00365051">
            <w:pPr>
              <w:jc w:val="both"/>
              <w:rPr>
                <w:rFonts w:asciiTheme="minorHAnsi" w:hAnsiTheme="minorHAnsi"/>
                <w:lang w:val="es-ES_tradnl"/>
              </w:rPr>
            </w:pPr>
          </w:p>
          <w:p w14:paraId="3FAF1CFE" w14:textId="77777777" w:rsidR="007B24CE" w:rsidRDefault="007B24CE" w:rsidP="00365051">
            <w:pPr>
              <w:jc w:val="both"/>
              <w:rPr>
                <w:rFonts w:asciiTheme="minorHAnsi" w:hAnsiTheme="minorHAnsi"/>
                <w:lang w:val="es-ES_tradnl"/>
              </w:rPr>
            </w:pPr>
          </w:p>
        </w:tc>
      </w:tr>
    </w:tbl>
    <w:p w14:paraId="38EAD765" w14:textId="77777777" w:rsidR="007B24CE" w:rsidRPr="007C4C55" w:rsidRDefault="007B24CE" w:rsidP="007B24CE">
      <w:pPr>
        <w:pStyle w:val="Prrafodelista"/>
        <w:numPr>
          <w:ilvl w:val="0"/>
          <w:numId w:val="4"/>
        </w:numPr>
        <w:ind w:left="0" w:firstLine="0"/>
        <w:rPr>
          <w:rFonts w:asciiTheme="minorHAnsi" w:hAnsiTheme="minorHAnsi" w:cstheme="minorHAnsi"/>
        </w:rPr>
      </w:pPr>
      <w:r w:rsidRPr="007C4C55">
        <w:rPr>
          <w:rFonts w:asciiTheme="minorHAnsi" w:hAnsiTheme="minorHAnsi" w:cstheme="minorHAnsi"/>
        </w:rPr>
        <w:lastRenderedPageBreak/>
        <w:t>Tras lanzar un dado 20 veces hemos obtenido las siguientes tiradas:</w:t>
      </w:r>
      <w:r w:rsidR="00CB670C">
        <w:rPr>
          <w:rFonts w:asciiTheme="minorHAnsi" w:hAnsiTheme="minorHAnsi" w:cstheme="minorHAnsi"/>
        </w:rPr>
        <w:t xml:space="preserve"> </w:t>
      </w:r>
      <w:r w:rsidRPr="007C4C55">
        <w:rPr>
          <w:rFonts w:asciiTheme="minorHAnsi" w:hAnsiTheme="minorHAnsi" w:cstheme="minorHAnsi"/>
        </w:rPr>
        <w:t>6 4 3 2 2 1 5 5 6 4 3 2 5 1 2 3 5 2 6 1</w:t>
      </w:r>
    </w:p>
    <w:p w14:paraId="2456186E" w14:textId="77777777" w:rsidR="007B24CE" w:rsidRPr="007C4C55" w:rsidRDefault="007B24CE" w:rsidP="007B24CE">
      <w:pPr>
        <w:spacing w:after="12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8416" behindDoc="1" locked="0" layoutInCell="1" allowOverlap="1" wp14:anchorId="16721C1B" wp14:editId="32ACE5F7">
            <wp:simplePos x="0" y="0"/>
            <wp:positionH relativeFrom="column">
              <wp:posOffset>6310365</wp:posOffset>
            </wp:positionH>
            <wp:positionV relativeFrom="paragraph">
              <wp:posOffset>220108</wp:posOffset>
            </wp:positionV>
            <wp:extent cx="429852" cy="262249"/>
            <wp:effectExtent l="0" t="0" r="2540" b="5080"/>
            <wp:wrapNone/>
            <wp:docPr id="33825" name="Imagen 3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329F5528" w14:textId="77777777" w:rsidTr="00365051">
        <w:tc>
          <w:tcPr>
            <w:tcW w:w="3483" w:type="dxa"/>
          </w:tcPr>
          <w:p w14:paraId="15F40C8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14:paraId="4E91655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14:paraId="3AE9B3B1"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36AD1688" w14:textId="77777777" w:rsidTr="00365051">
        <w:tc>
          <w:tcPr>
            <w:tcW w:w="3483" w:type="dxa"/>
          </w:tcPr>
          <w:p w14:paraId="2592C0C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w:t>
            </w:r>
          </w:p>
        </w:tc>
        <w:tc>
          <w:tcPr>
            <w:tcW w:w="2749" w:type="dxa"/>
          </w:tcPr>
          <w:p w14:paraId="09FAD662" w14:textId="77777777" w:rsidR="007B24CE" w:rsidRPr="007C4C55" w:rsidRDefault="007B24CE" w:rsidP="00365051">
            <w:pPr>
              <w:spacing w:before="60" w:after="60"/>
              <w:jc w:val="center"/>
              <w:rPr>
                <w:rFonts w:asciiTheme="minorHAnsi" w:hAnsiTheme="minorHAnsi" w:cstheme="minorHAnsi"/>
              </w:rPr>
            </w:pPr>
          </w:p>
        </w:tc>
        <w:tc>
          <w:tcPr>
            <w:tcW w:w="2717" w:type="dxa"/>
          </w:tcPr>
          <w:p w14:paraId="76FF2EA3" w14:textId="77777777" w:rsidR="007B24CE" w:rsidRPr="007C4C55" w:rsidRDefault="007B24CE" w:rsidP="00365051">
            <w:pPr>
              <w:spacing w:before="60" w:after="60"/>
              <w:jc w:val="center"/>
              <w:rPr>
                <w:rFonts w:asciiTheme="minorHAnsi" w:hAnsiTheme="minorHAnsi" w:cstheme="minorHAnsi"/>
              </w:rPr>
            </w:pPr>
          </w:p>
        </w:tc>
      </w:tr>
      <w:tr w:rsidR="007B24CE" w:rsidRPr="007C4C55" w14:paraId="2709E2CA" w14:textId="77777777" w:rsidTr="00365051">
        <w:tc>
          <w:tcPr>
            <w:tcW w:w="3483" w:type="dxa"/>
          </w:tcPr>
          <w:p w14:paraId="294627D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w:t>
            </w:r>
          </w:p>
        </w:tc>
        <w:tc>
          <w:tcPr>
            <w:tcW w:w="2749" w:type="dxa"/>
          </w:tcPr>
          <w:p w14:paraId="03741591" w14:textId="77777777" w:rsidR="007B24CE" w:rsidRPr="007C4C55" w:rsidRDefault="007B24CE" w:rsidP="00365051">
            <w:pPr>
              <w:spacing w:before="60" w:after="60"/>
              <w:jc w:val="center"/>
              <w:rPr>
                <w:rFonts w:asciiTheme="minorHAnsi" w:hAnsiTheme="minorHAnsi" w:cstheme="minorHAnsi"/>
              </w:rPr>
            </w:pPr>
          </w:p>
        </w:tc>
        <w:tc>
          <w:tcPr>
            <w:tcW w:w="2717" w:type="dxa"/>
          </w:tcPr>
          <w:p w14:paraId="176C0BB5" w14:textId="77777777" w:rsidR="007B24CE" w:rsidRPr="007C4C55" w:rsidRDefault="007B24CE" w:rsidP="00365051">
            <w:pPr>
              <w:spacing w:before="60" w:after="60"/>
              <w:jc w:val="center"/>
              <w:rPr>
                <w:rFonts w:asciiTheme="minorHAnsi" w:hAnsiTheme="minorHAnsi" w:cstheme="minorHAnsi"/>
              </w:rPr>
            </w:pPr>
          </w:p>
        </w:tc>
      </w:tr>
      <w:tr w:rsidR="007B24CE" w:rsidRPr="007C4C55" w14:paraId="18A89A7E" w14:textId="77777777" w:rsidTr="00365051">
        <w:tc>
          <w:tcPr>
            <w:tcW w:w="3483" w:type="dxa"/>
          </w:tcPr>
          <w:p w14:paraId="414E3686"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3</w:t>
            </w:r>
          </w:p>
        </w:tc>
        <w:tc>
          <w:tcPr>
            <w:tcW w:w="2749" w:type="dxa"/>
          </w:tcPr>
          <w:p w14:paraId="708E9608" w14:textId="77777777" w:rsidR="007B24CE" w:rsidRPr="007C4C55" w:rsidRDefault="007B24CE" w:rsidP="00365051">
            <w:pPr>
              <w:spacing w:before="60" w:after="60"/>
              <w:jc w:val="center"/>
              <w:rPr>
                <w:rFonts w:asciiTheme="minorHAnsi" w:hAnsiTheme="minorHAnsi" w:cstheme="minorHAnsi"/>
              </w:rPr>
            </w:pPr>
          </w:p>
        </w:tc>
        <w:tc>
          <w:tcPr>
            <w:tcW w:w="2717" w:type="dxa"/>
          </w:tcPr>
          <w:p w14:paraId="291EAB91" w14:textId="77777777" w:rsidR="007B24CE" w:rsidRPr="007C4C55" w:rsidRDefault="007B24CE" w:rsidP="00365051">
            <w:pPr>
              <w:spacing w:before="60" w:after="60"/>
              <w:jc w:val="center"/>
              <w:rPr>
                <w:rFonts w:asciiTheme="minorHAnsi" w:hAnsiTheme="minorHAnsi" w:cstheme="minorHAnsi"/>
              </w:rPr>
            </w:pPr>
          </w:p>
        </w:tc>
      </w:tr>
      <w:tr w:rsidR="007B24CE" w:rsidRPr="007C4C55" w14:paraId="0EEFFC39" w14:textId="77777777" w:rsidTr="00365051">
        <w:tc>
          <w:tcPr>
            <w:tcW w:w="3483" w:type="dxa"/>
          </w:tcPr>
          <w:p w14:paraId="173B8BD3"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w:t>
            </w:r>
          </w:p>
        </w:tc>
        <w:tc>
          <w:tcPr>
            <w:tcW w:w="2749" w:type="dxa"/>
          </w:tcPr>
          <w:p w14:paraId="626FCC08" w14:textId="77777777" w:rsidR="007B24CE" w:rsidRPr="007C4C55" w:rsidRDefault="007B24CE" w:rsidP="00365051">
            <w:pPr>
              <w:spacing w:before="60" w:after="60"/>
              <w:jc w:val="center"/>
              <w:rPr>
                <w:rFonts w:asciiTheme="minorHAnsi" w:hAnsiTheme="minorHAnsi" w:cstheme="minorHAnsi"/>
              </w:rPr>
            </w:pPr>
          </w:p>
        </w:tc>
        <w:tc>
          <w:tcPr>
            <w:tcW w:w="2717" w:type="dxa"/>
          </w:tcPr>
          <w:p w14:paraId="75F33974" w14:textId="77777777" w:rsidR="007B24CE" w:rsidRPr="007C4C55" w:rsidRDefault="007B24CE" w:rsidP="00365051">
            <w:pPr>
              <w:spacing w:before="60" w:after="60"/>
              <w:jc w:val="center"/>
              <w:rPr>
                <w:rFonts w:asciiTheme="minorHAnsi" w:hAnsiTheme="minorHAnsi" w:cstheme="minorHAnsi"/>
              </w:rPr>
            </w:pPr>
          </w:p>
        </w:tc>
      </w:tr>
      <w:tr w:rsidR="007B24CE" w:rsidRPr="007C4C55" w14:paraId="66978A2A" w14:textId="77777777" w:rsidTr="00365051">
        <w:tc>
          <w:tcPr>
            <w:tcW w:w="3483" w:type="dxa"/>
          </w:tcPr>
          <w:p w14:paraId="27ABCB89"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w:t>
            </w:r>
          </w:p>
        </w:tc>
        <w:tc>
          <w:tcPr>
            <w:tcW w:w="2749" w:type="dxa"/>
          </w:tcPr>
          <w:p w14:paraId="04ABFC6C" w14:textId="77777777" w:rsidR="007B24CE" w:rsidRPr="007C4C55" w:rsidRDefault="007B24CE" w:rsidP="00365051">
            <w:pPr>
              <w:spacing w:before="60" w:after="60"/>
              <w:jc w:val="center"/>
              <w:rPr>
                <w:rFonts w:asciiTheme="minorHAnsi" w:hAnsiTheme="minorHAnsi" w:cstheme="minorHAnsi"/>
              </w:rPr>
            </w:pPr>
          </w:p>
        </w:tc>
        <w:tc>
          <w:tcPr>
            <w:tcW w:w="2717" w:type="dxa"/>
          </w:tcPr>
          <w:p w14:paraId="54FF70CF" w14:textId="77777777" w:rsidR="007B24CE" w:rsidRPr="007C4C55" w:rsidRDefault="007B24CE" w:rsidP="00365051">
            <w:pPr>
              <w:spacing w:before="60" w:after="60"/>
              <w:jc w:val="center"/>
              <w:rPr>
                <w:rFonts w:asciiTheme="minorHAnsi" w:hAnsiTheme="minorHAnsi" w:cstheme="minorHAnsi"/>
              </w:rPr>
            </w:pPr>
          </w:p>
        </w:tc>
      </w:tr>
      <w:tr w:rsidR="007B24CE" w:rsidRPr="007C4C55" w14:paraId="04066CE2" w14:textId="77777777" w:rsidTr="00365051">
        <w:tc>
          <w:tcPr>
            <w:tcW w:w="3483" w:type="dxa"/>
          </w:tcPr>
          <w:p w14:paraId="5E9C6CB6"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6</w:t>
            </w:r>
          </w:p>
        </w:tc>
        <w:tc>
          <w:tcPr>
            <w:tcW w:w="2749" w:type="dxa"/>
          </w:tcPr>
          <w:p w14:paraId="32035AD5" w14:textId="77777777" w:rsidR="007B24CE" w:rsidRPr="007C4C55" w:rsidRDefault="007B24CE" w:rsidP="00365051">
            <w:pPr>
              <w:spacing w:before="60" w:after="60"/>
              <w:jc w:val="center"/>
              <w:rPr>
                <w:rFonts w:asciiTheme="minorHAnsi" w:hAnsiTheme="minorHAnsi" w:cstheme="minorHAnsi"/>
              </w:rPr>
            </w:pPr>
          </w:p>
        </w:tc>
        <w:tc>
          <w:tcPr>
            <w:tcW w:w="2717" w:type="dxa"/>
          </w:tcPr>
          <w:p w14:paraId="45C0799E" w14:textId="77777777" w:rsidR="007B24CE" w:rsidRPr="007C4C55" w:rsidRDefault="007B24CE" w:rsidP="00365051">
            <w:pPr>
              <w:spacing w:before="60" w:after="60"/>
              <w:jc w:val="center"/>
              <w:rPr>
                <w:rFonts w:asciiTheme="minorHAnsi" w:hAnsiTheme="minorHAnsi" w:cstheme="minorHAnsi"/>
              </w:rPr>
            </w:pPr>
          </w:p>
        </w:tc>
      </w:tr>
    </w:tbl>
    <w:p w14:paraId="058BBC59" w14:textId="77777777" w:rsidR="007B24CE" w:rsidRPr="007C4C55" w:rsidRDefault="007B24CE" w:rsidP="007B24CE">
      <w:pPr>
        <w:spacing w:before="120" w:after="120"/>
        <w:jc w:val="both"/>
        <w:rPr>
          <w:rFonts w:asciiTheme="minorHAnsi" w:hAnsiTheme="minorHAnsi" w:cstheme="minorHAnsi"/>
        </w:rPr>
      </w:pPr>
      <w:r w:rsidRPr="007C4C55">
        <w:rPr>
          <w:rFonts w:asciiTheme="minorHAnsi" w:hAnsiTheme="minorHAnsi" w:cstheme="minorHAnsi"/>
        </w:rPr>
        <w:t>Calcula la frecuencia absoluta de los siguientes sucesos:</w:t>
      </w:r>
      <w:r w:rsidRPr="007C4C55">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7B24CE" w:rsidRPr="007C4C55" w14:paraId="14EFD0DC" w14:textId="77777777" w:rsidTr="00365051">
        <w:tc>
          <w:tcPr>
            <w:tcW w:w="3402" w:type="dxa"/>
          </w:tcPr>
          <w:p w14:paraId="5CC5562E"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w:t>
            </w:r>
          </w:p>
        </w:tc>
        <w:tc>
          <w:tcPr>
            <w:tcW w:w="5528" w:type="dxa"/>
          </w:tcPr>
          <w:p w14:paraId="1988173A"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6C1B82C" w14:textId="77777777" w:rsidTr="00365051">
        <w:tc>
          <w:tcPr>
            <w:tcW w:w="3402" w:type="dxa"/>
          </w:tcPr>
          <w:p w14:paraId="4F2C31A8"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a) A</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par”</w:t>
            </w:r>
          </w:p>
        </w:tc>
        <w:tc>
          <w:tcPr>
            <w:tcW w:w="5528" w:type="dxa"/>
          </w:tcPr>
          <w:p w14:paraId="6D79DA89"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A</w:t>
            </w:r>
            <w:proofErr w:type="spellEnd"/>
            <w:r w:rsidRPr="007C4C55">
              <w:rPr>
                <w:rFonts w:asciiTheme="minorHAnsi" w:hAnsiTheme="minorHAnsi" w:cstheme="minorHAnsi"/>
              </w:rPr>
              <w:t xml:space="preserve"> =</w:t>
            </w:r>
          </w:p>
        </w:tc>
      </w:tr>
      <w:tr w:rsidR="007B24CE" w:rsidRPr="007C4C55" w14:paraId="149D2A5D" w14:textId="77777777" w:rsidTr="00365051">
        <w:tc>
          <w:tcPr>
            <w:tcW w:w="3402" w:type="dxa"/>
          </w:tcPr>
          <w:p w14:paraId="00C35A50"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b) B</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impar”</w:t>
            </w:r>
          </w:p>
        </w:tc>
        <w:tc>
          <w:tcPr>
            <w:tcW w:w="5528" w:type="dxa"/>
          </w:tcPr>
          <w:p w14:paraId="616C58F2"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B</w:t>
            </w:r>
            <w:proofErr w:type="spellEnd"/>
            <w:r w:rsidRPr="007C4C55">
              <w:rPr>
                <w:rFonts w:asciiTheme="minorHAnsi" w:hAnsiTheme="minorHAnsi" w:cstheme="minorHAnsi"/>
              </w:rPr>
              <w:t xml:space="preserve"> =</w:t>
            </w:r>
          </w:p>
        </w:tc>
      </w:tr>
      <w:tr w:rsidR="007B24CE" w:rsidRPr="007C4C55" w14:paraId="635FE17A" w14:textId="77777777" w:rsidTr="00365051">
        <w:tc>
          <w:tcPr>
            <w:tcW w:w="3402" w:type="dxa"/>
          </w:tcPr>
          <w:p w14:paraId="6C6EE6AF"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c) C</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mayores que 2”</w:t>
            </w:r>
          </w:p>
        </w:tc>
        <w:tc>
          <w:tcPr>
            <w:tcW w:w="5528" w:type="dxa"/>
          </w:tcPr>
          <w:p w14:paraId="7594AA8D"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C</w:t>
            </w:r>
            <w:proofErr w:type="spellEnd"/>
            <w:r w:rsidRPr="007C4C55">
              <w:rPr>
                <w:rFonts w:asciiTheme="minorHAnsi" w:hAnsiTheme="minorHAnsi" w:cstheme="minorHAnsi"/>
              </w:rPr>
              <w:t xml:space="preserve"> =</w:t>
            </w:r>
          </w:p>
        </w:tc>
      </w:tr>
      <w:tr w:rsidR="007B24CE" w:rsidRPr="007C4C55" w14:paraId="58171959" w14:textId="77777777" w:rsidTr="00365051">
        <w:tc>
          <w:tcPr>
            <w:tcW w:w="3402" w:type="dxa"/>
          </w:tcPr>
          <w:p w14:paraId="7059E1B4" w14:textId="77777777" w:rsidR="007B24CE" w:rsidRPr="007C4C55" w:rsidRDefault="007B24CE" w:rsidP="00365051">
            <w:pPr>
              <w:spacing w:before="60" w:after="60"/>
              <w:jc w:val="both"/>
              <w:rPr>
                <w:rFonts w:asciiTheme="minorHAnsi" w:hAnsiTheme="minorHAnsi" w:cstheme="minorHAnsi"/>
              </w:rPr>
            </w:pPr>
            <w:r w:rsidRPr="007C4C55">
              <w:rPr>
                <w:rFonts w:asciiTheme="minorHAnsi" w:hAnsiTheme="minorHAnsi" w:cstheme="minorHAnsi"/>
              </w:rPr>
              <w:t>d) D</w:t>
            </w:r>
            <w:proofErr w:type="gramStart"/>
            <w:r w:rsidRPr="007C4C55">
              <w:rPr>
                <w:rFonts w:asciiTheme="minorHAnsi" w:hAnsiTheme="minorHAnsi" w:cstheme="minorHAnsi"/>
              </w:rPr>
              <w:t>=”Sacar</w:t>
            </w:r>
            <w:proofErr w:type="gramEnd"/>
            <w:r w:rsidRPr="007C4C55">
              <w:rPr>
                <w:rFonts w:asciiTheme="minorHAnsi" w:hAnsiTheme="minorHAnsi" w:cstheme="minorHAnsi"/>
              </w:rPr>
              <w:t xml:space="preserve"> </w:t>
            </w:r>
            <w:proofErr w:type="spellStart"/>
            <w:r w:rsidRPr="007C4C55">
              <w:rPr>
                <w:rFonts w:asciiTheme="minorHAnsi" w:hAnsiTheme="minorHAnsi" w:cstheme="minorHAnsi"/>
              </w:rPr>
              <w:t>nºs</w:t>
            </w:r>
            <w:proofErr w:type="spellEnd"/>
            <w:r w:rsidRPr="007C4C55">
              <w:rPr>
                <w:rFonts w:asciiTheme="minorHAnsi" w:hAnsiTheme="minorHAnsi" w:cstheme="minorHAnsi"/>
              </w:rPr>
              <w:t xml:space="preserve"> menores que 3”</w:t>
            </w:r>
          </w:p>
        </w:tc>
        <w:tc>
          <w:tcPr>
            <w:tcW w:w="5528" w:type="dxa"/>
          </w:tcPr>
          <w:p w14:paraId="4334B52B" w14:textId="77777777" w:rsidR="007B24CE" w:rsidRPr="007C4C55" w:rsidRDefault="007B24CE" w:rsidP="00365051">
            <w:pPr>
              <w:spacing w:before="60" w:after="60"/>
              <w:jc w:val="both"/>
              <w:rPr>
                <w:rFonts w:asciiTheme="minorHAnsi" w:hAnsiTheme="minorHAnsi" w:cstheme="minorHAnsi"/>
              </w:rPr>
            </w:pPr>
            <w:proofErr w:type="spellStart"/>
            <w:r w:rsidRPr="007C4C55">
              <w:rPr>
                <w:rFonts w:asciiTheme="minorHAnsi" w:hAnsiTheme="minorHAnsi" w:cstheme="minorHAnsi"/>
              </w:rPr>
              <w:t>f</w:t>
            </w:r>
            <w:r w:rsidRPr="007C4C55">
              <w:rPr>
                <w:rFonts w:asciiTheme="minorHAnsi" w:hAnsiTheme="minorHAnsi" w:cstheme="minorHAnsi"/>
                <w:vertAlign w:val="subscript"/>
              </w:rPr>
              <w:t>D</w:t>
            </w:r>
            <w:proofErr w:type="spellEnd"/>
            <w:r w:rsidRPr="007C4C55">
              <w:rPr>
                <w:rFonts w:asciiTheme="minorHAnsi" w:hAnsiTheme="minorHAnsi" w:cstheme="minorHAnsi"/>
              </w:rPr>
              <w:t xml:space="preserve"> =</w:t>
            </w:r>
          </w:p>
        </w:tc>
      </w:tr>
    </w:tbl>
    <w:p w14:paraId="0934464C" w14:textId="77777777" w:rsidR="007B24CE" w:rsidRPr="007C4C55" w:rsidRDefault="007B24CE" w:rsidP="007B24CE">
      <w:pPr>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09440" behindDoc="1" locked="0" layoutInCell="1" allowOverlap="1" wp14:anchorId="2DFF0A60" wp14:editId="2C3DCFF4">
            <wp:simplePos x="0" y="0"/>
            <wp:positionH relativeFrom="column">
              <wp:posOffset>6308610</wp:posOffset>
            </wp:positionH>
            <wp:positionV relativeFrom="paragraph">
              <wp:posOffset>147955</wp:posOffset>
            </wp:positionV>
            <wp:extent cx="429852" cy="262249"/>
            <wp:effectExtent l="0" t="0" r="2540" b="5080"/>
            <wp:wrapNone/>
            <wp:docPr id="33826" name="Imagen 3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14:paraId="357998B8"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rPr>
        <w:t xml:space="preserve">Tras tirar una moneda 10 veces, hemos obtenido:  C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X </w:t>
      </w:r>
      <w:proofErr w:type="spellStart"/>
      <w:r w:rsidRPr="007C4C55">
        <w:rPr>
          <w:rFonts w:asciiTheme="minorHAnsi" w:hAnsiTheme="minorHAnsi" w:cstheme="minorHAnsi"/>
        </w:rPr>
        <w:t>X</w:t>
      </w:r>
      <w:proofErr w:type="spellEnd"/>
      <w:r w:rsidRPr="007C4C55">
        <w:rPr>
          <w:rFonts w:asciiTheme="minorHAnsi" w:hAnsiTheme="minorHAnsi" w:cstheme="minorHAnsi"/>
        </w:rPr>
        <w:t xml:space="preserve"> C X C </w:t>
      </w:r>
      <w:proofErr w:type="spellStart"/>
      <w:r w:rsidRPr="007C4C55">
        <w:rPr>
          <w:rFonts w:asciiTheme="minorHAnsi" w:hAnsiTheme="minorHAnsi" w:cstheme="minorHAnsi"/>
        </w:rPr>
        <w:t>C</w:t>
      </w:r>
      <w:proofErr w:type="spellEnd"/>
      <w:r w:rsidRPr="007C4C55">
        <w:rPr>
          <w:rFonts w:asciiTheme="minorHAnsi" w:hAnsiTheme="minorHAnsi" w:cstheme="minorHAnsi"/>
        </w:rPr>
        <w:t xml:space="preserve"> </w:t>
      </w:r>
      <w:proofErr w:type="gramStart"/>
      <w:r w:rsidRPr="007C4C55">
        <w:rPr>
          <w:rFonts w:asciiTheme="minorHAnsi" w:hAnsiTheme="minorHAnsi" w:cstheme="minorHAnsi"/>
        </w:rPr>
        <w:t>X .</w:t>
      </w:r>
      <w:proofErr w:type="gramEnd"/>
      <w:r w:rsidRPr="007C4C55">
        <w:rPr>
          <w:rFonts w:asciiTheme="minorHAnsi" w:hAnsiTheme="minorHAnsi" w:cstheme="minorHAnsi"/>
        </w:rPr>
        <w:t xml:space="preserve">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33723A56" w14:textId="77777777" w:rsidTr="00365051">
        <w:tc>
          <w:tcPr>
            <w:tcW w:w="3483" w:type="dxa"/>
          </w:tcPr>
          <w:p w14:paraId="14E48CC9"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14:paraId="1EF9A881"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14:paraId="6AC21A2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57B364A" w14:textId="77777777" w:rsidTr="00365051">
        <w:tc>
          <w:tcPr>
            <w:tcW w:w="3483" w:type="dxa"/>
          </w:tcPr>
          <w:p w14:paraId="4034CBDC"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C</w:t>
            </w:r>
          </w:p>
        </w:tc>
        <w:tc>
          <w:tcPr>
            <w:tcW w:w="2749" w:type="dxa"/>
          </w:tcPr>
          <w:p w14:paraId="447D8FDD" w14:textId="77777777" w:rsidR="007B24CE" w:rsidRPr="007C4C55" w:rsidRDefault="007B24CE" w:rsidP="00365051">
            <w:pPr>
              <w:spacing w:before="60" w:after="60"/>
              <w:jc w:val="center"/>
              <w:rPr>
                <w:rFonts w:asciiTheme="minorHAnsi" w:hAnsiTheme="minorHAnsi" w:cstheme="minorHAnsi"/>
              </w:rPr>
            </w:pPr>
          </w:p>
        </w:tc>
        <w:tc>
          <w:tcPr>
            <w:tcW w:w="2717" w:type="dxa"/>
          </w:tcPr>
          <w:p w14:paraId="2004DC11" w14:textId="77777777" w:rsidR="007B24CE" w:rsidRPr="007C4C55" w:rsidRDefault="007B24CE" w:rsidP="00365051">
            <w:pPr>
              <w:spacing w:before="60" w:after="60"/>
              <w:jc w:val="center"/>
              <w:rPr>
                <w:rFonts w:asciiTheme="minorHAnsi" w:hAnsiTheme="minorHAnsi" w:cstheme="minorHAnsi"/>
              </w:rPr>
            </w:pPr>
          </w:p>
        </w:tc>
      </w:tr>
      <w:tr w:rsidR="007B24CE" w:rsidRPr="007C4C55" w14:paraId="360A9970" w14:textId="77777777" w:rsidTr="00365051">
        <w:tc>
          <w:tcPr>
            <w:tcW w:w="3483" w:type="dxa"/>
          </w:tcPr>
          <w:p w14:paraId="12DEA4FB"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X</w:t>
            </w:r>
          </w:p>
        </w:tc>
        <w:tc>
          <w:tcPr>
            <w:tcW w:w="2749" w:type="dxa"/>
          </w:tcPr>
          <w:p w14:paraId="026BDA79" w14:textId="77777777" w:rsidR="007B24CE" w:rsidRPr="007C4C55" w:rsidRDefault="007B24CE" w:rsidP="00365051">
            <w:pPr>
              <w:spacing w:before="60" w:after="60"/>
              <w:jc w:val="center"/>
              <w:rPr>
                <w:rFonts w:asciiTheme="minorHAnsi" w:hAnsiTheme="minorHAnsi" w:cstheme="minorHAnsi"/>
              </w:rPr>
            </w:pPr>
          </w:p>
        </w:tc>
        <w:tc>
          <w:tcPr>
            <w:tcW w:w="2717" w:type="dxa"/>
          </w:tcPr>
          <w:p w14:paraId="7EA90AA7" w14:textId="77777777" w:rsidR="007B24CE" w:rsidRPr="007C4C55" w:rsidRDefault="007B24CE" w:rsidP="00365051">
            <w:pPr>
              <w:spacing w:before="60" w:after="60"/>
              <w:jc w:val="center"/>
              <w:rPr>
                <w:rFonts w:asciiTheme="minorHAnsi" w:hAnsiTheme="minorHAnsi" w:cstheme="minorHAnsi"/>
              </w:rPr>
            </w:pPr>
          </w:p>
        </w:tc>
      </w:tr>
    </w:tbl>
    <w:p w14:paraId="4FAD3654" w14:textId="77777777" w:rsidR="007B24CE" w:rsidRDefault="007B24CE" w:rsidP="007B24CE">
      <w:pPr>
        <w:pStyle w:val="Prrafodelista"/>
        <w:spacing w:after="120"/>
        <w:ind w:left="0"/>
        <w:jc w:val="both"/>
        <w:rPr>
          <w:rFonts w:asciiTheme="minorHAnsi" w:hAnsiTheme="minorHAnsi" w:cstheme="minorHAnsi"/>
        </w:rPr>
      </w:pPr>
    </w:p>
    <w:p w14:paraId="430A09C9"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910464" behindDoc="1" locked="0" layoutInCell="1" allowOverlap="1" wp14:anchorId="5A5F9DA1" wp14:editId="212F0919">
            <wp:simplePos x="0" y="0"/>
            <wp:positionH relativeFrom="column">
              <wp:posOffset>5988623</wp:posOffset>
            </wp:positionH>
            <wp:positionV relativeFrom="paragraph">
              <wp:posOffset>178435</wp:posOffset>
            </wp:positionV>
            <wp:extent cx="429852" cy="262249"/>
            <wp:effectExtent l="0" t="0" r="2540" b="5080"/>
            <wp:wrapNone/>
            <wp:docPr id="33827" name="Imagen 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moneda para ver si se obtiene cara o cruz.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6CB221F5" w14:textId="77777777" w:rsidTr="00365051">
        <w:tc>
          <w:tcPr>
            <w:tcW w:w="3483" w:type="dxa"/>
            <w:vAlign w:val="center"/>
          </w:tcPr>
          <w:p w14:paraId="7326329E" w14:textId="77777777" w:rsidR="007B24CE" w:rsidRPr="007C4C55" w:rsidRDefault="007B24CE" w:rsidP="00365051">
            <w:pPr>
              <w:jc w:val="center"/>
              <w:rPr>
                <w:rFonts w:asciiTheme="minorHAnsi" w:hAnsiTheme="minorHAnsi" w:cstheme="minorHAnsi"/>
              </w:rPr>
            </w:pP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Lanzamientos de moneda</w:t>
            </w:r>
          </w:p>
        </w:tc>
        <w:tc>
          <w:tcPr>
            <w:tcW w:w="2749" w:type="dxa"/>
            <w:vAlign w:val="center"/>
          </w:tcPr>
          <w:p w14:paraId="1B70C5FF" w14:textId="77777777" w:rsidR="007B24CE" w:rsidRPr="007C4C55" w:rsidRDefault="007B24CE" w:rsidP="00365051">
            <w:pPr>
              <w:jc w:val="center"/>
              <w:rPr>
                <w:rFonts w:asciiTheme="minorHAnsi" w:hAnsiTheme="minorHAnsi" w:cstheme="minorHAnsi"/>
              </w:rPr>
            </w:pP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Caras</w:t>
            </w:r>
          </w:p>
          <w:p w14:paraId="50687F02"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14:paraId="53DD527B"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7C56A61B" w14:textId="77777777" w:rsidTr="00365051">
        <w:tc>
          <w:tcPr>
            <w:tcW w:w="3483" w:type="dxa"/>
          </w:tcPr>
          <w:p w14:paraId="08CD95B7"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14:paraId="51F53B90" w14:textId="77777777" w:rsidR="007B24CE" w:rsidRPr="007C4C55" w:rsidRDefault="007B24CE" w:rsidP="00365051">
            <w:pPr>
              <w:spacing w:before="60" w:after="60"/>
              <w:jc w:val="center"/>
              <w:rPr>
                <w:rFonts w:asciiTheme="minorHAnsi" w:hAnsiTheme="minorHAnsi" w:cstheme="minorHAnsi"/>
              </w:rPr>
            </w:pPr>
          </w:p>
        </w:tc>
        <w:tc>
          <w:tcPr>
            <w:tcW w:w="2717" w:type="dxa"/>
          </w:tcPr>
          <w:p w14:paraId="47FAD1FD" w14:textId="77777777" w:rsidR="007B24CE" w:rsidRPr="007C4C55" w:rsidRDefault="007B24CE" w:rsidP="00365051">
            <w:pPr>
              <w:spacing w:before="60" w:after="60"/>
              <w:jc w:val="center"/>
              <w:rPr>
                <w:rFonts w:asciiTheme="minorHAnsi" w:hAnsiTheme="minorHAnsi" w:cstheme="minorHAnsi"/>
              </w:rPr>
            </w:pPr>
          </w:p>
        </w:tc>
      </w:tr>
      <w:tr w:rsidR="007B24CE" w:rsidRPr="007C4C55" w14:paraId="4F00650D" w14:textId="77777777" w:rsidTr="00365051">
        <w:tc>
          <w:tcPr>
            <w:tcW w:w="3483" w:type="dxa"/>
          </w:tcPr>
          <w:p w14:paraId="232F59C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14:paraId="6A945726" w14:textId="77777777" w:rsidR="007B24CE" w:rsidRPr="007C4C55" w:rsidRDefault="007B24CE" w:rsidP="00365051">
            <w:pPr>
              <w:spacing w:before="60" w:after="60"/>
              <w:jc w:val="center"/>
              <w:rPr>
                <w:rFonts w:asciiTheme="minorHAnsi" w:hAnsiTheme="minorHAnsi" w:cstheme="minorHAnsi"/>
              </w:rPr>
            </w:pPr>
          </w:p>
        </w:tc>
        <w:tc>
          <w:tcPr>
            <w:tcW w:w="2717" w:type="dxa"/>
          </w:tcPr>
          <w:p w14:paraId="57E0328E" w14:textId="77777777" w:rsidR="007B24CE" w:rsidRPr="007C4C55" w:rsidRDefault="007B24CE" w:rsidP="00365051">
            <w:pPr>
              <w:spacing w:before="60" w:after="60"/>
              <w:jc w:val="center"/>
              <w:rPr>
                <w:rFonts w:asciiTheme="minorHAnsi" w:hAnsiTheme="minorHAnsi" w:cstheme="minorHAnsi"/>
              </w:rPr>
            </w:pPr>
          </w:p>
        </w:tc>
      </w:tr>
      <w:tr w:rsidR="007B24CE" w:rsidRPr="007C4C55" w14:paraId="74EA75E1" w14:textId="77777777" w:rsidTr="00365051">
        <w:tc>
          <w:tcPr>
            <w:tcW w:w="3483" w:type="dxa"/>
          </w:tcPr>
          <w:p w14:paraId="5D317A0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14:paraId="4E23B510" w14:textId="77777777" w:rsidR="007B24CE" w:rsidRPr="007C4C55" w:rsidRDefault="007B24CE" w:rsidP="00365051">
            <w:pPr>
              <w:spacing w:before="60" w:after="60"/>
              <w:jc w:val="center"/>
              <w:rPr>
                <w:rFonts w:asciiTheme="minorHAnsi" w:hAnsiTheme="minorHAnsi" w:cstheme="minorHAnsi"/>
              </w:rPr>
            </w:pPr>
          </w:p>
        </w:tc>
        <w:tc>
          <w:tcPr>
            <w:tcW w:w="2717" w:type="dxa"/>
          </w:tcPr>
          <w:p w14:paraId="4AE60213" w14:textId="77777777" w:rsidR="007B24CE" w:rsidRPr="007C4C55" w:rsidRDefault="007B24CE" w:rsidP="00365051">
            <w:pPr>
              <w:spacing w:before="60" w:after="60"/>
              <w:jc w:val="center"/>
              <w:rPr>
                <w:rFonts w:asciiTheme="minorHAnsi" w:hAnsiTheme="minorHAnsi" w:cstheme="minorHAnsi"/>
              </w:rPr>
            </w:pPr>
          </w:p>
        </w:tc>
      </w:tr>
      <w:tr w:rsidR="007B24CE" w:rsidRPr="007C4C55" w14:paraId="54DE2AD5" w14:textId="77777777" w:rsidTr="00365051">
        <w:tc>
          <w:tcPr>
            <w:tcW w:w="3483" w:type="dxa"/>
          </w:tcPr>
          <w:p w14:paraId="61B936EA"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14:paraId="197CAAB8" w14:textId="77777777" w:rsidR="007B24CE" w:rsidRPr="007C4C55" w:rsidRDefault="007B24CE" w:rsidP="00365051">
            <w:pPr>
              <w:spacing w:before="60" w:after="60"/>
              <w:jc w:val="center"/>
              <w:rPr>
                <w:rFonts w:asciiTheme="minorHAnsi" w:hAnsiTheme="minorHAnsi" w:cstheme="minorHAnsi"/>
              </w:rPr>
            </w:pPr>
          </w:p>
        </w:tc>
        <w:tc>
          <w:tcPr>
            <w:tcW w:w="2717" w:type="dxa"/>
          </w:tcPr>
          <w:p w14:paraId="5EAE040C" w14:textId="77777777" w:rsidR="007B24CE" w:rsidRPr="007C4C55" w:rsidRDefault="007B24CE" w:rsidP="00365051">
            <w:pPr>
              <w:spacing w:before="60" w:after="60"/>
              <w:jc w:val="center"/>
              <w:rPr>
                <w:rFonts w:asciiTheme="minorHAnsi" w:hAnsiTheme="minorHAnsi" w:cstheme="minorHAnsi"/>
              </w:rPr>
            </w:pPr>
          </w:p>
        </w:tc>
      </w:tr>
      <w:tr w:rsidR="007B24CE" w:rsidRPr="007C4C55" w14:paraId="2D8CFB41" w14:textId="77777777" w:rsidTr="00365051">
        <w:tc>
          <w:tcPr>
            <w:tcW w:w="3483" w:type="dxa"/>
          </w:tcPr>
          <w:p w14:paraId="6A1E0B7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14:paraId="1DAB99A5" w14:textId="77777777" w:rsidR="007B24CE" w:rsidRPr="007C4C55" w:rsidRDefault="007B24CE" w:rsidP="00365051">
            <w:pPr>
              <w:spacing w:before="60" w:after="60"/>
              <w:jc w:val="center"/>
              <w:rPr>
                <w:rFonts w:asciiTheme="minorHAnsi" w:hAnsiTheme="minorHAnsi" w:cstheme="minorHAnsi"/>
              </w:rPr>
            </w:pPr>
          </w:p>
        </w:tc>
        <w:tc>
          <w:tcPr>
            <w:tcW w:w="2717" w:type="dxa"/>
          </w:tcPr>
          <w:p w14:paraId="5B32239C" w14:textId="77777777" w:rsidR="007B24CE" w:rsidRPr="007C4C55" w:rsidRDefault="007B24CE" w:rsidP="00365051">
            <w:pPr>
              <w:spacing w:before="60" w:after="60"/>
              <w:jc w:val="center"/>
              <w:rPr>
                <w:rFonts w:asciiTheme="minorHAnsi" w:hAnsiTheme="minorHAnsi" w:cstheme="minorHAnsi"/>
              </w:rPr>
            </w:pPr>
          </w:p>
        </w:tc>
      </w:tr>
    </w:tbl>
    <w:p w14:paraId="148FAF74" w14:textId="77777777" w:rsidR="007B24CE" w:rsidRPr="007C4C55" w:rsidRDefault="007B24CE" w:rsidP="007B24CE">
      <w:pPr>
        <w:pStyle w:val="Prrafodelista"/>
        <w:ind w:left="0"/>
        <w:jc w:val="both"/>
        <w:rPr>
          <w:rFonts w:asciiTheme="minorHAnsi" w:hAnsiTheme="minorHAnsi" w:cstheme="minorHAnsi"/>
        </w:rPr>
      </w:pPr>
    </w:p>
    <w:p w14:paraId="674AA983" w14:textId="77777777" w:rsidR="007B24CE" w:rsidRPr="007C4C55" w:rsidRDefault="007B24CE" w:rsidP="007B24CE">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cara?:_____________</w:t>
      </w:r>
    </w:p>
    <w:p w14:paraId="36560585" w14:textId="77777777" w:rsidR="007B24CE" w:rsidRDefault="007B24CE" w:rsidP="007B24CE">
      <w:pPr>
        <w:pStyle w:val="Prrafodelista"/>
        <w:ind w:left="0"/>
        <w:jc w:val="both"/>
        <w:rPr>
          <w:rFonts w:asciiTheme="minorHAnsi" w:hAnsiTheme="minorHAnsi" w:cstheme="minorHAnsi"/>
        </w:rPr>
      </w:pPr>
    </w:p>
    <w:p w14:paraId="1D1E8D9E" w14:textId="77777777" w:rsidR="00CB670C" w:rsidRDefault="00CB670C" w:rsidP="007B24CE">
      <w:pPr>
        <w:pStyle w:val="Prrafodelista"/>
        <w:ind w:left="0"/>
        <w:jc w:val="both"/>
        <w:rPr>
          <w:rFonts w:asciiTheme="minorHAnsi" w:hAnsiTheme="minorHAnsi" w:cstheme="minorHAnsi"/>
        </w:rPr>
      </w:pPr>
    </w:p>
    <w:p w14:paraId="382BB91F" w14:textId="77777777" w:rsidR="00CB670C" w:rsidRPr="007C4C55" w:rsidRDefault="00CB670C" w:rsidP="007B24CE">
      <w:pPr>
        <w:pStyle w:val="Prrafodelista"/>
        <w:ind w:left="0"/>
        <w:jc w:val="both"/>
        <w:rPr>
          <w:rFonts w:asciiTheme="minorHAnsi" w:hAnsiTheme="minorHAnsi" w:cstheme="minorHAnsi"/>
        </w:rPr>
      </w:pPr>
    </w:p>
    <w:p w14:paraId="0069A21F" w14:textId="77777777" w:rsidR="007B24CE" w:rsidRPr="007C4C55" w:rsidRDefault="007B24CE" w:rsidP="007B24CE">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lastRenderedPageBreak/>
        <w:drawing>
          <wp:anchor distT="0" distB="0" distL="114300" distR="114300" simplePos="0" relativeHeight="254911488" behindDoc="1" locked="0" layoutInCell="1" allowOverlap="1" wp14:anchorId="247CD53B" wp14:editId="640D0768">
            <wp:simplePos x="0" y="0"/>
            <wp:positionH relativeFrom="column">
              <wp:posOffset>5981700</wp:posOffset>
            </wp:positionH>
            <wp:positionV relativeFrom="paragraph">
              <wp:posOffset>170925</wp:posOffset>
            </wp:positionV>
            <wp:extent cx="429852" cy="262249"/>
            <wp:effectExtent l="0" t="0" r="2540" b="5080"/>
            <wp:wrapNone/>
            <wp:docPr id="33828" name="Imagen 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B24CE" w:rsidRPr="007C4C55" w14:paraId="265DE46E" w14:textId="77777777" w:rsidTr="00365051">
        <w:tc>
          <w:tcPr>
            <w:tcW w:w="3483" w:type="dxa"/>
            <w:vAlign w:val="center"/>
          </w:tcPr>
          <w:p w14:paraId="6F7D3A27" w14:textId="77777777" w:rsidR="007B24CE" w:rsidRPr="007C4C55" w:rsidRDefault="007B24CE" w:rsidP="00365051">
            <w:pPr>
              <w:jc w:val="center"/>
              <w:rPr>
                <w:rFonts w:asciiTheme="minorHAnsi" w:hAnsiTheme="minorHAnsi" w:cstheme="minorHAnsi"/>
              </w:rPr>
            </w:pP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Lanzamientos de chincheta</w:t>
            </w:r>
          </w:p>
        </w:tc>
        <w:tc>
          <w:tcPr>
            <w:tcW w:w="2749" w:type="dxa"/>
            <w:vAlign w:val="center"/>
          </w:tcPr>
          <w:p w14:paraId="322CE188" w14:textId="77777777" w:rsidR="007B24CE" w:rsidRPr="007C4C55" w:rsidRDefault="007B24CE" w:rsidP="00365051">
            <w:pPr>
              <w:jc w:val="center"/>
              <w:rPr>
                <w:rFonts w:asciiTheme="minorHAnsi" w:hAnsiTheme="minorHAnsi" w:cstheme="minorHAnsi"/>
              </w:rPr>
            </w:pP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veces cae de lado</w:t>
            </w:r>
          </w:p>
          <w:p w14:paraId="7ED4EDE7"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14:paraId="49B7AC68" w14:textId="77777777" w:rsidR="007B24CE" w:rsidRPr="007C4C55" w:rsidRDefault="007B24CE" w:rsidP="00365051">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B24CE" w:rsidRPr="007C4C55" w14:paraId="6BE0C0F3" w14:textId="77777777" w:rsidTr="00365051">
        <w:tc>
          <w:tcPr>
            <w:tcW w:w="3483" w:type="dxa"/>
          </w:tcPr>
          <w:p w14:paraId="7B1110D8"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14:paraId="58C03A35" w14:textId="77777777" w:rsidR="007B24CE" w:rsidRPr="007C4C55" w:rsidRDefault="007B24CE" w:rsidP="00365051">
            <w:pPr>
              <w:spacing w:before="60" w:after="60"/>
              <w:jc w:val="center"/>
              <w:rPr>
                <w:rFonts w:asciiTheme="minorHAnsi" w:hAnsiTheme="minorHAnsi" w:cstheme="minorHAnsi"/>
              </w:rPr>
            </w:pPr>
          </w:p>
        </w:tc>
        <w:tc>
          <w:tcPr>
            <w:tcW w:w="2717" w:type="dxa"/>
          </w:tcPr>
          <w:p w14:paraId="6185FA50" w14:textId="77777777" w:rsidR="007B24CE" w:rsidRPr="007C4C55" w:rsidRDefault="007B24CE" w:rsidP="00365051">
            <w:pPr>
              <w:spacing w:before="60" w:after="60"/>
              <w:jc w:val="center"/>
              <w:rPr>
                <w:rFonts w:asciiTheme="minorHAnsi" w:hAnsiTheme="minorHAnsi" w:cstheme="minorHAnsi"/>
              </w:rPr>
            </w:pPr>
          </w:p>
        </w:tc>
      </w:tr>
      <w:tr w:rsidR="007B24CE" w:rsidRPr="007C4C55" w14:paraId="0D079BA1" w14:textId="77777777" w:rsidTr="00365051">
        <w:tc>
          <w:tcPr>
            <w:tcW w:w="3483" w:type="dxa"/>
          </w:tcPr>
          <w:p w14:paraId="28572E14"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14:paraId="338F7C39" w14:textId="77777777" w:rsidR="007B24CE" w:rsidRPr="007C4C55" w:rsidRDefault="007B24CE" w:rsidP="00365051">
            <w:pPr>
              <w:spacing w:before="60" w:after="60"/>
              <w:jc w:val="center"/>
              <w:rPr>
                <w:rFonts w:asciiTheme="minorHAnsi" w:hAnsiTheme="minorHAnsi" w:cstheme="minorHAnsi"/>
              </w:rPr>
            </w:pPr>
          </w:p>
        </w:tc>
        <w:tc>
          <w:tcPr>
            <w:tcW w:w="2717" w:type="dxa"/>
          </w:tcPr>
          <w:p w14:paraId="229D7113" w14:textId="77777777" w:rsidR="007B24CE" w:rsidRPr="007C4C55" w:rsidRDefault="007B24CE" w:rsidP="00365051">
            <w:pPr>
              <w:spacing w:before="60" w:after="60"/>
              <w:jc w:val="center"/>
              <w:rPr>
                <w:rFonts w:asciiTheme="minorHAnsi" w:hAnsiTheme="minorHAnsi" w:cstheme="minorHAnsi"/>
              </w:rPr>
            </w:pPr>
          </w:p>
        </w:tc>
      </w:tr>
      <w:tr w:rsidR="007B24CE" w:rsidRPr="007C4C55" w14:paraId="0DBAAAE8" w14:textId="77777777" w:rsidTr="00365051">
        <w:tc>
          <w:tcPr>
            <w:tcW w:w="3483" w:type="dxa"/>
          </w:tcPr>
          <w:p w14:paraId="77EA2C07"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14:paraId="6DA7FFC0" w14:textId="77777777" w:rsidR="007B24CE" w:rsidRPr="007C4C55" w:rsidRDefault="007B24CE" w:rsidP="00365051">
            <w:pPr>
              <w:spacing w:before="60" w:after="60"/>
              <w:jc w:val="center"/>
              <w:rPr>
                <w:rFonts w:asciiTheme="minorHAnsi" w:hAnsiTheme="minorHAnsi" w:cstheme="minorHAnsi"/>
              </w:rPr>
            </w:pPr>
          </w:p>
        </w:tc>
        <w:tc>
          <w:tcPr>
            <w:tcW w:w="2717" w:type="dxa"/>
          </w:tcPr>
          <w:p w14:paraId="610B68A7" w14:textId="77777777" w:rsidR="007B24CE" w:rsidRPr="007C4C55" w:rsidRDefault="007B24CE" w:rsidP="00365051">
            <w:pPr>
              <w:spacing w:before="60" w:after="60"/>
              <w:jc w:val="center"/>
              <w:rPr>
                <w:rFonts w:asciiTheme="minorHAnsi" w:hAnsiTheme="minorHAnsi" w:cstheme="minorHAnsi"/>
              </w:rPr>
            </w:pPr>
          </w:p>
        </w:tc>
      </w:tr>
      <w:tr w:rsidR="007B24CE" w:rsidRPr="007C4C55" w14:paraId="44DF1AA3" w14:textId="77777777" w:rsidTr="00365051">
        <w:tc>
          <w:tcPr>
            <w:tcW w:w="3483" w:type="dxa"/>
          </w:tcPr>
          <w:p w14:paraId="4D3B50C2"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14:paraId="77961171" w14:textId="77777777" w:rsidR="007B24CE" w:rsidRPr="007C4C55" w:rsidRDefault="007B24CE" w:rsidP="00365051">
            <w:pPr>
              <w:spacing w:before="60" w:after="60"/>
              <w:jc w:val="center"/>
              <w:rPr>
                <w:rFonts w:asciiTheme="minorHAnsi" w:hAnsiTheme="minorHAnsi" w:cstheme="minorHAnsi"/>
              </w:rPr>
            </w:pPr>
          </w:p>
        </w:tc>
        <w:tc>
          <w:tcPr>
            <w:tcW w:w="2717" w:type="dxa"/>
          </w:tcPr>
          <w:p w14:paraId="53281CA0" w14:textId="77777777" w:rsidR="007B24CE" w:rsidRPr="007C4C55" w:rsidRDefault="007B24CE" w:rsidP="00365051">
            <w:pPr>
              <w:spacing w:before="60" w:after="60"/>
              <w:jc w:val="center"/>
              <w:rPr>
                <w:rFonts w:asciiTheme="minorHAnsi" w:hAnsiTheme="minorHAnsi" w:cstheme="minorHAnsi"/>
              </w:rPr>
            </w:pPr>
          </w:p>
        </w:tc>
      </w:tr>
      <w:tr w:rsidR="007B24CE" w:rsidRPr="007C4C55" w14:paraId="6D6B27B6" w14:textId="77777777" w:rsidTr="00365051">
        <w:tc>
          <w:tcPr>
            <w:tcW w:w="3483" w:type="dxa"/>
          </w:tcPr>
          <w:p w14:paraId="3E0DCA5D"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14:paraId="321921E2" w14:textId="77777777" w:rsidR="007B24CE" w:rsidRPr="007C4C55" w:rsidRDefault="007B24CE" w:rsidP="00365051">
            <w:pPr>
              <w:spacing w:before="60" w:after="60"/>
              <w:jc w:val="center"/>
              <w:rPr>
                <w:rFonts w:asciiTheme="minorHAnsi" w:hAnsiTheme="minorHAnsi" w:cstheme="minorHAnsi"/>
              </w:rPr>
            </w:pPr>
          </w:p>
        </w:tc>
        <w:tc>
          <w:tcPr>
            <w:tcW w:w="2717" w:type="dxa"/>
          </w:tcPr>
          <w:p w14:paraId="0935BB9D" w14:textId="77777777" w:rsidR="007B24CE" w:rsidRPr="007C4C55" w:rsidRDefault="007B24CE" w:rsidP="00365051">
            <w:pPr>
              <w:spacing w:before="60" w:after="60"/>
              <w:jc w:val="center"/>
              <w:rPr>
                <w:rFonts w:asciiTheme="minorHAnsi" w:hAnsiTheme="minorHAnsi" w:cstheme="minorHAnsi"/>
              </w:rPr>
            </w:pPr>
          </w:p>
        </w:tc>
      </w:tr>
      <w:tr w:rsidR="007B24CE" w:rsidRPr="007C4C55" w14:paraId="09DD8A93" w14:textId="77777777" w:rsidTr="00365051">
        <w:tc>
          <w:tcPr>
            <w:tcW w:w="3483" w:type="dxa"/>
          </w:tcPr>
          <w:p w14:paraId="42DF5B5E" w14:textId="77777777" w:rsidR="007B24CE" w:rsidRPr="007C4C55" w:rsidRDefault="007B24CE" w:rsidP="00365051">
            <w:pPr>
              <w:spacing w:before="60" w:after="60"/>
              <w:jc w:val="center"/>
              <w:rPr>
                <w:rFonts w:asciiTheme="minorHAnsi" w:hAnsiTheme="minorHAnsi" w:cstheme="minorHAnsi"/>
              </w:rPr>
            </w:pPr>
            <w:r w:rsidRPr="007C4C55">
              <w:rPr>
                <w:rFonts w:asciiTheme="minorHAnsi" w:hAnsiTheme="minorHAnsi" w:cstheme="minorHAnsi"/>
              </w:rPr>
              <w:t>800</w:t>
            </w:r>
          </w:p>
        </w:tc>
        <w:tc>
          <w:tcPr>
            <w:tcW w:w="2749" w:type="dxa"/>
          </w:tcPr>
          <w:p w14:paraId="0DC0EE82" w14:textId="77777777" w:rsidR="007B24CE" w:rsidRPr="007C4C55" w:rsidRDefault="007B24CE" w:rsidP="00365051">
            <w:pPr>
              <w:spacing w:before="60" w:after="60"/>
              <w:jc w:val="center"/>
              <w:rPr>
                <w:rFonts w:asciiTheme="minorHAnsi" w:hAnsiTheme="minorHAnsi" w:cstheme="minorHAnsi"/>
              </w:rPr>
            </w:pPr>
          </w:p>
        </w:tc>
        <w:tc>
          <w:tcPr>
            <w:tcW w:w="2717" w:type="dxa"/>
          </w:tcPr>
          <w:p w14:paraId="3D8A9E09" w14:textId="77777777" w:rsidR="007B24CE" w:rsidRPr="007C4C55" w:rsidRDefault="007B24CE" w:rsidP="00365051">
            <w:pPr>
              <w:spacing w:before="60" w:after="60"/>
              <w:jc w:val="center"/>
              <w:rPr>
                <w:rFonts w:asciiTheme="minorHAnsi" w:hAnsiTheme="minorHAnsi" w:cstheme="minorHAnsi"/>
              </w:rPr>
            </w:pPr>
          </w:p>
        </w:tc>
      </w:tr>
    </w:tbl>
    <w:p w14:paraId="1319F1F0" w14:textId="77777777" w:rsidR="007B24CE" w:rsidRPr="007C4C55" w:rsidRDefault="007B24CE" w:rsidP="007B24CE">
      <w:pPr>
        <w:pStyle w:val="Prrafodelista"/>
        <w:ind w:left="0"/>
        <w:jc w:val="both"/>
        <w:rPr>
          <w:rFonts w:asciiTheme="minorHAnsi" w:hAnsiTheme="minorHAnsi" w:cstheme="minorHAnsi"/>
        </w:rPr>
      </w:pPr>
    </w:p>
    <w:p w14:paraId="65633111" w14:textId="77777777" w:rsidR="007B24CE" w:rsidRPr="007C4C55" w:rsidRDefault="007B24CE" w:rsidP="007B24CE">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caer de lado?:_____________</w:t>
      </w:r>
    </w:p>
    <w:p w14:paraId="295E51D0" w14:textId="77777777" w:rsidR="007B24CE" w:rsidRPr="007C4C55" w:rsidRDefault="007B24CE" w:rsidP="007B24CE">
      <w:pPr>
        <w:pStyle w:val="Prrafodelista"/>
        <w:ind w:left="0"/>
        <w:jc w:val="both"/>
        <w:rPr>
          <w:rFonts w:asciiTheme="minorHAnsi" w:hAnsiTheme="minorHAnsi" w:cstheme="minorHAnsi"/>
        </w:rPr>
      </w:pPr>
    </w:p>
    <w:p w14:paraId="22755CF9"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7B24CE" w:rsidRPr="007C4C55" w14:paraId="44B01E04" w14:textId="77777777" w:rsidTr="00365051">
        <w:tc>
          <w:tcPr>
            <w:tcW w:w="10450" w:type="dxa"/>
            <w:gridSpan w:val="2"/>
            <w:tcBorders>
              <w:bottom w:val="nil"/>
            </w:tcBorders>
          </w:tcPr>
          <w:p w14:paraId="0B7C9015" w14:textId="77777777" w:rsidR="007B24CE" w:rsidRPr="007C4C55" w:rsidRDefault="007B24CE" w:rsidP="00365051">
            <w:pPr>
              <w:rPr>
                <w:rFonts w:asciiTheme="minorHAnsi" w:hAnsiTheme="minorHAnsi" w:cstheme="minorHAnsi"/>
                <w:lang w:val="es-ES_tradnl"/>
              </w:rPr>
            </w:pPr>
          </w:p>
        </w:tc>
      </w:tr>
      <w:tr w:rsidR="007B24CE" w:rsidRPr="007C4C55" w14:paraId="78933820" w14:textId="77777777" w:rsidTr="00365051">
        <w:tc>
          <w:tcPr>
            <w:tcW w:w="9351" w:type="dxa"/>
            <w:tcBorders>
              <w:top w:val="nil"/>
            </w:tcBorders>
          </w:tcPr>
          <w:p w14:paraId="337C559F"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43ED8A41"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3536" behindDoc="1" locked="0" layoutInCell="1" allowOverlap="1" wp14:anchorId="62E20BDA" wp14:editId="14ED99B1">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DDC31F"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42DD28D9" w14:textId="77777777" w:rsidR="007B24CE" w:rsidRPr="007C4C55" w:rsidRDefault="007B24CE" w:rsidP="007B24CE">
      <w:pPr>
        <w:pStyle w:val="Prrafodelista"/>
        <w:spacing w:after="120"/>
        <w:ind w:left="0"/>
        <w:jc w:val="both"/>
        <w:rPr>
          <w:rFonts w:asciiTheme="minorHAnsi" w:hAnsiTheme="minorHAnsi" w:cstheme="minorHAnsi"/>
        </w:rPr>
      </w:pPr>
    </w:p>
    <w:p w14:paraId="3974E52C" w14:textId="77777777" w:rsidR="007B24CE" w:rsidRPr="007C4C55" w:rsidRDefault="007B24CE" w:rsidP="007B24CE">
      <w:pPr>
        <w:spacing w:after="120"/>
        <w:rPr>
          <w:rFonts w:asciiTheme="minorHAnsi" w:hAnsiTheme="minorHAnsi" w:cstheme="minorHAnsi"/>
          <w:b/>
          <w:u w:val="single"/>
        </w:rPr>
      </w:pPr>
      <w:r w:rsidRPr="007C4C55">
        <w:rPr>
          <w:rFonts w:asciiTheme="minorHAnsi" w:hAnsiTheme="minorHAnsi" w:cstheme="minorHAnsi"/>
          <w:b/>
          <w:u w:val="single"/>
        </w:rPr>
        <w:t>Cálculo de probabilidades utilizando la Regla de Laplace para experimentos equiprobables:</w:t>
      </w:r>
    </w:p>
    <w:p w14:paraId="5488A8BE" w14:textId="77777777" w:rsidR="007B24CE" w:rsidRPr="00BB6DC5" w:rsidRDefault="007B24CE" w:rsidP="007B24CE">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87CAB0E" w14:textId="77777777" w:rsidTr="00365051">
        <w:tc>
          <w:tcPr>
            <w:tcW w:w="10414" w:type="dxa"/>
          </w:tcPr>
          <w:p w14:paraId="19BE601C" w14:textId="77777777" w:rsidR="007B24CE" w:rsidRDefault="007B24CE" w:rsidP="00365051">
            <w:pPr>
              <w:pStyle w:val="Prrafodelista"/>
              <w:spacing w:before="120" w:after="120"/>
              <w:ind w:left="0"/>
              <w:rPr>
                <w:rFonts w:asciiTheme="minorHAnsi" w:hAnsiTheme="minorHAnsi"/>
              </w:rPr>
            </w:pPr>
          </w:p>
          <w:p w14:paraId="3779D8E8" w14:textId="77777777" w:rsidR="007B24CE" w:rsidRDefault="007B24CE" w:rsidP="00365051">
            <w:pPr>
              <w:pStyle w:val="Prrafodelista"/>
              <w:spacing w:before="120" w:after="120"/>
              <w:ind w:left="0"/>
              <w:rPr>
                <w:rFonts w:asciiTheme="minorHAnsi" w:hAnsiTheme="minorHAnsi"/>
              </w:rPr>
            </w:pPr>
          </w:p>
          <w:p w14:paraId="588301BD" w14:textId="77777777" w:rsidR="007B24CE" w:rsidRDefault="007B24CE" w:rsidP="00365051">
            <w:pPr>
              <w:pStyle w:val="Prrafodelista"/>
              <w:spacing w:before="120" w:after="120"/>
              <w:ind w:left="0"/>
              <w:rPr>
                <w:rFonts w:asciiTheme="minorHAnsi" w:hAnsiTheme="minorHAnsi"/>
              </w:rPr>
            </w:pPr>
          </w:p>
          <w:p w14:paraId="34E6981C" w14:textId="77777777" w:rsidR="007B24CE" w:rsidRDefault="007B24CE" w:rsidP="00365051">
            <w:pPr>
              <w:pStyle w:val="Prrafodelista"/>
              <w:spacing w:before="120" w:after="120"/>
              <w:ind w:left="0"/>
              <w:rPr>
                <w:rFonts w:asciiTheme="minorHAnsi" w:hAnsiTheme="minorHAnsi"/>
              </w:rPr>
            </w:pPr>
          </w:p>
          <w:p w14:paraId="0D664BF5" w14:textId="77777777" w:rsidR="007B24CE" w:rsidRDefault="007B24CE" w:rsidP="00365051">
            <w:pPr>
              <w:jc w:val="both"/>
              <w:rPr>
                <w:rFonts w:asciiTheme="minorHAnsi" w:hAnsiTheme="minorHAnsi"/>
                <w:lang w:val="es-ES_tradnl"/>
              </w:rPr>
            </w:pPr>
          </w:p>
        </w:tc>
      </w:tr>
    </w:tbl>
    <w:p w14:paraId="51BB02A4" w14:textId="77777777" w:rsidR="007B24CE" w:rsidRDefault="007B24CE" w:rsidP="007B24CE">
      <w:pPr>
        <w:pStyle w:val="Prrafodelista"/>
        <w:spacing w:after="120"/>
        <w:ind w:left="0"/>
        <w:jc w:val="both"/>
        <w:rPr>
          <w:rFonts w:asciiTheme="minorHAnsi" w:hAnsiTheme="minorHAnsi"/>
        </w:rPr>
      </w:pPr>
    </w:p>
    <w:p w14:paraId="0E611D28" w14:textId="77777777" w:rsidR="007B24CE" w:rsidRPr="00CD6759" w:rsidRDefault="007B24CE" w:rsidP="007B24CE">
      <w:pPr>
        <w:pStyle w:val="Prrafodelista"/>
        <w:numPr>
          <w:ilvl w:val="0"/>
          <w:numId w:val="4"/>
        </w:numPr>
        <w:spacing w:after="120"/>
        <w:ind w:left="0" w:firstLine="0"/>
        <w:jc w:val="both"/>
        <w:rPr>
          <w:rFonts w:asciiTheme="minorHAnsi" w:hAnsiTheme="minorHAnsi"/>
        </w:rPr>
      </w:pPr>
      <w:r w:rsidRPr="00CD6759">
        <w:rPr>
          <w:rFonts w:asciiTheme="minorHAnsi" w:hAnsiTheme="minorHAnsi"/>
        </w:rPr>
        <w:t xml:space="preserve">Dado el experimento aleatorio “Sacar una carta de la baraja española”, calcula la probabilidad de los </w:t>
      </w:r>
      <w:proofErr w:type="gramStart"/>
      <w:r w:rsidRPr="00CD6759">
        <w:rPr>
          <w:rFonts w:asciiTheme="minorHAnsi" w:hAnsiTheme="minorHAnsi"/>
        </w:rPr>
        <w:t>siguiente sucesos</w:t>
      </w:r>
      <w:proofErr w:type="gramEnd"/>
      <w:r w:rsidRPr="00CD6759">
        <w:rPr>
          <w:rFonts w:asciiTheme="minorHAnsi" w:hAnsiTheme="minorHAnsi"/>
        </w:rPr>
        <w:t>:</w:t>
      </w:r>
    </w:p>
    <w:tbl>
      <w:tblPr>
        <w:tblStyle w:val="Tablaconcuadrcula"/>
        <w:tblW w:w="0" w:type="auto"/>
        <w:tblLook w:val="04A0" w:firstRow="1" w:lastRow="0" w:firstColumn="1" w:lastColumn="0" w:noHBand="0" w:noVBand="1"/>
      </w:tblPr>
      <w:tblGrid>
        <w:gridCol w:w="3114"/>
        <w:gridCol w:w="2110"/>
        <w:gridCol w:w="2851"/>
        <w:gridCol w:w="2375"/>
      </w:tblGrid>
      <w:tr w:rsidR="007B24CE" w14:paraId="3D4038E2" w14:textId="77777777" w:rsidTr="00365051">
        <w:tc>
          <w:tcPr>
            <w:tcW w:w="3114" w:type="dxa"/>
          </w:tcPr>
          <w:p w14:paraId="3EA83743" w14:textId="77777777" w:rsidR="007B24CE" w:rsidRDefault="007B24CE" w:rsidP="00365051">
            <w:pPr>
              <w:spacing w:before="240" w:after="240"/>
              <w:jc w:val="both"/>
              <w:rPr>
                <w:rFonts w:asciiTheme="minorHAnsi" w:hAnsiTheme="minorHAnsi"/>
              </w:rPr>
            </w:pPr>
            <w:r>
              <w:rPr>
                <w:rFonts w:asciiTheme="minorHAnsi" w:hAnsiTheme="minorHAnsi"/>
              </w:rPr>
              <w:t>A</w:t>
            </w:r>
            <w:proofErr w:type="gramStart"/>
            <w:r>
              <w:rPr>
                <w:rFonts w:asciiTheme="minorHAnsi" w:hAnsiTheme="minorHAnsi"/>
              </w:rPr>
              <w:t>=”Sacar</w:t>
            </w:r>
            <w:proofErr w:type="gramEnd"/>
            <w:r>
              <w:rPr>
                <w:rFonts w:asciiTheme="minorHAnsi" w:hAnsiTheme="minorHAnsi"/>
              </w:rPr>
              <w:t xml:space="preserve"> una figura”</w:t>
            </w:r>
          </w:p>
        </w:tc>
        <w:tc>
          <w:tcPr>
            <w:tcW w:w="2110" w:type="dxa"/>
          </w:tcPr>
          <w:p w14:paraId="565CD3DD" w14:textId="77777777" w:rsidR="007B24CE" w:rsidRDefault="007B24CE" w:rsidP="00365051">
            <w:pPr>
              <w:spacing w:before="240" w:after="240"/>
              <w:jc w:val="both"/>
              <w:rPr>
                <w:rFonts w:asciiTheme="minorHAnsi" w:hAnsiTheme="minorHAnsi"/>
              </w:rPr>
            </w:pPr>
            <w:r>
              <w:rPr>
                <w:rFonts w:asciiTheme="minorHAnsi" w:hAnsiTheme="minorHAnsi"/>
              </w:rPr>
              <w:t>P(A)=</w:t>
            </w:r>
          </w:p>
        </w:tc>
        <w:tc>
          <w:tcPr>
            <w:tcW w:w="2851" w:type="dxa"/>
          </w:tcPr>
          <w:p w14:paraId="4238ACE9" w14:textId="77777777" w:rsidR="007B24CE" w:rsidRDefault="007B24CE" w:rsidP="00365051">
            <w:pPr>
              <w:spacing w:before="240" w:after="240"/>
              <w:jc w:val="both"/>
              <w:rPr>
                <w:rFonts w:asciiTheme="minorHAnsi" w:hAnsiTheme="minorHAnsi"/>
              </w:rPr>
            </w:pPr>
            <w:r>
              <w:rPr>
                <w:rFonts w:asciiTheme="minorHAnsi" w:hAnsiTheme="minorHAnsi"/>
              </w:rPr>
              <w:t>E</w:t>
            </w:r>
            <w:proofErr w:type="gramStart"/>
            <w:r>
              <w:rPr>
                <w:rFonts w:asciiTheme="minorHAnsi" w:hAnsiTheme="minorHAnsi"/>
              </w:rPr>
              <w:t>=”Sacar</w:t>
            </w:r>
            <w:proofErr w:type="gramEnd"/>
            <w:r>
              <w:rPr>
                <w:rFonts w:asciiTheme="minorHAnsi" w:hAnsiTheme="minorHAnsi"/>
              </w:rPr>
              <w:t xml:space="preserve"> oros o espadas”</w:t>
            </w:r>
          </w:p>
        </w:tc>
        <w:tc>
          <w:tcPr>
            <w:tcW w:w="2375" w:type="dxa"/>
          </w:tcPr>
          <w:p w14:paraId="134E4881" w14:textId="77777777" w:rsidR="007B24CE" w:rsidRDefault="007B24CE" w:rsidP="00365051">
            <w:pPr>
              <w:spacing w:before="240" w:after="240"/>
              <w:jc w:val="both"/>
              <w:rPr>
                <w:rFonts w:asciiTheme="minorHAnsi" w:hAnsiTheme="minorHAnsi"/>
              </w:rPr>
            </w:pPr>
            <w:r>
              <w:rPr>
                <w:rFonts w:asciiTheme="minorHAnsi" w:hAnsiTheme="minorHAnsi"/>
              </w:rPr>
              <w:t>P(E)=</w:t>
            </w:r>
          </w:p>
        </w:tc>
      </w:tr>
      <w:tr w:rsidR="007B24CE" w14:paraId="64F464E1" w14:textId="77777777" w:rsidTr="00365051">
        <w:tc>
          <w:tcPr>
            <w:tcW w:w="3114" w:type="dxa"/>
          </w:tcPr>
          <w:p w14:paraId="63D2FC88" w14:textId="77777777" w:rsidR="007B24CE" w:rsidRDefault="007B24CE" w:rsidP="00365051">
            <w:pPr>
              <w:spacing w:before="240" w:after="240"/>
              <w:jc w:val="both"/>
              <w:rPr>
                <w:rFonts w:asciiTheme="minorHAnsi" w:hAnsiTheme="minorHAnsi"/>
              </w:rPr>
            </w:pPr>
            <w:r>
              <w:rPr>
                <w:rFonts w:asciiTheme="minorHAnsi" w:hAnsiTheme="minorHAnsi"/>
              </w:rPr>
              <w:t>B</w:t>
            </w:r>
            <w:proofErr w:type="gramStart"/>
            <w:r>
              <w:rPr>
                <w:rFonts w:asciiTheme="minorHAnsi" w:hAnsiTheme="minorHAnsi"/>
              </w:rPr>
              <w:t>=”Sacar</w:t>
            </w:r>
            <w:proofErr w:type="gramEnd"/>
            <w:r>
              <w:rPr>
                <w:rFonts w:asciiTheme="minorHAnsi" w:hAnsiTheme="minorHAnsi"/>
              </w:rPr>
              <w:t xml:space="preserve"> una carta impar”</w:t>
            </w:r>
          </w:p>
        </w:tc>
        <w:tc>
          <w:tcPr>
            <w:tcW w:w="2110" w:type="dxa"/>
          </w:tcPr>
          <w:p w14:paraId="302EE3B8" w14:textId="77777777" w:rsidR="007B24CE" w:rsidRDefault="007B24CE" w:rsidP="00365051">
            <w:pPr>
              <w:spacing w:before="240" w:after="240"/>
              <w:jc w:val="both"/>
              <w:rPr>
                <w:rFonts w:asciiTheme="minorHAnsi" w:hAnsiTheme="minorHAnsi"/>
              </w:rPr>
            </w:pPr>
            <w:r>
              <w:rPr>
                <w:rFonts w:asciiTheme="minorHAnsi" w:hAnsiTheme="minorHAnsi"/>
              </w:rPr>
              <w:t>P(B)=</w:t>
            </w:r>
          </w:p>
        </w:tc>
        <w:tc>
          <w:tcPr>
            <w:tcW w:w="2851" w:type="dxa"/>
          </w:tcPr>
          <w:p w14:paraId="11E2DC6B" w14:textId="77777777" w:rsidR="007B24CE" w:rsidRDefault="007B24CE" w:rsidP="00365051">
            <w:pPr>
              <w:spacing w:before="240" w:after="240"/>
              <w:jc w:val="both"/>
              <w:rPr>
                <w:rFonts w:asciiTheme="minorHAnsi" w:hAnsiTheme="minorHAnsi"/>
              </w:rPr>
            </w:pPr>
            <w:r>
              <w:rPr>
                <w:rFonts w:asciiTheme="minorHAnsi" w:hAnsiTheme="minorHAnsi"/>
              </w:rPr>
              <w:t>F</w:t>
            </w:r>
            <w:proofErr w:type="gramStart"/>
            <w:r>
              <w:rPr>
                <w:rFonts w:asciiTheme="minorHAnsi" w:hAnsiTheme="minorHAnsi"/>
              </w:rPr>
              <w:t>=”Sacar</w:t>
            </w:r>
            <w:proofErr w:type="gramEnd"/>
            <w:r>
              <w:rPr>
                <w:rFonts w:asciiTheme="minorHAnsi" w:hAnsiTheme="minorHAnsi"/>
              </w:rPr>
              <w:t xml:space="preserve"> el rey de bastos”</w:t>
            </w:r>
          </w:p>
        </w:tc>
        <w:tc>
          <w:tcPr>
            <w:tcW w:w="2375" w:type="dxa"/>
          </w:tcPr>
          <w:p w14:paraId="472EAECA" w14:textId="77777777" w:rsidR="007B24CE" w:rsidRDefault="007B24CE" w:rsidP="00365051">
            <w:pPr>
              <w:spacing w:before="240" w:after="240"/>
              <w:jc w:val="both"/>
              <w:rPr>
                <w:rFonts w:asciiTheme="minorHAnsi" w:hAnsiTheme="minorHAnsi"/>
              </w:rPr>
            </w:pPr>
            <w:r>
              <w:rPr>
                <w:rFonts w:asciiTheme="minorHAnsi" w:hAnsiTheme="minorHAnsi"/>
              </w:rPr>
              <w:t>P(F)=</w:t>
            </w:r>
          </w:p>
        </w:tc>
      </w:tr>
      <w:tr w:rsidR="007B24CE" w14:paraId="435F5638" w14:textId="77777777" w:rsidTr="00365051">
        <w:tc>
          <w:tcPr>
            <w:tcW w:w="3114" w:type="dxa"/>
          </w:tcPr>
          <w:p w14:paraId="0ECF025A" w14:textId="77777777" w:rsidR="007B24CE" w:rsidRDefault="007B24CE" w:rsidP="00365051">
            <w:pPr>
              <w:spacing w:before="240" w:after="240"/>
              <w:jc w:val="both"/>
              <w:rPr>
                <w:rFonts w:asciiTheme="minorHAnsi" w:hAnsiTheme="minorHAnsi"/>
              </w:rPr>
            </w:pPr>
            <w:r>
              <w:rPr>
                <w:rFonts w:asciiTheme="minorHAnsi" w:hAnsiTheme="minorHAnsi"/>
              </w:rPr>
              <w:t>C</w:t>
            </w:r>
            <w:proofErr w:type="gramStart"/>
            <w:r>
              <w:rPr>
                <w:rFonts w:asciiTheme="minorHAnsi" w:hAnsiTheme="minorHAnsi"/>
              </w:rPr>
              <w:t>=”Sacar</w:t>
            </w:r>
            <w:proofErr w:type="gramEnd"/>
            <w:r>
              <w:rPr>
                <w:rFonts w:asciiTheme="minorHAnsi" w:hAnsiTheme="minorHAnsi"/>
              </w:rPr>
              <w:t xml:space="preserve"> una de espadas”</w:t>
            </w:r>
          </w:p>
        </w:tc>
        <w:tc>
          <w:tcPr>
            <w:tcW w:w="2110" w:type="dxa"/>
          </w:tcPr>
          <w:p w14:paraId="3699FEC7" w14:textId="77777777" w:rsidR="007B24CE" w:rsidRDefault="007B24CE" w:rsidP="00365051">
            <w:pPr>
              <w:spacing w:before="240" w:after="240"/>
              <w:jc w:val="both"/>
              <w:rPr>
                <w:rFonts w:asciiTheme="minorHAnsi" w:hAnsiTheme="minorHAnsi"/>
              </w:rPr>
            </w:pPr>
            <w:r>
              <w:rPr>
                <w:rFonts w:asciiTheme="minorHAnsi" w:hAnsiTheme="minorHAnsi"/>
              </w:rPr>
              <w:t>P(C)=</w:t>
            </w:r>
          </w:p>
        </w:tc>
        <w:tc>
          <w:tcPr>
            <w:tcW w:w="2851" w:type="dxa"/>
          </w:tcPr>
          <w:p w14:paraId="4CCFE817" w14:textId="77777777" w:rsidR="007B24CE" w:rsidRDefault="007B24CE" w:rsidP="00365051">
            <w:pPr>
              <w:spacing w:before="240" w:after="240"/>
              <w:jc w:val="both"/>
              <w:rPr>
                <w:rFonts w:asciiTheme="minorHAnsi" w:hAnsiTheme="minorHAnsi"/>
              </w:rPr>
            </w:pPr>
            <w:r>
              <w:rPr>
                <w:rFonts w:asciiTheme="minorHAnsi" w:hAnsiTheme="minorHAnsi"/>
              </w:rPr>
              <w:t>G</w:t>
            </w:r>
            <w:proofErr w:type="gramStart"/>
            <w:r>
              <w:rPr>
                <w:rFonts w:asciiTheme="minorHAnsi" w:hAnsiTheme="minorHAnsi"/>
              </w:rPr>
              <w:t>=”Sacar</w:t>
            </w:r>
            <w:proofErr w:type="gramEnd"/>
            <w:r>
              <w:rPr>
                <w:rFonts w:asciiTheme="minorHAnsi" w:hAnsiTheme="minorHAnsi"/>
              </w:rPr>
              <w:t xml:space="preserve"> una de oros par”</w:t>
            </w:r>
          </w:p>
        </w:tc>
        <w:tc>
          <w:tcPr>
            <w:tcW w:w="2375" w:type="dxa"/>
          </w:tcPr>
          <w:p w14:paraId="5F07A55A" w14:textId="77777777" w:rsidR="007B24CE" w:rsidRDefault="007B24CE" w:rsidP="00365051">
            <w:pPr>
              <w:spacing w:before="240" w:after="240"/>
              <w:jc w:val="both"/>
              <w:rPr>
                <w:rFonts w:asciiTheme="minorHAnsi" w:hAnsiTheme="minorHAnsi"/>
              </w:rPr>
            </w:pPr>
            <w:r>
              <w:rPr>
                <w:rFonts w:asciiTheme="minorHAnsi" w:hAnsiTheme="minorHAnsi"/>
              </w:rPr>
              <w:t>P(G)=</w:t>
            </w:r>
          </w:p>
        </w:tc>
      </w:tr>
      <w:tr w:rsidR="007B24CE" w14:paraId="0B830494" w14:textId="77777777" w:rsidTr="00365051">
        <w:tc>
          <w:tcPr>
            <w:tcW w:w="3114" w:type="dxa"/>
          </w:tcPr>
          <w:p w14:paraId="3B7B8B18" w14:textId="77777777" w:rsidR="007B24CE" w:rsidRDefault="007B24CE" w:rsidP="00365051">
            <w:pPr>
              <w:spacing w:before="240" w:after="240"/>
              <w:jc w:val="both"/>
              <w:rPr>
                <w:rFonts w:asciiTheme="minorHAnsi" w:hAnsiTheme="minorHAnsi"/>
              </w:rPr>
            </w:pPr>
            <w:r>
              <w:rPr>
                <w:rFonts w:asciiTheme="minorHAnsi" w:hAnsiTheme="minorHAnsi"/>
              </w:rPr>
              <w:t>D</w:t>
            </w:r>
            <w:proofErr w:type="gramStart"/>
            <w:r>
              <w:rPr>
                <w:rFonts w:asciiTheme="minorHAnsi" w:hAnsiTheme="minorHAnsi"/>
              </w:rPr>
              <w:t>=”Sacar</w:t>
            </w:r>
            <w:proofErr w:type="gramEnd"/>
            <w:r>
              <w:rPr>
                <w:rFonts w:asciiTheme="minorHAnsi" w:hAnsiTheme="minorHAnsi"/>
              </w:rPr>
              <w:t xml:space="preserve"> una de oros”</w:t>
            </w:r>
          </w:p>
        </w:tc>
        <w:tc>
          <w:tcPr>
            <w:tcW w:w="2110" w:type="dxa"/>
          </w:tcPr>
          <w:p w14:paraId="0D93EF03" w14:textId="77777777" w:rsidR="007B24CE" w:rsidRDefault="007B24CE" w:rsidP="00365051">
            <w:pPr>
              <w:spacing w:before="240" w:after="240"/>
              <w:jc w:val="both"/>
              <w:rPr>
                <w:rFonts w:asciiTheme="minorHAnsi" w:hAnsiTheme="minorHAnsi"/>
              </w:rPr>
            </w:pPr>
            <w:r>
              <w:rPr>
                <w:rFonts w:asciiTheme="minorHAnsi" w:hAnsiTheme="minorHAnsi"/>
              </w:rPr>
              <w:t>P(D)=</w:t>
            </w:r>
          </w:p>
        </w:tc>
        <w:tc>
          <w:tcPr>
            <w:tcW w:w="2851" w:type="dxa"/>
          </w:tcPr>
          <w:p w14:paraId="7F451104" w14:textId="77777777" w:rsidR="007B24CE" w:rsidRDefault="007B24CE" w:rsidP="00365051">
            <w:pPr>
              <w:spacing w:before="240" w:after="240"/>
              <w:jc w:val="both"/>
              <w:rPr>
                <w:rFonts w:asciiTheme="minorHAnsi" w:hAnsiTheme="minorHAnsi"/>
              </w:rPr>
            </w:pPr>
            <w:r>
              <w:rPr>
                <w:rFonts w:asciiTheme="minorHAnsi" w:hAnsiTheme="minorHAnsi"/>
              </w:rPr>
              <w:t>H</w:t>
            </w:r>
            <w:proofErr w:type="gramStart"/>
            <w:r>
              <w:rPr>
                <w:rFonts w:asciiTheme="minorHAnsi" w:hAnsiTheme="minorHAnsi"/>
              </w:rPr>
              <w:t>=”Sacar</w:t>
            </w:r>
            <w:proofErr w:type="gramEnd"/>
            <w:r>
              <w:rPr>
                <w:rFonts w:asciiTheme="minorHAnsi" w:hAnsiTheme="minorHAnsi"/>
              </w:rPr>
              <w:t xml:space="preserve"> figura de bastos”</w:t>
            </w:r>
          </w:p>
        </w:tc>
        <w:tc>
          <w:tcPr>
            <w:tcW w:w="2375" w:type="dxa"/>
          </w:tcPr>
          <w:p w14:paraId="17AAB8DF" w14:textId="77777777" w:rsidR="007B24CE" w:rsidRDefault="007B24CE" w:rsidP="00365051">
            <w:pPr>
              <w:spacing w:before="240" w:after="240"/>
              <w:jc w:val="both"/>
              <w:rPr>
                <w:rFonts w:asciiTheme="minorHAnsi" w:hAnsiTheme="minorHAnsi"/>
              </w:rPr>
            </w:pPr>
            <w:r>
              <w:rPr>
                <w:rFonts w:asciiTheme="minorHAnsi" w:hAnsiTheme="minorHAnsi"/>
              </w:rPr>
              <w:t>P(H)=</w:t>
            </w:r>
          </w:p>
        </w:tc>
      </w:tr>
    </w:tbl>
    <w:p w14:paraId="3C5352C5"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lastRenderedPageBreak/>
        <w:t xml:space="preserve">Si en </w:t>
      </w:r>
      <w:r w:rsidR="00AB6AD2">
        <w:rPr>
          <w:rFonts w:asciiTheme="minorHAnsi" w:hAnsiTheme="minorHAnsi" w:cstheme="minorHAnsi"/>
        </w:rPr>
        <w:t>una bolsa de 50 caramelos tenemos 15 de fresa, 25 de naranja y 10 de limón</w:t>
      </w:r>
      <w:r w:rsidRPr="007C4C55">
        <w:rPr>
          <w:rFonts w:asciiTheme="minorHAnsi" w:hAnsiTheme="minorHAnsi" w:cstheme="minorHAnsi"/>
        </w:rPr>
        <w:t xml:space="preserve"> ¿Cuál es la probabilidad de </w:t>
      </w:r>
      <w:r w:rsidR="00AB6AD2">
        <w:rPr>
          <w:rFonts w:asciiTheme="minorHAnsi" w:hAnsiTheme="minorHAnsi" w:cstheme="minorHAnsi"/>
        </w:rPr>
        <w:t xml:space="preserve">escoger un caramelo de cada uno de los posibles </w:t>
      </w:r>
      <w:proofErr w:type="gramStart"/>
      <w:r w:rsidR="00AB6AD2">
        <w:rPr>
          <w:rFonts w:asciiTheme="minorHAnsi" w:hAnsiTheme="minorHAnsi" w:cstheme="minorHAnsi"/>
        </w:rPr>
        <w:t>sabores</w:t>
      </w:r>
      <w:r w:rsidRPr="007C4C55">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7B24CE" w:rsidRPr="007C4C55" w14:paraId="515F9A29" w14:textId="77777777" w:rsidTr="00365051">
        <w:tc>
          <w:tcPr>
            <w:tcW w:w="10450" w:type="dxa"/>
            <w:gridSpan w:val="2"/>
            <w:tcBorders>
              <w:bottom w:val="nil"/>
            </w:tcBorders>
          </w:tcPr>
          <w:p w14:paraId="639B2176" w14:textId="77777777" w:rsidR="007B24CE" w:rsidRPr="007C4C55" w:rsidRDefault="007B24CE" w:rsidP="00365051">
            <w:pPr>
              <w:rPr>
                <w:rFonts w:asciiTheme="minorHAnsi" w:hAnsiTheme="minorHAnsi" w:cstheme="minorHAnsi"/>
                <w:lang w:val="es-ES_tradnl"/>
              </w:rPr>
            </w:pPr>
          </w:p>
        </w:tc>
      </w:tr>
      <w:tr w:rsidR="007B24CE" w:rsidRPr="007C4C55" w14:paraId="18C1F635" w14:textId="77777777" w:rsidTr="00365051">
        <w:tc>
          <w:tcPr>
            <w:tcW w:w="9351" w:type="dxa"/>
            <w:tcBorders>
              <w:top w:val="nil"/>
            </w:tcBorders>
          </w:tcPr>
          <w:p w14:paraId="5BA9FF1E" w14:textId="77777777" w:rsidR="007B24CE" w:rsidRPr="007C4C55" w:rsidRDefault="00AB6AD2" w:rsidP="00365051">
            <w:pPr>
              <w:jc w:val="both"/>
              <w:rPr>
                <w:rFonts w:asciiTheme="minorHAnsi" w:hAnsiTheme="minorHAnsi" w:cstheme="minorHAnsi"/>
                <w:lang w:val="es-ES_tradnl"/>
              </w:rPr>
            </w:pPr>
            <w:r>
              <w:rPr>
                <w:rFonts w:asciiTheme="minorHAnsi" w:hAnsiTheme="minorHAnsi" w:cstheme="minorHAnsi"/>
                <w:lang w:val="es-ES_tradnl"/>
              </w:rPr>
              <w:t xml:space="preserve">P(Fresa)=                                P(Naranja)=                           P(Limón)=           </w:t>
            </w:r>
          </w:p>
        </w:tc>
        <w:tc>
          <w:tcPr>
            <w:tcW w:w="1099" w:type="dxa"/>
            <w:tcBorders>
              <w:top w:val="single" w:sz="4" w:space="0" w:color="auto"/>
            </w:tcBorders>
          </w:tcPr>
          <w:p w14:paraId="23AD152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4560" behindDoc="1" locked="0" layoutInCell="1" allowOverlap="1" wp14:anchorId="7A2DD990" wp14:editId="4C006757">
                  <wp:simplePos x="0" y="0"/>
                  <wp:positionH relativeFrom="column">
                    <wp:posOffset>-16256</wp:posOffset>
                  </wp:positionH>
                  <wp:positionV relativeFrom="paragraph">
                    <wp:posOffset>3175</wp:posOffset>
                  </wp:positionV>
                  <wp:extent cx="553720" cy="337820"/>
                  <wp:effectExtent l="0" t="0" r="5080" b="5080"/>
                  <wp:wrapNone/>
                  <wp:docPr id="33830" name="Imagen 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10C77E"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640F0307" w14:textId="77777777" w:rsidR="007B24CE" w:rsidRPr="007C4C55" w:rsidRDefault="007B24CE" w:rsidP="007B24CE">
      <w:pPr>
        <w:pStyle w:val="Prrafodelista"/>
        <w:ind w:left="0"/>
        <w:rPr>
          <w:rFonts w:asciiTheme="minorHAnsi" w:hAnsiTheme="minorHAnsi" w:cstheme="minorHAnsi"/>
        </w:rPr>
      </w:pPr>
    </w:p>
    <w:p w14:paraId="2EF41117"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 xml:space="preserve">Tenemos una urna con 10 bolas rojas, 7 azules y 3 verdes. Si sacamos una bola, ¿Cuál es la probabilidad de que salga </w:t>
      </w:r>
      <w:proofErr w:type="gramStart"/>
      <w:r w:rsidRPr="007C4C55">
        <w:rPr>
          <w:rFonts w:asciiTheme="minorHAnsi" w:hAnsiTheme="minorHAnsi" w:cstheme="minorHAnsi"/>
        </w:rPr>
        <w:t>roja?.</w:t>
      </w:r>
      <w:proofErr w:type="gramEnd"/>
      <w:r w:rsidRPr="007C4C55">
        <w:rPr>
          <w:rFonts w:asciiTheme="minorHAnsi" w:hAnsiTheme="minorHAnsi" w:cstheme="minorHAnsi"/>
        </w:rPr>
        <w:t xml:space="preserve"> ¿Y </w:t>
      </w:r>
      <w:proofErr w:type="gramStart"/>
      <w:r w:rsidRPr="007C4C55">
        <w:rPr>
          <w:rFonts w:asciiTheme="minorHAnsi" w:hAnsiTheme="minorHAnsi" w:cstheme="minorHAnsi"/>
        </w:rPr>
        <w:t>azul?.</w:t>
      </w:r>
      <w:proofErr w:type="gramEnd"/>
    </w:p>
    <w:tbl>
      <w:tblPr>
        <w:tblStyle w:val="Tablaconcuadrcula"/>
        <w:tblW w:w="0" w:type="auto"/>
        <w:tblLook w:val="04A0" w:firstRow="1" w:lastRow="0" w:firstColumn="1" w:lastColumn="0" w:noHBand="0" w:noVBand="1"/>
      </w:tblPr>
      <w:tblGrid>
        <w:gridCol w:w="9351"/>
        <w:gridCol w:w="1099"/>
      </w:tblGrid>
      <w:tr w:rsidR="007B24CE" w:rsidRPr="007C4C55" w14:paraId="15ECA211" w14:textId="77777777" w:rsidTr="00365051">
        <w:tc>
          <w:tcPr>
            <w:tcW w:w="10450" w:type="dxa"/>
            <w:gridSpan w:val="2"/>
            <w:tcBorders>
              <w:bottom w:val="nil"/>
            </w:tcBorders>
          </w:tcPr>
          <w:p w14:paraId="64406842" w14:textId="77777777" w:rsidR="007B24CE" w:rsidRPr="007C4C55" w:rsidRDefault="007B24CE" w:rsidP="00365051">
            <w:pPr>
              <w:rPr>
                <w:rFonts w:asciiTheme="minorHAnsi" w:hAnsiTheme="minorHAnsi" w:cstheme="minorHAnsi"/>
                <w:lang w:val="es-ES_tradnl"/>
              </w:rPr>
            </w:pPr>
          </w:p>
        </w:tc>
      </w:tr>
      <w:tr w:rsidR="007B24CE" w:rsidRPr="007C4C55" w14:paraId="7F42BB2A" w14:textId="77777777" w:rsidTr="00365051">
        <w:tc>
          <w:tcPr>
            <w:tcW w:w="9351" w:type="dxa"/>
            <w:tcBorders>
              <w:top w:val="nil"/>
            </w:tcBorders>
          </w:tcPr>
          <w:p w14:paraId="321223D8" w14:textId="77777777" w:rsidR="007B24CE" w:rsidRDefault="007B24CE" w:rsidP="00365051">
            <w:pPr>
              <w:jc w:val="both"/>
              <w:rPr>
                <w:rFonts w:asciiTheme="minorHAnsi" w:hAnsiTheme="minorHAnsi" w:cstheme="minorHAnsi"/>
                <w:lang w:val="es-ES_tradnl"/>
              </w:rPr>
            </w:pPr>
          </w:p>
          <w:p w14:paraId="7CF5DBC0"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7EFC3D1F"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5584" behindDoc="1" locked="0" layoutInCell="1" allowOverlap="1" wp14:anchorId="46896286" wp14:editId="1F959A6E">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C1CF8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3E132DA6" w14:textId="77777777" w:rsidR="007B24CE" w:rsidRPr="007C4C55" w:rsidRDefault="007B24CE" w:rsidP="007B24CE">
      <w:pPr>
        <w:rPr>
          <w:rFonts w:asciiTheme="minorHAnsi" w:hAnsiTheme="minorHAnsi" w:cstheme="minorHAnsi"/>
        </w:rPr>
      </w:pPr>
    </w:p>
    <w:p w14:paraId="00CB08A8" w14:textId="77777777" w:rsidR="007B24CE" w:rsidRPr="007C4C55" w:rsidRDefault="007B24CE" w:rsidP="007B24CE">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 xml:space="preserve">Si tiramos un dado, ¿cuál es la probabilidad de sacar un </w:t>
      </w:r>
      <w:proofErr w:type="spellStart"/>
      <w:r w:rsidRPr="007C4C55">
        <w:rPr>
          <w:rFonts w:asciiTheme="minorHAnsi" w:hAnsiTheme="minorHAnsi" w:cstheme="minorHAnsi"/>
        </w:rPr>
        <w:t>nº</w:t>
      </w:r>
      <w:proofErr w:type="spellEnd"/>
      <w:r w:rsidRPr="007C4C55">
        <w:rPr>
          <w:rFonts w:asciiTheme="minorHAnsi" w:hAnsiTheme="minorHAnsi" w:cstheme="minorHAnsi"/>
        </w:rPr>
        <w:t xml:space="preserve"> &lt; 5</w:t>
      </w:r>
      <w:proofErr w:type="gramStart"/>
      <w:r w:rsidRPr="007C4C55">
        <w:rPr>
          <w:rFonts w:asciiTheme="minorHAnsi" w:hAnsiTheme="minorHAnsi" w:cstheme="minorHAnsi"/>
        </w:rPr>
        <w:t>?.¿</w:t>
      </w:r>
      <w:proofErr w:type="gramEnd"/>
      <w:r w:rsidRPr="007C4C55">
        <w:rPr>
          <w:rFonts w:asciiTheme="minorHAnsi" w:hAnsiTheme="minorHAnsi" w:cstheme="minorHAnsi"/>
        </w:rPr>
        <w:t>Y la de sacar un divisor de 4?.</w:t>
      </w:r>
    </w:p>
    <w:tbl>
      <w:tblPr>
        <w:tblStyle w:val="Tablaconcuadrcula"/>
        <w:tblW w:w="0" w:type="auto"/>
        <w:tblLook w:val="04A0" w:firstRow="1" w:lastRow="0" w:firstColumn="1" w:lastColumn="0" w:noHBand="0" w:noVBand="1"/>
      </w:tblPr>
      <w:tblGrid>
        <w:gridCol w:w="9351"/>
        <w:gridCol w:w="1099"/>
      </w:tblGrid>
      <w:tr w:rsidR="007B24CE" w:rsidRPr="007C4C55" w14:paraId="1859684C" w14:textId="77777777" w:rsidTr="00365051">
        <w:tc>
          <w:tcPr>
            <w:tcW w:w="10450" w:type="dxa"/>
            <w:gridSpan w:val="2"/>
            <w:tcBorders>
              <w:bottom w:val="nil"/>
            </w:tcBorders>
          </w:tcPr>
          <w:p w14:paraId="0817D639" w14:textId="77777777" w:rsidR="007B24CE" w:rsidRPr="007C4C55" w:rsidRDefault="007B24CE" w:rsidP="00365051">
            <w:pPr>
              <w:rPr>
                <w:rFonts w:asciiTheme="minorHAnsi" w:hAnsiTheme="minorHAnsi" w:cstheme="minorHAnsi"/>
                <w:lang w:val="es-ES_tradnl"/>
              </w:rPr>
            </w:pPr>
          </w:p>
          <w:p w14:paraId="1581FD3C" w14:textId="77777777" w:rsidR="007B24CE" w:rsidRDefault="007B24CE" w:rsidP="00365051">
            <w:pPr>
              <w:rPr>
                <w:rFonts w:asciiTheme="minorHAnsi" w:hAnsiTheme="minorHAnsi" w:cstheme="minorHAnsi"/>
                <w:lang w:val="es-ES_tradnl"/>
              </w:rPr>
            </w:pPr>
          </w:p>
          <w:p w14:paraId="36DCB270" w14:textId="77777777" w:rsidR="007B24CE" w:rsidRDefault="007B24CE" w:rsidP="00365051">
            <w:pPr>
              <w:rPr>
                <w:rFonts w:asciiTheme="minorHAnsi" w:hAnsiTheme="minorHAnsi" w:cstheme="minorHAnsi"/>
                <w:lang w:val="es-ES_tradnl"/>
              </w:rPr>
            </w:pPr>
          </w:p>
          <w:p w14:paraId="4BB64765" w14:textId="77777777" w:rsidR="007B24CE" w:rsidRDefault="007B24CE" w:rsidP="00365051">
            <w:pPr>
              <w:rPr>
                <w:rFonts w:asciiTheme="minorHAnsi" w:hAnsiTheme="minorHAnsi" w:cstheme="minorHAnsi"/>
                <w:lang w:val="es-ES_tradnl"/>
              </w:rPr>
            </w:pPr>
          </w:p>
          <w:p w14:paraId="2ADDC19D" w14:textId="77777777" w:rsidR="007B24CE" w:rsidRPr="007C4C55" w:rsidRDefault="007B24CE" w:rsidP="00365051">
            <w:pPr>
              <w:rPr>
                <w:rFonts w:asciiTheme="minorHAnsi" w:hAnsiTheme="minorHAnsi" w:cstheme="minorHAnsi"/>
                <w:lang w:val="es-ES_tradnl"/>
              </w:rPr>
            </w:pPr>
          </w:p>
        </w:tc>
      </w:tr>
      <w:tr w:rsidR="007B24CE" w:rsidRPr="007C4C55" w14:paraId="3A16E84E" w14:textId="77777777" w:rsidTr="00365051">
        <w:tc>
          <w:tcPr>
            <w:tcW w:w="9351" w:type="dxa"/>
            <w:tcBorders>
              <w:top w:val="nil"/>
            </w:tcBorders>
          </w:tcPr>
          <w:p w14:paraId="3902F14B" w14:textId="77777777" w:rsidR="007B24CE" w:rsidRPr="007C4C55" w:rsidRDefault="007B24CE" w:rsidP="00365051">
            <w:pPr>
              <w:jc w:val="both"/>
              <w:rPr>
                <w:rFonts w:asciiTheme="minorHAnsi" w:hAnsiTheme="minorHAnsi" w:cstheme="minorHAnsi"/>
                <w:lang w:val="es-ES_tradnl"/>
              </w:rPr>
            </w:pPr>
          </w:p>
        </w:tc>
        <w:tc>
          <w:tcPr>
            <w:tcW w:w="1099" w:type="dxa"/>
            <w:tcBorders>
              <w:top w:val="single" w:sz="4" w:space="0" w:color="auto"/>
            </w:tcBorders>
          </w:tcPr>
          <w:p w14:paraId="40EFA13D"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916608" behindDoc="1" locked="0" layoutInCell="1" allowOverlap="1" wp14:anchorId="49522914" wp14:editId="6FFECA2A">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097694" w14:textId="77777777" w:rsidR="007B24CE" w:rsidRPr="007C4C55" w:rsidRDefault="007B24CE" w:rsidP="00365051">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14:paraId="1BDAB854" w14:textId="77777777" w:rsidR="007B24CE" w:rsidRDefault="007B24CE" w:rsidP="007B24CE">
      <w:pPr>
        <w:jc w:val="both"/>
        <w:rPr>
          <w:rFonts w:asciiTheme="minorHAnsi" w:hAnsiTheme="minorHAnsi"/>
        </w:rPr>
      </w:pPr>
    </w:p>
    <w:p w14:paraId="30DE26A3" w14:textId="77777777" w:rsidR="007B24CE" w:rsidRDefault="007B24CE" w:rsidP="007B24CE">
      <w:pPr>
        <w:pStyle w:val="Prrafodelista"/>
        <w:numPr>
          <w:ilvl w:val="0"/>
          <w:numId w:val="4"/>
        </w:numPr>
        <w:spacing w:after="120"/>
        <w:ind w:left="0" w:firstLine="0"/>
        <w:jc w:val="both"/>
        <w:rPr>
          <w:rFonts w:asciiTheme="minorHAnsi" w:hAnsiTheme="minorHAnsi"/>
        </w:rPr>
      </w:pPr>
      <w:r w:rsidRPr="007C4C55">
        <w:rPr>
          <w:rFonts w:asciiTheme="minorHAnsi" w:hAnsiTheme="minorHAnsi" w:cstheme="minorHAnsi"/>
          <w:noProof/>
          <w:lang w:val="es-ES_tradnl"/>
        </w:rPr>
        <w:drawing>
          <wp:anchor distT="0" distB="0" distL="114300" distR="114300" simplePos="0" relativeHeight="254917632" behindDoc="1" locked="0" layoutInCell="1" allowOverlap="1" wp14:anchorId="1C9EAEA9" wp14:editId="0E9F578C">
            <wp:simplePos x="0" y="0"/>
            <wp:positionH relativeFrom="column">
              <wp:posOffset>6115152</wp:posOffset>
            </wp:positionH>
            <wp:positionV relativeFrom="paragraph">
              <wp:posOffset>254479</wp:posOffset>
            </wp:positionV>
            <wp:extent cx="429852" cy="262249"/>
            <wp:effectExtent l="0" t="0" r="2540" b="5080"/>
            <wp:wrapNone/>
            <wp:docPr id="33842" name="Imagen 3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screen">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 tiramos dos dados a la vez y consideramos el experimento aleatorio “Suma de los 2 dados”. Completa la siguiente tabla que resume los posibles resultados de dicho experimento:</w:t>
      </w:r>
      <w:r w:rsidRPr="00C41AD2">
        <w:rPr>
          <w:rFonts w:asciiTheme="minorHAnsi" w:hAnsiTheme="minorHAnsi" w:cstheme="minorHAnsi"/>
          <w:noProof/>
          <w:lang w:val="es-ES_tradnl"/>
        </w:rPr>
        <w:t xml:space="preserve"> </w:t>
      </w:r>
    </w:p>
    <w:tbl>
      <w:tblPr>
        <w:tblStyle w:val="Tablaconcuadrcula"/>
        <w:tblW w:w="5504" w:type="dxa"/>
        <w:tblInd w:w="2524" w:type="dxa"/>
        <w:tblLook w:val="04A0" w:firstRow="1" w:lastRow="0" w:firstColumn="1" w:lastColumn="0" w:noHBand="0" w:noVBand="1"/>
      </w:tblPr>
      <w:tblGrid>
        <w:gridCol w:w="786"/>
        <w:gridCol w:w="786"/>
        <w:gridCol w:w="786"/>
        <w:gridCol w:w="787"/>
        <w:gridCol w:w="786"/>
        <w:gridCol w:w="786"/>
        <w:gridCol w:w="787"/>
      </w:tblGrid>
      <w:tr w:rsidR="007B24CE" w14:paraId="103A1CA3" w14:textId="77777777" w:rsidTr="00365051">
        <w:tc>
          <w:tcPr>
            <w:tcW w:w="786" w:type="dxa"/>
            <w:tcBorders>
              <w:top w:val="nil"/>
              <w:left w:val="nil"/>
            </w:tcBorders>
            <w:vAlign w:val="center"/>
          </w:tcPr>
          <w:p w14:paraId="557D16ED" w14:textId="77777777" w:rsidR="007B24CE" w:rsidRDefault="007B24CE" w:rsidP="00365051">
            <w:pPr>
              <w:jc w:val="center"/>
              <w:rPr>
                <w:rFonts w:asciiTheme="minorHAnsi" w:hAnsiTheme="minorHAnsi"/>
              </w:rPr>
            </w:pPr>
          </w:p>
        </w:tc>
        <w:tc>
          <w:tcPr>
            <w:tcW w:w="786" w:type="dxa"/>
            <w:vAlign w:val="center"/>
          </w:tcPr>
          <w:p w14:paraId="3AE56886"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11EE5AA6" wp14:editId="00183C0B">
                  <wp:extent cx="295348" cy="304800"/>
                  <wp:effectExtent l="0" t="0" r="0" b="0"/>
                  <wp:docPr id="33821" name="Imagen 3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14:paraId="0DE7C223"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CC42C24" wp14:editId="4CDE391F">
                  <wp:extent cx="295200" cy="291657"/>
                  <wp:effectExtent l="0" t="0" r="0" b="635"/>
                  <wp:docPr id="33831" name="Imagen 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7" w:type="dxa"/>
            <w:vAlign w:val="center"/>
          </w:tcPr>
          <w:p w14:paraId="0F0F69F2"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04422BCA" wp14:editId="79968978">
                  <wp:extent cx="295200" cy="298830"/>
                  <wp:effectExtent l="0" t="0" r="0" b="0"/>
                  <wp:docPr id="33818" name="Imagen 3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14:paraId="5D60295A"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1F24BD6D" wp14:editId="5F83C9C0">
                  <wp:extent cx="295200" cy="296415"/>
                  <wp:effectExtent l="0" t="0" r="0" b="0"/>
                  <wp:docPr id="33833" name="Imagen 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14:paraId="4D1F43A0"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5DDFABB5" wp14:editId="68CB1A3D">
                  <wp:extent cx="295200" cy="293338"/>
                  <wp:effectExtent l="0" t="0" r="0" b="0"/>
                  <wp:docPr id="33839" name="Imagen 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7" w:type="dxa"/>
            <w:vAlign w:val="center"/>
          </w:tcPr>
          <w:p w14:paraId="43723A79" w14:textId="77777777" w:rsidR="007B24CE" w:rsidRDefault="007B24CE" w:rsidP="00365051">
            <w:pPr>
              <w:jc w:val="center"/>
              <w:rPr>
                <w:rFonts w:asciiTheme="minorHAnsi" w:hAnsiTheme="minorHAnsi"/>
              </w:rPr>
            </w:pPr>
            <w:r w:rsidRPr="00EA11D3">
              <w:rPr>
                <w:rFonts w:asciiTheme="minorHAnsi" w:hAnsiTheme="minorHAnsi"/>
                <w:noProof/>
              </w:rPr>
              <w:drawing>
                <wp:inline distT="0" distB="0" distL="0" distR="0" wp14:anchorId="52BA8E0B" wp14:editId="59E82DD0">
                  <wp:extent cx="295200" cy="297403"/>
                  <wp:effectExtent l="0" t="0" r="0" b="0"/>
                  <wp:docPr id="33841" name="Imagen 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r>
      <w:tr w:rsidR="007B24CE" w14:paraId="752BDD1E" w14:textId="77777777" w:rsidTr="00365051">
        <w:tc>
          <w:tcPr>
            <w:tcW w:w="786" w:type="dxa"/>
            <w:vAlign w:val="center"/>
          </w:tcPr>
          <w:p w14:paraId="2069432D"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B325B08" wp14:editId="15DB0CEA">
                  <wp:extent cx="295348" cy="304800"/>
                  <wp:effectExtent l="0" t="0" r="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screen">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14:paraId="0142E467" w14:textId="77777777" w:rsidR="007B24CE" w:rsidRDefault="007B24CE" w:rsidP="00365051">
            <w:pPr>
              <w:jc w:val="center"/>
              <w:rPr>
                <w:rFonts w:asciiTheme="minorHAnsi" w:hAnsiTheme="minorHAnsi"/>
              </w:rPr>
            </w:pPr>
          </w:p>
        </w:tc>
        <w:tc>
          <w:tcPr>
            <w:tcW w:w="786" w:type="dxa"/>
            <w:vAlign w:val="center"/>
          </w:tcPr>
          <w:p w14:paraId="7E40E8BB" w14:textId="77777777" w:rsidR="007B24CE" w:rsidRDefault="007B24CE" w:rsidP="00365051">
            <w:pPr>
              <w:jc w:val="center"/>
              <w:rPr>
                <w:rFonts w:asciiTheme="minorHAnsi" w:hAnsiTheme="minorHAnsi"/>
              </w:rPr>
            </w:pPr>
          </w:p>
        </w:tc>
        <w:tc>
          <w:tcPr>
            <w:tcW w:w="787" w:type="dxa"/>
            <w:vAlign w:val="center"/>
          </w:tcPr>
          <w:p w14:paraId="1B2D394F" w14:textId="77777777" w:rsidR="007B24CE" w:rsidRDefault="007B24CE" w:rsidP="00365051">
            <w:pPr>
              <w:jc w:val="center"/>
              <w:rPr>
                <w:rFonts w:asciiTheme="minorHAnsi" w:hAnsiTheme="minorHAnsi"/>
              </w:rPr>
            </w:pPr>
          </w:p>
        </w:tc>
        <w:tc>
          <w:tcPr>
            <w:tcW w:w="786" w:type="dxa"/>
            <w:vAlign w:val="center"/>
          </w:tcPr>
          <w:p w14:paraId="30FC55F4" w14:textId="77777777" w:rsidR="007B24CE" w:rsidRDefault="007B24CE" w:rsidP="00365051">
            <w:pPr>
              <w:jc w:val="center"/>
              <w:rPr>
                <w:rFonts w:asciiTheme="minorHAnsi" w:hAnsiTheme="minorHAnsi"/>
              </w:rPr>
            </w:pPr>
          </w:p>
        </w:tc>
        <w:tc>
          <w:tcPr>
            <w:tcW w:w="786" w:type="dxa"/>
            <w:vAlign w:val="center"/>
          </w:tcPr>
          <w:p w14:paraId="5B7A4BB4" w14:textId="77777777" w:rsidR="007B24CE" w:rsidRDefault="007B24CE" w:rsidP="00365051">
            <w:pPr>
              <w:jc w:val="center"/>
              <w:rPr>
                <w:rFonts w:asciiTheme="minorHAnsi" w:hAnsiTheme="minorHAnsi"/>
              </w:rPr>
            </w:pPr>
          </w:p>
        </w:tc>
        <w:tc>
          <w:tcPr>
            <w:tcW w:w="787" w:type="dxa"/>
            <w:vAlign w:val="center"/>
          </w:tcPr>
          <w:p w14:paraId="7DB71EF7" w14:textId="77777777" w:rsidR="007B24CE" w:rsidRDefault="007B24CE" w:rsidP="00365051">
            <w:pPr>
              <w:jc w:val="center"/>
              <w:rPr>
                <w:rFonts w:asciiTheme="minorHAnsi" w:hAnsiTheme="minorHAnsi"/>
              </w:rPr>
            </w:pPr>
          </w:p>
        </w:tc>
      </w:tr>
      <w:tr w:rsidR="007B24CE" w14:paraId="262BAC55" w14:textId="77777777" w:rsidTr="00365051">
        <w:tc>
          <w:tcPr>
            <w:tcW w:w="786" w:type="dxa"/>
            <w:vAlign w:val="center"/>
          </w:tcPr>
          <w:p w14:paraId="2ECEBD9D"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0F8B19AB" wp14:editId="6664727C">
                  <wp:extent cx="295200" cy="291657"/>
                  <wp:effectExtent l="0" t="0" r="0" b="635"/>
                  <wp:docPr id="33803" name="Imagen 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screen">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6" w:type="dxa"/>
            <w:vAlign w:val="center"/>
          </w:tcPr>
          <w:p w14:paraId="4C4CF14C" w14:textId="77777777" w:rsidR="007B24CE" w:rsidRDefault="007B24CE" w:rsidP="00365051">
            <w:pPr>
              <w:jc w:val="center"/>
              <w:rPr>
                <w:rFonts w:asciiTheme="minorHAnsi" w:hAnsiTheme="minorHAnsi"/>
              </w:rPr>
            </w:pPr>
          </w:p>
        </w:tc>
        <w:tc>
          <w:tcPr>
            <w:tcW w:w="786" w:type="dxa"/>
            <w:vAlign w:val="center"/>
          </w:tcPr>
          <w:p w14:paraId="3ED1D277" w14:textId="77777777" w:rsidR="007B24CE" w:rsidRDefault="007B24CE" w:rsidP="00365051">
            <w:pPr>
              <w:jc w:val="center"/>
              <w:rPr>
                <w:rFonts w:asciiTheme="minorHAnsi" w:hAnsiTheme="minorHAnsi"/>
              </w:rPr>
            </w:pPr>
          </w:p>
        </w:tc>
        <w:tc>
          <w:tcPr>
            <w:tcW w:w="787" w:type="dxa"/>
            <w:vAlign w:val="center"/>
          </w:tcPr>
          <w:p w14:paraId="1284019D" w14:textId="77777777" w:rsidR="007B24CE" w:rsidRDefault="007B24CE" w:rsidP="00365051">
            <w:pPr>
              <w:jc w:val="center"/>
              <w:rPr>
                <w:rFonts w:asciiTheme="minorHAnsi" w:hAnsiTheme="minorHAnsi"/>
              </w:rPr>
            </w:pPr>
          </w:p>
        </w:tc>
        <w:tc>
          <w:tcPr>
            <w:tcW w:w="786" w:type="dxa"/>
            <w:vAlign w:val="center"/>
          </w:tcPr>
          <w:p w14:paraId="6D3EAA77" w14:textId="77777777" w:rsidR="007B24CE" w:rsidRDefault="007B24CE" w:rsidP="00365051">
            <w:pPr>
              <w:jc w:val="center"/>
              <w:rPr>
                <w:rFonts w:asciiTheme="minorHAnsi" w:hAnsiTheme="minorHAnsi"/>
              </w:rPr>
            </w:pPr>
          </w:p>
        </w:tc>
        <w:tc>
          <w:tcPr>
            <w:tcW w:w="786" w:type="dxa"/>
            <w:vAlign w:val="center"/>
          </w:tcPr>
          <w:p w14:paraId="181E8D8C" w14:textId="77777777" w:rsidR="007B24CE" w:rsidRDefault="007B24CE" w:rsidP="00365051">
            <w:pPr>
              <w:jc w:val="center"/>
              <w:rPr>
                <w:rFonts w:asciiTheme="minorHAnsi" w:hAnsiTheme="minorHAnsi"/>
              </w:rPr>
            </w:pPr>
          </w:p>
        </w:tc>
        <w:tc>
          <w:tcPr>
            <w:tcW w:w="787" w:type="dxa"/>
            <w:vAlign w:val="center"/>
          </w:tcPr>
          <w:p w14:paraId="6728E024" w14:textId="77777777" w:rsidR="007B24CE" w:rsidRDefault="007B24CE" w:rsidP="00365051">
            <w:pPr>
              <w:jc w:val="center"/>
              <w:rPr>
                <w:rFonts w:asciiTheme="minorHAnsi" w:hAnsiTheme="minorHAnsi"/>
              </w:rPr>
            </w:pPr>
          </w:p>
        </w:tc>
      </w:tr>
      <w:tr w:rsidR="007B24CE" w14:paraId="01D04C70" w14:textId="77777777" w:rsidTr="00365051">
        <w:tc>
          <w:tcPr>
            <w:tcW w:w="786" w:type="dxa"/>
            <w:vAlign w:val="center"/>
          </w:tcPr>
          <w:p w14:paraId="747EF7E4"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3688F62F" wp14:editId="3F593B92">
                  <wp:extent cx="295200" cy="298830"/>
                  <wp:effectExtent l="0" t="0" r="0" b="0"/>
                  <wp:docPr id="33817" name="Imagen 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screen">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14:paraId="45F8DCD0" w14:textId="77777777" w:rsidR="007B24CE" w:rsidRDefault="007B24CE" w:rsidP="00365051">
            <w:pPr>
              <w:jc w:val="center"/>
              <w:rPr>
                <w:rFonts w:asciiTheme="minorHAnsi" w:hAnsiTheme="minorHAnsi"/>
              </w:rPr>
            </w:pPr>
          </w:p>
        </w:tc>
        <w:tc>
          <w:tcPr>
            <w:tcW w:w="786" w:type="dxa"/>
            <w:vAlign w:val="center"/>
          </w:tcPr>
          <w:p w14:paraId="773C027B" w14:textId="77777777" w:rsidR="007B24CE" w:rsidRDefault="007B24CE" w:rsidP="00365051">
            <w:pPr>
              <w:jc w:val="center"/>
              <w:rPr>
                <w:rFonts w:asciiTheme="minorHAnsi" w:hAnsiTheme="minorHAnsi"/>
              </w:rPr>
            </w:pPr>
          </w:p>
        </w:tc>
        <w:tc>
          <w:tcPr>
            <w:tcW w:w="787" w:type="dxa"/>
            <w:vAlign w:val="center"/>
          </w:tcPr>
          <w:p w14:paraId="5438309A" w14:textId="77777777" w:rsidR="007B24CE" w:rsidRDefault="007B24CE" w:rsidP="00365051">
            <w:pPr>
              <w:jc w:val="center"/>
              <w:rPr>
                <w:rFonts w:asciiTheme="minorHAnsi" w:hAnsiTheme="minorHAnsi"/>
              </w:rPr>
            </w:pPr>
          </w:p>
        </w:tc>
        <w:tc>
          <w:tcPr>
            <w:tcW w:w="786" w:type="dxa"/>
            <w:vAlign w:val="center"/>
          </w:tcPr>
          <w:p w14:paraId="0AAD70F8" w14:textId="77777777" w:rsidR="007B24CE" w:rsidRDefault="007B24CE" w:rsidP="00365051">
            <w:pPr>
              <w:jc w:val="center"/>
              <w:rPr>
                <w:rFonts w:asciiTheme="minorHAnsi" w:hAnsiTheme="minorHAnsi"/>
              </w:rPr>
            </w:pPr>
          </w:p>
        </w:tc>
        <w:tc>
          <w:tcPr>
            <w:tcW w:w="786" w:type="dxa"/>
            <w:vAlign w:val="center"/>
          </w:tcPr>
          <w:p w14:paraId="3AD39896" w14:textId="77777777" w:rsidR="007B24CE" w:rsidRDefault="007B24CE" w:rsidP="00365051">
            <w:pPr>
              <w:jc w:val="center"/>
              <w:rPr>
                <w:rFonts w:asciiTheme="minorHAnsi" w:hAnsiTheme="minorHAnsi"/>
              </w:rPr>
            </w:pPr>
          </w:p>
        </w:tc>
        <w:tc>
          <w:tcPr>
            <w:tcW w:w="787" w:type="dxa"/>
            <w:vAlign w:val="center"/>
          </w:tcPr>
          <w:p w14:paraId="629178B3" w14:textId="77777777" w:rsidR="007B24CE" w:rsidRDefault="007B24CE" w:rsidP="00365051">
            <w:pPr>
              <w:jc w:val="center"/>
              <w:rPr>
                <w:rFonts w:asciiTheme="minorHAnsi" w:hAnsiTheme="minorHAnsi"/>
              </w:rPr>
            </w:pPr>
          </w:p>
        </w:tc>
      </w:tr>
      <w:tr w:rsidR="007B24CE" w14:paraId="0E9B29C6" w14:textId="77777777" w:rsidTr="00365051">
        <w:tc>
          <w:tcPr>
            <w:tcW w:w="786" w:type="dxa"/>
            <w:vAlign w:val="center"/>
          </w:tcPr>
          <w:p w14:paraId="2F111D42"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5D4F295A" wp14:editId="40F24F51">
                  <wp:extent cx="295200" cy="296415"/>
                  <wp:effectExtent l="0" t="0" r="0" b="0"/>
                  <wp:docPr id="33832" name="Imagen 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screen">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14:paraId="3E9C4C23" w14:textId="77777777" w:rsidR="007B24CE" w:rsidRDefault="007B24CE" w:rsidP="00365051">
            <w:pPr>
              <w:jc w:val="center"/>
              <w:rPr>
                <w:rFonts w:asciiTheme="minorHAnsi" w:hAnsiTheme="minorHAnsi"/>
              </w:rPr>
            </w:pPr>
          </w:p>
        </w:tc>
        <w:tc>
          <w:tcPr>
            <w:tcW w:w="786" w:type="dxa"/>
            <w:vAlign w:val="center"/>
          </w:tcPr>
          <w:p w14:paraId="0D21BF6C" w14:textId="77777777" w:rsidR="007B24CE" w:rsidRDefault="007B24CE" w:rsidP="00365051">
            <w:pPr>
              <w:jc w:val="center"/>
              <w:rPr>
                <w:rFonts w:asciiTheme="minorHAnsi" w:hAnsiTheme="minorHAnsi"/>
              </w:rPr>
            </w:pPr>
          </w:p>
        </w:tc>
        <w:tc>
          <w:tcPr>
            <w:tcW w:w="787" w:type="dxa"/>
            <w:vAlign w:val="center"/>
          </w:tcPr>
          <w:p w14:paraId="62B94A81" w14:textId="77777777" w:rsidR="007B24CE" w:rsidRDefault="007B24CE" w:rsidP="00365051">
            <w:pPr>
              <w:jc w:val="center"/>
              <w:rPr>
                <w:rFonts w:asciiTheme="minorHAnsi" w:hAnsiTheme="minorHAnsi"/>
              </w:rPr>
            </w:pPr>
          </w:p>
        </w:tc>
        <w:tc>
          <w:tcPr>
            <w:tcW w:w="786" w:type="dxa"/>
            <w:vAlign w:val="center"/>
          </w:tcPr>
          <w:p w14:paraId="796C2082" w14:textId="77777777" w:rsidR="007B24CE" w:rsidRDefault="007B24CE" w:rsidP="00365051">
            <w:pPr>
              <w:jc w:val="center"/>
              <w:rPr>
                <w:rFonts w:asciiTheme="minorHAnsi" w:hAnsiTheme="minorHAnsi"/>
              </w:rPr>
            </w:pPr>
          </w:p>
        </w:tc>
        <w:tc>
          <w:tcPr>
            <w:tcW w:w="786" w:type="dxa"/>
            <w:vAlign w:val="center"/>
          </w:tcPr>
          <w:p w14:paraId="44281FC6" w14:textId="77777777" w:rsidR="007B24CE" w:rsidRDefault="007B24CE" w:rsidP="00365051">
            <w:pPr>
              <w:jc w:val="center"/>
              <w:rPr>
                <w:rFonts w:asciiTheme="minorHAnsi" w:hAnsiTheme="minorHAnsi"/>
              </w:rPr>
            </w:pPr>
          </w:p>
        </w:tc>
        <w:tc>
          <w:tcPr>
            <w:tcW w:w="787" w:type="dxa"/>
            <w:vAlign w:val="center"/>
          </w:tcPr>
          <w:p w14:paraId="5257D535" w14:textId="77777777" w:rsidR="007B24CE" w:rsidRDefault="007B24CE" w:rsidP="00365051">
            <w:pPr>
              <w:jc w:val="center"/>
              <w:rPr>
                <w:rFonts w:asciiTheme="minorHAnsi" w:hAnsiTheme="minorHAnsi"/>
              </w:rPr>
            </w:pPr>
          </w:p>
        </w:tc>
      </w:tr>
      <w:tr w:rsidR="007B24CE" w14:paraId="599C5BC4" w14:textId="77777777" w:rsidTr="00365051">
        <w:tc>
          <w:tcPr>
            <w:tcW w:w="786" w:type="dxa"/>
            <w:vAlign w:val="center"/>
          </w:tcPr>
          <w:p w14:paraId="719E4A66" w14:textId="77777777" w:rsidR="007B24CE" w:rsidRDefault="007B24CE" w:rsidP="00365051">
            <w:pPr>
              <w:jc w:val="center"/>
              <w:rPr>
                <w:rFonts w:asciiTheme="minorHAnsi" w:hAnsiTheme="minorHAnsi"/>
              </w:rPr>
            </w:pPr>
            <w:r w:rsidRPr="0079794D">
              <w:rPr>
                <w:rFonts w:asciiTheme="minorHAnsi" w:hAnsiTheme="minorHAnsi"/>
                <w:noProof/>
              </w:rPr>
              <w:drawing>
                <wp:inline distT="0" distB="0" distL="0" distR="0" wp14:anchorId="2AD9A64D" wp14:editId="7ACDA392">
                  <wp:extent cx="295200" cy="293338"/>
                  <wp:effectExtent l="0" t="0" r="0" b="0"/>
                  <wp:docPr id="33834" name="Imagen 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screen">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6" w:type="dxa"/>
            <w:vAlign w:val="center"/>
          </w:tcPr>
          <w:p w14:paraId="6099111B" w14:textId="77777777" w:rsidR="007B24CE" w:rsidRDefault="007B24CE" w:rsidP="00365051">
            <w:pPr>
              <w:jc w:val="center"/>
              <w:rPr>
                <w:rFonts w:asciiTheme="minorHAnsi" w:hAnsiTheme="minorHAnsi"/>
              </w:rPr>
            </w:pPr>
          </w:p>
        </w:tc>
        <w:tc>
          <w:tcPr>
            <w:tcW w:w="786" w:type="dxa"/>
            <w:vAlign w:val="center"/>
          </w:tcPr>
          <w:p w14:paraId="6B3221EE" w14:textId="77777777" w:rsidR="007B24CE" w:rsidRDefault="007B24CE" w:rsidP="00365051">
            <w:pPr>
              <w:jc w:val="center"/>
              <w:rPr>
                <w:rFonts w:asciiTheme="minorHAnsi" w:hAnsiTheme="minorHAnsi"/>
              </w:rPr>
            </w:pPr>
          </w:p>
        </w:tc>
        <w:tc>
          <w:tcPr>
            <w:tcW w:w="787" w:type="dxa"/>
            <w:vAlign w:val="center"/>
          </w:tcPr>
          <w:p w14:paraId="7D4CA197" w14:textId="77777777" w:rsidR="007B24CE" w:rsidRDefault="007B24CE" w:rsidP="00365051">
            <w:pPr>
              <w:jc w:val="center"/>
              <w:rPr>
                <w:rFonts w:asciiTheme="minorHAnsi" w:hAnsiTheme="minorHAnsi"/>
              </w:rPr>
            </w:pPr>
          </w:p>
        </w:tc>
        <w:tc>
          <w:tcPr>
            <w:tcW w:w="786" w:type="dxa"/>
            <w:vAlign w:val="center"/>
          </w:tcPr>
          <w:p w14:paraId="7FE0210D" w14:textId="77777777" w:rsidR="007B24CE" w:rsidRDefault="007B24CE" w:rsidP="00365051">
            <w:pPr>
              <w:jc w:val="center"/>
              <w:rPr>
                <w:rFonts w:asciiTheme="minorHAnsi" w:hAnsiTheme="minorHAnsi"/>
              </w:rPr>
            </w:pPr>
          </w:p>
        </w:tc>
        <w:tc>
          <w:tcPr>
            <w:tcW w:w="786" w:type="dxa"/>
            <w:vAlign w:val="center"/>
          </w:tcPr>
          <w:p w14:paraId="5460F206" w14:textId="77777777" w:rsidR="007B24CE" w:rsidRDefault="007B24CE" w:rsidP="00365051">
            <w:pPr>
              <w:jc w:val="center"/>
              <w:rPr>
                <w:rFonts w:asciiTheme="minorHAnsi" w:hAnsiTheme="minorHAnsi"/>
              </w:rPr>
            </w:pPr>
          </w:p>
        </w:tc>
        <w:tc>
          <w:tcPr>
            <w:tcW w:w="787" w:type="dxa"/>
            <w:vAlign w:val="center"/>
          </w:tcPr>
          <w:p w14:paraId="2631A53A" w14:textId="77777777" w:rsidR="007B24CE" w:rsidRDefault="007B24CE" w:rsidP="00365051">
            <w:pPr>
              <w:jc w:val="center"/>
              <w:rPr>
                <w:rFonts w:asciiTheme="minorHAnsi" w:hAnsiTheme="minorHAnsi"/>
              </w:rPr>
            </w:pPr>
          </w:p>
        </w:tc>
      </w:tr>
      <w:tr w:rsidR="007B24CE" w14:paraId="2C82DDD8" w14:textId="77777777" w:rsidTr="00365051">
        <w:tc>
          <w:tcPr>
            <w:tcW w:w="786" w:type="dxa"/>
            <w:vAlign w:val="center"/>
          </w:tcPr>
          <w:p w14:paraId="5E7942CC" w14:textId="77777777" w:rsidR="007B24CE" w:rsidRDefault="007B24CE" w:rsidP="00365051">
            <w:pPr>
              <w:jc w:val="center"/>
              <w:rPr>
                <w:rFonts w:asciiTheme="minorHAnsi" w:hAnsiTheme="minorHAnsi"/>
              </w:rPr>
            </w:pPr>
            <w:r w:rsidRPr="00EA11D3">
              <w:rPr>
                <w:rFonts w:asciiTheme="minorHAnsi" w:hAnsiTheme="minorHAnsi"/>
                <w:noProof/>
              </w:rPr>
              <w:drawing>
                <wp:inline distT="0" distB="0" distL="0" distR="0" wp14:anchorId="3E0922CF" wp14:editId="7F8921F5">
                  <wp:extent cx="295200" cy="297403"/>
                  <wp:effectExtent l="0" t="0" r="0" b="0"/>
                  <wp:docPr id="33840" name="Imagen 3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screen">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c>
          <w:tcPr>
            <w:tcW w:w="786" w:type="dxa"/>
            <w:vAlign w:val="center"/>
          </w:tcPr>
          <w:p w14:paraId="6D0468B8" w14:textId="77777777" w:rsidR="007B24CE" w:rsidRDefault="007B24CE" w:rsidP="00365051">
            <w:pPr>
              <w:jc w:val="center"/>
              <w:rPr>
                <w:rFonts w:asciiTheme="minorHAnsi" w:hAnsiTheme="minorHAnsi"/>
              </w:rPr>
            </w:pPr>
          </w:p>
        </w:tc>
        <w:tc>
          <w:tcPr>
            <w:tcW w:w="786" w:type="dxa"/>
            <w:vAlign w:val="center"/>
          </w:tcPr>
          <w:p w14:paraId="5D32482A" w14:textId="77777777" w:rsidR="007B24CE" w:rsidRDefault="007B24CE" w:rsidP="00365051">
            <w:pPr>
              <w:jc w:val="center"/>
              <w:rPr>
                <w:rFonts w:asciiTheme="minorHAnsi" w:hAnsiTheme="minorHAnsi"/>
              </w:rPr>
            </w:pPr>
          </w:p>
        </w:tc>
        <w:tc>
          <w:tcPr>
            <w:tcW w:w="787" w:type="dxa"/>
            <w:vAlign w:val="center"/>
          </w:tcPr>
          <w:p w14:paraId="6D074DB2" w14:textId="77777777" w:rsidR="007B24CE" w:rsidRDefault="007B24CE" w:rsidP="00365051">
            <w:pPr>
              <w:jc w:val="center"/>
              <w:rPr>
                <w:rFonts w:asciiTheme="minorHAnsi" w:hAnsiTheme="minorHAnsi"/>
              </w:rPr>
            </w:pPr>
          </w:p>
        </w:tc>
        <w:tc>
          <w:tcPr>
            <w:tcW w:w="786" w:type="dxa"/>
            <w:vAlign w:val="center"/>
          </w:tcPr>
          <w:p w14:paraId="4C3C88B8" w14:textId="77777777" w:rsidR="007B24CE" w:rsidRDefault="007B24CE" w:rsidP="00365051">
            <w:pPr>
              <w:jc w:val="center"/>
              <w:rPr>
                <w:rFonts w:asciiTheme="minorHAnsi" w:hAnsiTheme="minorHAnsi"/>
              </w:rPr>
            </w:pPr>
          </w:p>
        </w:tc>
        <w:tc>
          <w:tcPr>
            <w:tcW w:w="786" w:type="dxa"/>
            <w:vAlign w:val="center"/>
          </w:tcPr>
          <w:p w14:paraId="4955D9C7" w14:textId="77777777" w:rsidR="007B24CE" w:rsidRDefault="007B24CE" w:rsidP="00365051">
            <w:pPr>
              <w:jc w:val="center"/>
              <w:rPr>
                <w:rFonts w:asciiTheme="minorHAnsi" w:hAnsiTheme="minorHAnsi"/>
              </w:rPr>
            </w:pPr>
          </w:p>
        </w:tc>
        <w:tc>
          <w:tcPr>
            <w:tcW w:w="787" w:type="dxa"/>
            <w:vAlign w:val="center"/>
          </w:tcPr>
          <w:p w14:paraId="7D908673" w14:textId="77777777" w:rsidR="007B24CE" w:rsidRDefault="007B24CE" w:rsidP="00365051">
            <w:pPr>
              <w:jc w:val="center"/>
              <w:rPr>
                <w:rFonts w:asciiTheme="minorHAnsi" w:hAnsiTheme="minorHAnsi"/>
              </w:rPr>
            </w:pPr>
          </w:p>
        </w:tc>
      </w:tr>
    </w:tbl>
    <w:p w14:paraId="338568E2" w14:textId="77777777" w:rsidR="007B24CE" w:rsidRDefault="007B24CE" w:rsidP="007B24CE">
      <w:pPr>
        <w:spacing w:before="120" w:after="120"/>
        <w:jc w:val="both"/>
        <w:rPr>
          <w:rFonts w:asciiTheme="minorHAnsi" w:hAnsiTheme="minorHAnsi"/>
        </w:rPr>
      </w:pPr>
      <w:r>
        <w:rPr>
          <w:rFonts w:asciiTheme="minorHAnsi" w:hAnsiTheme="minorHAnsi"/>
        </w:rPr>
        <w:t>a) Calcula la probabilidad de que la suma sea 8.</w:t>
      </w:r>
    </w:p>
    <w:tbl>
      <w:tblPr>
        <w:tblStyle w:val="Tablaconcuadrcula"/>
        <w:tblW w:w="0" w:type="auto"/>
        <w:tblLook w:val="04A0" w:firstRow="1" w:lastRow="0" w:firstColumn="1" w:lastColumn="0" w:noHBand="0" w:noVBand="1"/>
      </w:tblPr>
      <w:tblGrid>
        <w:gridCol w:w="10450"/>
      </w:tblGrid>
      <w:tr w:rsidR="007B24CE" w14:paraId="71648E8B" w14:textId="77777777" w:rsidTr="00365051">
        <w:tc>
          <w:tcPr>
            <w:tcW w:w="10450" w:type="dxa"/>
          </w:tcPr>
          <w:p w14:paraId="20156F89" w14:textId="77777777" w:rsidR="007B24CE" w:rsidRDefault="007B24CE" w:rsidP="00365051">
            <w:pPr>
              <w:spacing w:before="120"/>
              <w:jc w:val="both"/>
              <w:rPr>
                <w:rFonts w:asciiTheme="minorHAnsi" w:hAnsiTheme="minorHAnsi"/>
              </w:rPr>
            </w:pPr>
          </w:p>
        </w:tc>
      </w:tr>
    </w:tbl>
    <w:p w14:paraId="39BD580B" w14:textId="77777777" w:rsidR="007B24CE" w:rsidRDefault="007B24CE" w:rsidP="007B24CE">
      <w:pPr>
        <w:spacing w:before="120" w:after="120"/>
        <w:jc w:val="both"/>
        <w:rPr>
          <w:rFonts w:asciiTheme="minorHAnsi" w:hAnsiTheme="minorHAnsi"/>
        </w:rPr>
      </w:pPr>
      <w:r>
        <w:rPr>
          <w:rFonts w:asciiTheme="minorHAnsi" w:hAnsiTheme="minorHAnsi"/>
        </w:rPr>
        <w:t>b) Calcula la probabilidad de que la suma sea 12.</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5B693B62" w14:textId="77777777" w:rsidTr="00365051">
        <w:tc>
          <w:tcPr>
            <w:tcW w:w="10450" w:type="dxa"/>
          </w:tcPr>
          <w:p w14:paraId="2FE7670D" w14:textId="77777777" w:rsidR="007B24CE" w:rsidRDefault="007B24CE" w:rsidP="00365051">
            <w:pPr>
              <w:spacing w:before="120"/>
              <w:jc w:val="both"/>
              <w:rPr>
                <w:rFonts w:asciiTheme="minorHAnsi" w:hAnsiTheme="minorHAnsi"/>
              </w:rPr>
            </w:pPr>
          </w:p>
        </w:tc>
      </w:tr>
    </w:tbl>
    <w:p w14:paraId="6F17FA63" w14:textId="77777777" w:rsidR="007B24CE" w:rsidRDefault="007B24CE" w:rsidP="007B24CE">
      <w:pPr>
        <w:spacing w:before="120" w:after="120"/>
        <w:jc w:val="both"/>
        <w:rPr>
          <w:rFonts w:asciiTheme="minorHAnsi" w:hAnsiTheme="minorHAnsi"/>
        </w:rPr>
      </w:pPr>
      <w:r>
        <w:rPr>
          <w:rFonts w:asciiTheme="minorHAnsi" w:hAnsiTheme="minorHAnsi"/>
        </w:rPr>
        <w:t>c) Calcula la probabilidad de que la suma sea un número par.</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0687CBC2" w14:textId="77777777" w:rsidTr="00365051">
        <w:tc>
          <w:tcPr>
            <w:tcW w:w="10450" w:type="dxa"/>
          </w:tcPr>
          <w:p w14:paraId="05ED955D" w14:textId="77777777" w:rsidR="007B24CE" w:rsidRDefault="007B24CE" w:rsidP="00365051">
            <w:pPr>
              <w:spacing w:before="120"/>
              <w:jc w:val="both"/>
              <w:rPr>
                <w:rFonts w:asciiTheme="minorHAnsi" w:hAnsiTheme="minorHAnsi"/>
              </w:rPr>
            </w:pPr>
          </w:p>
        </w:tc>
      </w:tr>
    </w:tbl>
    <w:p w14:paraId="22A08315" w14:textId="77777777" w:rsidR="00035BCE" w:rsidRPr="00BB6DC5" w:rsidRDefault="00035BCE" w:rsidP="00035B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Tablas de contingencia</w:t>
      </w:r>
      <w:r w:rsidR="00122150">
        <w:rPr>
          <w:rFonts w:asciiTheme="minorHAnsi" w:hAnsiTheme="minorHAnsi"/>
          <w:b/>
          <w:lang w:val="es-ES_tradnl"/>
        </w:rPr>
        <w:t xml:space="preserve"> o de doble entrada.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35BCE" w14:paraId="7E0E1526" w14:textId="77777777" w:rsidTr="00970404">
        <w:tc>
          <w:tcPr>
            <w:tcW w:w="10414" w:type="dxa"/>
          </w:tcPr>
          <w:p w14:paraId="02D1798D" w14:textId="77777777" w:rsidR="00035BCE" w:rsidRDefault="00035BCE" w:rsidP="00970404">
            <w:pPr>
              <w:pStyle w:val="Prrafodelista"/>
              <w:spacing w:before="120" w:after="120"/>
              <w:ind w:left="0"/>
              <w:rPr>
                <w:rFonts w:asciiTheme="minorHAnsi" w:hAnsiTheme="minorHAnsi"/>
              </w:rPr>
            </w:pPr>
          </w:p>
          <w:p w14:paraId="3930BD30" w14:textId="77777777" w:rsidR="00035BCE" w:rsidRDefault="00035BCE" w:rsidP="00970404">
            <w:pPr>
              <w:pStyle w:val="Prrafodelista"/>
              <w:spacing w:before="120" w:after="120"/>
              <w:ind w:left="0"/>
              <w:rPr>
                <w:rFonts w:asciiTheme="minorHAnsi" w:hAnsiTheme="minorHAnsi"/>
              </w:rPr>
            </w:pPr>
          </w:p>
          <w:p w14:paraId="1DD69F4D" w14:textId="77777777" w:rsidR="00035BCE" w:rsidRDefault="00035BCE" w:rsidP="00970404">
            <w:pPr>
              <w:pStyle w:val="Prrafodelista"/>
              <w:spacing w:before="120" w:after="120"/>
              <w:ind w:left="0"/>
              <w:rPr>
                <w:rFonts w:asciiTheme="minorHAnsi" w:hAnsiTheme="minorHAnsi"/>
              </w:rPr>
            </w:pPr>
          </w:p>
          <w:p w14:paraId="4DAA14AE" w14:textId="77777777" w:rsidR="00035BCE" w:rsidRDefault="00035BCE" w:rsidP="00970404">
            <w:pPr>
              <w:pStyle w:val="Prrafodelista"/>
              <w:spacing w:before="120" w:after="120"/>
              <w:ind w:left="0"/>
              <w:rPr>
                <w:rFonts w:asciiTheme="minorHAnsi" w:hAnsiTheme="minorHAnsi"/>
              </w:rPr>
            </w:pPr>
          </w:p>
          <w:p w14:paraId="10E82A89" w14:textId="77777777" w:rsidR="00035BCE" w:rsidRDefault="00035BCE" w:rsidP="00970404">
            <w:pPr>
              <w:pStyle w:val="Prrafodelista"/>
              <w:spacing w:before="120" w:after="120"/>
              <w:ind w:left="0"/>
              <w:rPr>
                <w:rFonts w:asciiTheme="minorHAnsi" w:hAnsiTheme="minorHAnsi"/>
              </w:rPr>
            </w:pPr>
          </w:p>
          <w:p w14:paraId="35B47CA6" w14:textId="77777777" w:rsidR="00035BCE" w:rsidRDefault="00035BCE" w:rsidP="00970404">
            <w:pPr>
              <w:pStyle w:val="Prrafodelista"/>
              <w:spacing w:before="120" w:after="120"/>
              <w:ind w:left="0"/>
              <w:rPr>
                <w:rFonts w:asciiTheme="minorHAnsi" w:hAnsiTheme="minorHAnsi"/>
              </w:rPr>
            </w:pPr>
          </w:p>
          <w:p w14:paraId="681EAC97" w14:textId="77777777" w:rsidR="00035BCE" w:rsidRDefault="00035BCE" w:rsidP="00970404">
            <w:pPr>
              <w:pStyle w:val="Prrafodelista"/>
              <w:spacing w:before="120" w:after="120"/>
              <w:ind w:left="0"/>
              <w:rPr>
                <w:rFonts w:asciiTheme="minorHAnsi" w:hAnsiTheme="minorHAnsi"/>
              </w:rPr>
            </w:pPr>
          </w:p>
          <w:p w14:paraId="7BD01736" w14:textId="77777777" w:rsidR="00035BCE" w:rsidRDefault="00035BCE" w:rsidP="00970404">
            <w:pPr>
              <w:jc w:val="both"/>
              <w:rPr>
                <w:rFonts w:asciiTheme="minorHAnsi" w:hAnsiTheme="minorHAnsi"/>
                <w:lang w:val="es-ES_tradnl"/>
              </w:rPr>
            </w:pPr>
          </w:p>
          <w:p w14:paraId="79176435" w14:textId="77777777" w:rsidR="00035BCE" w:rsidRDefault="00035BCE" w:rsidP="00970404">
            <w:pPr>
              <w:jc w:val="both"/>
              <w:rPr>
                <w:rFonts w:asciiTheme="minorHAnsi" w:hAnsiTheme="minorHAnsi"/>
                <w:lang w:val="es-ES_tradnl"/>
              </w:rPr>
            </w:pPr>
          </w:p>
          <w:p w14:paraId="116C2D2F" w14:textId="77777777" w:rsidR="00035BCE" w:rsidRDefault="00035BCE" w:rsidP="00970404">
            <w:pPr>
              <w:jc w:val="both"/>
              <w:rPr>
                <w:rFonts w:asciiTheme="minorHAnsi" w:hAnsiTheme="minorHAnsi"/>
                <w:lang w:val="es-ES_tradnl"/>
              </w:rPr>
            </w:pPr>
          </w:p>
        </w:tc>
      </w:tr>
    </w:tbl>
    <w:p w14:paraId="7D4E5208" w14:textId="1EB2B9D8" w:rsidR="00035BCE" w:rsidRDefault="00035BCE" w:rsidP="00F371C4">
      <w:pPr>
        <w:pStyle w:val="Prrafodelista"/>
        <w:numPr>
          <w:ilvl w:val="0"/>
          <w:numId w:val="4"/>
        </w:numPr>
        <w:spacing w:before="120"/>
        <w:ind w:left="0" w:firstLine="0"/>
        <w:rPr>
          <w:rFonts w:asciiTheme="minorHAnsi" w:hAnsiTheme="minorHAnsi"/>
        </w:rPr>
      </w:pPr>
      <w:r w:rsidRPr="00035BCE">
        <w:rPr>
          <w:rFonts w:asciiTheme="minorHAnsi" w:hAnsiTheme="minorHAnsi"/>
        </w:rPr>
        <w:t xml:space="preserve">En un viaje organizado por Europa para 120 personas, 48 de los que van saben hablar </w:t>
      </w:r>
      <w:r w:rsidR="00E55070" w:rsidRPr="00035BCE">
        <w:rPr>
          <w:rFonts w:asciiTheme="minorHAnsi" w:hAnsiTheme="minorHAnsi"/>
        </w:rPr>
        <w:t>inglés</w:t>
      </w:r>
      <w:r w:rsidRPr="00035BCE">
        <w:rPr>
          <w:rFonts w:asciiTheme="minorHAnsi" w:hAnsiTheme="minorHAnsi"/>
        </w:rPr>
        <w:t xml:space="preserve">, 36 saben hablar </w:t>
      </w:r>
      <w:r w:rsidR="00E55070" w:rsidRPr="00035BCE">
        <w:rPr>
          <w:rFonts w:asciiTheme="minorHAnsi" w:hAnsiTheme="minorHAnsi"/>
        </w:rPr>
        <w:t>francés</w:t>
      </w:r>
      <w:r w:rsidRPr="00035BCE">
        <w:rPr>
          <w:rFonts w:asciiTheme="minorHAnsi" w:hAnsiTheme="minorHAnsi"/>
        </w:rPr>
        <w:t xml:space="preserve"> y 12 de ellos hablan los dos idiomas. </w:t>
      </w:r>
    </w:p>
    <w:p w14:paraId="40ADE73B" w14:textId="77777777" w:rsidR="00035BCE" w:rsidRDefault="00035BCE" w:rsidP="00035BCE">
      <w:pPr>
        <w:pStyle w:val="Prrafodelista"/>
        <w:ind w:left="0"/>
        <w:rPr>
          <w:rFonts w:asciiTheme="minorHAnsi" w:hAnsiTheme="minorHAnsi"/>
        </w:rPr>
      </w:pPr>
      <w:r>
        <w:rPr>
          <w:rFonts w:asciiTheme="minorHAnsi" w:hAnsiTheme="minorHAnsi"/>
        </w:rPr>
        <w:t>a) Completa la siguiente tabla de contingencia:</w:t>
      </w:r>
    </w:p>
    <w:p w14:paraId="6A8C92AE" w14:textId="77777777" w:rsidR="00035BCE" w:rsidRDefault="00035BCE" w:rsidP="00035BCE">
      <w:pPr>
        <w:pStyle w:val="Prrafodelista"/>
        <w:ind w:left="0"/>
        <w:rPr>
          <w:rFonts w:asciiTheme="minorHAnsi" w:hAnsiTheme="minorHAnsi"/>
        </w:rPr>
      </w:pPr>
    </w:p>
    <w:tbl>
      <w:tblPr>
        <w:tblStyle w:val="Tablaconcuadrcula"/>
        <w:tblW w:w="0" w:type="auto"/>
        <w:tblInd w:w="1555" w:type="dxa"/>
        <w:tblLook w:val="04A0" w:firstRow="1" w:lastRow="0" w:firstColumn="1" w:lastColumn="0" w:noHBand="0" w:noVBand="1"/>
      </w:tblPr>
      <w:tblGrid>
        <w:gridCol w:w="1989"/>
        <w:gridCol w:w="1701"/>
        <w:gridCol w:w="1985"/>
        <w:gridCol w:w="1554"/>
      </w:tblGrid>
      <w:tr w:rsidR="00035BCE" w14:paraId="0EBE95CA" w14:textId="77777777" w:rsidTr="00035BCE">
        <w:tc>
          <w:tcPr>
            <w:tcW w:w="1989" w:type="dxa"/>
            <w:tcBorders>
              <w:top w:val="nil"/>
              <w:left w:val="nil"/>
            </w:tcBorders>
          </w:tcPr>
          <w:p w14:paraId="2DE40BA8" w14:textId="77777777" w:rsidR="00035BCE" w:rsidRDefault="00035BCE" w:rsidP="00035BCE">
            <w:pPr>
              <w:pStyle w:val="Prrafodelista"/>
              <w:ind w:left="0"/>
              <w:rPr>
                <w:rFonts w:asciiTheme="minorHAnsi" w:hAnsiTheme="minorHAnsi"/>
              </w:rPr>
            </w:pPr>
          </w:p>
        </w:tc>
        <w:tc>
          <w:tcPr>
            <w:tcW w:w="1701" w:type="dxa"/>
          </w:tcPr>
          <w:p w14:paraId="209FFBD5" w14:textId="77777777" w:rsidR="00035BCE" w:rsidRDefault="00035BCE" w:rsidP="00035BCE">
            <w:pPr>
              <w:pStyle w:val="Prrafodelista"/>
              <w:ind w:left="0"/>
              <w:rPr>
                <w:rFonts w:asciiTheme="minorHAnsi" w:hAnsiTheme="minorHAnsi"/>
              </w:rPr>
            </w:pPr>
            <w:r>
              <w:rPr>
                <w:rFonts w:asciiTheme="minorHAnsi" w:hAnsiTheme="minorHAnsi"/>
              </w:rPr>
              <w:t>Hablan francés</w:t>
            </w:r>
          </w:p>
        </w:tc>
        <w:tc>
          <w:tcPr>
            <w:tcW w:w="1985" w:type="dxa"/>
          </w:tcPr>
          <w:p w14:paraId="348CDF04" w14:textId="77777777" w:rsidR="00035BCE" w:rsidRDefault="00035BCE" w:rsidP="00035BCE">
            <w:pPr>
              <w:pStyle w:val="Prrafodelista"/>
              <w:ind w:left="0"/>
              <w:rPr>
                <w:rFonts w:asciiTheme="minorHAnsi" w:hAnsiTheme="minorHAnsi"/>
              </w:rPr>
            </w:pPr>
            <w:r>
              <w:rPr>
                <w:rFonts w:asciiTheme="minorHAnsi" w:hAnsiTheme="minorHAnsi"/>
              </w:rPr>
              <w:t>No hablan francés</w:t>
            </w:r>
          </w:p>
        </w:tc>
        <w:tc>
          <w:tcPr>
            <w:tcW w:w="1554" w:type="dxa"/>
          </w:tcPr>
          <w:p w14:paraId="1B545E9E" w14:textId="77777777" w:rsidR="00035BCE" w:rsidRDefault="00035BCE" w:rsidP="00F371C4">
            <w:pPr>
              <w:pStyle w:val="Prrafodelista"/>
              <w:ind w:left="0"/>
              <w:jc w:val="center"/>
              <w:rPr>
                <w:rFonts w:asciiTheme="minorHAnsi" w:hAnsiTheme="minorHAnsi"/>
              </w:rPr>
            </w:pPr>
            <w:r>
              <w:rPr>
                <w:rFonts w:asciiTheme="minorHAnsi" w:hAnsiTheme="minorHAnsi"/>
              </w:rPr>
              <w:t>Totales</w:t>
            </w:r>
          </w:p>
        </w:tc>
      </w:tr>
      <w:tr w:rsidR="00035BCE" w14:paraId="428954C3" w14:textId="77777777" w:rsidTr="00035BCE">
        <w:tc>
          <w:tcPr>
            <w:tcW w:w="1989" w:type="dxa"/>
          </w:tcPr>
          <w:p w14:paraId="40851750" w14:textId="77777777" w:rsidR="00035BCE" w:rsidRDefault="00035BCE" w:rsidP="00035BCE">
            <w:pPr>
              <w:pStyle w:val="Prrafodelista"/>
              <w:ind w:left="0"/>
              <w:rPr>
                <w:rFonts w:asciiTheme="minorHAnsi" w:hAnsiTheme="minorHAnsi"/>
              </w:rPr>
            </w:pPr>
            <w:r>
              <w:rPr>
                <w:rFonts w:asciiTheme="minorHAnsi" w:hAnsiTheme="minorHAnsi"/>
              </w:rPr>
              <w:t>Hablan inglés</w:t>
            </w:r>
          </w:p>
        </w:tc>
        <w:tc>
          <w:tcPr>
            <w:tcW w:w="1701" w:type="dxa"/>
          </w:tcPr>
          <w:p w14:paraId="4CDC22FE" w14:textId="77777777" w:rsidR="00035BCE" w:rsidRDefault="00035BCE" w:rsidP="00035BCE">
            <w:pPr>
              <w:pStyle w:val="Prrafodelista"/>
              <w:ind w:left="0"/>
              <w:rPr>
                <w:rFonts w:asciiTheme="minorHAnsi" w:hAnsiTheme="minorHAnsi"/>
              </w:rPr>
            </w:pPr>
          </w:p>
        </w:tc>
        <w:tc>
          <w:tcPr>
            <w:tcW w:w="1985" w:type="dxa"/>
          </w:tcPr>
          <w:p w14:paraId="34373654" w14:textId="77777777" w:rsidR="00035BCE" w:rsidRDefault="00035BCE" w:rsidP="00035BCE">
            <w:pPr>
              <w:pStyle w:val="Prrafodelista"/>
              <w:ind w:left="0"/>
              <w:rPr>
                <w:rFonts w:asciiTheme="minorHAnsi" w:hAnsiTheme="minorHAnsi"/>
              </w:rPr>
            </w:pPr>
          </w:p>
        </w:tc>
        <w:tc>
          <w:tcPr>
            <w:tcW w:w="1554" w:type="dxa"/>
          </w:tcPr>
          <w:p w14:paraId="452BF601" w14:textId="77777777" w:rsidR="00035BCE" w:rsidRDefault="00035BCE" w:rsidP="00035BCE">
            <w:pPr>
              <w:pStyle w:val="Prrafodelista"/>
              <w:ind w:left="0"/>
              <w:rPr>
                <w:rFonts w:asciiTheme="minorHAnsi" w:hAnsiTheme="minorHAnsi"/>
              </w:rPr>
            </w:pPr>
          </w:p>
        </w:tc>
      </w:tr>
      <w:tr w:rsidR="00035BCE" w14:paraId="70B96CEE" w14:textId="77777777" w:rsidTr="00035BCE">
        <w:tc>
          <w:tcPr>
            <w:tcW w:w="1989" w:type="dxa"/>
          </w:tcPr>
          <w:p w14:paraId="298592DC" w14:textId="77777777" w:rsidR="00035BCE" w:rsidRDefault="00035BCE" w:rsidP="00035BCE">
            <w:pPr>
              <w:pStyle w:val="Prrafodelista"/>
              <w:ind w:left="0"/>
              <w:rPr>
                <w:rFonts w:asciiTheme="minorHAnsi" w:hAnsiTheme="minorHAnsi"/>
              </w:rPr>
            </w:pPr>
            <w:r>
              <w:rPr>
                <w:rFonts w:asciiTheme="minorHAnsi" w:hAnsiTheme="minorHAnsi"/>
              </w:rPr>
              <w:t>No hablan inglés</w:t>
            </w:r>
          </w:p>
        </w:tc>
        <w:tc>
          <w:tcPr>
            <w:tcW w:w="1701" w:type="dxa"/>
          </w:tcPr>
          <w:p w14:paraId="045FC97B" w14:textId="77777777" w:rsidR="00035BCE" w:rsidRDefault="00035BCE" w:rsidP="00035BCE">
            <w:pPr>
              <w:pStyle w:val="Prrafodelista"/>
              <w:ind w:left="0"/>
              <w:rPr>
                <w:rFonts w:asciiTheme="minorHAnsi" w:hAnsiTheme="minorHAnsi"/>
              </w:rPr>
            </w:pPr>
          </w:p>
        </w:tc>
        <w:tc>
          <w:tcPr>
            <w:tcW w:w="1985" w:type="dxa"/>
          </w:tcPr>
          <w:p w14:paraId="69C13911" w14:textId="77777777" w:rsidR="00035BCE" w:rsidRDefault="00035BCE" w:rsidP="00035BCE">
            <w:pPr>
              <w:pStyle w:val="Prrafodelista"/>
              <w:ind w:left="0"/>
              <w:rPr>
                <w:rFonts w:asciiTheme="minorHAnsi" w:hAnsiTheme="minorHAnsi"/>
              </w:rPr>
            </w:pPr>
          </w:p>
        </w:tc>
        <w:tc>
          <w:tcPr>
            <w:tcW w:w="1554" w:type="dxa"/>
          </w:tcPr>
          <w:p w14:paraId="34B722A9" w14:textId="77777777" w:rsidR="00035BCE" w:rsidRDefault="00035BCE" w:rsidP="00035BCE">
            <w:pPr>
              <w:pStyle w:val="Prrafodelista"/>
              <w:ind w:left="0"/>
              <w:rPr>
                <w:rFonts w:asciiTheme="minorHAnsi" w:hAnsiTheme="minorHAnsi"/>
              </w:rPr>
            </w:pPr>
          </w:p>
        </w:tc>
      </w:tr>
      <w:tr w:rsidR="00035BCE" w14:paraId="5E4CCB98" w14:textId="77777777" w:rsidTr="00035BCE">
        <w:tc>
          <w:tcPr>
            <w:tcW w:w="1989" w:type="dxa"/>
          </w:tcPr>
          <w:p w14:paraId="1494E7DD" w14:textId="77777777" w:rsidR="00035BCE" w:rsidRDefault="00035BCE" w:rsidP="00035BCE">
            <w:pPr>
              <w:pStyle w:val="Prrafodelista"/>
              <w:ind w:left="0"/>
              <w:rPr>
                <w:rFonts w:asciiTheme="minorHAnsi" w:hAnsiTheme="minorHAnsi"/>
              </w:rPr>
            </w:pPr>
            <w:r>
              <w:rPr>
                <w:rFonts w:asciiTheme="minorHAnsi" w:hAnsiTheme="minorHAnsi"/>
              </w:rPr>
              <w:t>Totales</w:t>
            </w:r>
          </w:p>
        </w:tc>
        <w:tc>
          <w:tcPr>
            <w:tcW w:w="1701" w:type="dxa"/>
          </w:tcPr>
          <w:p w14:paraId="2F8FD770" w14:textId="77777777" w:rsidR="00035BCE" w:rsidRDefault="00035BCE" w:rsidP="00035BCE">
            <w:pPr>
              <w:pStyle w:val="Prrafodelista"/>
              <w:ind w:left="0"/>
              <w:rPr>
                <w:rFonts w:asciiTheme="minorHAnsi" w:hAnsiTheme="minorHAnsi"/>
              </w:rPr>
            </w:pPr>
          </w:p>
        </w:tc>
        <w:tc>
          <w:tcPr>
            <w:tcW w:w="1985" w:type="dxa"/>
          </w:tcPr>
          <w:p w14:paraId="3C48A879" w14:textId="77777777" w:rsidR="00035BCE" w:rsidRDefault="00035BCE" w:rsidP="00035BCE">
            <w:pPr>
              <w:pStyle w:val="Prrafodelista"/>
              <w:ind w:left="0"/>
              <w:rPr>
                <w:rFonts w:asciiTheme="minorHAnsi" w:hAnsiTheme="minorHAnsi"/>
              </w:rPr>
            </w:pPr>
          </w:p>
        </w:tc>
        <w:tc>
          <w:tcPr>
            <w:tcW w:w="1554" w:type="dxa"/>
          </w:tcPr>
          <w:p w14:paraId="4A73FA0E" w14:textId="77777777" w:rsidR="00035BCE" w:rsidRDefault="00035BCE" w:rsidP="00035BCE">
            <w:pPr>
              <w:pStyle w:val="Prrafodelista"/>
              <w:ind w:left="0"/>
              <w:jc w:val="center"/>
              <w:rPr>
                <w:rFonts w:asciiTheme="minorHAnsi" w:hAnsiTheme="minorHAnsi"/>
              </w:rPr>
            </w:pPr>
            <w:r>
              <w:rPr>
                <w:rFonts w:asciiTheme="minorHAnsi" w:hAnsiTheme="minorHAnsi"/>
              </w:rPr>
              <w:t>120</w:t>
            </w:r>
          </w:p>
        </w:tc>
      </w:tr>
    </w:tbl>
    <w:p w14:paraId="432B5E42" w14:textId="77777777" w:rsidR="00035BCE" w:rsidRDefault="00122150" w:rsidP="00122150">
      <w:pPr>
        <w:pStyle w:val="Prrafodelista"/>
        <w:spacing w:before="120"/>
        <w:ind w:left="0"/>
        <w:rPr>
          <w:rFonts w:asciiTheme="minorHAnsi" w:hAnsiTheme="minorHAnsi"/>
        </w:rPr>
      </w:pPr>
      <w:r>
        <w:rPr>
          <w:rFonts w:asciiTheme="minorHAnsi" w:hAnsiTheme="minorHAnsi"/>
        </w:rPr>
        <w:t>A partir de la tabla anterior responde las siguientes cuestiones:</w:t>
      </w:r>
    </w:p>
    <w:p w14:paraId="71CBF439" w14:textId="77777777" w:rsidR="00122150" w:rsidRDefault="00122150" w:rsidP="00122150">
      <w:pPr>
        <w:spacing w:before="120" w:after="120"/>
        <w:jc w:val="both"/>
        <w:rPr>
          <w:rFonts w:asciiTheme="minorHAnsi" w:hAnsiTheme="minorHAnsi"/>
        </w:rPr>
      </w:pPr>
      <w:r>
        <w:rPr>
          <w:rFonts w:asciiTheme="minorHAnsi" w:hAnsiTheme="minorHAnsi"/>
        </w:rPr>
        <w:t>b) Si escogemos una persona al azar, ¿Cuál es la probabilidad de que hable los dos idiomas?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1A474F1B" w14:textId="77777777" w:rsidTr="00970404">
        <w:tc>
          <w:tcPr>
            <w:tcW w:w="10450" w:type="dxa"/>
          </w:tcPr>
          <w:p w14:paraId="38651E47" w14:textId="77777777" w:rsidR="00122150" w:rsidRDefault="00122150" w:rsidP="00970404">
            <w:pPr>
              <w:spacing w:before="120"/>
              <w:jc w:val="both"/>
              <w:rPr>
                <w:rFonts w:asciiTheme="minorHAnsi" w:hAnsiTheme="minorHAnsi"/>
              </w:rPr>
            </w:pPr>
          </w:p>
        </w:tc>
      </w:tr>
    </w:tbl>
    <w:p w14:paraId="3CB272F6" w14:textId="77777777" w:rsidR="00122150" w:rsidRDefault="00122150" w:rsidP="00122150">
      <w:pPr>
        <w:spacing w:before="120" w:after="120"/>
        <w:jc w:val="both"/>
        <w:rPr>
          <w:rFonts w:asciiTheme="minorHAnsi" w:hAnsiTheme="minorHAnsi"/>
        </w:rPr>
      </w:pPr>
      <w:r>
        <w:rPr>
          <w:rFonts w:asciiTheme="minorHAnsi" w:hAnsiTheme="minorHAnsi"/>
        </w:rPr>
        <w:t>c) Si escogemos una persona al azar, ¿Cuál es la probabilidad de no hable ni inglés ni francés?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4E40E635" w14:textId="77777777" w:rsidTr="00970404">
        <w:tc>
          <w:tcPr>
            <w:tcW w:w="10450" w:type="dxa"/>
          </w:tcPr>
          <w:p w14:paraId="24F10B08" w14:textId="77777777" w:rsidR="00122150" w:rsidRDefault="00122150" w:rsidP="00970404">
            <w:pPr>
              <w:spacing w:before="120"/>
              <w:jc w:val="both"/>
              <w:rPr>
                <w:rFonts w:asciiTheme="minorHAnsi" w:hAnsiTheme="minorHAnsi"/>
              </w:rPr>
            </w:pPr>
          </w:p>
        </w:tc>
      </w:tr>
    </w:tbl>
    <w:p w14:paraId="2ACC50DA" w14:textId="77777777" w:rsidR="00122150" w:rsidRDefault="00122150" w:rsidP="00122150">
      <w:pPr>
        <w:spacing w:before="120" w:after="120"/>
        <w:jc w:val="both"/>
        <w:rPr>
          <w:rFonts w:asciiTheme="minorHAnsi" w:hAnsiTheme="minorHAnsi"/>
        </w:rPr>
      </w:pPr>
      <w:r>
        <w:rPr>
          <w:rFonts w:asciiTheme="minorHAnsi" w:hAnsiTheme="minorHAnsi"/>
        </w:rPr>
        <w:t>d) Si escogemos una persona al azar, ¿Cuál es la probabilidad de que sólo hable francés?</w:t>
      </w:r>
      <w:r w:rsidRPr="00122150">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122150" w14:paraId="5CB3B8BE" w14:textId="77777777" w:rsidTr="00970404">
        <w:tc>
          <w:tcPr>
            <w:tcW w:w="10450" w:type="dxa"/>
          </w:tcPr>
          <w:p w14:paraId="7B468D9D" w14:textId="77777777" w:rsidR="00122150" w:rsidRDefault="00122150" w:rsidP="00970404">
            <w:pPr>
              <w:spacing w:before="120"/>
              <w:jc w:val="both"/>
              <w:rPr>
                <w:rFonts w:asciiTheme="minorHAnsi" w:hAnsiTheme="minorHAnsi"/>
              </w:rPr>
            </w:pPr>
          </w:p>
        </w:tc>
      </w:tr>
    </w:tbl>
    <w:p w14:paraId="75C342D6" w14:textId="77777777" w:rsidR="00035BCE" w:rsidRDefault="00035BCE" w:rsidP="00035BCE">
      <w:pPr>
        <w:rPr>
          <w:rFonts w:asciiTheme="minorHAnsi" w:hAnsiTheme="minorHAnsi"/>
        </w:rPr>
      </w:pPr>
    </w:p>
    <w:p w14:paraId="5EE80892" w14:textId="77777777" w:rsidR="00F371C4" w:rsidRDefault="00F371C4" w:rsidP="00F371C4">
      <w:pPr>
        <w:pStyle w:val="Prrafodelista"/>
        <w:numPr>
          <w:ilvl w:val="0"/>
          <w:numId w:val="4"/>
        </w:numPr>
        <w:spacing w:after="120"/>
        <w:ind w:left="0" w:firstLine="0"/>
        <w:rPr>
          <w:rFonts w:asciiTheme="minorHAnsi" w:hAnsiTheme="minorHAnsi" w:cstheme="minorHAnsi"/>
        </w:rPr>
      </w:pPr>
      <w:r w:rsidRPr="00D25D2F">
        <w:rPr>
          <w:rFonts w:asciiTheme="minorHAnsi" w:hAnsiTheme="minorHAnsi" w:cstheme="minorHAnsi"/>
        </w:rPr>
        <w:t xml:space="preserve">En el instituto hay 400 alumnos de los que 200 son chicos y 200 son chicas. Hay 50 chicos con gafas y 40 chicas con gafas. </w:t>
      </w:r>
    </w:p>
    <w:p w14:paraId="069DBA8F" w14:textId="77777777" w:rsidR="00F371C4" w:rsidRDefault="00F371C4" w:rsidP="00F371C4">
      <w:pPr>
        <w:pStyle w:val="Prrafodelista"/>
        <w:spacing w:before="120" w:after="120"/>
        <w:ind w:left="0"/>
        <w:rPr>
          <w:rFonts w:asciiTheme="minorHAnsi" w:hAnsiTheme="minorHAnsi" w:cstheme="minorHAnsi"/>
        </w:rPr>
      </w:pPr>
      <w:r>
        <w:rPr>
          <w:rFonts w:asciiTheme="minorHAnsi" w:hAnsiTheme="minorHAnsi" w:cstheme="minorHAnsi"/>
        </w:rPr>
        <w:t>a</w:t>
      </w:r>
      <w:r w:rsidRPr="00D25D2F">
        <w:rPr>
          <w:rFonts w:asciiTheme="minorHAnsi" w:hAnsiTheme="minorHAnsi" w:cstheme="minorHAnsi"/>
        </w:rPr>
        <w:t xml:space="preserve">) </w:t>
      </w:r>
      <w:r>
        <w:rPr>
          <w:rFonts w:asciiTheme="minorHAnsi" w:hAnsiTheme="minorHAnsi" w:cstheme="minorHAnsi"/>
        </w:rPr>
        <w:t>Representa la situación mediante una tabla de contingencia.</w:t>
      </w:r>
    </w:p>
    <w:tbl>
      <w:tblPr>
        <w:tblStyle w:val="Tablaconcuadrcula"/>
        <w:tblW w:w="0" w:type="auto"/>
        <w:tblInd w:w="1555" w:type="dxa"/>
        <w:tblLook w:val="04A0" w:firstRow="1" w:lastRow="0" w:firstColumn="1" w:lastColumn="0" w:noHBand="0" w:noVBand="1"/>
      </w:tblPr>
      <w:tblGrid>
        <w:gridCol w:w="1989"/>
        <w:gridCol w:w="1701"/>
        <w:gridCol w:w="1985"/>
        <w:gridCol w:w="1554"/>
      </w:tblGrid>
      <w:tr w:rsidR="00F371C4" w14:paraId="635ADB93" w14:textId="77777777" w:rsidTr="00970404">
        <w:tc>
          <w:tcPr>
            <w:tcW w:w="1989" w:type="dxa"/>
            <w:tcBorders>
              <w:top w:val="nil"/>
              <w:left w:val="nil"/>
            </w:tcBorders>
          </w:tcPr>
          <w:p w14:paraId="6C0ABA8A" w14:textId="77777777" w:rsidR="00F371C4" w:rsidRDefault="00F371C4" w:rsidP="00970404">
            <w:pPr>
              <w:pStyle w:val="Prrafodelista"/>
              <w:ind w:left="0"/>
              <w:rPr>
                <w:rFonts w:asciiTheme="minorHAnsi" w:hAnsiTheme="minorHAnsi"/>
              </w:rPr>
            </w:pPr>
          </w:p>
        </w:tc>
        <w:tc>
          <w:tcPr>
            <w:tcW w:w="1701" w:type="dxa"/>
          </w:tcPr>
          <w:p w14:paraId="72A341FB" w14:textId="77777777" w:rsidR="00F371C4" w:rsidRDefault="00F371C4" w:rsidP="00970404">
            <w:pPr>
              <w:pStyle w:val="Prrafodelista"/>
              <w:ind w:left="0"/>
              <w:rPr>
                <w:rFonts w:asciiTheme="minorHAnsi" w:hAnsiTheme="minorHAnsi"/>
              </w:rPr>
            </w:pPr>
          </w:p>
        </w:tc>
        <w:tc>
          <w:tcPr>
            <w:tcW w:w="1985" w:type="dxa"/>
          </w:tcPr>
          <w:p w14:paraId="7C273224" w14:textId="77777777" w:rsidR="00F371C4" w:rsidRDefault="00F371C4" w:rsidP="00970404">
            <w:pPr>
              <w:pStyle w:val="Prrafodelista"/>
              <w:ind w:left="0"/>
              <w:rPr>
                <w:rFonts w:asciiTheme="minorHAnsi" w:hAnsiTheme="minorHAnsi"/>
              </w:rPr>
            </w:pPr>
          </w:p>
        </w:tc>
        <w:tc>
          <w:tcPr>
            <w:tcW w:w="1554" w:type="dxa"/>
          </w:tcPr>
          <w:p w14:paraId="06BB87F1" w14:textId="77777777" w:rsidR="00F371C4" w:rsidRDefault="00F371C4" w:rsidP="00F371C4">
            <w:pPr>
              <w:pStyle w:val="Prrafodelista"/>
              <w:ind w:left="0"/>
              <w:jc w:val="center"/>
              <w:rPr>
                <w:rFonts w:asciiTheme="minorHAnsi" w:hAnsiTheme="minorHAnsi"/>
              </w:rPr>
            </w:pPr>
            <w:r>
              <w:rPr>
                <w:rFonts w:asciiTheme="minorHAnsi" w:hAnsiTheme="minorHAnsi"/>
              </w:rPr>
              <w:t>Totales</w:t>
            </w:r>
          </w:p>
        </w:tc>
      </w:tr>
      <w:tr w:rsidR="00F371C4" w14:paraId="336B3A0C" w14:textId="77777777" w:rsidTr="00970404">
        <w:tc>
          <w:tcPr>
            <w:tcW w:w="1989" w:type="dxa"/>
          </w:tcPr>
          <w:p w14:paraId="2FA68AFE" w14:textId="77777777" w:rsidR="00F371C4" w:rsidRDefault="00F371C4" w:rsidP="00970404">
            <w:pPr>
              <w:pStyle w:val="Prrafodelista"/>
              <w:ind w:left="0"/>
              <w:rPr>
                <w:rFonts w:asciiTheme="minorHAnsi" w:hAnsiTheme="minorHAnsi"/>
              </w:rPr>
            </w:pPr>
          </w:p>
        </w:tc>
        <w:tc>
          <w:tcPr>
            <w:tcW w:w="1701" w:type="dxa"/>
          </w:tcPr>
          <w:p w14:paraId="232EFE07" w14:textId="77777777" w:rsidR="00F371C4" w:rsidRDefault="00F371C4" w:rsidP="00970404">
            <w:pPr>
              <w:pStyle w:val="Prrafodelista"/>
              <w:ind w:left="0"/>
              <w:rPr>
                <w:rFonts w:asciiTheme="minorHAnsi" w:hAnsiTheme="minorHAnsi"/>
              </w:rPr>
            </w:pPr>
          </w:p>
        </w:tc>
        <w:tc>
          <w:tcPr>
            <w:tcW w:w="1985" w:type="dxa"/>
          </w:tcPr>
          <w:p w14:paraId="5CD41E85" w14:textId="77777777" w:rsidR="00F371C4" w:rsidRDefault="00F371C4" w:rsidP="00970404">
            <w:pPr>
              <w:pStyle w:val="Prrafodelista"/>
              <w:ind w:left="0"/>
              <w:rPr>
                <w:rFonts w:asciiTheme="minorHAnsi" w:hAnsiTheme="minorHAnsi"/>
              </w:rPr>
            </w:pPr>
          </w:p>
        </w:tc>
        <w:tc>
          <w:tcPr>
            <w:tcW w:w="1554" w:type="dxa"/>
          </w:tcPr>
          <w:p w14:paraId="50A3B533" w14:textId="77777777" w:rsidR="00F371C4" w:rsidRDefault="00F371C4" w:rsidP="00970404">
            <w:pPr>
              <w:pStyle w:val="Prrafodelista"/>
              <w:ind w:left="0"/>
              <w:rPr>
                <w:rFonts w:asciiTheme="minorHAnsi" w:hAnsiTheme="minorHAnsi"/>
              </w:rPr>
            </w:pPr>
          </w:p>
        </w:tc>
      </w:tr>
      <w:tr w:rsidR="00F371C4" w14:paraId="15B618AC" w14:textId="77777777" w:rsidTr="00970404">
        <w:tc>
          <w:tcPr>
            <w:tcW w:w="1989" w:type="dxa"/>
          </w:tcPr>
          <w:p w14:paraId="339EB401" w14:textId="77777777" w:rsidR="00F371C4" w:rsidRDefault="00F371C4" w:rsidP="00970404">
            <w:pPr>
              <w:pStyle w:val="Prrafodelista"/>
              <w:ind w:left="0"/>
              <w:rPr>
                <w:rFonts w:asciiTheme="minorHAnsi" w:hAnsiTheme="minorHAnsi"/>
              </w:rPr>
            </w:pPr>
          </w:p>
        </w:tc>
        <w:tc>
          <w:tcPr>
            <w:tcW w:w="1701" w:type="dxa"/>
          </w:tcPr>
          <w:p w14:paraId="6A6C5570" w14:textId="77777777" w:rsidR="00F371C4" w:rsidRDefault="00F371C4" w:rsidP="00970404">
            <w:pPr>
              <w:pStyle w:val="Prrafodelista"/>
              <w:ind w:left="0"/>
              <w:rPr>
                <w:rFonts w:asciiTheme="minorHAnsi" w:hAnsiTheme="minorHAnsi"/>
              </w:rPr>
            </w:pPr>
          </w:p>
        </w:tc>
        <w:tc>
          <w:tcPr>
            <w:tcW w:w="1985" w:type="dxa"/>
          </w:tcPr>
          <w:p w14:paraId="5916AA0A" w14:textId="77777777" w:rsidR="00F371C4" w:rsidRDefault="00F371C4" w:rsidP="00970404">
            <w:pPr>
              <w:pStyle w:val="Prrafodelista"/>
              <w:ind w:left="0"/>
              <w:rPr>
                <w:rFonts w:asciiTheme="minorHAnsi" w:hAnsiTheme="minorHAnsi"/>
              </w:rPr>
            </w:pPr>
          </w:p>
        </w:tc>
        <w:tc>
          <w:tcPr>
            <w:tcW w:w="1554" w:type="dxa"/>
          </w:tcPr>
          <w:p w14:paraId="5586213E" w14:textId="77777777" w:rsidR="00F371C4" w:rsidRDefault="00F371C4" w:rsidP="00970404">
            <w:pPr>
              <w:pStyle w:val="Prrafodelista"/>
              <w:ind w:left="0"/>
              <w:rPr>
                <w:rFonts w:asciiTheme="minorHAnsi" w:hAnsiTheme="minorHAnsi"/>
              </w:rPr>
            </w:pPr>
          </w:p>
        </w:tc>
      </w:tr>
      <w:tr w:rsidR="00F371C4" w14:paraId="3358D2F5" w14:textId="77777777" w:rsidTr="00970404">
        <w:tc>
          <w:tcPr>
            <w:tcW w:w="1989" w:type="dxa"/>
          </w:tcPr>
          <w:p w14:paraId="05DD4D76" w14:textId="77777777" w:rsidR="00F371C4" w:rsidRDefault="00F371C4" w:rsidP="00970404">
            <w:pPr>
              <w:pStyle w:val="Prrafodelista"/>
              <w:ind w:left="0"/>
              <w:rPr>
                <w:rFonts w:asciiTheme="minorHAnsi" w:hAnsiTheme="minorHAnsi"/>
              </w:rPr>
            </w:pPr>
            <w:r>
              <w:rPr>
                <w:rFonts w:asciiTheme="minorHAnsi" w:hAnsiTheme="minorHAnsi"/>
              </w:rPr>
              <w:t>Totales</w:t>
            </w:r>
          </w:p>
        </w:tc>
        <w:tc>
          <w:tcPr>
            <w:tcW w:w="1701" w:type="dxa"/>
          </w:tcPr>
          <w:p w14:paraId="15F16C94" w14:textId="77777777" w:rsidR="00F371C4" w:rsidRDefault="00F371C4" w:rsidP="00970404">
            <w:pPr>
              <w:pStyle w:val="Prrafodelista"/>
              <w:ind w:left="0"/>
              <w:rPr>
                <w:rFonts w:asciiTheme="minorHAnsi" w:hAnsiTheme="minorHAnsi"/>
              </w:rPr>
            </w:pPr>
          </w:p>
        </w:tc>
        <w:tc>
          <w:tcPr>
            <w:tcW w:w="1985" w:type="dxa"/>
          </w:tcPr>
          <w:p w14:paraId="69DF32E5" w14:textId="77777777" w:rsidR="00F371C4" w:rsidRDefault="00F371C4" w:rsidP="00970404">
            <w:pPr>
              <w:pStyle w:val="Prrafodelista"/>
              <w:ind w:left="0"/>
              <w:rPr>
                <w:rFonts w:asciiTheme="minorHAnsi" w:hAnsiTheme="minorHAnsi"/>
              </w:rPr>
            </w:pPr>
          </w:p>
        </w:tc>
        <w:tc>
          <w:tcPr>
            <w:tcW w:w="1554" w:type="dxa"/>
          </w:tcPr>
          <w:p w14:paraId="32B05FD2" w14:textId="77777777" w:rsidR="00F371C4" w:rsidRDefault="00F371C4" w:rsidP="00970404">
            <w:pPr>
              <w:pStyle w:val="Prrafodelista"/>
              <w:ind w:left="0"/>
              <w:jc w:val="center"/>
              <w:rPr>
                <w:rFonts w:asciiTheme="minorHAnsi" w:hAnsiTheme="minorHAnsi"/>
              </w:rPr>
            </w:pPr>
            <w:r>
              <w:rPr>
                <w:rFonts w:asciiTheme="minorHAnsi" w:hAnsiTheme="minorHAnsi"/>
              </w:rPr>
              <w:t>400</w:t>
            </w:r>
          </w:p>
        </w:tc>
      </w:tr>
    </w:tbl>
    <w:p w14:paraId="71A1C868" w14:textId="77777777" w:rsidR="00042A36" w:rsidRDefault="00F371C4" w:rsidP="00042A36">
      <w:pPr>
        <w:pStyle w:val="Prrafodelista"/>
        <w:spacing w:before="120" w:after="120"/>
        <w:ind w:left="0"/>
        <w:rPr>
          <w:rFonts w:asciiTheme="minorHAnsi" w:hAnsiTheme="minorHAnsi" w:cstheme="minorHAnsi"/>
        </w:rPr>
      </w:pPr>
      <w:r>
        <w:rPr>
          <w:rFonts w:asciiTheme="minorHAnsi" w:hAnsiTheme="minorHAnsi" w:cstheme="minorHAnsi"/>
        </w:rPr>
        <w:t xml:space="preserve">b) Si elegimos un alumno al azar, ¿Cuál es la probabilidad de que sea un chico sin </w:t>
      </w:r>
      <w:proofErr w:type="gramStart"/>
      <w:r>
        <w:rPr>
          <w:rFonts w:asciiTheme="minorHAnsi" w:hAnsiTheme="minorHAnsi" w:cstheme="minorHAnsi"/>
        </w:rPr>
        <w:t>gafas?.</w:t>
      </w:r>
      <w:proofErr w:type="gramEnd"/>
      <w:r w:rsidRPr="00D25D2F">
        <w:rPr>
          <w:rFonts w:asciiTheme="minorHAnsi" w:hAnsiTheme="minorHAnsi" w:cstheme="minorHAnsi"/>
        </w:rPr>
        <w:t xml:space="preserve"> </w:t>
      </w:r>
    </w:p>
    <w:p w14:paraId="669241F4" w14:textId="77777777" w:rsidR="00042A36" w:rsidRDefault="00042A36" w:rsidP="00042A36">
      <w:pPr>
        <w:pStyle w:val="Prrafodelista"/>
        <w:spacing w:before="120" w:after="120"/>
        <w:ind w:left="0"/>
        <w:rPr>
          <w:rFonts w:asciiTheme="minorHAnsi" w:hAnsiTheme="minorHAnsi" w:cstheme="minorHAnsi"/>
        </w:rPr>
      </w:pPr>
    </w:p>
    <w:p w14:paraId="13F9175E" w14:textId="77777777" w:rsidR="00042A36" w:rsidRDefault="00042A36" w:rsidP="00042A36">
      <w:pPr>
        <w:pStyle w:val="Prrafodelista"/>
        <w:spacing w:before="120" w:after="120"/>
        <w:ind w:left="0"/>
        <w:rPr>
          <w:rFonts w:asciiTheme="minorHAnsi" w:hAnsiTheme="minorHAnsi" w:cstheme="minorHAnsi"/>
        </w:rPr>
      </w:pPr>
    </w:p>
    <w:p w14:paraId="56022FF0" w14:textId="77777777" w:rsidR="00F371C4" w:rsidRDefault="00F371C4" w:rsidP="00042A36">
      <w:pPr>
        <w:pStyle w:val="Prrafodelista"/>
        <w:spacing w:before="120" w:after="120"/>
        <w:ind w:left="0"/>
        <w:rPr>
          <w:rFonts w:asciiTheme="minorHAnsi" w:hAnsiTheme="minorHAnsi" w:cstheme="minorHAnsi"/>
        </w:rPr>
      </w:pPr>
      <w:r>
        <w:rPr>
          <w:rFonts w:asciiTheme="minorHAnsi" w:hAnsiTheme="minorHAnsi" w:cstheme="minorHAnsi"/>
        </w:rPr>
        <w:t>c</w:t>
      </w:r>
      <w:r w:rsidRPr="00E44CF4">
        <w:rPr>
          <w:rFonts w:asciiTheme="minorHAnsi" w:hAnsiTheme="minorHAnsi" w:cstheme="minorHAnsi"/>
        </w:rPr>
        <w:t xml:space="preserve">) ¿Cuál es la probabilidad de que </w:t>
      </w:r>
      <w:r>
        <w:rPr>
          <w:rFonts w:asciiTheme="minorHAnsi" w:hAnsiTheme="minorHAnsi" w:cstheme="minorHAnsi"/>
        </w:rPr>
        <w:t>si escogemos un alumno al azar tenga gafas</w:t>
      </w:r>
      <w:r w:rsidRPr="00E44CF4">
        <w:rPr>
          <w:rFonts w:asciiTheme="minorHAnsi" w:hAnsiTheme="minorHAnsi" w:cstheme="minorHAnsi"/>
        </w:rPr>
        <w:t>?</w:t>
      </w:r>
    </w:p>
    <w:p w14:paraId="2CF5EC45" w14:textId="77777777" w:rsidR="00042A36" w:rsidRDefault="00042A36" w:rsidP="00042A36">
      <w:pPr>
        <w:pStyle w:val="Prrafodelista"/>
        <w:spacing w:before="120" w:after="120"/>
        <w:ind w:left="0"/>
        <w:rPr>
          <w:rFonts w:asciiTheme="minorHAnsi" w:hAnsiTheme="minorHAnsi" w:cstheme="minorHAnsi"/>
        </w:rPr>
      </w:pPr>
    </w:p>
    <w:p w14:paraId="7175E3FC" w14:textId="77777777" w:rsidR="00042A36" w:rsidRDefault="00042A36" w:rsidP="00042A36">
      <w:pPr>
        <w:pStyle w:val="Prrafodelista"/>
        <w:spacing w:before="120" w:after="120"/>
        <w:ind w:left="0"/>
        <w:rPr>
          <w:rFonts w:asciiTheme="minorHAnsi" w:hAnsiTheme="minorHAnsi"/>
        </w:rPr>
      </w:pPr>
    </w:p>
    <w:p w14:paraId="52B84158" w14:textId="745511CB" w:rsidR="00122150" w:rsidRPr="00122150" w:rsidRDefault="00042A36" w:rsidP="00122150">
      <w:pPr>
        <w:pStyle w:val="Prrafodelista"/>
        <w:numPr>
          <w:ilvl w:val="0"/>
          <w:numId w:val="4"/>
        </w:numPr>
        <w:ind w:left="0" w:firstLine="0"/>
        <w:rPr>
          <w:rFonts w:asciiTheme="minorHAnsi" w:hAnsiTheme="minorHAnsi"/>
        </w:rPr>
      </w:pPr>
      <w:r>
        <w:rPr>
          <w:rFonts w:asciiTheme="minorHAnsi" w:hAnsiTheme="minorHAnsi"/>
        </w:rPr>
        <w:lastRenderedPageBreak/>
        <w:t xml:space="preserve">Hoy televisan 3 partidos a la misma hora. Uno de futbol, otro de </w:t>
      </w:r>
      <w:r w:rsidR="006177B2">
        <w:rPr>
          <w:rFonts w:asciiTheme="minorHAnsi" w:hAnsiTheme="minorHAnsi"/>
        </w:rPr>
        <w:t>voleibol</w:t>
      </w:r>
      <w:r>
        <w:rPr>
          <w:rFonts w:asciiTheme="minorHAnsi" w:hAnsiTheme="minorHAnsi"/>
        </w:rPr>
        <w:t xml:space="preserve"> y otro de tenis. De los 30 alumnos que hay en clase, 18 prefieren futbol y 5 tenis. Hay 12 chicos que quieren ver futbol, 3 chicas que quieren ver </w:t>
      </w:r>
      <w:r w:rsidR="006177B2">
        <w:rPr>
          <w:rFonts w:asciiTheme="minorHAnsi" w:hAnsiTheme="minorHAnsi"/>
        </w:rPr>
        <w:t>voleibol</w:t>
      </w:r>
      <w:r>
        <w:rPr>
          <w:rFonts w:asciiTheme="minorHAnsi" w:hAnsiTheme="minorHAnsi"/>
        </w:rPr>
        <w:t xml:space="preserve"> y 2 chicas que quieren ver tenis. </w:t>
      </w:r>
    </w:p>
    <w:p w14:paraId="01AF9E1F" w14:textId="77777777" w:rsidR="00042A36" w:rsidRPr="00042A36" w:rsidRDefault="00042A36" w:rsidP="00042A36">
      <w:pPr>
        <w:spacing w:before="120" w:after="120"/>
        <w:rPr>
          <w:rFonts w:asciiTheme="minorHAnsi" w:hAnsiTheme="minorHAnsi" w:cstheme="minorHAnsi"/>
        </w:rPr>
      </w:pPr>
      <w:r w:rsidRPr="00042A36">
        <w:rPr>
          <w:rFonts w:asciiTheme="minorHAnsi" w:hAnsiTheme="minorHAnsi" w:cstheme="minorHAnsi"/>
        </w:rPr>
        <w:t>a) Representa la situación mediante una tabla de contingencia.</w:t>
      </w:r>
    </w:p>
    <w:tbl>
      <w:tblPr>
        <w:tblStyle w:val="Tablaconcuadrcula"/>
        <w:tblW w:w="0" w:type="auto"/>
        <w:tblInd w:w="1555" w:type="dxa"/>
        <w:tblLook w:val="04A0" w:firstRow="1" w:lastRow="0" w:firstColumn="1" w:lastColumn="0" w:noHBand="0" w:noVBand="1"/>
      </w:tblPr>
      <w:tblGrid>
        <w:gridCol w:w="1989"/>
        <w:gridCol w:w="1464"/>
        <w:gridCol w:w="1465"/>
        <w:gridCol w:w="1465"/>
        <w:gridCol w:w="1701"/>
      </w:tblGrid>
      <w:tr w:rsidR="00042A36" w14:paraId="5A2A9ECB" w14:textId="77777777" w:rsidTr="00042A36">
        <w:tc>
          <w:tcPr>
            <w:tcW w:w="1989" w:type="dxa"/>
            <w:tcBorders>
              <w:top w:val="nil"/>
              <w:left w:val="nil"/>
            </w:tcBorders>
          </w:tcPr>
          <w:p w14:paraId="4951B3DF" w14:textId="77777777" w:rsidR="00042A36" w:rsidRDefault="00042A36" w:rsidP="00970404">
            <w:pPr>
              <w:pStyle w:val="Prrafodelista"/>
              <w:ind w:left="0"/>
              <w:rPr>
                <w:rFonts w:asciiTheme="minorHAnsi" w:hAnsiTheme="minorHAnsi"/>
              </w:rPr>
            </w:pPr>
          </w:p>
        </w:tc>
        <w:tc>
          <w:tcPr>
            <w:tcW w:w="1464" w:type="dxa"/>
          </w:tcPr>
          <w:p w14:paraId="5E6E5D16" w14:textId="77777777" w:rsidR="00042A36" w:rsidRDefault="00042A36" w:rsidP="00970404">
            <w:pPr>
              <w:pStyle w:val="Prrafodelista"/>
              <w:ind w:left="0"/>
              <w:rPr>
                <w:rFonts w:asciiTheme="minorHAnsi" w:hAnsiTheme="minorHAnsi"/>
              </w:rPr>
            </w:pPr>
          </w:p>
        </w:tc>
        <w:tc>
          <w:tcPr>
            <w:tcW w:w="1465" w:type="dxa"/>
          </w:tcPr>
          <w:p w14:paraId="4AF5F520" w14:textId="77777777" w:rsidR="00042A36" w:rsidRDefault="00042A36" w:rsidP="00970404">
            <w:pPr>
              <w:pStyle w:val="Prrafodelista"/>
              <w:ind w:left="0"/>
              <w:rPr>
                <w:rFonts w:asciiTheme="minorHAnsi" w:hAnsiTheme="minorHAnsi"/>
              </w:rPr>
            </w:pPr>
          </w:p>
        </w:tc>
        <w:tc>
          <w:tcPr>
            <w:tcW w:w="1465" w:type="dxa"/>
          </w:tcPr>
          <w:p w14:paraId="58C9A830" w14:textId="77777777" w:rsidR="00042A36" w:rsidRDefault="00042A36" w:rsidP="00970404">
            <w:pPr>
              <w:pStyle w:val="Prrafodelista"/>
              <w:ind w:left="0"/>
              <w:jc w:val="center"/>
              <w:rPr>
                <w:rFonts w:asciiTheme="minorHAnsi" w:hAnsiTheme="minorHAnsi"/>
              </w:rPr>
            </w:pPr>
          </w:p>
        </w:tc>
        <w:tc>
          <w:tcPr>
            <w:tcW w:w="1701" w:type="dxa"/>
          </w:tcPr>
          <w:p w14:paraId="4B4611ED" w14:textId="77777777" w:rsidR="00042A36" w:rsidRDefault="00042A36" w:rsidP="00970404">
            <w:pPr>
              <w:pStyle w:val="Prrafodelista"/>
              <w:ind w:left="0"/>
              <w:jc w:val="center"/>
              <w:rPr>
                <w:rFonts w:asciiTheme="minorHAnsi" w:hAnsiTheme="minorHAnsi"/>
              </w:rPr>
            </w:pPr>
            <w:r>
              <w:rPr>
                <w:rFonts w:asciiTheme="minorHAnsi" w:hAnsiTheme="minorHAnsi"/>
              </w:rPr>
              <w:t>Totales</w:t>
            </w:r>
          </w:p>
        </w:tc>
      </w:tr>
      <w:tr w:rsidR="00042A36" w14:paraId="6208829D" w14:textId="77777777" w:rsidTr="00042A36">
        <w:tc>
          <w:tcPr>
            <w:tcW w:w="1989" w:type="dxa"/>
          </w:tcPr>
          <w:p w14:paraId="301AA897" w14:textId="77777777" w:rsidR="00042A36" w:rsidRDefault="00042A36" w:rsidP="00970404">
            <w:pPr>
              <w:pStyle w:val="Prrafodelista"/>
              <w:ind w:left="0"/>
              <w:rPr>
                <w:rFonts w:asciiTheme="minorHAnsi" w:hAnsiTheme="minorHAnsi"/>
              </w:rPr>
            </w:pPr>
          </w:p>
        </w:tc>
        <w:tc>
          <w:tcPr>
            <w:tcW w:w="1464" w:type="dxa"/>
          </w:tcPr>
          <w:p w14:paraId="09C27057" w14:textId="77777777" w:rsidR="00042A36" w:rsidRDefault="00042A36" w:rsidP="00970404">
            <w:pPr>
              <w:pStyle w:val="Prrafodelista"/>
              <w:ind w:left="0"/>
              <w:rPr>
                <w:rFonts w:asciiTheme="minorHAnsi" w:hAnsiTheme="minorHAnsi"/>
              </w:rPr>
            </w:pPr>
          </w:p>
        </w:tc>
        <w:tc>
          <w:tcPr>
            <w:tcW w:w="1465" w:type="dxa"/>
          </w:tcPr>
          <w:p w14:paraId="035C7806" w14:textId="77777777" w:rsidR="00042A36" w:rsidRDefault="00042A36" w:rsidP="00970404">
            <w:pPr>
              <w:pStyle w:val="Prrafodelista"/>
              <w:ind w:left="0"/>
              <w:rPr>
                <w:rFonts w:asciiTheme="minorHAnsi" w:hAnsiTheme="minorHAnsi"/>
              </w:rPr>
            </w:pPr>
          </w:p>
        </w:tc>
        <w:tc>
          <w:tcPr>
            <w:tcW w:w="1465" w:type="dxa"/>
          </w:tcPr>
          <w:p w14:paraId="0D753D6C" w14:textId="77777777" w:rsidR="00042A36" w:rsidRDefault="00042A36" w:rsidP="00970404">
            <w:pPr>
              <w:pStyle w:val="Prrafodelista"/>
              <w:ind w:left="0"/>
              <w:rPr>
                <w:rFonts w:asciiTheme="minorHAnsi" w:hAnsiTheme="minorHAnsi"/>
              </w:rPr>
            </w:pPr>
          </w:p>
        </w:tc>
        <w:tc>
          <w:tcPr>
            <w:tcW w:w="1701" w:type="dxa"/>
          </w:tcPr>
          <w:p w14:paraId="65C21766" w14:textId="77777777" w:rsidR="00042A36" w:rsidRDefault="00042A36" w:rsidP="00970404">
            <w:pPr>
              <w:pStyle w:val="Prrafodelista"/>
              <w:ind w:left="0"/>
              <w:rPr>
                <w:rFonts w:asciiTheme="minorHAnsi" w:hAnsiTheme="minorHAnsi"/>
              </w:rPr>
            </w:pPr>
          </w:p>
        </w:tc>
      </w:tr>
      <w:tr w:rsidR="00042A36" w14:paraId="5305AD57" w14:textId="77777777" w:rsidTr="00042A36">
        <w:tc>
          <w:tcPr>
            <w:tcW w:w="1989" w:type="dxa"/>
          </w:tcPr>
          <w:p w14:paraId="7B87A3B6" w14:textId="77777777" w:rsidR="00042A36" w:rsidRDefault="00042A36" w:rsidP="00970404">
            <w:pPr>
              <w:pStyle w:val="Prrafodelista"/>
              <w:ind w:left="0"/>
              <w:rPr>
                <w:rFonts w:asciiTheme="minorHAnsi" w:hAnsiTheme="minorHAnsi"/>
              </w:rPr>
            </w:pPr>
          </w:p>
        </w:tc>
        <w:tc>
          <w:tcPr>
            <w:tcW w:w="1464" w:type="dxa"/>
          </w:tcPr>
          <w:p w14:paraId="1DA085CA" w14:textId="77777777" w:rsidR="00042A36" w:rsidRDefault="00042A36" w:rsidP="00970404">
            <w:pPr>
              <w:pStyle w:val="Prrafodelista"/>
              <w:ind w:left="0"/>
              <w:rPr>
                <w:rFonts w:asciiTheme="minorHAnsi" w:hAnsiTheme="minorHAnsi"/>
              </w:rPr>
            </w:pPr>
          </w:p>
        </w:tc>
        <w:tc>
          <w:tcPr>
            <w:tcW w:w="1465" w:type="dxa"/>
          </w:tcPr>
          <w:p w14:paraId="323955D9" w14:textId="77777777" w:rsidR="00042A36" w:rsidRDefault="00042A36" w:rsidP="00970404">
            <w:pPr>
              <w:pStyle w:val="Prrafodelista"/>
              <w:ind w:left="0"/>
              <w:rPr>
                <w:rFonts w:asciiTheme="minorHAnsi" w:hAnsiTheme="minorHAnsi"/>
              </w:rPr>
            </w:pPr>
          </w:p>
        </w:tc>
        <w:tc>
          <w:tcPr>
            <w:tcW w:w="1465" w:type="dxa"/>
          </w:tcPr>
          <w:p w14:paraId="5C9F39E6" w14:textId="77777777" w:rsidR="00042A36" w:rsidRDefault="00042A36" w:rsidP="00970404">
            <w:pPr>
              <w:pStyle w:val="Prrafodelista"/>
              <w:ind w:left="0"/>
              <w:rPr>
                <w:rFonts w:asciiTheme="minorHAnsi" w:hAnsiTheme="minorHAnsi"/>
              </w:rPr>
            </w:pPr>
          </w:p>
        </w:tc>
        <w:tc>
          <w:tcPr>
            <w:tcW w:w="1701" w:type="dxa"/>
          </w:tcPr>
          <w:p w14:paraId="637D251D" w14:textId="77777777" w:rsidR="00042A36" w:rsidRDefault="00042A36" w:rsidP="00970404">
            <w:pPr>
              <w:pStyle w:val="Prrafodelista"/>
              <w:ind w:left="0"/>
              <w:rPr>
                <w:rFonts w:asciiTheme="minorHAnsi" w:hAnsiTheme="minorHAnsi"/>
              </w:rPr>
            </w:pPr>
          </w:p>
        </w:tc>
      </w:tr>
      <w:tr w:rsidR="00042A36" w14:paraId="2EC5D12A" w14:textId="77777777" w:rsidTr="00042A36">
        <w:tc>
          <w:tcPr>
            <w:tcW w:w="1989" w:type="dxa"/>
          </w:tcPr>
          <w:p w14:paraId="1BD7BA59" w14:textId="77777777" w:rsidR="00042A36" w:rsidRDefault="00042A36" w:rsidP="00970404">
            <w:pPr>
              <w:pStyle w:val="Prrafodelista"/>
              <w:ind w:left="0"/>
              <w:rPr>
                <w:rFonts w:asciiTheme="minorHAnsi" w:hAnsiTheme="minorHAnsi"/>
              </w:rPr>
            </w:pPr>
            <w:r>
              <w:rPr>
                <w:rFonts w:asciiTheme="minorHAnsi" w:hAnsiTheme="minorHAnsi"/>
              </w:rPr>
              <w:t>Totales</w:t>
            </w:r>
          </w:p>
        </w:tc>
        <w:tc>
          <w:tcPr>
            <w:tcW w:w="1464" w:type="dxa"/>
          </w:tcPr>
          <w:p w14:paraId="3E14B6B5" w14:textId="77777777" w:rsidR="00042A36" w:rsidRDefault="00042A36" w:rsidP="00970404">
            <w:pPr>
              <w:pStyle w:val="Prrafodelista"/>
              <w:ind w:left="0"/>
              <w:rPr>
                <w:rFonts w:asciiTheme="minorHAnsi" w:hAnsiTheme="minorHAnsi"/>
              </w:rPr>
            </w:pPr>
          </w:p>
        </w:tc>
        <w:tc>
          <w:tcPr>
            <w:tcW w:w="1465" w:type="dxa"/>
          </w:tcPr>
          <w:p w14:paraId="3BB21772" w14:textId="77777777" w:rsidR="00042A36" w:rsidRDefault="00042A36" w:rsidP="00970404">
            <w:pPr>
              <w:pStyle w:val="Prrafodelista"/>
              <w:ind w:left="0"/>
              <w:rPr>
                <w:rFonts w:asciiTheme="minorHAnsi" w:hAnsiTheme="minorHAnsi"/>
              </w:rPr>
            </w:pPr>
          </w:p>
        </w:tc>
        <w:tc>
          <w:tcPr>
            <w:tcW w:w="1465" w:type="dxa"/>
          </w:tcPr>
          <w:p w14:paraId="3A3A3426" w14:textId="77777777" w:rsidR="00042A36" w:rsidRDefault="00042A36" w:rsidP="00970404">
            <w:pPr>
              <w:pStyle w:val="Prrafodelista"/>
              <w:ind w:left="0"/>
              <w:jc w:val="center"/>
              <w:rPr>
                <w:rFonts w:asciiTheme="minorHAnsi" w:hAnsiTheme="minorHAnsi"/>
              </w:rPr>
            </w:pPr>
          </w:p>
        </w:tc>
        <w:tc>
          <w:tcPr>
            <w:tcW w:w="1701" w:type="dxa"/>
          </w:tcPr>
          <w:p w14:paraId="65EF776F" w14:textId="77777777" w:rsidR="00042A36" w:rsidRDefault="00042A36" w:rsidP="00970404">
            <w:pPr>
              <w:pStyle w:val="Prrafodelista"/>
              <w:ind w:left="0"/>
              <w:jc w:val="center"/>
              <w:rPr>
                <w:rFonts w:asciiTheme="minorHAnsi" w:hAnsiTheme="minorHAnsi"/>
              </w:rPr>
            </w:pPr>
            <w:r>
              <w:rPr>
                <w:rFonts w:asciiTheme="minorHAnsi" w:hAnsiTheme="minorHAnsi"/>
              </w:rPr>
              <w:t>30</w:t>
            </w:r>
          </w:p>
        </w:tc>
      </w:tr>
    </w:tbl>
    <w:p w14:paraId="75F60B0D" w14:textId="77777777" w:rsidR="00042A36" w:rsidRPr="00042A36" w:rsidRDefault="00042A36" w:rsidP="00042A36">
      <w:pPr>
        <w:spacing w:before="120" w:after="120"/>
        <w:rPr>
          <w:rFonts w:asciiTheme="minorHAnsi" w:hAnsiTheme="minorHAnsi" w:cstheme="minorHAnsi"/>
        </w:rPr>
      </w:pPr>
      <w:r w:rsidRPr="00042A36">
        <w:rPr>
          <w:rFonts w:asciiTheme="minorHAnsi" w:hAnsiTheme="minorHAnsi" w:cstheme="minorHAnsi"/>
        </w:rPr>
        <w:t xml:space="preserve">b) Si elegimos un alumno al azar, ¿Cuál es la probabilidad de que sea un </w:t>
      </w:r>
      <w:proofErr w:type="gramStart"/>
      <w:r w:rsidRPr="00042A36">
        <w:rPr>
          <w:rFonts w:asciiTheme="minorHAnsi" w:hAnsiTheme="minorHAnsi" w:cstheme="minorHAnsi"/>
        </w:rPr>
        <w:t>chico?.</w:t>
      </w:r>
      <w:proofErr w:type="gramEnd"/>
      <w:r w:rsidRPr="00042A36">
        <w:rPr>
          <w:rFonts w:asciiTheme="minorHAnsi" w:hAnsiTheme="minorHAnsi" w:cstheme="minorHAnsi"/>
        </w:rPr>
        <w:t xml:space="preserve"> </w:t>
      </w:r>
    </w:p>
    <w:p w14:paraId="7B12E6E8" w14:textId="77777777" w:rsidR="00042A36" w:rsidRDefault="00042A36" w:rsidP="00042A36">
      <w:pPr>
        <w:spacing w:before="120" w:after="120"/>
        <w:rPr>
          <w:rFonts w:asciiTheme="minorHAnsi" w:hAnsiTheme="minorHAnsi" w:cstheme="minorHAnsi"/>
        </w:rPr>
      </w:pPr>
    </w:p>
    <w:p w14:paraId="1F3155C8" w14:textId="3532A6F1" w:rsidR="00042A36" w:rsidRPr="00042A36" w:rsidRDefault="00042A36" w:rsidP="00042A36">
      <w:pPr>
        <w:spacing w:before="120" w:after="120"/>
        <w:rPr>
          <w:rFonts w:asciiTheme="minorHAnsi" w:hAnsiTheme="minorHAnsi" w:cstheme="minorHAnsi"/>
        </w:rPr>
      </w:pPr>
      <w:r>
        <w:rPr>
          <w:rFonts w:asciiTheme="minorHAnsi" w:hAnsiTheme="minorHAnsi" w:cstheme="minorHAnsi"/>
        </w:rPr>
        <w:t>c</w:t>
      </w:r>
      <w:r w:rsidRPr="00042A36">
        <w:rPr>
          <w:rFonts w:asciiTheme="minorHAnsi" w:hAnsiTheme="minorHAnsi" w:cstheme="minorHAnsi"/>
        </w:rPr>
        <w:t xml:space="preserve">) Si elegimos un alumno al azar, ¿Cuál es la probabilidad de que </w:t>
      </w:r>
      <w:r>
        <w:rPr>
          <w:rFonts w:asciiTheme="minorHAnsi" w:hAnsiTheme="minorHAnsi" w:cstheme="minorHAnsi"/>
        </w:rPr>
        <w:t xml:space="preserve">no quiera ver el </w:t>
      </w:r>
      <w:proofErr w:type="gramStart"/>
      <w:r w:rsidR="006177B2">
        <w:rPr>
          <w:rFonts w:asciiTheme="minorHAnsi" w:hAnsiTheme="minorHAnsi" w:cstheme="minorHAnsi"/>
        </w:rPr>
        <w:t>voleibol</w:t>
      </w:r>
      <w:r w:rsidRPr="00042A36">
        <w:rPr>
          <w:rFonts w:asciiTheme="minorHAnsi" w:hAnsiTheme="minorHAnsi" w:cstheme="minorHAnsi"/>
        </w:rPr>
        <w:t>?.</w:t>
      </w:r>
      <w:proofErr w:type="gramEnd"/>
      <w:r w:rsidRPr="00042A36">
        <w:rPr>
          <w:rFonts w:asciiTheme="minorHAnsi" w:hAnsiTheme="minorHAnsi" w:cstheme="minorHAnsi"/>
        </w:rPr>
        <w:t xml:space="preserve"> </w:t>
      </w:r>
    </w:p>
    <w:p w14:paraId="42B4AB1A" w14:textId="77777777" w:rsidR="00042A36" w:rsidRDefault="00042A36" w:rsidP="00042A36">
      <w:pPr>
        <w:spacing w:before="120" w:after="120"/>
        <w:rPr>
          <w:rFonts w:asciiTheme="minorHAnsi" w:hAnsiTheme="minorHAnsi" w:cstheme="minorHAnsi"/>
        </w:rPr>
      </w:pPr>
    </w:p>
    <w:p w14:paraId="2814EF4B" w14:textId="77777777" w:rsidR="00042A36" w:rsidRPr="00042A36" w:rsidRDefault="00042A36" w:rsidP="00042A36">
      <w:pPr>
        <w:spacing w:before="120" w:after="120"/>
        <w:rPr>
          <w:rFonts w:asciiTheme="minorHAnsi" w:hAnsiTheme="minorHAnsi" w:cstheme="minorHAnsi"/>
        </w:rPr>
      </w:pPr>
      <w:r>
        <w:rPr>
          <w:rFonts w:asciiTheme="minorHAnsi" w:hAnsiTheme="minorHAnsi" w:cstheme="minorHAnsi"/>
        </w:rPr>
        <w:t>d</w:t>
      </w:r>
      <w:r w:rsidRPr="00042A36">
        <w:rPr>
          <w:rFonts w:asciiTheme="minorHAnsi" w:hAnsiTheme="minorHAnsi" w:cstheme="minorHAnsi"/>
        </w:rPr>
        <w:t>) Si elegimos un alumno al azar, ¿Cuál es la probabilidad de que sea un</w:t>
      </w:r>
      <w:r>
        <w:rPr>
          <w:rFonts w:asciiTheme="minorHAnsi" w:hAnsiTheme="minorHAnsi" w:cstheme="minorHAnsi"/>
        </w:rPr>
        <w:t>a</w:t>
      </w:r>
      <w:r w:rsidRPr="00042A36">
        <w:rPr>
          <w:rFonts w:asciiTheme="minorHAnsi" w:hAnsiTheme="minorHAnsi" w:cstheme="minorHAnsi"/>
        </w:rPr>
        <w:t xml:space="preserve"> chic</w:t>
      </w:r>
      <w:r>
        <w:rPr>
          <w:rFonts w:asciiTheme="minorHAnsi" w:hAnsiTheme="minorHAnsi" w:cstheme="minorHAnsi"/>
        </w:rPr>
        <w:t xml:space="preserve">a que quiere ver </w:t>
      </w:r>
      <w:proofErr w:type="gramStart"/>
      <w:r>
        <w:rPr>
          <w:rFonts w:asciiTheme="minorHAnsi" w:hAnsiTheme="minorHAnsi" w:cstheme="minorHAnsi"/>
        </w:rPr>
        <w:t>futbol</w:t>
      </w:r>
      <w:r w:rsidRPr="00042A36">
        <w:rPr>
          <w:rFonts w:asciiTheme="minorHAnsi" w:hAnsiTheme="minorHAnsi" w:cstheme="minorHAnsi"/>
        </w:rPr>
        <w:t>?.</w:t>
      </w:r>
      <w:proofErr w:type="gramEnd"/>
      <w:r w:rsidRPr="00042A36">
        <w:rPr>
          <w:rFonts w:asciiTheme="minorHAnsi" w:hAnsiTheme="minorHAnsi" w:cstheme="minorHAnsi"/>
        </w:rPr>
        <w:t xml:space="preserve"> </w:t>
      </w:r>
    </w:p>
    <w:p w14:paraId="462CEAD6" w14:textId="77777777" w:rsidR="00042A36" w:rsidRDefault="00042A36" w:rsidP="00042A36">
      <w:pPr>
        <w:spacing w:before="120" w:after="120"/>
        <w:rPr>
          <w:rFonts w:asciiTheme="minorHAnsi" w:hAnsiTheme="minorHAnsi" w:cstheme="minorHAnsi"/>
        </w:rPr>
      </w:pPr>
    </w:p>
    <w:p w14:paraId="4439DE5F" w14:textId="77777777" w:rsidR="00042A36" w:rsidRPr="00042A36" w:rsidRDefault="00042A36" w:rsidP="00042A36">
      <w:pPr>
        <w:spacing w:before="120" w:after="120"/>
        <w:rPr>
          <w:rFonts w:asciiTheme="minorHAnsi" w:hAnsiTheme="minorHAnsi" w:cstheme="minorHAnsi"/>
        </w:rPr>
      </w:pPr>
      <w:r>
        <w:rPr>
          <w:rFonts w:asciiTheme="minorHAnsi" w:hAnsiTheme="minorHAnsi" w:cstheme="minorHAnsi"/>
        </w:rPr>
        <w:t>e</w:t>
      </w:r>
      <w:r w:rsidRPr="00042A36">
        <w:rPr>
          <w:rFonts w:asciiTheme="minorHAnsi" w:hAnsiTheme="minorHAnsi" w:cstheme="minorHAnsi"/>
        </w:rPr>
        <w:t xml:space="preserve">) Si elegimos un alumno al azar, ¿Cuál es la probabilidad de </w:t>
      </w:r>
      <w:r>
        <w:rPr>
          <w:rFonts w:asciiTheme="minorHAnsi" w:hAnsiTheme="minorHAnsi" w:cstheme="minorHAnsi"/>
        </w:rPr>
        <w:t xml:space="preserve">que no quiera ver el </w:t>
      </w:r>
      <w:proofErr w:type="gramStart"/>
      <w:r>
        <w:rPr>
          <w:rFonts w:asciiTheme="minorHAnsi" w:hAnsiTheme="minorHAnsi" w:cstheme="minorHAnsi"/>
        </w:rPr>
        <w:t>tenis</w:t>
      </w:r>
      <w:r w:rsidRPr="00042A36">
        <w:rPr>
          <w:rFonts w:asciiTheme="minorHAnsi" w:hAnsiTheme="minorHAnsi" w:cstheme="minorHAnsi"/>
        </w:rPr>
        <w:t>?.</w:t>
      </w:r>
      <w:proofErr w:type="gramEnd"/>
      <w:r w:rsidRPr="00042A36">
        <w:rPr>
          <w:rFonts w:asciiTheme="minorHAnsi" w:hAnsiTheme="minorHAnsi" w:cstheme="minorHAnsi"/>
        </w:rPr>
        <w:t xml:space="preserve"> </w:t>
      </w:r>
    </w:p>
    <w:p w14:paraId="7B14B90D" w14:textId="77777777" w:rsidR="00042A36" w:rsidRPr="00042A36" w:rsidRDefault="00042A36" w:rsidP="00042A36">
      <w:pPr>
        <w:spacing w:before="120" w:after="120"/>
        <w:rPr>
          <w:rFonts w:asciiTheme="minorHAnsi" w:hAnsiTheme="minorHAnsi" w:cstheme="minorHAnsi"/>
        </w:rPr>
      </w:pPr>
    </w:p>
    <w:p w14:paraId="650C200E" w14:textId="77777777" w:rsidR="00035BCE" w:rsidRPr="00042A36" w:rsidRDefault="00035BCE" w:rsidP="00035BCE">
      <w:pPr>
        <w:rPr>
          <w:rFonts w:asciiTheme="minorHAnsi" w:hAnsiTheme="minorHAnsi"/>
          <w:b/>
        </w:rPr>
      </w:pPr>
    </w:p>
    <w:p w14:paraId="1D36AE80" w14:textId="77777777" w:rsidR="00042A36" w:rsidRDefault="00042A36">
      <w:pPr>
        <w:rPr>
          <w:rFonts w:asciiTheme="minorHAnsi" w:hAnsiTheme="minorHAnsi"/>
          <w:b/>
          <w:lang w:val="es-ES_tradnl"/>
        </w:rPr>
      </w:pPr>
      <w:r>
        <w:rPr>
          <w:rFonts w:asciiTheme="minorHAnsi" w:hAnsiTheme="minorHAnsi"/>
          <w:b/>
          <w:lang w:val="es-ES_tradnl"/>
        </w:rPr>
        <w:br w:type="page"/>
      </w:r>
    </w:p>
    <w:p w14:paraId="55D1302D" w14:textId="77777777" w:rsidR="007B24CE" w:rsidRPr="00BB6DC5" w:rsidRDefault="007B24CE" w:rsidP="007B24CE">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Experiencias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B24CE" w14:paraId="205B2B9E" w14:textId="77777777" w:rsidTr="00365051">
        <w:tc>
          <w:tcPr>
            <w:tcW w:w="10414" w:type="dxa"/>
          </w:tcPr>
          <w:p w14:paraId="553219B8" w14:textId="77777777" w:rsidR="007B24CE" w:rsidRDefault="007B24CE" w:rsidP="00365051">
            <w:pPr>
              <w:pStyle w:val="Prrafodelista"/>
              <w:spacing w:before="120" w:after="120"/>
              <w:ind w:left="0"/>
              <w:rPr>
                <w:rFonts w:asciiTheme="minorHAnsi" w:hAnsiTheme="minorHAnsi"/>
              </w:rPr>
            </w:pPr>
          </w:p>
          <w:p w14:paraId="7E118CD8" w14:textId="77777777" w:rsidR="007B24CE" w:rsidRDefault="007B24CE" w:rsidP="00365051">
            <w:pPr>
              <w:pStyle w:val="Prrafodelista"/>
              <w:spacing w:before="120" w:after="120"/>
              <w:ind w:left="0"/>
              <w:rPr>
                <w:rFonts w:asciiTheme="minorHAnsi" w:hAnsiTheme="minorHAnsi"/>
              </w:rPr>
            </w:pPr>
          </w:p>
          <w:p w14:paraId="025534FB" w14:textId="77777777" w:rsidR="007B24CE" w:rsidRDefault="007B24CE" w:rsidP="00365051">
            <w:pPr>
              <w:pStyle w:val="Prrafodelista"/>
              <w:spacing w:before="120" w:after="120"/>
              <w:ind w:left="0"/>
              <w:rPr>
                <w:rFonts w:asciiTheme="minorHAnsi" w:hAnsiTheme="minorHAnsi"/>
              </w:rPr>
            </w:pPr>
          </w:p>
          <w:p w14:paraId="19DE3410" w14:textId="77777777" w:rsidR="007B24CE" w:rsidRDefault="007B24CE" w:rsidP="00365051">
            <w:pPr>
              <w:pStyle w:val="Prrafodelista"/>
              <w:spacing w:before="120" w:after="120"/>
              <w:ind w:left="0"/>
              <w:rPr>
                <w:rFonts w:asciiTheme="minorHAnsi" w:hAnsiTheme="minorHAnsi"/>
              </w:rPr>
            </w:pPr>
          </w:p>
          <w:p w14:paraId="7C800A1A" w14:textId="77777777" w:rsidR="007B24CE" w:rsidRDefault="007B24CE" w:rsidP="00365051">
            <w:pPr>
              <w:pStyle w:val="Prrafodelista"/>
              <w:spacing w:before="120" w:after="120"/>
              <w:ind w:left="0"/>
              <w:rPr>
                <w:rFonts w:asciiTheme="minorHAnsi" w:hAnsiTheme="minorHAnsi"/>
              </w:rPr>
            </w:pPr>
          </w:p>
          <w:p w14:paraId="57107271" w14:textId="77777777" w:rsidR="007B24CE" w:rsidRDefault="007B24CE" w:rsidP="00365051">
            <w:pPr>
              <w:pStyle w:val="Prrafodelista"/>
              <w:spacing w:before="120" w:after="120"/>
              <w:ind w:left="0"/>
              <w:rPr>
                <w:rFonts w:asciiTheme="minorHAnsi" w:hAnsiTheme="minorHAnsi"/>
              </w:rPr>
            </w:pPr>
          </w:p>
          <w:p w14:paraId="2D034194" w14:textId="77777777" w:rsidR="007B24CE" w:rsidRDefault="007B24CE" w:rsidP="00365051">
            <w:pPr>
              <w:pStyle w:val="Prrafodelista"/>
              <w:spacing w:before="120" w:after="120"/>
              <w:ind w:left="0"/>
              <w:rPr>
                <w:rFonts w:asciiTheme="minorHAnsi" w:hAnsiTheme="minorHAnsi"/>
              </w:rPr>
            </w:pPr>
          </w:p>
          <w:p w14:paraId="70F78D26" w14:textId="77777777" w:rsidR="007B24CE" w:rsidRDefault="007B24CE" w:rsidP="00365051">
            <w:pPr>
              <w:pStyle w:val="Prrafodelista"/>
              <w:spacing w:before="120" w:after="120"/>
              <w:ind w:left="0"/>
              <w:rPr>
                <w:rFonts w:asciiTheme="minorHAnsi" w:hAnsiTheme="minorHAnsi"/>
              </w:rPr>
            </w:pPr>
          </w:p>
          <w:p w14:paraId="63EEE875" w14:textId="77777777" w:rsidR="007B24CE" w:rsidRDefault="007B24CE" w:rsidP="00365051">
            <w:pPr>
              <w:pStyle w:val="Prrafodelista"/>
              <w:spacing w:before="120" w:after="120"/>
              <w:ind w:left="0"/>
              <w:rPr>
                <w:rFonts w:asciiTheme="minorHAnsi" w:hAnsiTheme="minorHAnsi"/>
              </w:rPr>
            </w:pPr>
          </w:p>
          <w:p w14:paraId="5F58C1DE" w14:textId="77777777" w:rsidR="007B24CE" w:rsidRDefault="007B24CE" w:rsidP="00365051">
            <w:pPr>
              <w:pStyle w:val="Prrafodelista"/>
              <w:spacing w:before="120" w:after="120"/>
              <w:ind w:left="0"/>
              <w:rPr>
                <w:rFonts w:asciiTheme="minorHAnsi" w:hAnsiTheme="minorHAnsi"/>
              </w:rPr>
            </w:pPr>
          </w:p>
          <w:p w14:paraId="6B125B08" w14:textId="77777777" w:rsidR="007B24CE" w:rsidRDefault="007B24CE" w:rsidP="00365051">
            <w:pPr>
              <w:pStyle w:val="Prrafodelista"/>
              <w:spacing w:before="120" w:after="120"/>
              <w:ind w:left="0"/>
              <w:rPr>
                <w:rFonts w:asciiTheme="minorHAnsi" w:hAnsiTheme="minorHAnsi"/>
              </w:rPr>
            </w:pPr>
          </w:p>
          <w:p w14:paraId="3A3B25A3" w14:textId="77777777" w:rsidR="007B24CE" w:rsidRDefault="007B24CE" w:rsidP="00365051">
            <w:pPr>
              <w:pStyle w:val="Prrafodelista"/>
              <w:spacing w:before="120" w:after="120"/>
              <w:ind w:left="0"/>
              <w:rPr>
                <w:rFonts w:asciiTheme="minorHAnsi" w:hAnsiTheme="minorHAnsi"/>
              </w:rPr>
            </w:pPr>
          </w:p>
          <w:p w14:paraId="0A1FAF11" w14:textId="77777777" w:rsidR="007B24CE" w:rsidRDefault="007B24CE" w:rsidP="00365051">
            <w:pPr>
              <w:jc w:val="both"/>
              <w:rPr>
                <w:rFonts w:asciiTheme="minorHAnsi" w:hAnsiTheme="minorHAnsi"/>
                <w:lang w:val="es-ES_tradnl"/>
              </w:rPr>
            </w:pPr>
          </w:p>
          <w:p w14:paraId="7C8BD246" w14:textId="77777777" w:rsidR="007B24CE" w:rsidRDefault="007B24CE" w:rsidP="00365051">
            <w:pPr>
              <w:jc w:val="both"/>
              <w:rPr>
                <w:rFonts w:asciiTheme="minorHAnsi" w:hAnsiTheme="minorHAnsi"/>
                <w:lang w:val="es-ES_tradnl"/>
              </w:rPr>
            </w:pPr>
          </w:p>
          <w:p w14:paraId="1B0EC2FD" w14:textId="77777777" w:rsidR="007B24CE" w:rsidRDefault="007B24CE" w:rsidP="00365051">
            <w:pPr>
              <w:jc w:val="both"/>
              <w:rPr>
                <w:rFonts w:asciiTheme="minorHAnsi" w:hAnsiTheme="minorHAnsi"/>
                <w:lang w:val="es-ES_tradnl"/>
              </w:rPr>
            </w:pPr>
          </w:p>
        </w:tc>
      </w:tr>
    </w:tbl>
    <w:p w14:paraId="64A51FB7" w14:textId="77777777" w:rsidR="007B24CE" w:rsidRDefault="007B24CE" w:rsidP="007B24CE">
      <w:pPr>
        <w:pStyle w:val="Prrafodelista"/>
        <w:spacing w:after="120"/>
        <w:ind w:left="0"/>
        <w:jc w:val="both"/>
        <w:rPr>
          <w:rFonts w:asciiTheme="minorHAnsi" w:hAnsiTheme="minorHAnsi"/>
        </w:rPr>
      </w:pPr>
    </w:p>
    <w:p w14:paraId="2DBEAF16"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t>Supongamos que tenemos una urna con 3 bolas blancas y 5 negras. Consideremos el experimento “Extraer 2 bolas seguidas con devolución (devolvemos la 1ª bola antes de sacar la segunda)”.</w:t>
      </w:r>
    </w:p>
    <w:p w14:paraId="074F9F49" w14:textId="5CE62523" w:rsidR="007B24CE" w:rsidRDefault="007B24CE" w:rsidP="007B24CE">
      <w:pPr>
        <w:spacing w:after="120"/>
        <w:rPr>
          <w:rFonts w:asciiTheme="minorHAnsi" w:hAnsiTheme="minorHAnsi"/>
        </w:rPr>
      </w:pPr>
      <w:r>
        <w:rPr>
          <w:rFonts w:asciiTheme="minorHAnsi" w:hAnsiTheme="minorHAnsi"/>
        </w:rPr>
        <w:t xml:space="preserve">a) ¿Es un experimento </w:t>
      </w:r>
      <w:proofErr w:type="gramStart"/>
      <w:r w:rsidR="008B21EA">
        <w:rPr>
          <w:rFonts w:asciiTheme="minorHAnsi" w:hAnsiTheme="minorHAnsi"/>
        </w:rPr>
        <w:t>compuesto?.</w:t>
      </w:r>
      <w:proofErr w:type="gramEnd"/>
      <w:r w:rsidR="008B21EA">
        <w:rPr>
          <w:rFonts w:asciiTheme="minorHAnsi" w:hAnsiTheme="minorHAnsi"/>
        </w:rPr>
        <w:t xml:space="preserve"> </w:t>
      </w:r>
      <w:r>
        <w:rPr>
          <w:rFonts w:asciiTheme="minorHAnsi" w:hAnsiTheme="minorHAnsi"/>
        </w:rPr>
        <w:t xml:space="preserve"> Y si es así, ¿los dos experimentos simples que lo componen son </w:t>
      </w:r>
      <w:proofErr w:type="gramStart"/>
      <w:r>
        <w:rPr>
          <w:rFonts w:asciiTheme="minorHAnsi" w:hAnsiTheme="minorHAnsi"/>
        </w:rPr>
        <w:t>independientes?.</w:t>
      </w:r>
      <w:proofErr w:type="gramEnd"/>
    </w:p>
    <w:tbl>
      <w:tblPr>
        <w:tblStyle w:val="Tablaconcuadrcula"/>
        <w:tblW w:w="0" w:type="auto"/>
        <w:tblLook w:val="04A0" w:firstRow="1" w:lastRow="0" w:firstColumn="1" w:lastColumn="0" w:noHBand="0" w:noVBand="1"/>
      </w:tblPr>
      <w:tblGrid>
        <w:gridCol w:w="10450"/>
      </w:tblGrid>
      <w:tr w:rsidR="007B24CE" w14:paraId="320A6A9E" w14:textId="77777777" w:rsidTr="00365051">
        <w:tc>
          <w:tcPr>
            <w:tcW w:w="10450" w:type="dxa"/>
          </w:tcPr>
          <w:p w14:paraId="149E6127" w14:textId="77777777" w:rsidR="007B24CE" w:rsidRDefault="007B24CE" w:rsidP="00365051">
            <w:pPr>
              <w:rPr>
                <w:rFonts w:asciiTheme="minorHAnsi" w:hAnsiTheme="minorHAnsi"/>
              </w:rPr>
            </w:pPr>
          </w:p>
          <w:p w14:paraId="1B01E066" w14:textId="77777777" w:rsidR="007B24CE" w:rsidRDefault="007B24CE" w:rsidP="00365051">
            <w:pPr>
              <w:rPr>
                <w:rFonts w:asciiTheme="minorHAnsi" w:hAnsiTheme="minorHAnsi"/>
              </w:rPr>
            </w:pPr>
          </w:p>
        </w:tc>
      </w:tr>
    </w:tbl>
    <w:p w14:paraId="54A906C4" w14:textId="77777777" w:rsidR="007B24CE" w:rsidRDefault="007B24CE" w:rsidP="007B24CE">
      <w:pPr>
        <w:spacing w:before="120"/>
        <w:rPr>
          <w:rFonts w:asciiTheme="minorHAnsi" w:hAnsiTheme="minorHAnsi"/>
        </w:rPr>
      </w:pPr>
      <w:r>
        <w:rPr>
          <w:rFonts w:asciiTheme="minorHAnsi" w:hAnsiTheme="minorHAnsi"/>
        </w:rPr>
        <w:t>b) Completa el siguiente diagrama de árbol con las probabilidades que corresponden a cada rama:</w:t>
      </w:r>
    </w:p>
    <w:p w14:paraId="73755F19" w14:textId="77777777" w:rsidR="007B24CE" w:rsidRDefault="007B24CE" w:rsidP="007B24CE">
      <w:pPr>
        <w:jc w:val="center"/>
        <w:rPr>
          <w:rFonts w:asciiTheme="minorHAnsi" w:hAnsiTheme="minorHAnsi"/>
        </w:rPr>
      </w:pPr>
      <w:r w:rsidRPr="00441EF5">
        <w:rPr>
          <w:rFonts w:asciiTheme="minorHAnsi" w:hAnsiTheme="minorHAnsi"/>
          <w:noProof/>
        </w:rPr>
        <w:drawing>
          <wp:inline distT="0" distB="0" distL="0" distR="0" wp14:anchorId="4AE8AE23" wp14:editId="5B6D518D">
            <wp:extent cx="4851919" cy="2431990"/>
            <wp:effectExtent l="0" t="0" r="0" b="0"/>
            <wp:docPr id="33851" name="Imagen 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a:ext>
                      </a:extLst>
                    </a:blip>
                    <a:stretch>
                      <a:fillRect/>
                    </a:stretch>
                  </pic:blipFill>
                  <pic:spPr>
                    <a:xfrm>
                      <a:off x="0" y="0"/>
                      <a:ext cx="4860905" cy="2436494"/>
                    </a:xfrm>
                    <a:prstGeom prst="rect">
                      <a:avLst/>
                    </a:prstGeom>
                  </pic:spPr>
                </pic:pic>
              </a:graphicData>
            </a:graphic>
          </wp:inline>
        </w:drawing>
      </w:r>
    </w:p>
    <w:p w14:paraId="78CE3060" w14:textId="77777777" w:rsidR="007B24CE" w:rsidRDefault="007B24CE" w:rsidP="007B24CE">
      <w:pPr>
        <w:rPr>
          <w:rFonts w:asciiTheme="minorHAnsi" w:hAnsiTheme="minorHAnsi"/>
        </w:rPr>
      </w:pPr>
      <w:r>
        <w:rPr>
          <w:rFonts w:asciiTheme="minorHAnsi" w:hAnsiTheme="minorHAnsi"/>
        </w:rPr>
        <w:t>c) Mirando el árbol anterior responde:</w:t>
      </w:r>
    </w:p>
    <w:p w14:paraId="1922BB1A"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negras:_</w:t>
      </w:r>
      <w:proofErr w:type="gramEnd"/>
      <w:r>
        <w:rPr>
          <w:rFonts w:asciiTheme="minorHAnsi" w:hAnsiTheme="minorHAnsi"/>
        </w:rPr>
        <w:t>___________________________________________________</w:t>
      </w:r>
    </w:p>
    <w:p w14:paraId="6470A165"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blancas:_</w:t>
      </w:r>
      <w:proofErr w:type="gramEnd"/>
      <w:r>
        <w:rPr>
          <w:rFonts w:asciiTheme="minorHAnsi" w:hAnsiTheme="minorHAnsi"/>
        </w:rPr>
        <w:t>__________________________________________________</w:t>
      </w:r>
    </w:p>
    <w:p w14:paraId="4FEC8E6F" w14:textId="77777777" w:rsidR="007B24CE" w:rsidRDefault="007B24CE" w:rsidP="007B24CE">
      <w:pPr>
        <w:spacing w:before="120" w:after="240"/>
        <w:rPr>
          <w:rFonts w:asciiTheme="minorHAnsi" w:hAnsiTheme="minorHAnsi"/>
        </w:rPr>
      </w:pPr>
      <w:r>
        <w:rPr>
          <w:rFonts w:asciiTheme="minorHAnsi" w:hAnsiTheme="minorHAnsi"/>
        </w:rPr>
        <w:t xml:space="preserve">Probabilidad de que sacar 1 blanca y 1 </w:t>
      </w:r>
      <w:proofErr w:type="gramStart"/>
      <w:r>
        <w:rPr>
          <w:rFonts w:asciiTheme="minorHAnsi" w:hAnsiTheme="minorHAnsi"/>
        </w:rPr>
        <w:t>negra:_</w:t>
      </w:r>
      <w:proofErr w:type="gramEnd"/>
      <w:r>
        <w:rPr>
          <w:rFonts w:asciiTheme="minorHAnsi" w:hAnsiTheme="minorHAnsi"/>
        </w:rPr>
        <w:t>____________________________________________</w:t>
      </w:r>
    </w:p>
    <w:p w14:paraId="412123FF" w14:textId="77777777" w:rsidR="007B24CE"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rPr>
        <w:lastRenderedPageBreak/>
        <w:t>Supongamos que tenemos una urna con 3 bolas blancas y 5 negras. Consideremos el experimento “Extraer 2 bolas seguidas sin devolución (no devolvemos la 1ª bola antes de sacar la segunda)”.</w:t>
      </w:r>
    </w:p>
    <w:p w14:paraId="2F6EC827" w14:textId="77777777" w:rsidR="007B24CE" w:rsidRDefault="007B24CE" w:rsidP="007B24CE">
      <w:pPr>
        <w:spacing w:after="120"/>
        <w:rPr>
          <w:rFonts w:asciiTheme="minorHAnsi" w:hAnsiTheme="minorHAnsi"/>
        </w:rPr>
      </w:pPr>
      <w:r>
        <w:rPr>
          <w:rFonts w:asciiTheme="minorHAnsi" w:hAnsiTheme="minorHAnsi"/>
        </w:rPr>
        <w:t xml:space="preserve">a) ¿Es un experimento </w:t>
      </w:r>
      <w:proofErr w:type="gramStart"/>
      <w:r>
        <w:rPr>
          <w:rFonts w:asciiTheme="minorHAnsi" w:hAnsiTheme="minorHAnsi"/>
        </w:rPr>
        <w:t>compuesto?.</w:t>
      </w:r>
      <w:proofErr w:type="gramEnd"/>
      <w:r>
        <w:rPr>
          <w:rFonts w:asciiTheme="minorHAnsi" w:hAnsiTheme="minorHAnsi"/>
        </w:rPr>
        <w:t xml:space="preserve"> Y si es así, ¿los dos experimentos simples que lo componen son </w:t>
      </w:r>
      <w:proofErr w:type="gramStart"/>
      <w:r>
        <w:rPr>
          <w:rFonts w:asciiTheme="minorHAnsi" w:hAnsiTheme="minorHAnsi"/>
        </w:rPr>
        <w:t>independientes?.</w:t>
      </w:r>
      <w:proofErr w:type="gramEnd"/>
    </w:p>
    <w:tbl>
      <w:tblPr>
        <w:tblStyle w:val="Tablaconcuadrcula"/>
        <w:tblW w:w="0" w:type="auto"/>
        <w:tblLook w:val="04A0" w:firstRow="1" w:lastRow="0" w:firstColumn="1" w:lastColumn="0" w:noHBand="0" w:noVBand="1"/>
      </w:tblPr>
      <w:tblGrid>
        <w:gridCol w:w="10450"/>
      </w:tblGrid>
      <w:tr w:rsidR="007B24CE" w14:paraId="0E6B42D0" w14:textId="77777777" w:rsidTr="00365051">
        <w:tc>
          <w:tcPr>
            <w:tcW w:w="10450" w:type="dxa"/>
          </w:tcPr>
          <w:p w14:paraId="480143D4" w14:textId="77777777" w:rsidR="007B24CE" w:rsidRDefault="007B24CE" w:rsidP="00365051">
            <w:pPr>
              <w:rPr>
                <w:rFonts w:asciiTheme="minorHAnsi" w:hAnsiTheme="minorHAnsi"/>
              </w:rPr>
            </w:pPr>
          </w:p>
          <w:p w14:paraId="7393F6AD" w14:textId="77777777" w:rsidR="007B24CE" w:rsidRDefault="007B24CE" w:rsidP="00365051">
            <w:pPr>
              <w:rPr>
                <w:rFonts w:asciiTheme="minorHAnsi" w:hAnsiTheme="minorHAnsi"/>
              </w:rPr>
            </w:pPr>
          </w:p>
        </w:tc>
      </w:tr>
    </w:tbl>
    <w:p w14:paraId="43EED1B2" w14:textId="77777777" w:rsidR="007B24CE" w:rsidRDefault="007B24CE" w:rsidP="007B24CE">
      <w:pPr>
        <w:spacing w:before="120"/>
        <w:rPr>
          <w:rFonts w:asciiTheme="minorHAnsi" w:hAnsiTheme="minorHAnsi"/>
        </w:rPr>
      </w:pPr>
      <w:r>
        <w:rPr>
          <w:rFonts w:asciiTheme="minorHAnsi" w:hAnsiTheme="minorHAnsi"/>
        </w:rPr>
        <w:t>b) Completa el siguiente diagrama de árbol con las probabilidades que corresponden a cada rama:</w:t>
      </w:r>
    </w:p>
    <w:p w14:paraId="3BEF72FB" w14:textId="77777777" w:rsidR="007B24CE" w:rsidRDefault="007B24CE" w:rsidP="007B24CE">
      <w:pPr>
        <w:jc w:val="center"/>
        <w:rPr>
          <w:rFonts w:asciiTheme="minorHAnsi" w:hAnsiTheme="minorHAnsi"/>
        </w:rPr>
      </w:pPr>
      <w:r w:rsidRPr="00441EF5">
        <w:rPr>
          <w:rFonts w:asciiTheme="minorHAnsi" w:hAnsiTheme="minorHAnsi"/>
          <w:noProof/>
        </w:rPr>
        <w:drawing>
          <wp:inline distT="0" distB="0" distL="0" distR="0" wp14:anchorId="0BDE6A17" wp14:editId="6E989BFD">
            <wp:extent cx="4851919" cy="2431990"/>
            <wp:effectExtent l="0" t="0" r="0" b="0"/>
            <wp:docPr id="33852" name="Imagen 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screen">
                      <a:extLst>
                        <a:ext uri="{28A0092B-C50C-407E-A947-70E740481C1C}">
                          <a14:useLocalDpi xmlns:a14="http://schemas.microsoft.com/office/drawing/2010/main"/>
                        </a:ext>
                      </a:extLst>
                    </a:blip>
                    <a:stretch>
                      <a:fillRect/>
                    </a:stretch>
                  </pic:blipFill>
                  <pic:spPr>
                    <a:xfrm>
                      <a:off x="0" y="0"/>
                      <a:ext cx="4860905" cy="2436494"/>
                    </a:xfrm>
                    <a:prstGeom prst="rect">
                      <a:avLst/>
                    </a:prstGeom>
                  </pic:spPr>
                </pic:pic>
              </a:graphicData>
            </a:graphic>
          </wp:inline>
        </w:drawing>
      </w:r>
    </w:p>
    <w:p w14:paraId="6C1ACE70" w14:textId="77777777" w:rsidR="007B24CE" w:rsidRDefault="007B24CE" w:rsidP="007B24CE">
      <w:pPr>
        <w:rPr>
          <w:rFonts w:asciiTheme="minorHAnsi" w:hAnsiTheme="minorHAnsi"/>
        </w:rPr>
      </w:pPr>
      <w:r>
        <w:rPr>
          <w:rFonts w:asciiTheme="minorHAnsi" w:hAnsiTheme="minorHAnsi"/>
        </w:rPr>
        <w:t>c) Mirando el árbol anterior responde:</w:t>
      </w:r>
    </w:p>
    <w:p w14:paraId="5B6E94EC"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negras:_</w:t>
      </w:r>
      <w:proofErr w:type="gramEnd"/>
      <w:r>
        <w:rPr>
          <w:rFonts w:asciiTheme="minorHAnsi" w:hAnsiTheme="minorHAnsi"/>
        </w:rPr>
        <w:t>___________________________________________________</w:t>
      </w:r>
    </w:p>
    <w:p w14:paraId="3C5413DA" w14:textId="77777777" w:rsidR="007B24CE" w:rsidRDefault="007B24CE" w:rsidP="007B24CE">
      <w:pPr>
        <w:spacing w:before="120" w:after="240"/>
        <w:rPr>
          <w:rFonts w:asciiTheme="minorHAnsi" w:hAnsiTheme="minorHAnsi"/>
        </w:rPr>
      </w:pPr>
      <w:r>
        <w:rPr>
          <w:rFonts w:asciiTheme="minorHAnsi" w:hAnsiTheme="minorHAnsi"/>
        </w:rPr>
        <w:t xml:space="preserve">Probabilidad de que salgan 2 </w:t>
      </w:r>
      <w:proofErr w:type="gramStart"/>
      <w:r>
        <w:rPr>
          <w:rFonts w:asciiTheme="minorHAnsi" w:hAnsiTheme="minorHAnsi"/>
        </w:rPr>
        <w:t>blancas:_</w:t>
      </w:r>
      <w:proofErr w:type="gramEnd"/>
      <w:r>
        <w:rPr>
          <w:rFonts w:asciiTheme="minorHAnsi" w:hAnsiTheme="minorHAnsi"/>
        </w:rPr>
        <w:t>__________________________________________________</w:t>
      </w:r>
    </w:p>
    <w:p w14:paraId="008A5E2D" w14:textId="77777777" w:rsidR="007B24CE" w:rsidRDefault="007B24CE" w:rsidP="007B24CE">
      <w:pPr>
        <w:spacing w:before="120" w:after="240"/>
        <w:rPr>
          <w:rFonts w:asciiTheme="minorHAnsi" w:hAnsiTheme="minorHAnsi"/>
        </w:rPr>
      </w:pPr>
      <w:r>
        <w:rPr>
          <w:rFonts w:asciiTheme="minorHAnsi" w:hAnsiTheme="minorHAnsi"/>
        </w:rPr>
        <w:t xml:space="preserve">Probabilidad de que sacar 1 blanca y 1 </w:t>
      </w:r>
      <w:proofErr w:type="gramStart"/>
      <w:r>
        <w:rPr>
          <w:rFonts w:asciiTheme="minorHAnsi" w:hAnsiTheme="minorHAnsi"/>
        </w:rPr>
        <w:t>negra:_</w:t>
      </w:r>
      <w:proofErr w:type="gramEnd"/>
      <w:r>
        <w:rPr>
          <w:rFonts w:asciiTheme="minorHAnsi" w:hAnsiTheme="minorHAnsi"/>
        </w:rPr>
        <w:t>____________________________________________</w:t>
      </w:r>
    </w:p>
    <w:p w14:paraId="574B9EDE" w14:textId="77777777" w:rsidR="007B24CE" w:rsidRPr="000E6766"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cstheme="minorHAnsi"/>
        </w:rPr>
        <w:t>Consideremos el experimento aleatorio “Tirar 2 veces una moneda”.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16912CA1" w14:textId="77777777" w:rsidTr="00365051">
        <w:tc>
          <w:tcPr>
            <w:tcW w:w="10450" w:type="dxa"/>
          </w:tcPr>
          <w:p w14:paraId="0B1A7F2C" w14:textId="77777777" w:rsidR="007B24CE" w:rsidRDefault="007B24CE" w:rsidP="00365051"/>
          <w:p w14:paraId="128D75BB" w14:textId="77777777" w:rsidR="007B24CE" w:rsidRDefault="007B24CE" w:rsidP="00365051">
            <w:pPr>
              <w:pStyle w:val="Prrafodelista"/>
              <w:ind w:left="0"/>
              <w:jc w:val="both"/>
              <w:rPr>
                <w:rFonts w:asciiTheme="minorHAnsi" w:hAnsiTheme="minorHAnsi"/>
              </w:rPr>
            </w:pPr>
          </w:p>
          <w:p w14:paraId="57EA49FE" w14:textId="77777777" w:rsidR="007B24CE" w:rsidRDefault="007B24CE" w:rsidP="00365051">
            <w:pPr>
              <w:pStyle w:val="Prrafodelista"/>
              <w:ind w:left="0"/>
              <w:jc w:val="both"/>
              <w:rPr>
                <w:rFonts w:asciiTheme="minorHAnsi" w:hAnsiTheme="minorHAnsi"/>
              </w:rPr>
            </w:pPr>
          </w:p>
          <w:p w14:paraId="522584EA" w14:textId="77777777" w:rsidR="007B24CE" w:rsidRDefault="007B24CE" w:rsidP="00365051">
            <w:pPr>
              <w:pStyle w:val="Prrafodelista"/>
              <w:ind w:left="0"/>
              <w:jc w:val="both"/>
              <w:rPr>
                <w:rFonts w:asciiTheme="minorHAnsi" w:hAnsiTheme="minorHAnsi"/>
              </w:rPr>
            </w:pPr>
          </w:p>
          <w:p w14:paraId="0468F794" w14:textId="77777777" w:rsidR="007B24CE" w:rsidRDefault="007B24CE" w:rsidP="00365051">
            <w:pPr>
              <w:pStyle w:val="Prrafodelista"/>
              <w:ind w:left="0"/>
              <w:jc w:val="both"/>
              <w:rPr>
                <w:rFonts w:asciiTheme="minorHAnsi" w:hAnsiTheme="minorHAnsi"/>
              </w:rPr>
            </w:pPr>
          </w:p>
          <w:p w14:paraId="49EE91D3" w14:textId="77777777" w:rsidR="007B24CE" w:rsidRDefault="007B24CE" w:rsidP="00365051">
            <w:pPr>
              <w:pStyle w:val="Prrafodelista"/>
              <w:ind w:left="0"/>
              <w:jc w:val="both"/>
              <w:rPr>
                <w:rFonts w:asciiTheme="minorHAnsi" w:hAnsiTheme="minorHAnsi"/>
              </w:rPr>
            </w:pPr>
          </w:p>
          <w:p w14:paraId="605D3A2C" w14:textId="77777777" w:rsidR="007B24CE" w:rsidRDefault="007B24CE" w:rsidP="00365051">
            <w:pPr>
              <w:pStyle w:val="Prrafodelista"/>
              <w:ind w:left="0"/>
              <w:jc w:val="both"/>
              <w:rPr>
                <w:rFonts w:asciiTheme="minorHAnsi" w:hAnsiTheme="minorHAnsi"/>
              </w:rPr>
            </w:pPr>
          </w:p>
          <w:p w14:paraId="738D80C0" w14:textId="77777777" w:rsidR="007B24CE" w:rsidRDefault="007B24CE" w:rsidP="00365051">
            <w:pPr>
              <w:pStyle w:val="Prrafodelista"/>
              <w:ind w:left="0"/>
              <w:jc w:val="both"/>
              <w:rPr>
                <w:rFonts w:asciiTheme="minorHAnsi" w:hAnsiTheme="minorHAnsi"/>
              </w:rPr>
            </w:pPr>
          </w:p>
        </w:tc>
      </w:tr>
    </w:tbl>
    <w:p w14:paraId="5A69DF19" w14:textId="77777777" w:rsidR="007B24CE" w:rsidRDefault="007B24CE" w:rsidP="007B24CE">
      <w:pPr>
        <w:spacing w:before="120" w:after="120"/>
        <w:jc w:val="both"/>
        <w:rPr>
          <w:rFonts w:asciiTheme="minorHAnsi" w:hAnsiTheme="minorHAnsi"/>
        </w:rPr>
      </w:pPr>
      <w:r>
        <w:rPr>
          <w:rFonts w:asciiTheme="minorHAnsi" w:hAnsiTheme="minorHAnsi" w:cstheme="minorHAnsi"/>
        </w:rPr>
        <w:t xml:space="preserve">a) ¿Cuál es la probabilidad de obtener 2 </w:t>
      </w:r>
      <w:proofErr w:type="gramStart"/>
      <w:r>
        <w:rPr>
          <w:rFonts w:asciiTheme="minorHAnsi" w:hAnsiTheme="minorHAnsi" w:cstheme="minorHAnsi"/>
        </w:rPr>
        <w:t>caras?.</w:t>
      </w:r>
      <w:proofErr w:type="gramEnd"/>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714ABEB8" w14:textId="77777777" w:rsidTr="00365051">
        <w:tc>
          <w:tcPr>
            <w:tcW w:w="10450" w:type="dxa"/>
          </w:tcPr>
          <w:p w14:paraId="2AA0AE48" w14:textId="77777777" w:rsidR="007B24CE" w:rsidRDefault="007B24CE" w:rsidP="00365051">
            <w:pPr>
              <w:spacing w:before="120" w:after="120"/>
              <w:jc w:val="both"/>
              <w:rPr>
                <w:rFonts w:asciiTheme="minorHAnsi" w:hAnsiTheme="minorHAnsi"/>
              </w:rPr>
            </w:pPr>
          </w:p>
        </w:tc>
      </w:tr>
    </w:tbl>
    <w:p w14:paraId="5B838C62" w14:textId="77777777" w:rsidR="007B24CE" w:rsidRDefault="007B24CE" w:rsidP="007B24CE">
      <w:pPr>
        <w:spacing w:before="120" w:after="120"/>
        <w:jc w:val="both"/>
        <w:rPr>
          <w:rFonts w:asciiTheme="minorHAnsi" w:hAnsiTheme="minorHAnsi"/>
        </w:rPr>
      </w:pPr>
      <w:r>
        <w:rPr>
          <w:rFonts w:asciiTheme="minorHAnsi" w:hAnsiTheme="minorHAnsi" w:cstheme="minorHAnsi"/>
        </w:rPr>
        <w:t xml:space="preserve">b) ¿Cuál es la probabilidad de obtener al menos una </w:t>
      </w:r>
      <w:proofErr w:type="gramStart"/>
      <w:r>
        <w:rPr>
          <w:rFonts w:asciiTheme="minorHAnsi" w:hAnsiTheme="minorHAnsi" w:cstheme="minorHAnsi"/>
        </w:rPr>
        <w:t>cruz?.</w:t>
      </w:r>
      <w:proofErr w:type="gramEnd"/>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77A36B83" w14:textId="77777777" w:rsidTr="00365051">
        <w:tc>
          <w:tcPr>
            <w:tcW w:w="10450" w:type="dxa"/>
          </w:tcPr>
          <w:p w14:paraId="60AD6909" w14:textId="77777777" w:rsidR="007B24CE" w:rsidRDefault="007B24CE" w:rsidP="00365051">
            <w:pPr>
              <w:spacing w:before="120" w:after="120"/>
              <w:jc w:val="both"/>
              <w:rPr>
                <w:rFonts w:asciiTheme="minorHAnsi" w:hAnsiTheme="minorHAnsi"/>
              </w:rPr>
            </w:pPr>
          </w:p>
        </w:tc>
      </w:tr>
    </w:tbl>
    <w:p w14:paraId="53607A59" w14:textId="77777777" w:rsidR="007B24CE" w:rsidRPr="00441EF5" w:rsidRDefault="007B24CE" w:rsidP="007B24CE">
      <w:pPr>
        <w:pStyle w:val="Prrafodelista"/>
        <w:numPr>
          <w:ilvl w:val="0"/>
          <w:numId w:val="4"/>
        </w:numPr>
        <w:spacing w:after="120"/>
        <w:ind w:left="0" w:firstLine="0"/>
        <w:jc w:val="both"/>
        <w:rPr>
          <w:rFonts w:asciiTheme="minorHAnsi" w:hAnsiTheme="minorHAnsi"/>
        </w:rPr>
      </w:pPr>
      <w:r>
        <w:rPr>
          <w:rFonts w:asciiTheme="minorHAnsi" w:hAnsiTheme="minorHAnsi" w:cstheme="minorHAnsi"/>
        </w:rPr>
        <w:lastRenderedPageBreak/>
        <w:t>Consideramos el experimento aleatorio “Tirar un dado 2 veces”.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B24CE" w14:paraId="176D53E8" w14:textId="77777777" w:rsidTr="00365051">
        <w:tc>
          <w:tcPr>
            <w:tcW w:w="10450" w:type="dxa"/>
          </w:tcPr>
          <w:p w14:paraId="3742889E" w14:textId="77777777" w:rsidR="007B24CE" w:rsidRDefault="007B24CE" w:rsidP="00365051"/>
          <w:p w14:paraId="0E7FD88A" w14:textId="77777777" w:rsidR="007B24CE" w:rsidRDefault="007B24CE" w:rsidP="00365051">
            <w:pPr>
              <w:pStyle w:val="Prrafodelista"/>
              <w:ind w:left="0"/>
              <w:jc w:val="both"/>
              <w:rPr>
                <w:rFonts w:asciiTheme="minorHAnsi" w:hAnsiTheme="minorHAnsi"/>
              </w:rPr>
            </w:pPr>
          </w:p>
          <w:p w14:paraId="59A2D004" w14:textId="77777777" w:rsidR="007B24CE" w:rsidRDefault="007B24CE" w:rsidP="00365051">
            <w:pPr>
              <w:pStyle w:val="Prrafodelista"/>
              <w:ind w:left="0"/>
              <w:jc w:val="both"/>
              <w:rPr>
                <w:rFonts w:asciiTheme="minorHAnsi" w:hAnsiTheme="minorHAnsi"/>
              </w:rPr>
            </w:pPr>
          </w:p>
          <w:p w14:paraId="561317E5" w14:textId="77777777" w:rsidR="007B24CE" w:rsidRDefault="007B24CE" w:rsidP="00365051">
            <w:pPr>
              <w:pStyle w:val="Prrafodelista"/>
              <w:ind w:left="0"/>
              <w:jc w:val="both"/>
              <w:rPr>
                <w:rFonts w:asciiTheme="minorHAnsi" w:hAnsiTheme="minorHAnsi"/>
              </w:rPr>
            </w:pPr>
          </w:p>
          <w:p w14:paraId="3588A25B" w14:textId="77777777" w:rsidR="007B24CE" w:rsidRDefault="007B24CE" w:rsidP="00365051">
            <w:pPr>
              <w:pStyle w:val="Prrafodelista"/>
              <w:ind w:left="0"/>
              <w:jc w:val="both"/>
              <w:rPr>
                <w:rFonts w:asciiTheme="minorHAnsi" w:hAnsiTheme="minorHAnsi"/>
              </w:rPr>
            </w:pPr>
          </w:p>
          <w:p w14:paraId="55C941B1" w14:textId="77777777" w:rsidR="007B24CE" w:rsidRDefault="007B24CE" w:rsidP="00365051">
            <w:pPr>
              <w:pStyle w:val="Prrafodelista"/>
              <w:ind w:left="0"/>
              <w:jc w:val="both"/>
              <w:rPr>
                <w:rFonts w:asciiTheme="minorHAnsi" w:hAnsiTheme="minorHAnsi"/>
              </w:rPr>
            </w:pPr>
          </w:p>
          <w:p w14:paraId="24EA0BD4" w14:textId="77777777" w:rsidR="007B24CE" w:rsidRDefault="007B24CE" w:rsidP="00365051">
            <w:pPr>
              <w:pStyle w:val="Prrafodelista"/>
              <w:ind w:left="0"/>
              <w:jc w:val="both"/>
              <w:rPr>
                <w:rFonts w:asciiTheme="minorHAnsi" w:hAnsiTheme="minorHAnsi"/>
              </w:rPr>
            </w:pPr>
          </w:p>
          <w:p w14:paraId="41D48667" w14:textId="77777777" w:rsidR="007B24CE" w:rsidRDefault="007B24CE" w:rsidP="00365051">
            <w:pPr>
              <w:pStyle w:val="Prrafodelista"/>
              <w:ind w:left="0"/>
              <w:jc w:val="both"/>
              <w:rPr>
                <w:rFonts w:asciiTheme="minorHAnsi" w:hAnsiTheme="minorHAnsi"/>
              </w:rPr>
            </w:pPr>
          </w:p>
          <w:p w14:paraId="1134F4B6" w14:textId="77777777" w:rsidR="007B24CE" w:rsidRDefault="007B24CE" w:rsidP="00365051">
            <w:pPr>
              <w:pStyle w:val="Prrafodelista"/>
              <w:ind w:left="0"/>
              <w:jc w:val="both"/>
              <w:rPr>
                <w:rFonts w:asciiTheme="minorHAnsi" w:hAnsiTheme="minorHAnsi"/>
              </w:rPr>
            </w:pPr>
          </w:p>
          <w:p w14:paraId="379CB50C" w14:textId="77777777" w:rsidR="007B24CE" w:rsidRDefault="007B24CE" w:rsidP="00365051">
            <w:pPr>
              <w:pStyle w:val="Prrafodelista"/>
              <w:ind w:left="0"/>
              <w:jc w:val="both"/>
              <w:rPr>
                <w:rFonts w:asciiTheme="minorHAnsi" w:hAnsiTheme="minorHAnsi"/>
              </w:rPr>
            </w:pPr>
          </w:p>
          <w:p w14:paraId="11DA596A" w14:textId="77777777" w:rsidR="007B24CE" w:rsidRDefault="007B24CE" w:rsidP="00365051">
            <w:pPr>
              <w:pStyle w:val="Prrafodelista"/>
              <w:ind w:left="0"/>
              <w:jc w:val="both"/>
              <w:rPr>
                <w:rFonts w:asciiTheme="minorHAnsi" w:hAnsiTheme="minorHAnsi"/>
              </w:rPr>
            </w:pPr>
          </w:p>
          <w:p w14:paraId="00A4F900" w14:textId="77777777" w:rsidR="007B24CE" w:rsidRDefault="007B24CE" w:rsidP="00365051">
            <w:pPr>
              <w:pStyle w:val="Prrafodelista"/>
              <w:ind w:left="0"/>
              <w:jc w:val="both"/>
              <w:rPr>
                <w:rFonts w:asciiTheme="minorHAnsi" w:hAnsiTheme="minorHAnsi"/>
              </w:rPr>
            </w:pPr>
          </w:p>
          <w:p w14:paraId="53F11F09" w14:textId="77777777" w:rsidR="007B24CE" w:rsidRDefault="007B24CE" w:rsidP="00365051">
            <w:pPr>
              <w:pStyle w:val="Prrafodelista"/>
              <w:ind w:left="0"/>
              <w:jc w:val="both"/>
              <w:rPr>
                <w:rFonts w:asciiTheme="minorHAnsi" w:hAnsiTheme="minorHAnsi"/>
              </w:rPr>
            </w:pPr>
          </w:p>
          <w:p w14:paraId="64407249" w14:textId="77777777" w:rsidR="007B24CE" w:rsidRDefault="007B24CE" w:rsidP="00365051">
            <w:pPr>
              <w:pStyle w:val="Prrafodelista"/>
              <w:ind w:left="0"/>
              <w:jc w:val="both"/>
              <w:rPr>
                <w:rFonts w:asciiTheme="minorHAnsi" w:hAnsiTheme="minorHAnsi"/>
              </w:rPr>
            </w:pPr>
          </w:p>
        </w:tc>
      </w:tr>
    </w:tbl>
    <w:p w14:paraId="5838A8A5" w14:textId="77777777" w:rsidR="007B24CE" w:rsidRPr="000E6766" w:rsidRDefault="007B24CE" w:rsidP="007B24CE">
      <w:pPr>
        <w:spacing w:before="120" w:after="120"/>
        <w:rPr>
          <w:rFonts w:asciiTheme="minorHAnsi" w:hAnsiTheme="minorHAnsi" w:cstheme="minorHAnsi"/>
        </w:rPr>
      </w:pPr>
      <w:r>
        <w:rPr>
          <w:rFonts w:asciiTheme="minorHAnsi" w:hAnsiTheme="minorHAnsi" w:cstheme="minorHAnsi"/>
        </w:rPr>
        <w:t>a) Probabilidad de “sacar algún 1”.</w:t>
      </w:r>
    </w:p>
    <w:tbl>
      <w:tblPr>
        <w:tblStyle w:val="Tablaconcuadrcula"/>
        <w:tblW w:w="0" w:type="auto"/>
        <w:tblLook w:val="04A0" w:firstRow="1" w:lastRow="0" w:firstColumn="1" w:lastColumn="0" w:noHBand="0" w:noVBand="1"/>
      </w:tblPr>
      <w:tblGrid>
        <w:gridCol w:w="10450"/>
      </w:tblGrid>
      <w:tr w:rsidR="007B24CE" w14:paraId="708F4027" w14:textId="77777777" w:rsidTr="00365051">
        <w:tc>
          <w:tcPr>
            <w:tcW w:w="10450" w:type="dxa"/>
          </w:tcPr>
          <w:p w14:paraId="10AAB915" w14:textId="77777777" w:rsidR="007B24CE" w:rsidRDefault="007B24CE" w:rsidP="00365051">
            <w:pPr>
              <w:pStyle w:val="Prrafodelista"/>
              <w:ind w:left="0"/>
              <w:jc w:val="both"/>
              <w:rPr>
                <w:rFonts w:asciiTheme="minorHAnsi" w:hAnsiTheme="minorHAnsi"/>
              </w:rPr>
            </w:pPr>
          </w:p>
          <w:p w14:paraId="008B06C4" w14:textId="77777777" w:rsidR="007B24CE" w:rsidRDefault="007B24CE" w:rsidP="00365051">
            <w:pPr>
              <w:pStyle w:val="Prrafodelista"/>
              <w:spacing w:after="120"/>
              <w:ind w:left="0"/>
              <w:jc w:val="both"/>
              <w:rPr>
                <w:rFonts w:asciiTheme="minorHAnsi" w:hAnsiTheme="minorHAnsi"/>
              </w:rPr>
            </w:pPr>
          </w:p>
        </w:tc>
      </w:tr>
    </w:tbl>
    <w:p w14:paraId="429D05CA" w14:textId="77777777" w:rsidR="007B24CE" w:rsidRPr="000E6766" w:rsidRDefault="007B24CE" w:rsidP="00AB6AD2">
      <w:pPr>
        <w:spacing w:before="120" w:after="120"/>
        <w:rPr>
          <w:rFonts w:asciiTheme="minorHAnsi" w:hAnsiTheme="minorHAnsi" w:cstheme="minorHAnsi"/>
        </w:rPr>
      </w:pPr>
      <w:r w:rsidRPr="000976AC">
        <w:rPr>
          <w:rFonts w:asciiTheme="minorHAnsi" w:hAnsiTheme="minorHAnsi" w:cstheme="minorHAnsi"/>
        </w:rPr>
        <w:t>b) La suma de los dígitos es 8.</w:t>
      </w:r>
    </w:p>
    <w:tbl>
      <w:tblPr>
        <w:tblStyle w:val="Tablaconcuadrcula"/>
        <w:tblW w:w="0" w:type="auto"/>
        <w:tblLook w:val="04A0" w:firstRow="1" w:lastRow="0" w:firstColumn="1" w:lastColumn="0" w:noHBand="0" w:noVBand="1"/>
      </w:tblPr>
      <w:tblGrid>
        <w:gridCol w:w="10450"/>
      </w:tblGrid>
      <w:tr w:rsidR="007B24CE" w14:paraId="7B4A5838" w14:textId="77777777" w:rsidTr="00365051">
        <w:tc>
          <w:tcPr>
            <w:tcW w:w="10450" w:type="dxa"/>
          </w:tcPr>
          <w:p w14:paraId="1CF3F1DF" w14:textId="77777777" w:rsidR="007B24CE" w:rsidRDefault="007B24CE" w:rsidP="00365051">
            <w:pPr>
              <w:pStyle w:val="Prrafodelista"/>
              <w:ind w:left="0"/>
              <w:jc w:val="both"/>
              <w:rPr>
                <w:rFonts w:asciiTheme="minorHAnsi" w:hAnsiTheme="minorHAnsi"/>
              </w:rPr>
            </w:pPr>
          </w:p>
          <w:p w14:paraId="5592C988" w14:textId="77777777" w:rsidR="007B24CE" w:rsidRDefault="007B24CE" w:rsidP="00365051">
            <w:pPr>
              <w:pStyle w:val="Prrafodelista"/>
              <w:spacing w:after="120"/>
              <w:ind w:left="0"/>
              <w:jc w:val="both"/>
              <w:rPr>
                <w:rFonts w:asciiTheme="minorHAnsi" w:hAnsiTheme="minorHAnsi"/>
              </w:rPr>
            </w:pPr>
          </w:p>
        </w:tc>
      </w:tr>
    </w:tbl>
    <w:p w14:paraId="6E27592C" w14:textId="77777777" w:rsidR="007B24CE" w:rsidRPr="000E6766" w:rsidRDefault="007B24CE" w:rsidP="007B24CE">
      <w:pPr>
        <w:spacing w:before="120" w:after="120"/>
        <w:rPr>
          <w:rFonts w:asciiTheme="minorHAnsi" w:hAnsiTheme="minorHAnsi" w:cstheme="minorHAnsi"/>
        </w:rPr>
      </w:pPr>
      <w:r w:rsidRPr="000976AC">
        <w:rPr>
          <w:rFonts w:asciiTheme="minorHAnsi" w:hAnsiTheme="minorHAnsi" w:cstheme="minorHAnsi"/>
        </w:rPr>
        <w:t>c) No sacar ningún 2.</w:t>
      </w:r>
    </w:p>
    <w:tbl>
      <w:tblPr>
        <w:tblStyle w:val="Tablaconcuadrcula"/>
        <w:tblW w:w="0" w:type="auto"/>
        <w:tblLook w:val="04A0" w:firstRow="1" w:lastRow="0" w:firstColumn="1" w:lastColumn="0" w:noHBand="0" w:noVBand="1"/>
      </w:tblPr>
      <w:tblGrid>
        <w:gridCol w:w="10450"/>
      </w:tblGrid>
      <w:tr w:rsidR="007B24CE" w14:paraId="5CC904EF" w14:textId="77777777" w:rsidTr="00365051">
        <w:tc>
          <w:tcPr>
            <w:tcW w:w="10450" w:type="dxa"/>
          </w:tcPr>
          <w:p w14:paraId="7694DE7F" w14:textId="77777777" w:rsidR="007B24CE" w:rsidRDefault="007B24CE" w:rsidP="00365051">
            <w:pPr>
              <w:pStyle w:val="Prrafodelista"/>
              <w:ind w:left="0"/>
              <w:jc w:val="both"/>
              <w:rPr>
                <w:rFonts w:asciiTheme="minorHAnsi" w:hAnsiTheme="minorHAnsi"/>
              </w:rPr>
            </w:pPr>
          </w:p>
          <w:p w14:paraId="4828B588" w14:textId="77777777" w:rsidR="007B24CE" w:rsidRDefault="007B24CE" w:rsidP="00365051">
            <w:pPr>
              <w:pStyle w:val="Prrafodelista"/>
              <w:spacing w:after="120"/>
              <w:ind w:left="0"/>
              <w:jc w:val="both"/>
              <w:rPr>
                <w:rFonts w:asciiTheme="minorHAnsi" w:hAnsiTheme="minorHAnsi"/>
              </w:rPr>
            </w:pPr>
          </w:p>
        </w:tc>
      </w:tr>
    </w:tbl>
    <w:p w14:paraId="26CF3F8F" w14:textId="77777777" w:rsidR="007B24CE" w:rsidRDefault="007B24CE" w:rsidP="007B24CE">
      <w:pPr>
        <w:rPr>
          <w:rFonts w:asciiTheme="minorHAnsi" w:hAnsiTheme="minorHAnsi" w:cstheme="minorHAnsi"/>
        </w:rPr>
      </w:pPr>
    </w:p>
    <w:p w14:paraId="77C618A7" w14:textId="77777777" w:rsidR="007B24CE" w:rsidRPr="00091003" w:rsidRDefault="007B24CE" w:rsidP="007B24CE">
      <w:pPr>
        <w:pStyle w:val="NormalWeb"/>
        <w:numPr>
          <w:ilvl w:val="0"/>
          <w:numId w:val="4"/>
        </w:numPr>
        <w:spacing w:before="0" w:beforeAutospacing="0" w:after="216" w:afterAutospacing="0"/>
        <w:ind w:left="0" w:right="216" w:firstLine="0"/>
        <w:jc w:val="both"/>
        <w:rPr>
          <w:rFonts w:asciiTheme="minorHAnsi" w:hAnsiTheme="minorHAnsi" w:cstheme="minorHAnsi"/>
        </w:rPr>
      </w:pPr>
      <w:r w:rsidRPr="00091003">
        <w:rPr>
          <w:rFonts w:asciiTheme="minorHAnsi" w:hAnsiTheme="minorHAnsi" w:cstheme="minorHAnsi"/>
        </w:rPr>
        <w:t>Una urna contiene 3 bolas rojas y 4 azules. Se sacan tres bolas. Calcula la probabilidad de que las tres bolas sean del mismo color:</w:t>
      </w:r>
    </w:p>
    <w:p w14:paraId="05ACB85B" w14:textId="77777777" w:rsidR="007B24CE" w:rsidRPr="000E6766" w:rsidRDefault="007B24CE" w:rsidP="007B24CE">
      <w:pPr>
        <w:spacing w:before="120" w:after="120"/>
        <w:rPr>
          <w:rFonts w:asciiTheme="minorHAnsi" w:hAnsiTheme="minorHAnsi" w:cstheme="minorHAnsi"/>
        </w:rPr>
      </w:pPr>
      <w:r w:rsidRPr="00091003">
        <w:rPr>
          <w:rFonts w:asciiTheme="minorHAnsi" w:hAnsiTheme="minorHAnsi" w:cstheme="minorHAnsi"/>
        </w:rPr>
        <w:t>a) Sacando las bolas en una sola extracción.</w:t>
      </w:r>
      <w:r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14F9D9D" w14:textId="77777777" w:rsidTr="00365051">
        <w:tc>
          <w:tcPr>
            <w:tcW w:w="10450" w:type="dxa"/>
          </w:tcPr>
          <w:p w14:paraId="4E292DEF" w14:textId="77777777" w:rsidR="007B24CE" w:rsidRDefault="007B24CE" w:rsidP="00365051">
            <w:pPr>
              <w:pStyle w:val="Prrafodelista"/>
              <w:ind w:left="0"/>
              <w:jc w:val="both"/>
              <w:rPr>
                <w:rFonts w:asciiTheme="minorHAnsi" w:hAnsiTheme="minorHAnsi"/>
              </w:rPr>
            </w:pPr>
          </w:p>
          <w:p w14:paraId="1CD4107A" w14:textId="77777777" w:rsidR="007B24CE" w:rsidRDefault="007B24CE" w:rsidP="00365051">
            <w:pPr>
              <w:pStyle w:val="Prrafodelista"/>
              <w:spacing w:after="120"/>
              <w:ind w:left="0"/>
              <w:jc w:val="both"/>
              <w:rPr>
                <w:rFonts w:asciiTheme="minorHAnsi" w:hAnsiTheme="minorHAnsi"/>
              </w:rPr>
            </w:pPr>
          </w:p>
          <w:p w14:paraId="0E88EC51" w14:textId="77777777" w:rsidR="007B24CE" w:rsidRDefault="007B24CE" w:rsidP="00365051">
            <w:pPr>
              <w:pStyle w:val="Prrafodelista"/>
              <w:spacing w:after="120"/>
              <w:ind w:left="0"/>
              <w:jc w:val="both"/>
              <w:rPr>
                <w:rFonts w:asciiTheme="minorHAnsi" w:hAnsiTheme="minorHAnsi"/>
              </w:rPr>
            </w:pPr>
          </w:p>
          <w:p w14:paraId="35DEAAA8" w14:textId="77777777" w:rsidR="007B24CE" w:rsidRDefault="007B24CE" w:rsidP="00365051">
            <w:pPr>
              <w:pStyle w:val="Prrafodelista"/>
              <w:spacing w:after="120"/>
              <w:ind w:left="0"/>
              <w:jc w:val="both"/>
              <w:rPr>
                <w:rFonts w:asciiTheme="minorHAnsi" w:hAnsiTheme="minorHAnsi"/>
              </w:rPr>
            </w:pPr>
          </w:p>
          <w:p w14:paraId="3A45B098" w14:textId="77777777" w:rsidR="007B24CE" w:rsidRDefault="007B24CE" w:rsidP="00365051">
            <w:pPr>
              <w:pStyle w:val="Prrafodelista"/>
              <w:spacing w:after="120"/>
              <w:ind w:left="0"/>
              <w:jc w:val="both"/>
              <w:rPr>
                <w:rFonts w:asciiTheme="minorHAnsi" w:hAnsiTheme="minorHAnsi"/>
              </w:rPr>
            </w:pPr>
          </w:p>
          <w:p w14:paraId="1E948E96" w14:textId="77777777" w:rsidR="007B24CE" w:rsidRDefault="007B24CE" w:rsidP="00365051">
            <w:pPr>
              <w:pStyle w:val="Prrafodelista"/>
              <w:spacing w:after="120"/>
              <w:ind w:left="0"/>
              <w:jc w:val="both"/>
              <w:rPr>
                <w:rFonts w:asciiTheme="minorHAnsi" w:hAnsiTheme="minorHAnsi"/>
              </w:rPr>
            </w:pPr>
          </w:p>
          <w:p w14:paraId="442EE264" w14:textId="77777777" w:rsidR="007B24CE" w:rsidRDefault="007B24CE" w:rsidP="00365051">
            <w:pPr>
              <w:pStyle w:val="Prrafodelista"/>
              <w:spacing w:after="120"/>
              <w:ind w:left="0"/>
              <w:jc w:val="both"/>
              <w:rPr>
                <w:rFonts w:asciiTheme="minorHAnsi" w:hAnsiTheme="minorHAnsi"/>
              </w:rPr>
            </w:pPr>
          </w:p>
          <w:p w14:paraId="55AFDE42" w14:textId="77777777" w:rsidR="007B24CE" w:rsidRDefault="007B24CE" w:rsidP="00365051">
            <w:pPr>
              <w:pStyle w:val="Prrafodelista"/>
              <w:spacing w:after="120"/>
              <w:ind w:left="0"/>
              <w:jc w:val="both"/>
              <w:rPr>
                <w:rFonts w:asciiTheme="minorHAnsi" w:hAnsiTheme="minorHAnsi"/>
              </w:rPr>
            </w:pPr>
          </w:p>
          <w:p w14:paraId="56EE7233" w14:textId="77777777" w:rsidR="007B24CE" w:rsidRDefault="007B24CE" w:rsidP="00365051">
            <w:pPr>
              <w:pStyle w:val="Prrafodelista"/>
              <w:spacing w:after="120"/>
              <w:ind w:left="0"/>
              <w:jc w:val="both"/>
              <w:rPr>
                <w:rFonts w:asciiTheme="minorHAnsi" w:hAnsiTheme="minorHAnsi"/>
              </w:rPr>
            </w:pPr>
          </w:p>
          <w:p w14:paraId="14A001C5" w14:textId="77777777" w:rsidR="007B24CE" w:rsidRDefault="007B24CE" w:rsidP="00365051">
            <w:pPr>
              <w:pStyle w:val="Prrafodelista"/>
              <w:spacing w:after="120"/>
              <w:ind w:left="0"/>
              <w:jc w:val="both"/>
              <w:rPr>
                <w:rFonts w:asciiTheme="minorHAnsi" w:hAnsiTheme="minorHAnsi"/>
              </w:rPr>
            </w:pPr>
          </w:p>
          <w:p w14:paraId="5970A3FA" w14:textId="77777777" w:rsidR="007B24CE" w:rsidRDefault="007B24CE" w:rsidP="00365051">
            <w:pPr>
              <w:pStyle w:val="Prrafodelista"/>
              <w:spacing w:after="120"/>
              <w:ind w:left="0"/>
              <w:jc w:val="both"/>
              <w:rPr>
                <w:rFonts w:asciiTheme="minorHAnsi" w:hAnsiTheme="minorHAnsi"/>
              </w:rPr>
            </w:pPr>
          </w:p>
        </w:tc>
      </w:tr>
    </w:tbl>
    <w:p w14:paraId="765E6A2C" w14:textId="77777777" w:rsidR="007B24CE" w:rsidRPr="000E6766" w:rsidRDefault="007B24CE" w:rsidP="007B24CE">
      <w:pPr>
        <w:spacing w:before="120" w:after="120"/>
        <w:rPr>
          <w:rFonts w:asciiTheme="minorHAnsi" w:hAnsiTheme="minorHAnsi" w:cstheme="minorHAnsi"/>
        </w:rPr>
      </w:pPr>
      <w:r w:rsidRPr="00091003">
        <w:rPr>
          <w:rFonts w:asciiTheme="minorHAnsi" w:hAnsiTheme="minorHAnsi" w:cstheme="minorHAnsi"/>
        </w:rPr>
        <w:lastRenderedPageBreak/>
        <w:t>b) Sacando las bolas de una en una y devolviendo cada vez la bola a la urna</w:t>
      </w:r>
      <w:r>
        <w:rPr>
          <w:rFonts w:asciiTheme="minorHAnsi" w:hAnsiTheme="minorHAnsi" w:cstheme="minorHAnsi"/>
        </w:rPr>
        <w:t>.</w:t>
      </w:r>
      <w:r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2F50E7F" w14:textId="77777777" w:rsidTr="00365051">
        <w:tc>
          <w:tcPr>
            <w:tcW w:w="10450" w:type="dxa"/>
          </w:tcPr>
          <w:p w14:paraId="1F1C0788" w14:textId="77777777" w:rsidR="007B24CE" w:rsidRDefault="007B24CE" w:rsidP="00365051">
            <w:pPr>
              <w:pStyle w:val="Prrafodelista"/>
              <w:ind w:left="0"/>
              <w:jc w:val="both"/>
              <w:rPr>
                <w:rFonts w:asciiTheme="minorHAnsi" w:hAnsiTheme="minorHAnsi"/>
              </w:rPr>
            </w:pPr>
          </w:p>
          <w:p w14:paraId="1159B577" w14:textId="77777777" w:rsidR="007B24CE" w:rsidRDefault="007B24CE" w:rsidP="00365051">
            <w:pPr>
              <w:pStyle w:val="Prrafodelista"/>
              <w:spacing w:after="120"/>
              <w:ind w:left="0"/>
              <w:jc w:val="both"/>
              <w:rPr>
                <w:rFonts w:asciiTheme="minorHAnsi" w:hAnsiTheme="minorHAnsi"/>
              </w:rPr>
            </w:pPr>
          </w:p>
          <w:p w14:paraId="39934D87" w14:textId="77777777" w:rsidR="007B24CE" w:rsidRDefault="007B24CE" w:rsidP="00365051">
            <w:pPr>
              <w:pStyle w:val="Prrafodelista"/>
              <w:spacing w:after="120"/>
              <w:ind w:left="0"/>
              <w:jc w:val="both"/>
              <w:rPr>
                <w:rFonts w:asciiTheme="minorHAnsi" w:hAnsiTheme="minorHAnsi"/>
              </w:rPr>
            </w:pPr>
          </w:p>
          <w:p w14:paraId="63120FD4" w14:textId="77777777" w:rsidR="007B24CE" w:rsidRDefault="007B24CE" w:rsidP="00365051">
            <w:pPr>
              <w:pStyle w:val="Prrafodelista"/>
              <w:spacing w:after="120"/>
              <w:ind w:left="0"/>
              <w:jc w:val="both"/>
              <w:rPr>
                <w:rFonts w:asciiTheme="minorHAnsi" w:hAnsiTheme="minorHAnsi"/>
              </w:rPr>
            </w:pPr>
          </w:p>
          <w:p w14:paraId="46F62569" w14:textId="77777777" w:rsidR="007B24CE" w:rsidRDefault="007B24CE" w:rsidP="00365051">
            <w:pPr>
              <w:pStyle w:val="Prrafodelista"/>
              <w:spacing w:after="120"/>
              <w:ind w:left="0"/>
              <w:jc w:val="both"/>
              <w:rPr>
                <w:rFonts w:asciiTheme="minorHAnsi" w:hAnsiTheme="minorHAnsi"/>
              </w:rPr>
            </w:pPr>
          </w:p>
          <w:p w14:paraId="6C060E79" w14:textId="77777777" w:rsidR="007B24CE" w:rsidRDefault="007B24CE" w:rsidP="00365051">
            <w:pPr>
              <w:pStyle w:val="Prrafodelista"/>
              <w:spacing w:after="120"/>
              <w:ind w:left="0"/>
              <w:jc w:val="both"/>
              <w:rPr>
                <w:rFonts w:asciiTheme="minorHAnsi" w:hAnsiTheme="minorHAnsi"/>
              </w:rPr>
            </w:pPr>
          </w:p>
          <w:p w14:paraId="3F663649" w14:textId="77777777" w:rsidR="007B24CE" w:rsidRDefault="007B24CE" w:rsidP="00365051">
            <w:pPr>
              <w:pStyle w:val="Prrafodelista"/>
              <w:spacing w:after="120"/>
              <w:ind w:left="0"/>
              <w:jc w:val="both"/>
              <w:rPr>
                <w:rFonts w:asciiTheme="minorHAnsi" w:hAnsiTheme="minorHAnsi"/>
              </w:rPr>
            </w:pPr>
          </w:p>
          <w:p w14:paraId="4F3D71F3" w14:textId="77777777" w:rsidR="007B24CE" w:rsidRDefault="007B24CE" w:rsidP="00365051">
            <w:pPr>
              <w:pStyle w:val="Prrafodelista"/>
              <w:spacing w:after="120"/>
              <w:ind w:left="0"/>
              <w:jc w:val="both"/>
              <w:rPr>
                <w:rFonts w:asciiTheme="minorHAnsi" w:hAnsiTheme="minorHAnsi"/>
              </w:rPr>
            </w:pPr>
          </w:p>
          <w:p w14:paraId="0349528B" w14:textId="77777777" w:rsidR="007B24CE" w:rsidRDefault="007B24CE" w:rsidP="00365051">
            <w:pPr>
              <w:pStyle w:val="Prrafodelista"/>
              <w:spacing w:after="120"/>
              <w:ind w:left="0"/>
              <w:jc w:val="both"/>
              <w:rPr>
                <w:rFonts w:asciiTheme="minorHAnsi" w:hAnsiTheme="minorHAnsi"/>
              </w:rPr>
            </w:pPr>
          </w:p>
          <w:p w14:paraId="2EF05B1D" w14:textId="77777777" w:rsidR="007B24CE" w:rsidRDefault="007B24CE" w:rsidP="00365051">
            <w:pPr>
              <w:pStyle w:val="Prrafodelista"/>
              <w:spacing w:after="120"/>
              <w:ind w:left="0"/>
              <w:jc w:val="both"/>
              <w:rPr>
                <w:rFonts w:asciiTheme="minorHAnsi" w:hAnsiTheme="minorHAnsi"/>
              </w:rPr>
            </w:pPr>
          </w:p>
          <w:p w14:paraId="55E43F5A" w14:textId="77777777" w:rsidR="007B24CE" w:rsidRDefault="007B24CE" w:rsidP="00365051">
            <w:pPr>
              <w:pStyle w:val="Prrafodelista"/>
              <w:spacing w:after="120"/>
              <w:ind w:left="0"/>
              <w:jc w:val="both"/>
              <w:rPr>
                <w:rFonts w:asciiTheme="minorHAnsi" w:hAnsiTheme="minorHAnsi"/>
              </w:rPr>
            </w:pPr>
          </w:p>
          <w:p w14:paraId="305F4C0B" w14:textId="77777777" w:rsidR="007B24CE" w:rsidRDefault="007B24CE" w:rsidP="00365051">
            <w:pPr>
              <w:pStyle w:val="Prrafodelista"/>
              <w:spacing w:after="120"/>
              <w:ind w:left="0"/>
              <w:jc w:val="both"/>
              <w:rPr>
                <w:rFonts w:asciiTheme="minorHAnsi" w:hAnsiTheme="minorHAnsi"/>
              </w:rPr>
            </w:pPr>
          </w:p>
        </w:tc>
      </w:tr>
    </w:tbl>
    <w:p w14:paraId="1E3A0970" w14:textId="77777777" w:rsidR="007B24CE" w:rsidRPr="00C31937"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t>En una urna hay 6 bolas blancas y 14 bolas negras. Se sacan dos bolas con reemplazo</w:t>
      </w:r>
      <w:r>
        <w:rPr>
          <w:rFonts w:asciiTheme="minorHAnsi" w:hAnsiTheme="minorHAnsi" w:cstheme="minorHAnsi"/>
        </w:rPr>
        <w:t xml:space="preserve"> (con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07213ACF" w14:textId="77777777" w:rsidTr="00365051">
        <w:tc>
          <w:tcPr>
            <w:tcW w:w="10450" w:type="dxa"/>
          </w:tcPr>
          <w:p w14:paraId="3388C55C" w14:textId="77777777" w:rsidR="007B24CE" w:rsidRDefault="007B24CE" w:rsidP="00365051">
            <w:pPr>
              <w:pStyle w:val="Prrafodelista"/>
              <w:ind w:left="0"/>
              <w:jc w:val="both"/>
              <w:rPr>
                <w:rFonts w:asciiTheme="minorHAnsi" w:hAnsiTheme="minorHAnsi"/>
              </w:rPr>
            </w:pPr>
          </w:p>
          <w:p w14:paraId="210832B1" w14:textId="77777777" w:rsidR="007B24CE" w:rsidRDefault="007B24CE" w:rsidP="00365051">
            <w:pPr>
              <w:pStyle w:val="Prrafodelista"/>
              <w:spacing w:after="120"/>
              <w:ind w:left="0"/>
              <w:jc w:val="both"/>
              <w:rPr>
                <w:rFonts w:asciiTheme="minorHAnsi" w:hAnsiTheme="minorHAnsi"/>
              </w:rPr>
            </w:pPr>
          </w:p>
          <w:p w14:paraId="528D62BA" w14:textId="77777777" w:rsidR="007B24CE" w:rsidRDefault="007B24CE" w:rsidP="00365051">
            <w:pPr>
              <w:pStyle w:val="Prrafodelista"/>
              <w:spacing w:after="120"/>
              <w:ind w:left="0"/>
              <w:jc w:val="both"/>
              <w:rPr>
                <w:rFonts w:asciiTheme="minorHAnsi" w:hAnsiTheme="minorHAnsi"/>
              </w:rPr>
            </w:pPr>
          </w:p>
          <w:p w14:paraId="15115CC7" w14:textId="77777777" w:rsidR="007B24CE" w:rsidRDefault="007B24CE" w:rsidP="00365051">
            <w:pPr>
              <w:pStyle w:val="Prrafodelista"/>
              <w:spacing w:after="120"/>
              <w:ind w:left="0"/>
              <w:jc w:val="both"/>
              <w:rPr>
                <w:rFonts w:asciiTheme="minorHAnsi" w:hAnsiTheme="minorHAnsi"/>
              </w:rPr>
            </w:pPr>
          </w:p>
          <w:p w14:paraId="562104A6" w14:textId="77777777" w:rsidR="007B24CE" w:rsidRDefault="007B24CE" w:rsidP="00365051">
            <w:pPr>
              <w:pStyle w:val="Prrafodelista"/>
              <w:spacing w:after="120"/>
              <w:ind w:left="0"/>
              <w:jc w:val="both"/>
              <w:rPr>
                <w:rFonts w:asciiTheme="minorHAnsi" w:hAnsiTheme="minorHAnsi"/>
              </w:rPr>
            </w:pPr>
          </w:p>
          <w:p w14:paraId="4BBC43A6" w14:textId="77777777" w:rsidR="007B24CE" w:rsidRDefault="007B24CE" w:rsidP="00365051">
            <w:pPr>
              <w:pStyle w:val="Prrafodelista"/>
              <w:spacing w:after="120"/>
              <w:ind w:left="0"/>
              <w:jc w:val="both"/>
              <w:rPr>
                <w:rFonts w:asciiTheme="minorHAnsi" w:hAnsiTheme="minorHAnsi"/>
              </w:rPr>
            </w:pPr>
          </w:p>
          <w:p w14:paraId="107C0E00" w14:textId="77777777" w:rsidR="007B24CE" w:rsidRDefault="007B24CE" w:rsidP="00365051">
            <w:pPr>
              <w:pStyle w:val="Prrafodelista"/>
              <w:spacing w:after="120"/>
              <w:ind w:left="0"/>
              <w:jc w:val="both"/>
              <w:rPr>
                <w:rFonts w:asciiTheme="minorHAnsi" w:hAnsiTheme="minorHAnsi"/>
              </w:rPr>
            </w:pPr>
          </w:p>
          <w:p w14:paraId="0231CF8D" w14:textId="77777777" w:rsidR="007B24CE" w:rsidRDefault="007B24CE" w:rsidP="00365051">
            <w:pPr>
              <w:pStyle w:val="Prrafodelista"/>
              <w:spacing w:after="120"/>
              <w:ind w:left="0"/>
              <w:jc w:val="both"/>
              <w:rPr>
                <w:rFonts w:asciiTheme="minorHAnsi" w:hAnsiTheme="minorHAnsi"/>
              </w:rPr>
            </w:pPr>
          </w:p>
          <w:p w14:paraId="4BF3F484" w14:textId="77777777" w:rsidR="007B24CE" w:rsidRDefault="007B24CE" w:rsidP="00365051">
            <w:pPr>
              <w:pStyle w:val="Prrafodelista"/>
              <w:spacing w:after="120"/>
              <w:ind w:left="0"/>
              <w:jc w:val="both"/>
              <w:rPr>
                <w:rFonts w:asciiTheme="minorHAnsi" w:hAnsiTheme="minorHAnsi"/>
              </w:rPr>
            </w:pPr>
          </w:p>
          <w:p w14:paraId="68F850CF" w14:textId="77777777" w:rsidR="007B24CE" w:rsidRDefault="007B24CE" w:rsidP="00365051">
            <w:pPr>
              <w:pStyle w:val="Prrafodelista"/>
              <w:spacing w:after="120"/>
              <w:ind w:left="0"/>
              <w:jc w:val="both"/>
              <w:rPr>
                <w:rFonts w:asciiTheme="minorHAnsi" w:hAnsiTheme="minorHAnsi"/>
              </w:rPr>
            </w:pPr>
          </w:p>
          <w:p w14:paraId="1940F26A" w14:textId="77777777" w:rsidR="007B24CE" w:rsidRDefault="007B24CE" w:rsidP="00365051">
            <w:pPr>
              <w:pStyle w:val="Prrafodelista"/>
              <w:spacing w:after="120"/>
              <w:ind w:left="0"/>
              <w:jc w:val="both"/>
              <w:rPr>
                <w:rFonts w:asciiTheme="minorHAnsi" w:hAnsiTheme="minorHAnsi"/>
              </w:rPr>
            </w:pPr>
          </w:p>
          <w:p w14:paraId="6BA07E7C" w14:textId="77777777" w:rsidR="007B24CE" w:rsidRDefault="007B24CE" w:rsidP="00365051">
            <w:pPr>
              <w:pStyle w:val="Prrafodelista"/>
              <w:spacing w:after="120"/>
              <w:ind w:left="0"/>
              <w:jc w:val="both"/>
              <w:rPr>
                <w:rFonts w:asciiTheme="minorHAnsi" w:hAnsiTheme="minorHAnsi"/>
              </w:rPr>
            </w:pPr>
          </w:p>
        </w:tc>
      </w:tr>
    </w:tbl>
    <w:p w14:paraId="20D9D012" w14:textId="77777777" w:rsidR="007B24CE" w:rsidRDefault="007B24CE" w:rsidP="007B24CE">
      <w:pPr>
        <w:spacing w:before="120"/>
        <w:rPr>
          <w:rFonts w:asciiTheme="minorHAnsi" w:hAnsiTheme="minorHAnsi" w:cstheme="minorHAnsi"/>
        </w:rPr>
      </w:pPr>
      <w:r>
        <w:rPr>
          <w:rFonts w:asciiTheme="minorHAnsi" w:hAnsiTheme="minorHAnsi" w:cstheme="minorHAnsi"/>
        </w:rPr>
        <w:t>Calcula la probabilidad de que:</w:t>
      </w:r>
    </w:p>
    <w:p w14:paraId="5F101735" w14:textId="77777777" w:rsidR="007B24CE" w:rsidRDefault="007B24CE" w:rsidP="007B24CE">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7B24CE" w14:paraId="432C746E" w14:textId="77777777" w:rsidTr="00365051">
        <w:tc>
          <w:tcPr>
            <w:tcW w:w="10450" w:type="dxa"/>
          </w:tcPr>
          <w:p w14:paraId="07572FD6" w14:textId="77777777" w:rsidR="007B24CE" w:rsidRDefault="007B24CE" w:rsidP="00365051"/>
          <w:p w14:paraId="36D2E794" w14:textId="77777777" w:rsidR="007B24CE" w:rsidRDefault="007B24CE" w:rsidP="00365051"/>
          <w:p w14:paraId="540AF381" w14:textId="77777777" w:rsidR="007B24CE" w:rsidRDefault="007B24CE" w:rsidP="00365051"/>
        </w:tc>
      </w:tr>
    </w:tbl>
    <w:p w14:paraId="1B7B6E4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7B24CE" w14:paraId="1982AB3D" w14:textId="77777777" w:rsidTr="00365051">
        <w:tc>
          <w:tcPr>
            <w:tcW w:w="10450" w:type="dxa"/>
          </w:tcPr>
          <w:p w14:paraId="6941D30F" w14:textId="77777777" w:rsidR="007B24CE" w:rsidRDefault="007B24CE" w:rsidP="00365051"/>
          <w:p w14:paraId="1D4AD4AC" w14:textId="77777777" w:rsidR="007B24CE" w:rsidRDefault="007B24CE" w:rsidP="00365051"/>
          <w:p w14:paraId="5ACD8560" w14:textId="77777777" w:rsidR="007B24CE" w:rsidRDefault="007B24CE" w:rsidP="00365051"/>
        </w:tc>
      </w:tr>
    </w:tbl>
    <w:p w14:paraId="44F0043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7B24CE" w14:paraId="1EBA4BFA" w14:textId="77777777" w:rsidTr="00365051">
        <w:tc>
          <w:tcPr>
            <w:tcW w:w="10450" w:type="dxa"/>
          </w:tcPr>
          <w:p w14:paraId="46DDE57B" w14:textId="77777777" w:rsidR="007B24CE" w:rsidRDefault="007B24CE" w:rsidP="00365051"/>
          <w:p w14:paraId="49B96810" w14:textId="77777777" w:rsidR="007B24CE" w:rsidRDefault="007B24CE" w:rsidP="00365051"/>
          <w:p w14:paraId="68DA197B" w14:textId="77777777" w:rsidR="007B24CE" w:rsidRDefault="007B24CE" w:rsidP="00365051"/>
          <w:p w14:paraId="12108490" w14:textId="77777777" w:rsidR="007B24CE" w:rsidRDefault="007B24CE" w:rsidP="00365051"/>
        </w:tc>
      </w:tr>
    </w:tbl>
    <w:p w14:paraId="6C016A1E" w14:textId="77777777" w:rsidR="007B24CE" w:rsidRPr="00C31937"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lastRenderedPageBreak/>
        <w:t xml:space="preserve">En una urna hay </w:t>
      </w:r>
      <w:r>
        <w:rPr>
          <w:rFonts w:asciiTheme="minorHAnsi" w:hAnsiTheme="minorHAnsi" w:cstheme="minorHAnsi"/>
        </w:rPr>
        <w:t>8</w:t>
      </w:r>
      <w:r w:rsidRPr="00C31937">
        <w:rPr>
          <w:rFonts w:asciiTheme="minorHAnsi" w:hAnsiTheme="minorHAnsi" w:cstheme="minorHAnsi"/>
        </w:rPr>
        <w:t xml:space="preserve"> bolas blancas y 1</w:t>
      </w:r>
      <w:r>
        <w:rPr>
          <w:rFonts w:asciiTheme="minorHAnsi" w:hAnsiTheme="minorHAnsi" w:cstheme="minorHAnsi"/>
        </w:rPr>
        <w:t>0</w:t>
      </w:r>
      <w:r w:rsidRPr="00C31937">
        <w:rPr>
          <w:rFonts w:asciiTheme="minorHAnsi" w:hAnsiTheme="minorHAnsi" w:cstheme="minorHAnsi"/>
        </w:rPr>
        <w:t xml:space="preserve"> bolas negras. Se sacan dos bolas </w:t>
      </w:r>
      <w:r>
        <w:rPr>
          <w:rFonts w:asciiTheme="minorHAnsi" w:hAnsiTheme="minorHAnsi" w:cstheme="minorHAnsi"/>
        </w:rPr>
        <w:t>sin</w:t>
      </w:r>
      <w:r w:rsidRPr="00C31937">
        <w:rPr>
          <w:rFonts w:asciiTheme="minorHAnsi" w:hAnsiTheme="minorHAnsi" w:cstheme="minorHAnsi"/>
        </w:rPr>
        <w:t xml:space="preserve"> reemplazo</w:t>
      </w:r>
      <w:r>
        <w:rPr>
          <w:rFonts w:asciiTheme="minorHAnsi" w:hAnsiTheme="minorHAnsi" w:cstheme="minorHAnsi"/>
        </w:rPr>
        <w:t xml:space="preserve"> (sin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2E6A6432" w14:textId="77777777" w:rsidTr="00365051">
        <w:tc>
          <w:tcPr>
            <w:tcW w:w="10450" w:type="dxa"/>
          </w:tcPr>
          <w:p w14:paraId="0D50F8DD" w14:textId="77777777" w:rsidR="007B24CE" w:rsidRDefault="007B24CE" w:rsidP="00365051">
            <w:pPr>
              <w:pStyle w:val="Prrafodelista"/>
              <w:ind w:left="0"/>
              <w:jc w:val="both"/>
              <w:rPr>
                <w:rFonts w:asciiTheme="minorHAnsi" w:hAnsiTheme="minorHAnsi"/>
              </w:rPr>
            </w:pPr>
          </w:p>
          <w:p w14:paraId="7667E26A" w14:textId="77777777" w:rsidR="007B24CE" w:rsidRDefault="007B24CE" w:rsidP="00365051">
            <w:pPr>
              <w:pStyle w:val="Prrafodelista"/>
              <w:spacing w:after="120"/>
              <w:ind w:left="0"/>
              <w:jc w:val="both"/>
              <w:rPr>
                <w:rFonts w:asciiTheme="minorHAnsi" w:hAnsiTheme="minorHAnsi"/>
              </w:rPr>
            </w:pPr>
          </w:p>
          <w:p w14:paraId="0A65FC30" w14:textId="77777777" w:rsidR="007B24CE" w:rsidRDefault="007B24CE" w:rsidP="00365051">
            <w:pPr>
              <w:pStyle w:val="Prrafodelista"/>
              <w:spacing w:after="120"/>
              <w:ind w:left="0"/>
              <w:jc w:val="both"/>
              <w:rPr>
                <w:rFonts w:asciiTheme="minorHAnsi" w:hAnsiTheme="minorHAnsi"/>
              </w:rPr>
            </w:pPr>
          </w:p>
          <w:p w14:paraId="058884B3" w14:textId="77777777" w:rsidR="007B24CE" w:rsidRDefault="007B24CE" w:rsidP="00365051">
            <w:pPr>
              <w:pStyle w:val="Prrafodelista"/>
              <w:spacing w:after="120"/>
              <w:ind w:left="0"/>
              <w:jc w:val="both"/>
              <w:rPr>
                <w:rFonts w:asciiTheme="minorHAnsi" w:hAnsiTheme="minorHAnsi"/>
              </w:rPr>
            </w:pPr>
          </w:p>
          <w:p w14:paraId="61577089" w14:textId="77777777" w:rsidR="007B24CE" w:rsidRDefault="007B24CE" w:rsidP="00365051">
            <w:pPr>
              <w:pStyle w:val="Prrafodelista"/>
              <w:spacing w:after="120"/>
              <w:ind w:left="0"/>
              <w:jc w:val="both"/>
              <w:rPr>
                <w:rFonts w:asciiTheme="minorHAnsi" w:hAnsiTheme="minorHAnsi"/>
              </w:rPr>
            </w:pPr>
          </w:p>
          <w:p w14:paraId="728529BC" w14:textId="77777777" w:rsidR="007B24CE" w:rsidRDefault="007B24CE" w:rsidP="00365051">
            <w:pPr>
              <w:pStyle w:val="Prrafodelista"/>
              <w:spacing w:after="120"/>
              <w:ind w:left="0"/>
              <w:jc w:val="both"/>
              <w:rPr>
                <w:rFonts w:asciiTheme="minorHAnsi" w:hAnsiTheme="minorHAnsi"/>
              </w:rPr>
            </w:pPr>
          </w:p>
          <w:p w14:paraId="799EF5B3" w14:textId="77777777" w:rsidR="007B24CE" w:rsidRDefault="007B24CE" w:rsidP="00365051">
            <w:pPr>
              <w:pStyle w:val="Prrafodelista"/>
              <w:spacing w:after="120"/>
              <w:ind w:left="0"/>
              <w:jc w:val="both"/>
              <w:rPr>
                <w:rFonts w:asciiTheme="minorHAnsi" w:hAnsiTheme="minorHAnsi"/>
              </w:rPr>
            </w:pPr>
          </w:p>
          <w:p w14:paraId="6244BD26" w14:textId="77777777" w:rsidR="007B24CE" w:rsidRDefault="007B24CE" w:rsidP="00365051">
            <w:pPr>
              <w:pStyle w:val="Prrafodelista"/>
              <w:spacing w:after="120"/>
              <w:ind w:left="0"/>
              <w:jc w:val="both"/>
              <w:rPr>
                <w:rFonts w:asciiTheme="minorHAnsi" w:hAnsiTheme="minorHAnsi"/>
              </w:rPr>
            </w:pPr>
          </w:p>
          <w:p w14:paraId="02195504" w14:textId="77777777" w:rsidR="007B24CE" w:rsidRDefault="007B24CE" w:rsidP="00365051">
            <w:pPr>
              <w:pStyle w:val="Prrafodelista"/>
              <w:spacing w:after="120"/>
              <w:ind w:left="0"/>
              <w:jc w:val="both"/>
              <w:rPr>
                <w:rFonts w:asciiTheme="minorHAnsi" w:hAnsiTheme="minorHAnsi"/>
              </w:rPr>
            </w:pPr>
          </w:p>
          <w:p w14:paraId="20DF37BF" w14:textId="77777777" w:rsidR="007B24CE" w:rsidRDefault="007B24CE" w:rsidP="00365051">
            <w:pPr>
              <w:pStyle w:val="Prrafodelista"/>
              <w:spacing w:after="120"/>
              <w:ind w:left="0"/>
              <w:jc w:val="both"/>
              <w:rPr>
                <w:rFonts w:asciiTheme="minorHAnsi" w:hAnsiTheme="minorHAnsi"/>
              </w:rPr>
            </w:pPr>
          </w:p>
        </w:tc>
      </w:tr>
    </w:tbl>
    <w:p w14:paraId="4292996C" w14:textId="77777777" w:rsidR="007B24CE" w:rsidRDefault="007B24CE" w:rsidP="007B24CE">
      <w:pPr>
        <w:spacing w:before="120"/>
        <w:rPr>
          <w:rFonts w:asciiTheme="minorHAnsi" w:hAnsiTheme="minorHAnsi" w:cstheme="minorHAnsi"/>
        </w:rPr>
      </w:pPr>
      <w:r>
        <w:rPr>
          <w:rFonts w:asciiTheme="minorHAnsi" w:hAnsiTheme="minorHAnsi" w:cstheme="minorHAnsi"/>
        </w:rPr>
        <w:t>Calcula la probabilidad de que:</w:t>
      </w:r>
    </w:p>
    <w:p w14:paraId="0D14941D" w14:textId="77777777" w:rsidR="007B24CE" w:rsidRDefault="007B24CE" w:rsidP="007B24CE">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7B24CE" w14:paraId="3C131D22" w14:textId="77777777" w:rsidTr="00365051">
        <w:tc>
          <w:tcPr>
            <w:tcW w:w="10450" w:type="dxa"/>
          </w:tcPr>
          <w:p w14:paraId="6982C1C6" w14:textId="77777777" w:rsidR="007B24CE" w:rsidRDefault="007B24CE" w:rsidP="00365051"/>
          <w:p w14:paraId="5850AD55" w14:textId="77777777" w:rsidR="007B24CE" w:rsidRDefault="007B24CE" w:rsidP="00365051"/>
          <w:p w14:paraId="2A167F01" w14:textId="77777777" w:rsidR="007B24CE" w:rsidRDefault="007B24CE" w:rsidP="00365051"/>
        </w:tc>
      </w:tr>
    </w:tbl>
    <w:p w14:paraId="44517E0A"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7B24CE" w14:paraId="41EA90B9" w14:textId="77777777" w:rsidTr="00365051">
        <w:tc>
          <w:tcPr>
            <w:tcW w:w="10450" w:type="dxa"/>
          </w:tcPr>
          <w:p w14:paraId="055D1390" w14:textId="77777777" w:rsidR="007B24CE" w:rsidRDefault="007B24CE" w:rsidP="00365051"/>
          <w:p w14:paraId="5EC42B31" w14:textId="77777777" w:rsidR="007B24CE" w:rsidRDefault="007B24CE" w:rsidP="00365051"/>
          <w:p w14:paraId="26B9D344" w14:textId="77777777" w:rsidR="007B24CE" w:rsidRDefault="007B24CE" w:rsidP="00365051"/>
        </w:tc>
      </w:tr>
    </w:tbl>
    <w:p w14:paraId="5EBEEBD0"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7B24CE" w14:paraId="5687EDAB" w14:textId="77777777" w:rsidTr="00365051">
        <w:tc>
          <w:tcPr>
            <w:tcW w:w="10450" w:type="dxa"/>
          </w:tcPr>
          <w:p w14:paraId="5D6965E6" w14:textId="77777777" w:rsidR="007B24CE" w:rsidRDefault="007B24CE" w:rsidP="00365051"/>
          <w:p w14:paraId="2F771281" w14:textId="77777777" w:rsidR="007B24CE" w:rsidRDefault="007B24CE" w:rsidP="00365051"/>
          <w:p w14:paraId="060DB290" w14:textId="77777777" w:rsidR="007B24CE" w:rsidRDefault="007B24CE" w:rsidP="00365051"/>
        </w:tc>
      </w:tr>
    </w:tbl>
    <w:p w14:paraId="37B58B2B" w14:textId="77777777" w:rsidR="007B24CE"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Pr>
          <w:rFonts w:asciiTheme="minorHAnsi" w:hAnsiTheme="minorHAnsi" w:cstheme="minorHAnsi"/>
        </w:rPr>
        <w:t xml:space="preserve">Dejamos caer una bola por los siguientes embudos. ¿Cuál es la probabilidad de que caiga en cada casilla, suponiendo que en cada bifurcación la bola tiene la misma probabilidad de ir a cada </w:t>
      </w:r>
      <w:proofErr w:type="gramStart"/>
      <w:r>
        <w:rPr>
          <w:rFonts w:asciiTheme="minorHAnsi" w:hAnsiTheme="minorHAnsi" w:cstheme="minorHAnsi"/>
        </w:rPr>
        <w:t>rama?.</w:t>
      </w:r>
      <w:proofErr w:type="gramEnd"/>
    </w:p>
    <w:tbl>
      <w:tblPr>
        <w:tblStyle w:val="Tablaconcuadrcula"/>
        <w:tblW w:w="0" w:type="auto"/>
        <w:tblLook w:val="04A0" w:firstRow="1" w:lastRow="0" w:firstColumn="1" w:lastColumn="0" w:noHBand="0" w:noVBand="1"/>
      </w:tblPr>
      <w:tblGrid>
        <w:gridCol w:w="3964"/>
        <w:gridCol w:w="6486"/>
      </w:tblGrid>
      <w:tr w:rsidR="007B24CE" w14:paraId="56D0E595" w14:textId="77777777" w:rsidTr="00365051">
        <w:tc>
          <w:tcPr>
            <w:tcW w:w="3964" w:type="dxa"/>
          </w:tcPr>
          <w:p w14:paraId="4AA8C67D" w14:textId="77777777" w:rsidR="007B24CE" w:rsidRDefault="007B24CE" w:rsidP="00365051">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drawing>
                <wp:inline distT="0" distB="0" distL="0" distR="0" wp14:anchorId="6FA53C7B" wp14:editId="310E3963">
                  <wp:extent cx="1891004" cy="2330823"/>
                  <wp:effectExtent l="0" t="0" r="1905" b="0"/>
                  <wp:docPr id="33853" name="Imagen 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cstate="screen">
                            <a:extLst>
                              <a:ext uri="{28A0092B-C50C-407E-A947-70E740481C1C}">
                                <a14:useLocalDpi xmlns:a14="http://schemas.microsoft.com/office/drawing/2010/main"/>
                              </a:ext>
                            </a:extLst>
                          </a:blip>
                          <a:srcRect t="2805"/>
                          <a:stretch/>
                        </pic:blipFill>
                        <pic:spPr bwMode="auto">
                          <a:xfrm>
                            <a:off x="0" y="0"/>
                            <a:ext cx="1894693" cy="2335370"/>
                          </a:xfrm>
                          <a:prstGeom prst="rect">
                            <a:avLst/>
                          </a:prstGeom>
                          <a:ln>
                            <a:noFill/>
                          </a:ln>
                          <a:extLst>
                            <a:ext uri="{53640926-AAD7-44D8-BBD7-CCE9431645EC}">
                              <a14:shadowObscured xmlns:a14="http://schemas.microsoft.com/office/drawing/2010/main"/>
                            </a:ext>
                          </a:extLst>
                        </pic:spPr>
                      </pic:pic>
                    </a:graphicData>
                  </a:graphic>
                </wp:inline>
              </w:drawing>
            </w:r>
          </w:p>
        </w:tc>
        <w:tc>
          <w:tcPr>
            <w:tcW w:w="6486" w:type="dxa"/>
          </w:tcPr>
          <w:p w14:paraId="47D38965"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P(A)=</w:t>
            </w:r>
          </w:p>
          <w:p w14:paraId="194AB552"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P(B)=</w:t>
            </w:r>
          </w:p>
          <w:p w14:paraId="621AC528"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P(C)=</w:t>
            </w:r>
          </w:p>
          <w:p w14:paraId="380A7C7A"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P(D)=</w:t>
            </w:r>
          </w:p>
          <w:p w14:paraId="05563236" w14:textId="77777777" w:rsidR="007B24CE" w:rsidRDefault="007B24CE" w:rsidP="00365051">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P(E)=</w:t>
            </w:r>
          </w:p>
        </w:tc>
      </w:tr>
      <w:tr w:rsidR="007B24CE" w14:paraId="4B558182" w14:textId="77777777" w:rsidTr="00365051">
        <w:tc>
          <w:tcPr>
            <w:tcW w:w="3964" w:type="dxa"/>
          </w:tcPr>
          <w:p w14:paraId="2704662A" w14:textId="77777777" w:rsidR="007B24CE" w:rsidRDefault="007B24CE" w:rsidP="00365051">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lastRenderedPageBreak/>
              <w:drawing>
                <wp:inline distT="0" distB="0" distL="0" distR="0" wp14:anchorId="09BC6ACD" wp14:editId="1C59FA2A">
                  <wp:extent cx="1619516" cy="2618792"/>
                  <wp:effectExtent l="0" t="0" r="6350" b="0"/>
                  <wp:docPr id="33854" name="Imagen 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622723" cy="2623977"/>
                          </a:xfrm>
                          <a:prstGeom prst="rect">
                            <a:avLst/>
                          </a:prstGeom>
                        </pic:spPr>
                      </pic:pic>
                    </a:graphicData>
                  </a:graphic>
                </wp:inline>
              </w:drawing>
            </w:r>
          </w:p>
        </w:tc>
        <w:tc>
          <w:tcPr>
            <w:tcW w:w="6486" w:type="dxa"/>
          </w:tcPr>
          <w:p w14:paraId="6ED01559"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P(P)=</w:t>
            </w:r>
          </w:p>
          <w:p w14:paraId="3FCFEB19"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P(Q)=</w:t>
            </w:r>
          </w:p>
          <w:p w14:paraId="267AE9FC"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P(R)=</w:t>
            </w:r>
          </w:p>
          <w:p w14:paraId="546F4276" w14:textId="77777777" w:rsidR="007B24CE" w:rsidRDefault="007B24CE" w:rsidP="00365051">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P(S)=</w:t>
            </w:r>
          </w:p>
        </w:tc>
      </w:tr>
    </w:tbl>
    <w:p w14:paraId="2A562D7F" w14:textId="77777777" w:rsidR="007B24CE" w:rsidRDefault="007B24CE" w:rsidP="007B24CE">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660347">
        <w:rPr>
          <w:rFonts w:asciiTheme="minorHAnsi" w:hAnsiTheme="minorHAnsi" w:cstheme="minorHAnsi"/>
        </w:rPr>
        <w:t xml:space="preserve">Se considera el experimento aleatorio “Sacar dos cartas de la baraja española”. Calcula: </w:t>
      </w:r>
    </w:p>
    <w:p w14:paraId="471C2FBD"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a) </w:t>
      </w:r>
      <w:r>
        <w:rPr>
          <w:rFonts w:asciiTheme="minorHAnsi" w:hAnsiTheme="minorHAnsi" w:cstheme="minorHAnsi"/>
        </w:rPr>
        <w:t>Probabilidad de sacar dos reyes</w:t>
      </w:r>
      <w:r w:rsidRPr="0066034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7B24CE" w14:paraId="4B39537E" w14:textId="77777777" w:rsidTr="00365051">
        <w:tc>
          <w:tcPr>
            <w:tcW w:w="10450" w:type="dxa"/>
          </w:tcPr>
          <w:p w14:paraId="1F602DE5" w14:textId="77777777" w:rsidR="007B24CE" w:rsidRDefault="007B24CE" w:rsidP="00365051"/>
          <w:p w14:paraId="47CD6190" w14:textId="77777777" w:rsidR="007B24CE" w:rsidRDefault="007B24CE" w:rsidP="00365051"/>
          <w:p w14:paraId="2D24B412" w14:textId="77777777" w:rsidR="007B24CE" w:rsidRDefault="007B24CE" w:rsidP="00365051"/>
          <w:p w14:paraId="741CD972" w14:textId="77777777" w:rsidR="007B24CE" w:rsidRDefault="007B24CE" w:rsidP="00365051"/>
          <w:p w14:paraId="11CEF27D" w14:textId="77777777" w:rsidR="007B24CE" w:rsidRDefault="007B24CE" w:rsidP="00365051"/>
        </w:tc>
      </w:tr>
    </w:tbl>
    <w:p w14:paraId="7144D772"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b) </w:t>
      </w:r>
      <w:r>
        <w:rPr>
          <w:rFonts w:asciiTheme="minorHAnsi" w:hAnsiTheme="minorHAnsi" w:cstheme="minorHAnsi"/>
        </w:rPr>
        <w:t>Probabilidad de sacar las dos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72170A22" w14:textId="77777777" w:rsidTr="00365051">
        <w:tc>
          <w:tcPr>
            <w:tcW w:w="10450" w:type="dxa"/>
          </w:tcPr>
          <w:p w14:paraId="790A25F9" w14:textId="77777777" w:rsidR="007B24CE" w:rsidRDefault="007B24CE" w:rsidP="00365051"/>
          <w:p w14:paraId="155FC183" w14:textId="77777777" w:rsidR="007B24CE" w:rsidRDefault="007B24CE" w:rsidP="00365051"/>
          <w:p w14:paraId="158F8267" w14:textId="77777777" w:rsidR="007B24CE" w:rsidRDefault="007B24CE" w:rsidP="00365051"/>
          <w:p w14:paraId="3D8A6BA8" w14:textId="77777777" w:rsidR="007B24CE" w:rsidRDefault="007B24CE" w:rsidP="00365051"/>
          <w:p w14:paraId="0250D564" w14:textId="77777777" w:rsidR="007B24CE" w:rsidRDefault="007B24CE" w:rsidP="00365051"/>
        </w:tc>
      </w:tr>
    </w:tbl>
    <w:p w14:paraId="78ECAC04" w14:textId="77777777" w:rsidR="007B24CE" w:rsidRDefault="007B24CE" w:rsidP="007B24CE">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c</w:t>
      </w:r>
      <w:r w:rsidRPr="00660347">
        <w:rPr>
          <w:rFonts w:asciiTheme="minorHAnsi" w:hAnsiTheme="minorHAnsi" w:cstheme="minorHAnsi"/>
        </w:rPr>
        <w:t xml:space="preserve">) </w:t>
      </w:r>
      <w:r>
        <w:rPr>
          <w:rFonts w:asciiTheme="minorHAnsi" w:hAnsiTheme="minorHAnsi" w:cstheme="minorHAnsi"/>
        </w:rPr>
        <w:t>Probabilidad de sacar la primera de espadas y la segunda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5660E993" w14:textId="77777777" w:rsidTr="00365051">
        <w:tc>
          <w:tcPr>
            <w:tcW w:w="10450" w:type="dxa"/>
          </w:tcPr>
          <w:p w14:paraId="2A901B5A" w14:textId="77777777" w:rsidR="007B24CE" w:rsidRDefault="007B24CE" w:rsidP="00365051"/>
          <w:p w14:paraId="757615F2" w14:textId="77777777" w:rsidR="007B24CE" w:rsidRDefault="007B24CE" w:rsidP="00365051"/>
          <w:p w14:paraId="4E34E557" w14:textId="77777777" w:rsidR="007B24CE" w:rsidRDefault="007B24CE" w:rsidP="00365051"/>
          <w:p w14:paraId="5E4F2155" w14:textId="77777777" w:rsidR="007B24CE" w:rsidRDefault="007B24CE" w:rsidP="00365051"/>
          <w:p w14:paraId="1CBE94D8" w14:textId="77777777" w:rsidR="007B24CE" w:rsidRDefault="007B24CE" w:rsidP="00365051"/>
        </w:tc>
      </w:tr>
    </w:tbl>
    <w:p w14:paraId="5EED94B3" w14:textId="77777777" w:rsidR="007B24CE" w:rsidRDefault="007B24CE" w:rsidP="007B24CE">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d</w:t>
      </w:r>
      <w:r w:rsidRPr="00660347">
        <w:rPr>
          <w:rFonts w:asciiTheme="minorHAnsi" w:hAnsiTheme="minorHAnsi" w:cstheme="minorHAnsi"/>
        </w:rPr>
        <w:t xml:space="preserve">) </w:t>
      </w:r>
      <w:r>
        <w:rPr>
          <w:rFonts w:asciiTheme="minorHAnsi" w:hAnsiTheme="minorHAnsi" w:cstheme="minorHAnsi"/>
        </w:rPr>
        <w:t>Probabilidad de n</w:t>
      </w:r>
      <w:r w:rsidRPr="00660347">
        <w:rPr>
          <w:rFonts w:asciiTheme="minorHAnsi" w:hAnsiTheme="minorHAnsi" w:cstheme="minorHAnsi"/>
        </w:rPr>
        <w:t xml:space="preserve">o obtener ningún basto. </w:t>
      </w:r>
    </w:p>
    <w:tbl>
      <w:tblPr>
        <w:tblStyle w:val="Tablaconcuadrcula"/>
        <w:tblW w:w="0" w:type="auto"/>
        <w:tblLook w:val="04A0" w:firstRow="1" w:lastRow="0" w:firstColumn="1" w:lastColumn="0" w:noHBand="0" w:noVBand="1"/>
      </w:tblPr>
      <w:tblGrid>
        <w:gridCol w:w="10450"/>
      </w:tblGrid>
      <w:tr w:rsidR="007B24CE" w14:paraId="13AAB0A7" w14:textId="77777777" w:rsidTr="00365051">
        <w:tc>
          <w:tcPr>
            <w:tcW w:w="10450" w:type="dxa"/>
          </w:tcPr>
          <w:p w14:paraId="5B6E913C" w14:textId="77777777" w:rsidR="007B24CE" w:rsidRDefault="007B24CE" w:rsidP="00365051"/>
          <w:p w14:paraId="3BC68E74" w14:textId="77777777" w:rsidR="007B24CE" w:rsidRDefault="007B24CE" w:rsidP="00365051"/>
          <w:p w14:paraId="4B53C1F2" w14:textId="77777777" w:rsidR="007B24CE" w:rsidRDefault="007B24CE" w:rsidP="00365051"/>
          <w:p w14:paraId="67443787" w14:textId="77777777" w:rsidR="007B24CE" w:rsidRDefault="007B24CE" w:rsidP="00365051"/>
          <w:p w14:paraId="3F133559" w14:textId="77777777" w:rsidR="007B24CE" w:rsidRDefault="007B24CE" w:rsidP="00365051"/>
          <w:p w14:paraId="5EF2621C" w14:textId="77777777" w:rsidR="007B24CE" w:rsidRDefault="007B24CE" w:rsidP="00365051"/>
        </w:tc>
      </w:tr>
    </w:tbl>
    <w:p w14:paraId="1647C066" w14:textId="77777777" w:rsidR="007B24CE" w:rsidRDefault="007B24CE" w:rsidP="007B24CE">
      <w:pPr>
        <w:pStyle w:val="NormalWeb"/>
        <w:numPr>
          <w:ilvl w:val="0"/>
          <w:numId w:val="4"/>
        </w:numPr>
        <w:spacing w:before="216" w:beforeAutospacing="0" w:after="120" w:afterAutospacing="0"/>
        <w:ind w:left="0" w:right="216" w:firstLine="0"/>
        <w:rPr>
          <w:rFonts w:asciiTheme="minorHAnsi" w:hAnsiTheme="minorHAnsi" w:cstheme="minorHAnsi"/>
        </w:rPr>
      </w:pPr>
      <w:r w:rsidRPr="00C73B6C">
        <w:rPr>
          <w:rFonts w:asciiTheme="minorHAnsi" w:hAnsiTheme="minorHAnsi" w:cstheme="minorHAnsi"/>
        </w:rPr>
        <w:lastRenderedPageBreak/>
        <w:t>Se</w:t>
      </w:r>
      <w:r>
        <w:rPr>
          <w:rFonts w:asciiTheme="minorHAnsi" w:hAnsiTheme="minorHAnsi" w:cstheme="minorHAnsi"/>
        </w:rPr>
        <w:t xml:space="preserve"> </w:t>
      </w:r>
      <w:r w:rsidRPr="00C73B6C">
        <w:rPr>
          <w:rFonts w:asciiTheme="minorHAnsi" w:hAnsiTheme="minorHAnsi" w:cstheme="minorHAnsi"/>
        </w:rPr>
        <w:t>considera</w:t>
      </w:r>
      <w:r>
        <w:rPr>
          <w:rFonts w:asciiTheme="minorHAnsi" w:hAnsiTheme="minorHAnsi" w:cstheme="minorHAnsi"/>
        </w:rPr>
        <w:t xml:space="preserve"> </w:t>
      </w:r>
      <w:r w:rsidRPr="00C73B6C">
        <w:rPr>
          <w:rFonts w:asciiTheme="minorHAnsi" w:hAnsiTheme="minorHAnsi" w:cstheme="minorHAnsi"/>
        </w:rPr>
        <w:t>el</w:t>
      </w:r>
      <w:r>
        <w:rPr>
          <w:rFonts w:asciiTheme="minorHAnsi" w:hAnsiTheme="minorHAnsi" w:cstheme="minorHAnsi"/>
        </w:rPr>
        <w:t xml:space="preserve"> </w:t>
      </w:r>
      <w:r w:rsidRPr="00C73B6C">
        <w:rPr>
          <w:rFonts w:asciiTheme="minorHAnsi" w:hAnsiTheme="minorHAnsi" w:cstheme="minorHAnsi"/>
        </w:rPr>
        <w:t>experimento</w:t>
      </w:r>
      <w:r>
        <w:rPr>
          <w:rFonts w:asciiTheme="minorHAnsi" w:hAnsiTheme="minorHAnsi" w:cstheme="minorHAnsi"/>
        </w:rPr>
        <w:t xml:space="preserve"> </w:t>
      </w:r>
      <w:r w:rsidRPr="00C73B6C">
        <w:rPr>
          <w:rFonts w:asciiTheme="minorHAnsi" w:hAnsiTheme="minorHAnsi" w:cstheme="minorHAnsi"/>
        </w:rPr>
        <w:t>aleatorio</w:t>
      </w:r>
      <w:r>
        <w:rPr>
          <w:rFonts w:asciiTheme="minorHAnsi" w:hAnsiTheme="minorHAnsi" w:cstheme="minorHAnsi"/>
        </w:rPr>
        <w:t xml:space="preserve"> “</w:t>
      </w:r>
      <w:r w:rsidRPr="00C73B6C">
        <w:rPr>
          <w:rFonts w:asciiTheme="minorHAnsi" w:hAnsiTheme="minorHAnsi" w:cstheme="minorHAnsi"/>
        </w:rPr>
        <w:t>tirar</w:t>
      </w:r>
      <w:r>
        <w:rPr>
          <w:rFonts w:asciiTheme="minorHAnsi" w:hAnsiTheme="minorHAnsi" w:cstheme="minorHAnsi"/>
        </w:rPr>
        <w:t xml:space="preserve"> </w:t>
      </w:r>
      <w:r w:rsidRPr="00C73B6C">
        <w:rPr>
          <w:rFonts w:asciiTheme="minorHAnsi" w:hAnsiTheme="minorHAnsi" w:cstheme="minorHAnsi"/>
        </w:rPr>
        <w:t>una</w:t>
      </w:r>
      <w:r>
        <w:rPr>
          <w:rFonts w:asciiTheme="minorHAnsi" w:hAnsiTheme="minorHAnsi" w:cstheme="minorHAnsi"/>
        </w:rPr>
        <w:t xml:space="preserve"> </w:t>
      </w:r>
      <w:r w:rsidRPr="00C73B6C">
        <w:rPr>
          <w:rFonts w:asciiTheme="minorHAnsi" w:hAnsiTheme="minorHAnsi" w:cstheme="minorHAnsi"/>
        </w:rPr>
        <w:t>moneda</w:t>
      </w:r>
      <w:r>
        <w:rPr>
          <w:rFonts w:asciiTheme="minorHAnsi" w:hAnsiTheme="minorHAnsi" w:cstheme="minorHAnsi"/>
        </w:rPr>
        <w:t xml:space="preserve"> </w:t>
      </w:r>
      <w:r w:rsidRPr="00C73B6C">
        <w:rPr>
          <w:rFonts w:asciiTheme="minorHAnsi" w:hAnsiTheme="minorHAnsi" w:cstheme="minorHAnsi"/>
        </w:rPr>
        <w:t>tres</w:t>
      </w:r>
      <w:r>
        <w:rPr>
          <w:rFonts w:asciiTheme="minorHAnsi" w:hAnsiTheme="minorHAnsi" w:cstheme="minorHAnsi"/>
        </w:rPr>
        <w:t xml:space="preserve"> </w:t>
      </w:r>
      <w:r w:rsidRPr="00C73B6C">
        <w:rPr>
          <w:rFonts w:asciiTheme="minorHAnsi" w:hAnsiTheme="minorHAnsi" w:cstheme="minorHAnsi"/>
        </w:rPr>
        <w:t>veces</w:t>
      </w:r>
      <w:r>
        <w:rPr>
          <w:rFonts w:asciiTheme="minorHAnsi" w:hAnsiTheme="minorHAnsi" w:cstheme="minorHAnsi"/>
        </w:rPr>
        <w:t>”</w:t>
      </w:r>
      <w:r w:rsidRPr="00C73B6C">
        <w:rPr>
          <w:rFonts w:asciiTheme="minorHAnsi" w:hAnsiTheme="minorHAnsi" w:cstheme="minorHAnsi"/>
        </w:rPr>
        <w:t>.</w:t>
      </w:r>
      <w:r>
        <w:rPr>
          <w:rFonts w:asciiTheme="minorHAnsi" w:hAnsiTheme="minorHAnsi" w:cstheme="minorHAnsi"/>
        </w:rPr>
        <w:t xml:space="preserve"> Completa el diagrama de árbol que representa las posibles soluciones de este experimento:</w:t>
      </w:r>
      <w:r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68FBE6E3" w14:textId="77777777" w:rsidTr="00365051">
        <w:tc>
          <w:tcPr>
            <w:tcW w:w="10450" w:type="dxa"/>
          </w:tcPr>
          <w:p w14:paraId="59ACD8B4" w14:textId="77777777" w:rsidR="007B24CE" w:rsidRDefault="007B24CE" w:rsidP="00365051"/>
          <w:p w14:paraId="57024E73" w14:textId="77777777" w:rsidR="007B24CE" w:rsidRDefault="007B24CE" w:rsidP="00365051"/>
          <w:p w14:paraId="0E88828C" w14:textId="77777777" w:rsidR="007B24CE" w:rsidRDefault="007B24CE" w:rsidP="00365051"/>
          <w:p w14:paraId="2604F680" w14:textId="77777777" w:rsidR="007B24CE" w:rsidRDefault="007B24CE" w:rsidP="00365051"/>
          <w:p w14:paraId="27714479" w14:textId="77777777" w:rsidR="007B24CE" w:rsidRDefault="007B24CE" w:rsidP="00365051"/>
          <w:p w14:paraId="3F5CA3BC" w14:textId="77777777" w:rsidR="007B24CE" w:rsidRDefault="007B24CE" w:rsidP="00365051"/>
          <w:p w14:paraId="60022B9A" w14:textId="77777777" w:rsidR="00E44CF4" w:rsidRDefault="00E44CF4" w:rsidP="00365051"/>
          <w:p w14:paraId="4E4F97A6" w14:textId="77777777" w:rsidR="00E44CF4" w:rsidRDefault="00E44CF4" w:rsidP="00365051"/>
          <w:p w14:paraId="5E7999F0" w14:textId="77777777" w:rsidR="007B24CE" w:rsidRDefault="007B24CE" w:rsidP="00365051"/>
          <w:p w14:paraId="7A1375D5" w14:textId="77777777" w:rsidR="007B24CE" w:rsidRDefault="007B24CE" w:rsidP="00365051"/>
          <w:p w14:paraId="579C70ED" w14:textId="77777777" w:rsidR="007B24CE" w:rsidRDefault="007B24CE" w:rsidP="00365051"/>
          <w:p w14:paraId="27A51A60" w14:textId="77777777" w:rsidR="007B24CE" w:rsidRDefault="007B24CE" w:rsidP="00365051"/>
          <w:p w14:paraId="03F1AC65" w14:textId="77777777" w:rsidR="007B24CE" w:rsidRDefault="007B24CE" w:rsidP="00365051"/>
          <w:p w14:paraId="696F5829" w14:textId="77777777" w:rsidR="007B24CE" w:rsidRDefault="007B24CE" w:rsidP="00365051"/>
          <w:p w14:paraId="6F9602F2" w14:textId="77777777" w:rsidR="007B24CE" w:rsidRDefault="007B24CE" w:rsidP="00365051"/>
        </w:tc>
      </w:tr>
    </w:tbl>
    <w:p w14:paraId="22D57EBD"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a) </w:t>
      </w:r>
      <w:r>
        <w:rPr>
          <w:rFonts w:asciiTheme="minorHAnsi" w:hAnsiTheme="minorHAnsi" w:cstheme="minorHAnsi"/>
        </w:rPr>
        <w:t>Probabilidad de s</w:t>
      </w:r>
      <w:r w:rsidRPr="000976AC">
        <w:rPr>
          <w:rFonts w:asciiTheme="minorHAnsi" w:hAnsiTheme="minorHAnsi" w:cstheme="minorHAnsi"/>
        </w:rPr>
        <w:t>acar cara en la primera tirada.</w:t>
      </w:r>
      <w:r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4E76F105" w14:textId="77777777" w:rsidTr="00365051">
        <w:tc>
          <w:tcPr>
            <w:tcW w:w="10450" w:type="dxa"/>
          </w:tcPr>
          <w:p w14:paraId="736BDE31" w14:textId="77777777" w:rsidR="007B24CE" w:rsidRDefault="007B24CE" w:rsidP="00365051"/>
          <w:p w14:paraId="0C37ED39" w14:textId="77777777" w:rsidR="007B24CE" w:rsidRDefault="007B24CE" w:rsidP="00365051"/>
          <w:p w14:paraId="58945B14" w14:textId="77777777" w:rsidR="007B24CE" w:rsidRDefault="007B24CE" w:rsidP="00365051"/>
        </w:tc>
      </w:tr>
    </w:tbl>
    <w:p w14:paraId="44093617"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b) </w:t>
      </w:r>
      <w:r>
        <w:rPr>
          <w:rFonts w:asciiTheme="minorHAnsi" w:hAnsiTheme="minorHAnsi" w:cstheme="minorHAnsi"/>
        </w:rPr>
        <w:t xml:space="preserve">Probabilidad de sacar </w:t>
      </w:r>
      <w:r w:rsidRPr="000976AC">
        <w:rPr>
          <w:rFonts w:asciiTheme="minorHAnsi" w:hAnsiTheme="minorHAnsi" w:cstheme="minorHAnsi"/>
        </w:rPr>
        <w:t xml:space="preserve">cara en la segunda tirada. </w:t>
      </w:r>
    </w:p>
    <w:tbl>
      <w:tblPr>
        <w:tblStyle w:val="Tablaconcuadrcula"/>
        <w:tblW w:w="0" w:type="auto"/>
        <w:tblLook w:val="04A0" w:firstRow="1" w:lastRow="0" w:firstColumn="1" w:lastColumn="0" w:noHBand="0" w:noVBand="1"/>
      </w:tblPr>
      <w:tblGrid>
        <w:gridCol w:w="10450"/>
      </w:tblGrid>
      <w:tr w:rsidR="007B24CE" w14:paraId="42B1F543" w14:textId="77777777" w:rsidTr="00365051">
        <w:tc>
          <w:tcPr>
            <w:tcW w:w="10450" w:type="dxa"/>
          </w:tcPr>
          <w:p w14:paraId="306CF210" w14:textId="77777777" w:rsidR="007B24CE" w:rsidRDefault="007B24CE" w:rsidP="00365051"/>
          <w:p w14:paraId="5E8F2441" w14:textId="77777777" w:rsidR="007B24CE" w:rsidRDefault="007B24CE" w:rsidP="00365051"/>
          <w:p w14:paraId="346EC6A7" w14:textId="77777777" w:rsidR="007B24CE" w:rsidRDefault="007B24CE" w:rsidP="00365051"/>
          <w:p w14:paraId="18C7C3DF" w14:textId="77777777" w:rsidR="00E44CF4" w:rsidRDefault="00E44CF4" w:rsidP="00365051"/>
        </w:tc>
      </w:tr>
    </w:tbl>
    <w:p w14:paraId="401AEE78"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c) Sacar cara en la tercera tirada. </w:t>
      </w:r>
    </w:p>
    <w:tbl>
      <w:tblPr>
        <w:tblStyle w:val="Tablaconcuadrcula"/>
        <w:tblW w:w="0" w:type="auto"/>
        <w:tblLook w:val="04A0" w:firstRow="1" w:lastRow="0" w:firstColumn="1" w:lastColumn="0" w:noHBand="0" w:noVBand="1"/>
      </w:tblPr>
      <w:tblGrid>
        <w:gridCol w:w="10450"/>
      </w:tblGrid>
      <w:tr w:rsidR="007B24CE" w14:paraId="7B5C50FC" w14:textId="77777777" w:rsidTr="00365051">
        <w:tc>
          <w:tcPr>
            <w:tcW w:w="10450" w:type="dxa"/>
          </w:tcPr>
          <w:p w14:paraId="643B5758" w14:textId="77777777" w:rsidR="007B24CE" w:rsidRDefault="007B24CE" w:rsidP="00365051"/>
          <w:p w14:paraId="5392BE6F" w14:textId="77777777" w:rsidR="007B24CE" w:rsidRDefault="007B24CE" w:rsidP="00365051"/>
          <w:p w14:paraId="3FA07EA4" w14:textId="77777777" w:rsidR="00E44CF4" w:rsidRDefault="00E44CF4" w:rsidP="00365051"/>
          <w:p w14:paraId="0B273D03" w14:textId="77777777" w:rsidR="007B24CE" w:rsidRDefault="007B24CE" w:rsidP="00365051"/>
        </w:tc>
      </w:tr>
    </w:tbl>
    <w:p w14:paraId="1F9BDCE5"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d) Sacar tres caras.</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7B24CE" w14:paraId="43FF9795" w14:textId="77777777" w:rsidTr="00365051">
        <w:tc>
          <w:tcPr>
            <w:tcW w:w="10450" w:type="dxa"/>
          </w:tcPr>
          <w:p w14:paraId="3975EEB8" w14:textId="77777777" w:rsidR="007B24CE" w:rsidRDefault="007B24CE" w:rsidP="00365051"/>
          <w:p w14:paraId="7C53E527" w14:textId="77777777" w:rsidR="007B24CE" w:rsidRDefault="007B24CE" w:rsidP="00365051"/>
          <w:p w14:paraId="398B00FB" w14:textId="77777777" w:rsidR="00E44CF4" w:rsidRDefault="00E44CF4" w:rsidP="00365051"/>
          <w:p w14:paraId="24B161BF" w14:textId="77777777" w:rsidR="007B24CE" w:rsidRDefault="007B24CE" w:rsidP="00365051"/>
        </w:tc>
      </w:tr>
    </w:tbl>
    <w:p w14:paraId="3F66F5A3" w14:textId="77777777" w:rsidR="007B24CE" w:rsidRDefault="007B24CE" w:rsidP="007B24CE">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e) No sacar ninguna cara. </w:t>
      </w:r>
    </w:p>
    <w:tbl>
      <w:tblPr>
        <w:tblStyle w:val="Tablaconcuadrcula"/>
        <w:tblW w:w="0" w:type="auto"/>
        <w:tblLook w:val="04A0" w:firstRow="1" w:lastRow="0" w:firstColumn="1" w:lastColumn="0" w:noHBand="0" w:noVBand="1"/>
      </w:tblPr>
      <w:tblGrid>
        <w:gridCol w:w="10450"/>
      </w:tblGrid>
      <w:tr w:rsidR="007B24CE" w14:paraId="421C5EA1" w14:textId="77777777" w:rsidTr="00365051">
        <w:tc>
          <w:tcPr>
            <w:tcW w:w="10450" w:type="dxa"/>
          </w:tcPr>
          <w:p w14:paraId="6BEA4521" w14:textId="77777777" w:rsidR="007B24CE" w:rsidRDefault="007B24CE" w:rsidP="00365051"/>
          <w:p w14:paraId="156AF7CE" w14:textId="77777777" w:rsidR="007B24CE" w:rsidRDefault="007B24CE" w:rsidP="00365051"/>
          <w:p w14:paraId="43B15435" w14:textId="77777777" w:rsidR="00E44CF4" w:rsidRDefault="00E44CF4" w:rsidP="00365051"/>
          <w:p w14:paraId="04F83BD7" w14:textId="77777777" w:rsidR="007B24CE" w:rsidRDefault="007B24CE" w:rsidP="00365051"/>
        </w:tc>
      </w:tr>
    </w:tbl>
    <w:p w14:paraId="556710D1" w14:textId="77777777" w:rsidR="007B24CE" w:rsidRPr="000976AC" w:rsidRDefault="007B24CE" w:rsidP="007B24CE">
      <w:pPr>
        <w:rPr>
          <w:rFonts w:asciiTheme="minorHAnsi" w:hAnsiTheme="minorHAnsi" w:cstheme="minorHAnsi"/>
        </w:rPr>
      </w:pPr>
    </w:p>
    <w:p w14:paraId="6DFD02F5" w14:textId="77777777" w:rsidR="007B24CE" w:rsidRDefault="00F5617D" w:rsidP="00F5617D">
      <w:pPr>
        <w:pStyle w:val="Prrafodelista"/>
        <w:numPr>
          <w:ilvl w:val="0"/>
          <w:numId w:val="4"/>
        </w:numPr>
        <w:spacing w:after="120"/>
        <w:ind w:left="0" w:firstLine="0"/>
        <w:jc w:val="both"/>
        <w:rPr>
          <w:rFonts w:asciiTheme="minorHAnsi" w:hAnsiTheme="minorHAnsi" w:cstheme="minorHAnsi"/>
        </w:rPr>
      </w:pPr>
      <w:r>
        <w:rPr>
          <w:rFonts w:asciiTheme="minorHAnsi" w:hAnsiTheme="minorHAnsi" w:cstheme="minorHAnsi"/>
        </w:rPr>
        <w:lastRenderedPageBreak/>
        <w:t xml:space="preserve">¿Qué es más probable al tirar 2 dados, que salga un 5 en uno de ellos </w:t>
      </w:r>
      <w:proofErr w:type="spellStart"/>
      <w:r>
        <w:rPr>
          <w:rFonts w:asciiTheme="minorHAnsi" w:hAnsiTheme="minorHAnsi" w:cstheme="minorHAnsi"/>
        </w:rPr>
        <w:t>ó</w:t>
      </w:r>
      <w:proofErr w:type="spellEnd"/>
      <w:r>
        <w:rPr>
          <w:rFonts w:asciiTheme="minorHAnsi" w:hAnsiTheme="minorHAnsi" w:cstheme="minorHAnsi"/>
        </w:rPr>
        <w:t xml:space="preserve"> que la suma de sus puntuaciones sea mayor que 7?</w:t>
      </w:r>
    </w:p>
    <w:tbl>
      <w:tblPr>
        <w:tblStyle w:val="Tablaconcuadrcula"/>
        <w:tblW w:w="0" w:type="auto"/>
        <w:tblLook w:val="04A0" w:firstRow="1" w:lastRow="0" w:firstColumn="1" w:lastColumn="0" w:noHBand="0" w:noVBand="1"/>
      </w:tblPr>
      <w:tblGrid>
        <w:gridCol w:w="10450"/>
      </w:tblGrid>
      <w:tr w:rsidR="00F5617D" w14:paraId="4351BA22" w14:textId="77777777" w:rsidTr="00F5617D">
        <w:tc>
          <w:tcPr>
            <w:tcW w:w="10450" w:type="dxa"/>
          </w:tcPr>
          <w:p w14:paraId="1E675376" w14:textId="77777777" w:rsidR="00F5617D" w:rsidRDefault="00F5617D" w:rsidP="00F5617D"/>
          <w:p w14:paraId="7CF9A36A" w14:textId="77777777" w:rsidR="00F5617D" w:rsidRDefault="00F5617D" w:rsidP="00F5617D"/>
          <w:p w14:paraId="0FFF19A3" w14:textId="77777777" w:rsidR="00E44CF4" w:rsidRDefault="00E44CF4" w:rsidP="00F5617D"/>
          <w:p w14:paraId="48874D11" w14:textId="77777777" w:rsidR="00E44CF4" w:rsidRDefault="00E44CF4" w:rsidP="00F5617D"/>
          <w:p w14:paraId="09A470A0" w14:textId="77777777" w:rsidR="00E44CF4" w:rsidRDefault="00E44CF4" w:rsidP="00F5617D"/>
          <w:p w14:paraId="04816FBD" w14:textId="77777777" w:rsidR="00E44CF4" w:rsidRDefault="00E44CF4" w:rsidP="00F5617D"/>
          <w:p w14:paraId="74A84F51" w14:textId="77777777" w:rsidR="00E44CF4" w:rsidRDefault="00E44CF4" w:rsidP="00F5617D"/>
          <w:p w14:paraId="77F7D653" w14:textId="77777777" w:rsidR="00E44CF4" w:rsidRDefault="00E44CF4" w:rsidP="00F5617D"/>
          <w:p w14:paraId="79E630C0" w14:textId="77777777" w:rsidR="00E44CF4" w:rsidRDefault="00E44CF4" w:rsidP="00F5617D"/>
          <w:p w14:paraId="0EE926AC" w14:textId="77777777" w:rsidR="00E44CF4" w:rsidRDefault="00E44CF4" w:rsidP="00F5617D"/>
          <w:p w14:paraId="217D3DC6" w14:textId="77777777" w:rsidR="00E44CF4" w:rsidRDefault="00E44CF4" w:rsidP="00F5617D"/>
          <w:p w14:paraId="5CB78BA0" w14:textId="77777777" w:rsidR="00E44CF4" w:rsidRDefault="00E44CF4" w:rsidP="00F5617D"/>
          <w:p w14:paraId="087469E5" w14:textId="77777777" w:rsidR="00E44CF4" w:rsidRDefault="00E44CF4" w:rsidP="00F5617D"/>
          <w:p w14:paraId="750F37D3" w14:textId="77777777" w:rsidR="00E44CF4" w:rsidRDefault="00E44CF4" w:rsidP="00F5617D"/>
          <w:p w14:paraId="63DD9E59" w14:textId="77777777" w:rsidR="00E44CF4" w:rsidRDefault="00E44CF4" w:rsidP="00F5617D"/>
          <w:p w14:paraId="4810B08C" w14:textId="77777777" w:rsidR="00F5617D" w:rsidRDefault="00F5617D" w:rsidP="00F5617D"/>
        </w:tc>
      </w:tr>
    </w:tbl>
    <w:p w14:paraId="315E8AEF" w14:textId="77777777" w:rsidR="00F5617D" w:rsidRPr="00F5617D" w:rsidRDefault="00F5617D" w:rsidP="00F5617D">
      <w:pPr>
        <w:pStyle w:val="Prrafodelista"/>
        <w:ind w:left="0"/>
        <w:jc w:val="both"/>
        <w:rPr>
          <w:rFonts w:asciiTheme="minorHAnsi" w:hAnsiTheme="minorHAnsi" w:cstheme="minorHAnsi"/>
        </w:rPr>
      </w:pPr>
    </w:p>
    <w:p w14:paraId="1304D1D6" w14:textId="77777777" w:rsidR="00616171" w:rsidRPr="00616171" w:rsidRDefault="00616171" w:rsidP="00616171">
      <w:pPr>
        <w:pStyle w:val="Prrafodelista"/>
        <w:numPr>
          <w:ilvl w:val="0"/>
          <w:numId w:val="4"/>
        </w:numPr>
        <w:spacing w:after="120"/>
        <w:ind w:left="0" w:firstLine="0"/>
        <w:rPr>
          <w:rFonts w:asciiTheme="minorHAnsi" w:hAnsiTheme="minorHAnsi" w:cstheme="minorHAnsi"/>
        </w:rPr>
      </w:pPr>
      <w:r w:rsidRPr="00616171">
        <w:rPr>
          <w:rFonts w:asciiTheme="minorHAnsi" w:hAnsiTheme="minorHAnsi" w:cstheme="minorHAnsi"/>
        </w:rPr>
        <w:t>S</w:t>
      </w:r>
      <w:r w:rsidR="00AD56C4">
        <w:rPr>
          <w:rFonts w:asciiTheme="minorHAnsi" w:hAnsiTheme="minorHAnsi" w:cstheme="minorHAnsi"/>
        </w:rPr>
        <w:t xml:space="preserve">upongamos que tenemos una moneda y una ruleta de colores (2 sectores rojos, 3 verdes, 2 amarillos y 1 azul). </w:t>
      </w:r>
    </w:p>
    <w:p w14:paraId="3AF2BE82" w14:textId="77777777" w:rsidR="00AD56C4" w:rsidRPr="00AD56C4" w:rsidRDefault="00AD56C4" w:rsidP="00AD56C4">
      <w:pPr>
        <w:ind w:left="360"/>
        <w:jc w:val="center"/>
      </w:pPr>
      <w:r w:rsidRPr="00AD56C4">
        <w:fldChar w:fldCharType="begin"/>
      </w:r>
      <w:r w:rsidRPr="00AD56C4">
        <w:instrText xml:space="preserve"> INCLUDEPICTURE "/var/folders/_r/n1dpvmqx4ws16kmd1ls2btnm0000gn/T/com.microsoft.Word/WebArchiveCopyPasteTempFiles/Z" \* MERGEFORMATINET </w:instrText>
      </w:r>
      <w:r w:rsidRPr="00AD56C4">
        <w:fldChar w:fldCharType="separate"/>
      </w:r>
      <w:r w:rsidRPr="00AD56C4">
        <w:rPr>
          <w:noProof/>
        </w:rPr>
        <w:drawing>
          <wp:inline distT="0" distB="0" distL="0" distR="0" wp14:anchorId="42DEDFDF" wp14:editId="7B3F33D7">
            <wp:extent cx="830755" cy="875841"/>
            <wp:effectExtent l="0" t="0" r="0" b="635"/>
            <wp:docPr id="69656" name="Imagen 69656" descr="La moneda del euro: información esencial sobre el e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moneda del euro: información esencial sobre el euro"/>
                    <pic:cNvPicPr>
                      <a:picLocks noChangeAspect="1" noChangeArrowheads="1"/>
                    </pic:cNvPicPr>
                  </pic:nvPicPr>
                  <pic:blipFill rotWithShape="1">
                    <a:blip r:embed="rId178" cstate="screen">
                      <a:extLst>
                        <a:ext uri="{28A0092B-C50C-407E-A947-70E740481C1C}">
                          <a14:useLocalDpi xmlns:a14="http://schemas.microsoft.com/office/drawing/2010/main"/>
                        </a:ext>
                      </a:extLst>
                    </a:blip>
                    <a:srcRect/>
                    <a:stretch/>
                  </pic:blipFill>
                  <pic:spPr bwMode="auto">
                    <a:xfrm>
                      <a:off x="0" y="0"/>
                      <a:ext cx="853941" cy="900285"/>
                    </a:xfrm>
                    <a:prstGeom prst="rect">
                      <a:avLst/>
                    </a:prstGeom>
                    <a:noFill/>
                    <a:ln>
                      <a:noFill/>
                    </a:ln>
                    <a:extLst>
                      <a:ext uri="{53640926-AAD7-44D8-BBD7-CCE9431645EC}">
                        <a14:shadowObscured xmlns:a14="http://schemas.microsoft.com/office/drawing/2010/main"/>
                      </a:ext>
                    </a:extLst>
                  </pic:spPr>
                </pic:pic>
              </a:graphicData>
            </a:graphic>
          </wp:inline>
        </w:drawing>
      </w:r>
      <w:r w:rsidRPr="00AD56C4">
        <w:fldChar w:fldCharType="end"/>
      </w:r>
      <w:r w:rsidR="00616171" w:rsidRPr="00616171">
        <w:fldChar w:fldCharType="begin"/>
      </w:r>
      <w:r w:rsidR="00616171" w:rsidRPr="00616171">
        <w:instrText xml:space="preserve"> INCLUDEPICTURE "/var/folders/_r/n1dpvmqx4ws16kmd1ls2btnm0000gn/T/com.microsoft.Word/WebArchiveCopyPasteTempFiles/images?q=tbnANd9GcR0IjY2NvJxBOfjv7_Nw3dG1Fa6t5WDOzu6RR3vLj4tS22exZq9MOmOFpEFzq8FhZMOu9I&amp;usqp=CAU" \* MERGEFORMATINET </w:instrText>
      </w:r>
      <w:r w:rsidR="00616171" w:rsidRPr="00616171">
        <w:fldChar w:fldCharType="separate"/>
      </w:r>
      <w:r w:rsidR="00616171" w:rsidRPr="00616171">
        <w:rPr>
          <w:noProof/>
        </w:rPr>
        <w:drawing>
          <wp:inline distT="0" distB="0" distL="0" distR="0" wp14:anchorId="42B4CA66" wp14:editId="2CC5784F">
            <wp:extent cx="1003755" cy="831773"/>
            <wp:effectExtent l="0" t="0" r="0" b="0"/>
            <wp:docPr id="33846" name="Imagen 33846" descr="PROBABILIDAD Y ESTADÍS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BABILIDAD Y ESTADÍSTICAS"/>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1009090" cy="836194"/>
                    </a:xfrm>
                    <a:prstGeom prst="rect">
                      <a:avLst/>
                    </a:prstGeom>
                    <a:noFill/>
                    <a:ln>
                      <a:noFill/>
                    </a:ln>
                  </pic:spPr>
                </pic:pic>
              </a:graphicData>
            </a:graphic>
          </wp:inline>
        </w:drawing>
      </w:r>
      <w:r w:rsidR="00616171" w:rsidRPr="00616171">
        <w:fldChar w:fldCharType="end"/>
      </w:r>
    </w:p>
    <w:p w14:paraId="0D834ACF" w14:textId="77777777" w:rsidR="00AD56C4" w:rsidRPr="00616171" w:rsidRDefault="00AD56C4" w:rsidP="00AD56C4">
      <w:pPr>
        <w:pStyle w:val="Prrafodelista"/>
        <w:spacing w:before="216" w:after="120"/>
        <w:ind w:left="0" w:right="216"/>
        <w:rPr>
          <w:rFonts w:asciiTheme="minorHAnsi" w:hAnsiTheme="minorHAnsi" w:cstheme="minorHAnsi"/>
        </w:rPr>
      </w:pPr>
      <w:r w:rsidRPr="00616171">
        <w:rPr>
          <w:rFonts w:asciiTheme="minorHAnsi" w:hAnsiTheme="minorHAnsi" w:cstheme="minorHAnsi"/>
        </w:rPr>
        <w:t xml:space="preserve">a) </w:t>
      </w:r>
      <w:r>
        <w:rPr>
          <w:rFonts w:asciiTheme="minorHAnsi" w:hAnsiTheme="minorHAnsi" w:cstheme="minorHAnsi"/>
        </w:rPr>
        <w:t>Representa el espacio muestral mediante un diagrama de árbol.</w:t>
      </w:r>
      <w:r w:rsidRPr="00616171">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AD56C4" w14:paraId="249C8D80" w14:textId="77777777" w:rsidTr="00970404">
        <w:tc>
          <w:tcPr>
            <w:tcW w:w="10450" w:type="dxa"/>
          </w:tcPr>
          <w:p w14:paraId="00D9A8EA" w14:textId="77777777" w:rsidR="00AD56C4" w:rsidRDefault="00AD56C4" w:rsidP="00970404"/>
          <w:p w14:paraId="3931D7F3" w14:textId="77777777" w:rsidR="00AD56C4" w:rsidRDefault="00AD56C4" w:rsidP="00970404"/>
          <w:p w14:paraId="48364EEF" w14:textId="77777777" w:rsidR="00AD56C4" w:rsidRDefault="00AD56C4" w:rsidP="00970404"/>
          <w:p w14:paraId="667EFAF7" w14:textId="77777777" w:rsidR="00AD56C4" w:rsidRDefault="00AD56C4" w:rsidP="00970404"/>
          <w:p w14:paraId="306ED542" w14:textId="77777777" w:rsidR="00AD56C4" w:rsidRDefault="00AD56C4" w:rsidP="00970404"/>
          <w:p w14:paraId="26F824A9" w14:textId="77777777" w:rsidR="00AD56C4" w:rsidRDefault="00AD56C4" w:rsidP="00970404"/>
          <w:p w14:paraId="18A33F83" w14:textId="77777777" w:rsidR="00AD56C4" w:rsidRDefault="00AD56C4" w:rsidP="00970404"/>
          <w:p w14:paraId="49C84F71" w14:textId="77777777" w:rsidR="00AD56C4" w:rsidRDefault="00AD56C4" w:rsidP="00970404"/>
        </w:tc>
      </w:tr>
    </w:tbl>
    <w:p w14:paraId="24ED2D1C" w14:textId="77777777" w:rsidR="00AD56C4" w:rsidRDefault="00AD56C4" w:rsidP="00AD56C4">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w:t>
      </w:r>
      <w:r>
        <w:rPr>
          <w:rFonts w:asciiTheme="minorHAnsi" w:hAnsiTheme="minorHAnsi" w:cstheme="minorHAnsi"/>
        </w:rPr>
        <w:t>sacar cara y rojo en la ruleta?</w:t>
      </w:r>
    </w:p>
    <w:tbl>
      <w:tblPr>
        <w:tblStyle w:val="Tablaconcuadrcula"/>
        <w:tblW w:w="0" w:type="auto"/>
        <w:tblLook w:val="04A0" w:firstRow="1" w:lastRow="0" w:firstColumn="1" w:lastColumn="0" w:noHBand="0" w:noVBand="1"/>
      </w:tblPr>
      <w:tblGrid>
        <w:gridCol w:w="10450"/>
      </w:tblGrid>
      <w:tr w:rsidR="00AD56C4" w14:paraId="3C0D8219" w14:textId="77777777" w:rsidTr="00970404">
        <w:tc>
          <w:tcPr>
            <w:tcW w:w="10450" w:type="dxa"/>
          </w:tcPr>
          <w:p w14:paraId="39E85B32" w14:textId="77777777" w:rsidR="00AD56C4" w:rsidRDefault="00AD56C4" w:rsidP="00970404"/>
          <w:p w14:paraId="21FF66B5" w14:textId="77777777" w:rsidR="00AD56C4" w:rsidRDefault="00AD56C4" w:rsidP="00970404"/>
          <w:p w14:paraId="5E13E38D" w14:textId="77777777" w:rsidR="00AD56C4" w:rsidRDefault="00AD56C4" w:rsidP="00970404"/>
        </w:tc>
      </w:tr>
    </w:tbl>
    <w:p w14:paraId="6D44C5CE" w14:textId="77777777" w:rsidR="00AD56C4" w:rsidRDefault="00AD56C4" w:rsidP="00AD56C4">
      <w:pPr>
        <w:spacing w:before="120" w:after="120"/>
        <w:rPr>
          <w:rFonts w:asciiTheme="minorHAnsi" w:hAnsiTheme="minorHAnsi" w:cstheme="minorHAnsi"/>
        </w:rPr>
      </w:pPr>
      <w:r>
        <w:rPr>
          <w:rFonts w:asciiTheme="minorHAnsi" w:hAnsiTheme="minorHAnsi" w:cstheme="minorHAnsi"/>
        </w:rPr>
        <w:t>c</w:t>
      </w:r>
      <w:r w:rsidRPr="00E44CF4">
        <w:rPr>
          <w:rFonts w:asciiTheme="minorHAnsi" w:hAnsiTheme="minorHAnsi" w:cstheme="minorHAnsi"/>
        </w:rPr>
        <w:t xml:space="preserve">) ¿Cuál es la probabilidad de </w:t>
      </w:r>
      <w:r>
        <w:rPr>
          <w:rFonts w:asciiTheme="minorHAnsi" w:hAnsiTheme="minorHAnsi" w:cstheme="minorHAnsi"/>
        </w:rPr>
        <w:t>sacar cruz y verde o rojo en la ruleta?</w:t>
      </w:r>
    </w:p>
    <w:tbl>
      <w:tblPr>
        <w:tblStyle w:val="Tablaconcuadrcula"/>
        <w:tblW w:w="0" w:type="auto"/>
        <w:tblLook w:val="04A0" w:firstRow="1" w:lastRow="0" w:firstColumn="1" w:lastColumn="0" w:noHBand="0" w:noVBand="1"/>
      </w:tblPr>
      <w:tblGrid>
        <w:gridCol w:w="10450"/>
      </w:tblGrid>
      <w:tr w:rsidR="00AD56C4" w14:paraId="62373959" w14:textId="77777777" w:rsidTr="00970404">
        <w:tc>
          <w:tcPr>
            <w:tcW w:w="10450" w:type="dxa"/>
          </w:tcPr>
          <w:p w14:paraId="0265700B" w14:textId="77777777" w:rsidR="00AD56C4" w:rsidRDefault="00AD56C4" w:rsidP="00970404"/>
          <w:p w14:paraId="08880162" w14:textId="77777777" w:rsidR="00AD56C4" w:rsidRDefault="00AD56C4" w:rsidP="00970404"/>
          <w:p w14:paraId="64A9C699" w14:textId="77777777" w:rsidR="00AD56C4" w:rsidRDefault="00AD56C4" w:rsidP="00970404"/>
          <w:p w14:paraId="6034BCAE" w14:textId="77777777" w:rsidR="00AD56C4" w:rsidRDefault="00AD56C4" w:rsidP="00970404"/>
        </w:tc>
      </w:tr>
    </w:tbl>
    <w:p w14:paraId="7B9FF8E0" w14:textId="77777777" w:rsidR="005D23D9" w:rsidRPr="00E44CF4" w:rsidRDefault="00E44CF4" w:rsidP="00AA331D">
      <w:pPr>
        <w:spacing w:after="120"/>
        <w:rPr>
          <w:rFonts w:asciiTheme="minorHAnsi" w:hAnsiTheme="minorHAnsi" w:cstheme="minorHAnsi"/>
          <w:u w:val="single"/>
        </w:rPr>
      </w:pPr>
      <w:r w:rsidRPr="00E44CF4">
        <w:rPr>
          <w:rFonts w:asciiTheme="minorHAnsi" w:hAnsiTheme="minorHAnsi" w:cstheme="minorHAnsi"/>
          <w:u w:val="single"/>
        </w:rPr>
        <w:lastRenderedPageBreak/>
        <w:t>Ejercicios de ampliación:</w:t>
      </w:r>
    </w:p>
    <w:p w14:paraId="431B98A5" w14:textId="77777777" w:rsidR="00616171" w:rsidRPr="00616171" w:rsidRDefault="00E44CF4" w:rsidP="00B63A26">
      <w:pPr>
        <w:pStyle w:val="Prrafodelista"/>
        <w:numPr>
          <w:ilvl w:val="0"/>
          <w:numId w:val="4"/>
        </w:numPr>
        <w:spacing w:before="216" w:after="120"/>
        <w:ind w:left="0" w:right="216" w:firstLine="0"/>
        <w:rPr>
          <w:rFonts w:asciiTheme="minorHAnsi" w:hAnsiTheme="minorHAnsi" w:cstheme="minorHAnsi"/>
        </w:rPr>
      </w:pPr>
      <w:r w:rsidRPr="00616171">
        <w:rPr>
          <w:rFonts w:asciiTheme="minorHAnsi" w:hAnsiTheme="minorHAnsi" w:cstheme="minorHAnsi"/>
        </w:rPr>
        <w:t xml:space="preserve">El Melchor Club de futbol tiene un jugador estrella llamado Rodrigo. Se sabe que la probabilidad de que Rodrigo juegue un partido es del 80%. El equipo tiene una probabilidad del 90% de ganar un partido cuando juega Rodrigo y del 60% cuando no lo hace. </w:t>
      </w:r>
      <w:r w:rsidR="00616171">
        <w:rPr>
          <w:rFonts w:asciiTheme="minorHAnsi" w:hAnsiTheme="minorHAnsi" w:cstheme="minorHAnsi"/>
        </w:rPr>
        <w:br/>
      </w:r>
      <w:r w:rsidR="00616171"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616171" w14:paraId="358181F3" w14:textId="77777777" w:rsidTr="00970404">
        <w:tc>
          <w:tcPr>
            <w:tcW w:w="10450" w:type="dxa"/>
          </w:tcPr>
          <w:p w14:paraId="14BBC1BE" w14:textId="77777777" w:rsidR="00616171" w:rsidRDefault="00616171" w:rsidP="00970404"/>
          <w:p w14:paraId="02045AA9" w14:textId="77777777" w:rsidR="00616171" w:rsidRDefault="00616171" w:rsidP="00970404"/>
          <w:p w14:paraId="7C16C78E" w14:textId="77777777" w:rsidR="00616171" w:rsidRDefault="00616171" w:rsidP="00970404"/>
          <w:p w14:paraId="10F27B57" w14:textId="77777777" w:rsidR="00616171" w:rsidRDefault="00616171" w:rsidP="00970404"/>
          <w:p w14:paraId="4172809D" w14:textId="77777777" w:rsidR="00616171" w:rsidRDefault="00616171" w:rsidP="00970404"/>
          <w:p w14:paraId="60BCCFDD" w14:textId="77777777" w:rsidR="00616171" w:rsidRDefault="00616171" w:rsidP="00970404"/>
          <w:p w14:paraId="467F4067" w14:textId="77777777" w:rsidR="00616171" w:rsidRDefault="00616171" w:rsidP="00970404"/>
          <w:p w14:paraId="1AD69792" w14:textId="77777777" w:rsidR="00616171" w:rsidRDefault="00616171" w:rsidP="00970404"/>
        </w:tc>
      </w:tr>
    </w:tbl>
    <w:p w14:paraId="44630CD0" w14:textId="77777777" w:rsidR="00E44CF4" w:rsidRDefault="00616171" w:rsidP="00616171">
      <w:pPr>
        <w:spacing w:before="120" w:after="120"/>
        <w:rPr>
          <w:rFonts w:asciiTheme="minorHAnsi" w:hAnsiTheme="minorHAnsi" w:cstheme="minorHAnsi"/>
        </w:rPr>
      </w:pPr>
      <w:r>
        <w:rPr>
          <w:rFonts w:asciiTheme="minorHAnsi" w:hAnsiTheme="minorHAnsi" w:cstheme="minorHAnsi"/>
        </w:rPr>
        <w:t>b</w:t>
      </w:r>
      <w:r w:rsidR="00E44CF4" w:rsidRPr="00E44CF4">
        <w:rPr>
          <w:rFonts w:asciiTheme="minorHAnsi" w:hAnsiTheme="minorHAnsi" w:cstheme="minorHAnsi"/>
        </w:rPr>
        <w:t xml:space="preserve">) ¿Cuál es la probabilidad de que </w:t>
      </w:r>
      <w:r w:rsidR="00E44CF4">
        <w:rPr>
          <w:rFonts w:asciiTheme="minorHAnsi" w:hAnsiTheme="minorHAnsi" w:cstheme="minorHAnsi"/>
        </w:rPr>
        <w:t>juegue Rodrigo y ganen el partido?</w:t>
      </w:r>
    </w:p>
    <w:tbl>
      <w:tblPr>
        <w:tblStyle w:val="Tablaconcuadrcula"/>
        <w:tblW w:w="0" w:type="auto"/>
        <w:tblLook w:val="04A0" w:firstRow="1" w:lastRow="0" w:firstColumn="1" w:lastColumn="0" w:noHBand="0" w:noVBand="1"/>
      </w:tblPr>
      <w:tblGrid>
        <w:gridCol w:w="10450"/>
      </w:tblGrid>
      <w:tr w:rsidR="00616171" w14:paraId="56116D31" w14:textId="77777777" w:rsidTr="00970404">
        <w:tc>
          <w:tcPr>
            <w:tcW w:w="10450" w:type="dxa"/>
          </w:tcPr>
          <w:p w14:paraId="26EF509F" w14:textId="77777777" w:rsidR="00616171" w:rsidRDefault="00616171" w:rsidP="00970404"/>
          <w:p w14:paraId="45F49B0F" w14:textId="77777777" w:rsidR="00616171" w:rsidRDefault="00616171" w:rsidP="00970404"/>
          <w:p w14:paraId="53ED6A3C" w14:textId="77777777" w:rsidR="00616171" w:rsidRDefault="00616171" w:rsidP="00970404"/>
        </w:tc>
      </w:tr>
    </w:tbl>
    <w:p w14:paraId="7596D221" w14:textId="77777777" w:rsidR="00E44CF4" w:rsidRDefault="00616171" w:rsidP="00616171">
      <w:pPr>
        <w:spacing w:before="120" w:after="120"/>
        <w:rPr>
          <w:rFonts w:asciiTheme="minorHAnsi" w:hAnsiTheme="minorHAnsi" w:cstheme="minorHAnsi"/>
        </w:rPr>
      </w:pPr>
      <w:r>
        <w:rPr>
          <w:rFonts w:asciiTheme="minorHAnsi" w:hAnsiTheme="minorHAnsi" w:cstheme="minorHAnsi"/>
        </w:rPr>
        <w:t>c</w:t>
      </w:r>
      <w:r w:rsidR="00E44CF4">
        <w:rPr>
          <w:rFonts w:asciiTheme="minorHAnsi" w:hAnsiTheme="minorHAnsi" w:cstheme="minorHAnsi"/>
        </w:rPr>
        <w:t>) ¿Cuál es la probabilidad de que no juegue Rodrigo y ganen el partido?</w:t>
      </w:r>
    </w:p>
    <w:tbl>
      <w:tblPr>
        <w:tblStyle w:val="Tablaconcuadrcula"/>
        <w:tblW w:w="0" w:type="auto"/>
        <w:tblLook w:val="04A0" w:firstRow="1" w:lastRow="0" w:firstColumn="1" w:lastColumn="0" w:noHBand="0" w:noVBand="1"/>
      </w:tblPr>
      <w:tblGrid>
        <w:gridCol w:w="10450"/>
      </w:tblGrid>
      <w:tr w:rsidR="00616171" w14:paraId="45D8AF6B" w14:textId="77777777" w:rsidTr="00970404">
        <w:tc>
          <w:tcPr>
            <w:tcW w:w="10450" w:type="dxa"/>
          </w:tcPr>
          <w:p w14:paraId="36083A51" w14:textId="77777777" w:rsidR="00616171" w:rsidRDefault="00616171" w:rsidP="00970404"/>
          <w:p w14:paraId="74B218DA" w14:textId="77777777" w:rsidR="00616171" w:rsidRDefault="00616171" w:rsidP="00970404"/>
          <w:p w14:paraId="6F7064D2" w14:textId="77777777" w:rsidR="00616171" w:rsidRDefault="00616171" w:rsidP="00970404"/>
        </w:tc>
      </w:tr>
    </w:tbl>
    <w:p w14:paraId="24CE81B3" w14:textId="77777777" w:rsidR="00E44CF4" w:rsidRPr="00E44CF4" w:rsidRDefault="00616171" w:rsidP="00616171">
      <w:pPr>
        <w:spacing w:before="120" w:after="120"/>
        <w:rPr>
          <w:rFonts w:asciiTheme="minorHAnsi" w:hAnsiTheme="minorHAnsi" w:cstheme="minorHAnsi"/>
        </w:rPr>
      </w:pPr>
      <w:r>
        <w:rPr>
          <w:rFonts w:asciiTheme="minorHAnsi" w:hAnsiTheme="minorHAnsi" w:cstheme="minorHAnsi"/>
        </w:rPr>
        <w:t>d</w:t>
      </w:r>
      <w:r w:rsidR="00E44CF4" w:rsidRPr="00E44CF4">
        <w:rPr>
          <w:rFonts w:asciiTheme="minorHAnsi" w:hAnsiTheme="minorHAnsi" w:cstheme="minorHAnsi"/>
        </w:rPr>
        <w:t>) ¿Cuál es la probabilidad de que el Melchor Club de futbol gane un partido cualquiera?</w:t>
      </w:r>
    </w:p>
    <w:tbl>
      <w:tblPr>
        <w:tblStyle w:val="Tablaconcuadrcula"/>
        <w:tblW w:w="0" w:type="auto"/>
        <w:tblLook w:val="04A0" w:firstRow="1" w:lastRow="0" w:firstColumn="1" w:lastColumn="0" w:noHBand="0" w:noVBand="1"/>
      </w:tblPr>
      <w:tblGrid>
        <w:gridCol w:w="10450"/>
      </w:tblGrid>
      <w:tr w:rsidR="00616171" w14:paraId="04853D54" w14:textId="77777777" w:rsidTr="00970404">
        <w:tc>
          <w:tcPr>
            <w:tcW w:w="10450" w:type="dxa"/>
          </w:tcPr>
          <w:p w14:paraId="21528419" w14:textId="77777777" w:rsidR="00616171" w:rsidRDefault="00616171" w:rsidP="00970404"/>
          <w:p w14:paraId="75A28547" w14:textId="77777777" w:rsidR="00616171" w:rsidRDefault="00616171" w:rsidP="00970404"/>
          <w:p w14:paraId="76DFD898" w14:textId="77777777" w:rsidR="00616171" w:rsidRDefault="00616171" w:rsidP="00970404"/>
        </w:tc>
      </w:tr>
    </w:tbl>
    <w:p w14:paraId="068E679B" w14:textId="77777777" w:rsidR="00D25D2F" w:rsidRDefault="00D25D2F" w:rsidP="00AA331D">
      <w:pPr>
        <w:spacing w:after="120"/>
        <w:rPr>
          <w:sz w:val="32"/>
        </w:rPr>
      </w:pPr>
    </w:p>
    <w:p w14:paraId="4135F2D2" w14:textId="572B9D57" w:rsidR="00F9169A" w:rsidRPr="00616171" w:rsidRDefault="00446576" w:rsidP="00F9169A">
      <w:pPr>
        <w:pStyle w:val="Prrafodelista"/>
        <w:numPr>
          <w:ilvl w:val="0"/>
          <w:numId w:val="4"/>
        </w:numPr>
        <w:spacing w:before="216" w:after="120"/>
        <w:ind w:left="0" w:right="216" w:firstLine="0"/>
        <w:rPr>
          <w:rFonts w:asciiTheme="minorHAnsi" w:hAnsiTheme="minorHAnsi" w:cstheme="minorHAnsi"/>
        </w:rPr>
      </w:pPr>
      <w:r>
        <w:rPr>
          <w:rFonts w:asciiTheme="minorHAnsi" w:hAnsiTheme="minorHAnsi" w:cstheme="minorHAnsi"/>
        </w:rPr>
        <w:t>El 80% de los usuarios de una red social comparte fotografías mientras que el resto no lo hace. De los usuarios que comparten fotografías el 90% ha comentado alguna vez una de las fotografías. De los que no comparten fotografías el 50%</w:t>
      </w:r>
      <w:r w:rsidR="00F9169A" w:rsidRPr="00616171">
        <w:rPr>
          <w:rFonts w:asciiTheme="minorHAnsi" w:hAnsiTheme="minorHAnsi" w:cstheme="minorHAnsi"/>
        </w:rPr>
        <w:t xml:space="preserve"> </w:t>
      </w:r>
      <w:r>
        <w:rPr>
          <w:rFonts w:asciiTheme="minorHAnsi" w:hAnsiTheme="minorHAnsi" w:cstheme="minorHAnsi"/>
        </w:rPr>
        <w:t>ha comentado alguna vez una de las fotografías de sus contactos.</w:t>
      </w:r>
      <w:r w:rsidR="00F9169A">
        <w:rPr>
          <w:rFonts w:asciiTheme="minorHAnsi" w:hAnsiTheme="minorHAnsi" w:cstheme="minorHAnsi"/>
        </w:rPr>
        <w:br/>
      </w:r>
      <w:r w:rsidR="00F9169A"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F9169A" w14:paraId="4ADA9E26" w14:textId="77777777" w:rsidTr="008F3F0C">
        <w:tc>
          <w:tcPr>
            <w:tcW w:w="10450" w:type="dxa"/>
          </w:tcPr>
          <w:p w14:paraId="4DB1492A" w14:textId="77777777" w:rsidR="00F9169A" w:rsidRDefault="00F9169A" w:rsidP="008F3F0C"/>
          <w:p w14:paraId="2550B929" w14:textId="77777777" w:rsidR="00F9169A" w:rsidRDefault="00F9169A" w:rsidP="008F3F0C"/>
          <w:p w14:paraId="24DC18C3" w14:textId="77777777" w:rsidR="00F9169A" w:rsidRDefault="00F9169A" w:rsidP="008F3F0C"/>
          <w:p w14:paraId="2AAEB387" w14:textId="77777777" w:rsidR="00F9169A" w:rsidRDefault="00F9169A" w:rsidP="008F3F0C"/>
          <w:p w14:paraId="0B2A0ED9" w14:textId="77777777" w:rsidR="00F9169A" w:rsidRDefault="00F9169A" w:rsidP="008F3F0C"/>
          <w:p w14:paraId="67885546" w14:textId="77777777" w:rsidR="00F9169A" w:rsidRDefault="00F9169A" w:rsidP="008F3F0C"/>
          <w:p w14:paraId="743C5257" w14:textId="77777777" w:rsidR="00F9169A" w:rsidRDefault="00F9169A" w:rsidP="008F3F0C"/>
          <w:p w14:paraId="492FD3BC" w14:textId="77777777" w:rsidR="00F9169A" w:rsidRDefault="00F9169A" w:rsidP="008F3F0C"/>
        </w:tc>
      </w:tr>
    </w:tbl>
    <w:p w14:paraId="3FF20341" w14:textId="00D7634C" w:rsidR="00F9169A" w:rsidRDefault="00F9169A" w:rsidP="00F9169A">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que </w:t>
      </w:r>
      <w:r w:rsidR="00446576">
        <w:rPr>
          <w:rFonts w:asciiTheme="minorHAnsi" w:hAnsiTheme="minorHAnsi" w:cstheme="minorHAnsi"/>
        </w:rPr>
        <w:t>un usuario comparta fotografías</w:t>
      </w:r>
      <w:r>
        <w:rPr>
          <w:rFonts w:asciiTheme="minorHAnsi" w:hAnsiTheme="minorHAnsi" w:cstheme="minorHAnsi"/>
        </w:rPr>
        <w:t xml:space="preserve"> y </w:t>
      </w:r>
      <w:r w:rsidR="00446576">
        <w:rPr>
          <w:rFonts w:asciiTheme="minorHAnsi" w:hAnsiTheme="minorHAnsi" w:cstheme="minorHAnsi"/>
        </w:rPr>
        <w:t>haya comentado alguna vez alguna</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41D9AD1E" w14:textId="77777777" w:rsidTr="008F3F0C">
        <w:tc>
          <w:tcPr>
            <w:tcW w:w="10450" w:type="dxa"/>
          </w:tcPr>
          <w:p w14:paraId="42739A39" w14:textId="77777777" w:rsidR="00F9169A" w:rsidRDefault="00F9169A" w:rsidP="008F3F0C"/>
          <w:p w14:paraId="67F04CBA" w14:textId="77777777" w:rsidR="00F9169A" w:rsidRDefault="00F9169A" w:rsidP="008F3F0C"/>
          <w:p w14:paraId="08BC7B7A" w14:textId="77777777" w:rsidR="00F9169A" w:rsidRDefault="00F9169A" w:rsidP="008F3F0C"/>
        </w:tc>
      </w:tr>
    </w:tbl>
    <w:p w14:paraId="56D341C5" w14:textId="53273614" w:rsidR="00F9169A" w:rsidRDefault="00F9169A" w:rsidP="00F9169A">
      <w:pPr>
        <w:spacing w:before="120" w:after="120"/>
        <w:rPr>
          <w:rFonts w:asciiTheme="minorHAnsi" w:hAnsiTheme="minorHAnsi" w:cstheme="minorHAnsi"/>
        </w:rPr>
      </w:pPr>
      <w:r>
        <w:rPr>
          <w:rFonts w:asciiTheme="minorHAnsi" w:hAnsiTheme="minorHAnsi" w:cstheme="minorHAnsi"/>
        </w:rPr>
        <w:lastRenderedPageBreak/>
        <w:t xml:space="preserve">c) ¿Cuál es la probabilidad de que no </w:t>
      </w:r>
      <w:r w:rsidR="00446576">
        <w:rPr>
          <w:rFonts w:asciiTheme="minorHAnsi" w:hAnsiTheme="minorHAnsi" w:cstheme="minorHAnsi"/>
        </w:rPr>
        <w:t>comparta fotografías</w:t>
      </w:r>
      <w:r>
        <w:rPr>
          <w:rFonts w:asciiTheme="minorHAnsi" w:hAnsiTheme="minorHAnsi" w:cstheme="minorHAnsi"/>
        </w:rPr>
        <w:t xml:space="preserve"> </w:t>
      </w:r>
      <w:proofErr w:type="gramStart"/>
      <w:r>
        <w:rPr>
          <w:rFonts w:asciiTheme="minorHAnsi" w:hAnsiTheme="minorHAnsi" w:cstheme="minorHAnsi"/>
        </w:rPr>
        <w:t>y</w:t>
      </w:r>
      <w:proofErr w:type="gramEnd"/>
      <w:r>
        <w:rPr>
          <w:rFonts w:asciiTheme="minorHAnsi" w:hAnsiTheme="minorHAnsi" w:cstheme="minorHAnsi"/>
        </w:rPr>
        <w:t xml:space="preserve"> </w:t>
      </w:r>
      <w:r w:rsidR="00446576">
        <w:rPr>
          <w:rFonts w:asciiTheme="minorHAnsi" w:hAnsiTheme="minorHAnsi" w:cstheme="minorHAnsi"/>
        </w:rPr>
        <w:t>pero sí que haya comentado alguna</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5457096D" w14:textId="77777777" w:rsidTr="008F3F0C">
        <w:tc>
          <w:tcPr>
            <w:tcW w:w="10450" w:type="dxa"/>
          </w:tcPr>
          <w:p w14:paraId="018F15A9" w14:textId="77777777" w:rsidR="00F9169A" w:rsidRDefault="00F9169A" w:rsidP="008F3F0C"/>
          <w:p w14:paraId="693EA7DE" w14:textId="77777777" w:rsidR="00F9169A" w:rsidRDefault="00F9169A" w:rsidP="008F3F0C"/>
          <w:p w14:paraId="23BAE7B0" w14:textId="77777777" w:rsidR="00F9169A" w:rsidRDefault="00F9169A" w:rsidP="008F3F0C"/>
        </w:tc>
      </w:tr>
    </w:tbl>
    <w:p w14:paraId="2A11872C" w14:textId="257A2AE1" w:rsidR="00F9169A" w:rsidRPr="00E44CF4" w:rsidRDefault="00F9169A" w:rsidP="00F9169A">
      <w:pPr>
        <w:spacing w:before="120" w:after="120"/>
        <w:rPr>
          <w:rFonts w:asciiTheme="minorHAnsi" w:hAnsiTheme="minorHAnsi" w:cstheme="minorHAnsi"/>
        </w:rPr>
      </w:pPr>
      <w:r>
        <w:rPr>
          <w:rFonts w:asciiTheme="minorHAnsi" w:hAnsiTheme="minorHAnsi" w:cstheme="minorHAnsi"/>
        </w:rPr>
        <w:t>d</w:t>
      </w:r>
      <w:r w:rsidRPr="00E44CF4">
        <w:rPr>
          <w:rFonts w:asciiTheme="minorHAnsi" w:hAnsiTheme="minorHAnsi" w:cstheme="minorHAnsi"/>
        </w:rPr>
        <w:t xml:space="preserve">) ¿Cuál es la probabilidad de que </w:t>
      </w:r>
      <w:r w:rsidR="00446576">
        <w:rPr>
          <w:rFonts w:asciiTheme="minorHAnsi" w:hAnsiTheme="minorHAnsi" w:cstheme="minorHAnsi"/>
        </w:rPr>
        <w:t>un usuario haya comentado una fotografía en alguna ocasión</w:t>
      </w:r>
      <w:r w:rsidRPr="00E44CF4">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F9169A" w14:paraId="3D82A042" w14:textId="77777777" w:rsidTr="008F3F0C">
        <w:tc>
          <w:tcPr>
            <w:tcW w:w="10450" w:type="dxa"/>
          </w:tcPr>
          <w:p w14:paraId="7D7B5E06" w14:textId="77777777" w:rsidR="00F9169A" w:rsidRDefault="00F9169A" w:rsidP="008F3F0C"/>
          <w:p w14:paraId="00D3117B" w14:textId="77777777" w:rsidR="00F9169A" w:rsidRDefault="00F9169A" w:rsidP="008F3F0C"/>
          <w:p w14:paraId="3C52548E" w14:textId="77777777" w:rsidR="00F9169A" w:rsidRDefault="00F9169A" w:rsidP="008F3F0C"/>
        </w:tc>
      </w:tr>
    </w:tbl>
    <w:p w14:paraId="301B54DD" w14:textId="77777777" w:rsidR="00446576" w:rsidRDefault="00446576" w:rsidP="00446576">
      <w:pPr>
        <w:spacing w:after="120"/>
        <w:rPr>
          <w:sz w:val="32"/>
        </w:rPr>
      </w:pPr>
    </w:p>
    <w:p w14:paraId="23935D1B" w14:textId="6C63EA35" w:rsidR="00446576" w:rsidRPr="00616171" w:rsidRDefault="000C47BA" w:rsidP="00446576">
      <w:pPr>
        <w:pStyle w:val="Prrafodelista"/>
        <w:numPr>
          <w:ilvl w:val="0"/>
          <w:numId w:val="4"/>
        </w:numPr>
        <w:spacing w:before="216" w:after="120"/>
        <w:ind w:left="0" w:right="216" w:firstLine="0"/>
        <w:rPr>
          <w:rFonts w:asciiTheme="minorHAnsi" w:hAnsiTheme="minorHAnsi" w:cstheme="minorHAnsi"/>
        </w:rPr>
      </w:pPr>
      <w:r>
        <w:rPr>
          <w:rFonts w:asciiTheme="minorHAnsi" w:hAnsiTheme="minorHAnsi" w:cstheme="minorHAnsi"/>
        </w:rPr>
        <w:t>En un día cualquiera llegan al servicio de urgencias del Hospital de Hellín un 90% de pacientes leves y un 10% de pacientes graves. El 20% de los pacientes leves debe ingresar en el hospital, mientras que un 60% de los pacientes graves deben ingresar en el hospital.</w:t>
      </w:r>
      <w:r w:rsidR="00446576">
        <w:rPr>
          <w:rFonts w:asciiTheme="minorHAnsi" w:hAnsiTheme="minorHAnsi" w:cstheme="minorHAnsi"/>
        </w:rPr>
        <w:br/>
      </w:r>
      <w:r w:rsidR="00446576" w:rsidRPr="00616171">
        <w:rPr>
          <w:rFonts w:asciiTheme="minorHAnsi" w:hAnsiTheme="minorHAnsi" w:cstheme="minorHAnsi"/>
        </w:rPr>
        <w:t xml:space="preserve">a) Representa la situación con un diagrama de árbol. </w:t>
      </w:r>
    </w:p>
    <w:tbl>
      <w:tblPr>
        <w:tblStyle w:val="Tablaconcuadrcula"/>
        <w:tblW w:w="0" w:type="auto"/>
        <w:tblLook w:val="04A0" w:firstRow="1" w:lastRow="0" w:firstColumn="1" w:lastColumn="0" w:noHBand="0" w:noVBand="1"/>
      </w:tblPr>
      <w:tblGrid>
        <w:gridCol w:w="10450"/>
      </w:tblGrid>
      <w:tr w:rsidR="00446576" w14:paraId="2EC60339" w14:textId="77777777" w:rsidTr="008F3F0C">
        <w:tc>
          <w:tcPr>
            <w:tcW w:w="10450" w:type="dxa"/>
          </w:tcPr>
          <w:p w14:paraId="67679ED6" w14:textId="77777777" w:rsidR="00446576" w:rsidRDefault="00446576" w:rsidP="008F3F0C"/>
          <w:p w14:paraId="0D456345" w14:textId="77777777" w:rsidR="00446576" w:rsidRDefault="00446576" w:rsidP="008F3F0C"/>
          <w:p w14:paraId="39FDF448" w14:textId="77777777" w:rsidR="00446576" w:rsidRDefault="00446576" w:rsidP="008F3F0C"/>
          <w:p w14:paraId="5E913A0F" w14:textId="77777777" w:rsidR="00446576" w:rsidRDefault="00446576" w:rsidP="008F3F0C"/>
          <w:p w14:paraId="046D2B5E" w14:textId="77777777" w:rsidR="00446576" w:rsidRDefault="00446576" w:rsidP="008F3F0C"/>
          <w:p w14:paraId="6B25676C" w14:textId="77777777" w:rsidR="00446576" w:rsidRDefault="00446576" w:rsidP="008F3F0C"/>
          <w:p w14:paraId="14FD95DE" w14:textId="77777777" w:rsidR="00446576" w:rsidRDefault="00446576" w:rsidP="008F3F0C"/>
          <w:p w14:paraId="5F6B3465" w14:textId="77777777" w:rsidR="00446576" w:rsidRDefault="00446576" w:rsidP="008F3F0C"/>
        </w:tc>
      </w:tr>
    </w:tbl>
    <w:p w14:paraId="7D767732" w14:textId="5C1F2718" w:rsidR="00446576" w:rsidRDefault="00446576" w:rsidP="00446576">
      <w:pPr>
        <w:spacing w:before="120" w:after="120"/>
        <w:rPr>
          <w:rFonts w:asciiTheme="minorHAnsi" w:hAnsiTheme="minorHAnsi" w:cstheme="minorHAnsi"/>
        </w:rPr>
      </w:pPr>
      <w:r>
        <w:rPr>
          <w:rFonts w:asciiTheme="minorHAnsi" w:hAnsiTheme="minorHAnsi" w:cstheme="minorHAnsi"/>
        </w:rPr>
        <w:t>b</w:t>
      </w:r>
      <w:r w:rsidRPr="00E44CF4">
        <w:rPr>
          <w:rFonts w:asciiTheme="minorHAnsi" w:hAnsiTheme="minorHAnsi" w:cstheme="minorHAnsi"/>
        </w:rPr>
        <w:t xml:space="preserve">) ¿Cuál es la probabilidad de que </w:t>
      </w:r>
      <w:r>
        <w:rPr>
          <w:rFonts w:asciiTheme="minorHAnsi" w:hAnsiTheme="minorHAnsi" w:cstheme="minorHAnsi"/>
        </w:rPr>
        <w:t xml:space="preserve">un </w:t>
      </w:r>
      <w:r w:rsidR="000C47BA">
        <w:rPr>
          <w:rFonts w:asciiTheme="minorHAnsi" w:hAnsiTheme="minorHAnsi" w:cstheme="minorHAnsi"/>
        </w:rPr>
        <w:t xml:space="preserve">paciente sea leve </w:t>
      </w:r>
      <w:r>
        <w:rPr>
          <w:rFonts w:asciiTheme="minorHAnsi" w:hAnsiTheme="minorHAnsi" w:cstheme="minorHAnsi"/>
        </w:rPr>
        <w:t xml:space="preserve">y </w:t>
      </w:r>
      <w:r w:rsidR="000C47BA">
        <w:rPr>
          <w:rFonts w:asciiTheme="minorHAnsi" w:hAnsiTheme="minorHAnsi" w:cstheme="minorHAnsi"/>
        </w:rPr>
        <w:t>haya ingresado en el hospital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10D3B499" w14:textId="77777777" w:rsidTr="008F3F0C">
        <w:tc>
          <w:tcPr>
            <w:tcW w:w="10450" w:type="dxa"/>
          </w:tcPr>
          <w:p w14:paraId="44C7C308" w14:textId="77777777" w:rsidR="00446576" w:rsidRDefault="00446576" w:rsidP="008F3F0C"/>
          <w:p w14:paraId="3E91EC23" w14:textId="77777777" w:rsidR="00446576" w:rsidRDefault="00446576" w:rsidP="008F3F0C"/>
          <w:p w14:paraId="7F1CD992" w14:textId="77777777" w:rsidR="00446576" w:rsidRDefault="00446576" w:rsidP="008F3F0C"/>
        </w:tc>
      </w:tr>
    </w:tbl>
    <w:p w14:paraId="24C3FD1E" w14:textId="5070FA7D" w:rsidR="00446576" w:rsidRDefault="00446576" w:rsidP="00446576">
      <w:pPr>
        <w:spacing w:before="120" w:after="120"/>
        <w:rPr>
          <w:rFonts w:asciiTheme="minorHAnsi" w:hAnsiTheme="minorHAnsi" w:cstheme="minorHAnsi"/>
        </w:rPr>
      </w:pPr>
      <w:r>
        <w:rPr>
          <w:rFonts w:asciiTheme="minorHAnsi" w:hAnsiTheme="minorHAnsi" w:cstheme="minorHAnsi"/>
        </w:rPr>
        <w:t xml:space="preserve">c) ¿Cuál es la probabilidad de que </w:t>
      </w:r>
      <w:r w:rsidR="000C47BA">
        <w:rPr>
          <w:rFonts w:asciiTheme="minorHAnsi" w:hAnsiTheme="minorHAnsi" w:cstheme="minorHAnsi"/>
        </w:rPr>
        <w:t>un paciente sea grave y no ingrese en el hospital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552C4BD4" w14:textId="77777777" w:rsidTr="008F3F0C">
        <w:tc>
          <w:tcPr>
            <w:tcW w:w="10450" w:type="dxa"/>
          </w:tcPr>
          <w:p w14:paraId="0DD22FD5" w14:textId="77777777" w:rsidR="00446576" w:rsidRDefault="00446576" w:rsidP="008F3F0C"/>
          <w:p w14:paraId="5381C03D" w14:textId="77777777" w:rsidR="00446576" w:rsidRDefault="00446576" w:rsidP="008F3F0C"/>
          <w:p w14:paraId="33B8D767" w14:textId="77777777" w:rsidR="00446576" w:rsidRDefault="00446576" w:rsidP="008F3F0C"/>
        </w:tc>
      </w:tr>
    </w:tbl>
    <w:p w14:paraId="1F65F3D0" w14:textId="333E5DBD" w:rsidR="00446576" w:rsidRPr="00E44CF4" w:rsidRDefault="00446576" w:rsidP="00446576">
      <w:pPr>
        <w:spacing w:before="120" w:after="120"/>
        <w:rPr>
          <w:rFonts w:asciiTheme="minorHAnsi" w:hAnsiTheme="minorHAnsi" w:cstheme="minorHAnsi"/>
        </w:rPr>
      </w:pPr>
      <w:r>
        <w:rPr>
          <w:rFonts w:asciiTheme="minorHAnsi" w:hAnsiTheme="minorHAnsi" w:cstheme="minorHAnsi"/>
        </w:rPr>
        <w:t>d</w:t>
      </w:r>
      <w:r w:rsidRPr="00E44CF4">
        <w:rPr>
          <w:rFonts w:asciiTheme="minorHAnsi" w:hAnsiTheme="minorHAnsi" w:cstheme="minorHAnsi"/>
        </w:rPr>
        <w:t xml:space="preserve">) ¿Cuál es la probabilidad de que </w:t>
      </w:r>
      <w:r>
        <w:rPr>
          <w:rFonts w:asciiTheme="minorHAnsi" w:hAnsiTheme="minorHAnsi" w:cstheme="minorHAnsi"/>
        </w:rPr>
        <w:t xml:space="preserve">un </w:t>
      </w:r>
      <w:r w:rsidR="000C47BA">
        <w:rPr>
          <w:rFonts w:asciiTheme="minorHAnsi" w:hAnsiTheme="minorHAnsi" w:cstheme="minorHAnsi"/>
        </w:rPr>
        <w:t>paciente cualquiera de urgencias ingrese en el hospital</w:t>
      </w:r>
      <w:r w:rsidRPr="00E44CF4">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446576" w14:paraId="05B80A9C" w14:textId="77777777" w:rsidTr="008F3F0C">
        <w:tc>
          <w:tcPr>
            <w:tcW w:w="10450" w:type="dxa"/>
          </w:tcPr>
          <w:p w14:paraId="25472657" w14:textId="77777777" w:rsidR="00446576" w:rsidRDefault="00446576" w:rsidP="008F3F0C"/>
          <w:p w14:paraId="35969ECA" w14:textId="77777777" w:rsidR="00446576" w:rsidRDefault="00446576" w:rsidP="008F3F0C"/>
          <w:p w14:paraId="6E567449" w14:textId="77777777" w:rsidR="00446576" w:rsidRDefault="00446576" w:rsidP="008F3F0C"/>
        </w:tc>
      </w:tr>
    </w:tbl>
    <w:p w14:paraId="007BC058" w14:textId="77777777" w:rsidR="00446576" w:rsidRDefault="00446576" w:rsidP="00446576">
      <w:pPr>
        <w:spacing w:after="120"/>
        <w:rPr>
          <w:sz w:val="32"/>
        </w:rPr>
      </w:pPr>
    </w:p>
    <w:p w14:paraId="7AB82A60" w14:textId="4A01FA00" w:rsidR="005D23D9" w:rsidRDefault="005D23D9" w:rsidP="00AA331D">
      <w:pPr>
        <w:spacing w:after="120"/>
        <w:rPr>
          <w:sz w:val="32"/>
        </w:rPr>
      </w:pPr>
    </w:p>
    <w:p w14:paraId="48E0B37B" w14:textId="6F525B95" w:rsidR="00B373F6" w:rsidRDefault="00B373F6" w:rsidP="00AA331D">
      <w:pPr>
        <w:spacing w:after="120"/>
        <w:rPr>
          <w:sz w:val="32"/>
        </w:rPr>
      </w:pPr>
    </w:p>
    <w:p w14:paraId="45906488" w14:textId="4F6D838E" w:rsidR="00B373F6" w:rsidRDefault="00B373F6" w:rsidP="00AA331D">
      <w:pPr>
        <w:spacing w:after="120"/>
        <w:rPr>
          <w:sz w:val="32"/>
        </w:rPr>
      </w:pPr>
    </w:p>
    <w:p w14:paraId="375CC9BC" w14:textId="7DB40164" w:rsidR="00B373F6" w:rsidRDefault="00B373F6" w:rsidP="00AA331D">
      <w:pPr>
        <w:spacing w:after="120"/>
        <w:rPr>
          <w:sz w:val="32"/>
        </w:rPr>
      </w:pPr>
    </w:p>
    <w:p w14:paraId="0CCEB4F9" w14:textId="77777777" w:rsidR="00B373F6" w:rsidRDefault="00B373F6" w:rsidP="00AA331D">
      <w:pPr>
        <w:spacing w:after="120"/>
        <w:rPr>
          <w:szCs w:val="21"/>
        </w:rPr>
      </w:pPr>
    </w:p>
    <w:p w14:paraId="7DA66032" w14:textId="71016CE0" w:rsidR="00B373F6" w:rsidRPr="00532BF8" w:rsidRDefault="00B373F6" w:rsidP="0037607E">
      <w:pPr>
        <w:spacing w:after="120"/>
        <w:jc w:val="center"/>
        <w:rPr>
          <w:rFonts w:asciiTheme="minorHAnsi" w:hAnsiTheme="minorHAnsi" w:cstheme="minorHAnsi"/>
          <w:b/>
          <w:bCs/>
          <w:szCs w:val="21"/>
          <w:u w:val="single"/>
        </w:rPr>
      </w:pPr>
      <w:r w:rsidRPr="00532BF8">
        <w:rPr>
          <w:rFonts w:asciiTheme="minorHAnsi" w:hAnsiTheme="minorHAnsi" w:cstheme="minorHAnsi"/>
          <w:b/>
          <w:bCs/>
          <w:szCs w:val="21"/>
          <w:u w:val="single"/>
        </w:rPr>
        <w:lastRenderedPageBreak/>
        <w:t>Técnicas de conteo</w:t>
      </w:r>
    </w:p>
    <w:p w14:paraId="5EBAC4F6" w14:textId="6C977783" w:rsidR="00B373F6" w:rsidRPr="00532BF8" w:rsidRDefault="00B373F6" w:rsidP="005D4477">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1. Principio multiplicativo</w:t>
      </w:r>
    </w:p>
    <w:p w14:paraId="02CDCB99" w14:textId="69145A9C" w:rsidR="00B373F6" w:rsidRPr="00B373F6" w:rsidRDefault="00B373F6" w:rsidP="005D4477">
      <w:pPr>
        <w:pBdr>
          <w:top w:val="single" w:sz="4" w:space="1" w:color="auto"/>
          <w:left w:val="single" w:sz="4" w:space="4" w:color="auto"/>
          <w:bottom w:val="single" w:sz="4" w:space="1" w:color="auto"/>
          <w:right w:val="single" w:sz="4" w:space="4" w:color="auto"/>
        </w:pBdr>
        <w:rPr>
          <w:rFonts w:asciiTheme="minorHAnsi" w:hAnsiTheme="minorHAnsi" w:cstheme="minorHAnsi"/>
          <w:sz w:val="28"/>
          <w:szCs w:val="28"/>
        </w:rPr>
      </w:pPr>
      <w:r w:rsidRPr="00B373F6">
        <w:rPr>
          <w:rFonts w:asciiTheme="minorHAnsi" w:hAnsiTheme="minorHAnsi" w:cstheme="minorHAnsi"/>
          <w:szCs w:val="21"/>
        </w:rPr>
        <w:t xml:space="preserve">Si un </w:t>
      </w:r>
      <w:r w:rsidR="00074D96" w:rsidRPr="00532BF8">
        <w:rPr>
          <w:rFonts w:asciiTheme="minorHAnsi" w:hAnsiTheme="minorHAnsi" w:cstheme="minorHAnsi"/>
          <w:szCs w:val="21"/>
        </w:rPr>
        <w:t>suceso</w:t>
      </w:r>
      <w:r w:rsidRPr="00B373F6">
        <w:rPr>
          <w:rFonts w:asciiTheme="minorHAnsi" w:hAnsiTheme="minorHAnsi" w:cstheme="minorHAnsi"/>
          <w:szCs w:val="21"/>
        </w:rPr>
        <w:t> </w:t>
      </w:r>
      <w:r w:rsidRPr="00B373F6">
        <w:rPr>
          <w:rFonts w:asciiTheme="minorHAnsi" w:hAnsiTheme="minorHAnsi" w:cstheme="minorHAnsi"/>
          <w:b/>
          <w:bCs/>
          <w:szCs w:val="21"/>
        </w:rPr>
        <w:t>E</w:t>
      </w:r>
      <w:r w:rsidRPr="00B373F6">
        <w:rPr>
          <w:rFonts w:asciiTheme="minorHAnsi" w:hAnsiTheme="minorHAnsi" w:cstheme="minorHAnsi"/>
          <w:color w:val="767676"/>
          <w:shd w:val="clear" w:color="auto" w:fill="FFFFFF"/>
        </w:rPr>
        <w:t> </w:t>
      </w:r>
      <w:r w:rsidRPr="00B373F6">
        <w:rPr>
          <w:rFonts w:asciiTheme="minorHAnsi" w:hAnsiTheme="minorHAnsi" w:cstheme="minorHAnsi"/>
          <w:szCs w:val="21"/>
        </w:rPr>
        <w:t>puede ocurrir de </w:t>
      </w:r>
      <w:r w:rsidRPr="00B373F6">
        <w:rPr>
          <w:rFonts w:asciiTheme="minorHAnsi" w:hAnsiTheme="minorHAnsi" w:cstheme="minorHAnsi"/>
          <w:b/>
          <w:bCs/>
          <w:szCs w:val="21"/>
        </w:rPr>
        <w:t>m</w:t>
      </w:r>
      <w:r w:rsidRPr="00B373F6">
        <w:rPr>
          <w:rFonts w:asciiTheme="minorHAnsi" w:hAnsiTheme="minorHAnsi" w:cstheme="minorHAnsi"/>
          <w:szCs w:val="21"/>
        </w:rPr>
        <w:t xml:space="preserve"> formas, e independiente de este </w:t>
      </w:r>
      <w:r w:rsidR="00074D96" w:rsidRPr="00532BF8">
        <w:rPr>
          <w:rFonts w:asciiTheme="minorHAnsi" w:hAnsiTheme="minorHAnsi" w:cstheme="minorHAnsi"/>
          <w:szCs w:val="21"/>
        </w:rPr>
        <w:t>suceso</w:t>
      </w:r>
      <w:r w:rsidRPr="00B373F6">
        <w:rPr>
          <w:rFonts w:asciiTheme="minorHAnsi" w:hAnsiTheme="minorHAnsi" w:cstheme="minorHAnsi"/>
          <w:szCs w:val="21"/>
        </w:rPr>
        <w:t xml:space="preserve"> un </w:t>
      </w:r>
      <w:r w:rsidR="00074D96" w:rsidRPr="00532BF8">
        <w:rPr>
          <w:rFonts w:asciiTheme="minorHAnsi" w:hAnsiTheme="minorHAnsi" w:cstheme="minorHAnsi"/>
          <w:szCs w:val="21"/>
        </w:rPr>
        <w:t>suceso</w:t>
      </w:r>
      <w:r w:rsidRPr="00B373F6">
        <w:rPr>
          <w:rFonts w:asciiTheme="minorHAnsi" w:hAnsiTheme="minorHAnsi" w:cstheme="minorHAnsi"/>
          <w:szCs w:val="21"/>
        </w:rPr>
        <w:t> </w:t>
      </w:r>
      <w:r w:rsidRPr="00B373F6">
        <w:rPr>
          <w:rFonts w:asciiTheme="minorHAnsi" w:hAnsiTheme="minorHAnsi" w:cstheme="minorHAnsi"/>
          <w:b/>
          <w:bCs/>
          <w:szCs w:val="21"/>
        </w:rPr>
        <w:t>F</w:t>
      </w:r>
      <w:r w:rsidRPr="00B373F6">
        <w:rPr>
          <w:rFonts w:asciiTheme="minorHAnsi" w:hAnsiTheme="minorHAnsi" w:cstheme="minorHAnsi"/>
          <w:szCs w:val="21"/>
        </w:rPr>
        <w:t> puede ocurrir de </w:t>
      </w:r>
      <w:r w:rsidRPr="00B373F6">
        <w:rPr>
          <w:rFonts w:asciiTheme="minorHAnsi" w:hAnsiTheme="minorHAnsi" w:cstheme="minorHAnsi"/>
          <w:b/>
          <w:bCs/>
          <w:szCs w:val="21"/>
        </w:rPr>
        <w:t>n</w:t>
      </w:r>
      <w:r w:rsidRPr="00B373F6">
        <w:rPr>
          <w:rFonts w:asciiTheme="minorHAnsi" w:hAnsiTheme="minorHAnsi" w:cstheme="minorHAnsi"/>
          <w:szCs w:val="21"/>
        </w:rPr>
        <w:t xml:space="preserve"> formas, entonces los </w:t>
      </w:r>
      <w:r w:rsidR="00074D96" w:rsidRPr="00532BF8">
        <w:rPr>
          <w:rFonts w:asciiTheme="minorHAnsi" w:hAnsiTheme="minorHAnsi" w:cstheme="minorHAnsi"/>
          <w:szCs w:val="21"/>
        </w:rPr>
        <w:t>sucesos</w:t>
      </w:r>
      <w:r w:rsidRPr="00B373F6">
        <w:rPr>
          <w:rFonts w:asciiTheme="minorHAnsi" w:hAnsiTheme="minorHAnsi" w:cstheme="minorHAnsi"/>
          <w:szCs w:val="21"/>
        </w:rPr>
        <w:t xml:space="preserve"> juntos pueden ocurrir un total de </w:t>
      </w:r>
      <w:r w:rsidRPr="00B373F6">
        <w:rPr>
          <w:rFonts w:asciiTheme="minorHAnsi" w:hAnsiTheme="minorHAnsi" w:cstheme="minorHAnsi"/>
          <w:b/>
          <w:bCs/>
          <w:szCs w:val="21"/>
        </w:rPr>
        <w:t>m x n</w:t>
      </w:r>
      <w:r w:rsidRPr="00B373F6">
        <w:rPr>
          <w:rFonts w:asciiTheme="minorHAnsi" w:hAnsiTheme="minorHAnsi" w:cstheme="minorHAnsi"/>
          <w:szCs w:val="21"/>
        </w:rPr>
        <w:t> formas.</w:t>
      </w:r>
    </w:p>
    <w:p w14:paraId="5C10A8A6" w14:textId="1C2DBD28" w:rsidR="00B373F6" w:rsidRPr="00532BF8" w:rsidRDefault="00B373F6" w:rsidP="005D4477">
      <w:pPr>
        <w:rPr>
          <w:rFonts w:asciiTheme="minorHAnsi" w:hAnsiTheme="minorHAnsi" w:cstheme="minorHAnsi"/>
          <w:szCs w:val="21"/>
        </w:rPr>
      </w:pPr>
    </w:p>
    <w:p w14:paraId="3732686E" w14:textId="584E743E" w:rsidR="00B373F6" w:rsidRPr="00532BF8" w:rsidRDefault="00B373F6" w:rsidP="00B373F6">
      <w:pPr>
        <w:pStyle w:val="Prrafodelista"/>
        <w:numPr>
          <w:ilvl w:val="0"/>
          <w:numId w:val="4"/>
        </w:numPr>
        <w:spacing w:after="120"/>
        <w:ind w:left="0" w:firstLine="0"/>
        <w:rPr>
          <w:rFonts w:asciiTheme="minorHAnsi" w:hAnsiTheme="minorHAnsi" w:cstheme="minorHAnsi"/>
          <w:szCs w:val="21"/>
        </w:rPr>
      </w:pPr>
      <w:r w:rsidRPr="00532BF8">
        <w:rPr>
          <w:rFonts w:asciiTheme="minorHAnsi" w:hAnsiTheme="minorHAnsi" w:cstheme="minorHAnsi"/>
          <w:szCs w:val="21"/>
        </w:rPr>
        <w:t>En restaurante, el menú tiene 4 entrantes, 5 primeros y 3 segundos. ¿De cuántas formas podemos elegir un menú distinto?</w:t>
      </w:r>
    </w:p>
    <w:tbl>
      <w:tblPr>
        <w:tblStyle w:val="Tablaconcuadrcula"/>
        <w:tblW w:w="0" w:type="auto"/>
        <w:tblLook w:val="04A0" w:firstRow="1" w:lastRow="0" w:firstColumn="1" w:lastColumn="0" w:noHBand="0" w:noVBand="1"/>
      </w:tblPr>
      <w:tblGrid>
        <w:gridCol w:w="10450"/>
      </w:tblGrid>
      <w:tr w:rsidR="00B373F6" w:rsidRPr="00532BF8" w14:paraId="2636ABA6" w14:textId="77777777" w:rsidTr="008F3F0C">
        <w:tc>
          <w:tcPr>
            <w:tcW w:w="10450" w:type="dxa"/>
          </w:tcPr>
          <w:p w14:paraId="74F83134" w14:textId="77777777" w:rsidR="00B373F6" w:rsidRPr="00532BF8" w:rsidRDefault="00B373F6" w:rsidP="008F3F0C">
            <w:pPr>
              <w:rPr>
                <w:rFonts w:asciiTheme="minorHAnsi" w:hAnsiTheme="minorHAnsi" w:cstheme="minorHAnsi"/>
              </w:rPr>
            </w:pPr>
          </w:p>
          <w:p w14:paraId="70848030" w14:textId="77777777" w:rsidR="00B373F6" w:rsidRPr="00532BF8" w:rsidRDefault="00B373F6" w:rsidP="008F3F0C">
            <w:pPr>
              <w:rPr>
                <w:rFonts w:asciiTheme="minorHAnsi" w:hAnsiTheme="minorHAnsi" w:cstheme="minorHAnsi"/>
              </w:rPr>
            </w:pPr>
          </w:p>
        </w:tc>
      </w:tr>
    </w:tbl>
    <w:p w14:paraId="3A84FB0E" w14:textId="77777777" w:rsidR="00B373F6" w:rsidRPr="00532BF8" w:rsidRDefault="00B373F6" w:rsidP="00B373F6">
      <w:pPr>
        <w:pStyle w:val="Prrafodelista"/>
        <w:spacing w:after="120"/>
        <w:ind w:left="0"/>
        <w:rPr>
          <w:rFonts w:asciiTheme="minorHAnsi" w:hAnsiTheme="minorHAnsi" w:cstheme="minorHAnsi"/>
          <w:szCs w:val="21"/>
        </w:rPr>
      </w:pPr>
    </w:p>
    <w:p w14:paraId="2701D29E" w14:textId="42FC1E57" w:rsidR="005D4477" w:rsidRPr="00532BF8" w:rsidRDefault="005D4477" w:rsidP="005D4477">
      <w:pPr>
        <w:pStyle w:val="Prrafodelista"/>
        <w:numPr>
          <w:ilvl w:val="0"/>
          <w:numId w:val="4"/>
        </w:numPr>
        <w:spacing w:after="120"/>
        <w:ind w:left="0" w:firstLine="0"/>
        <w:rPr>
          <w:rFonts w:asciiTheme="minorHAnsi" w:hAnsiTheme="minorHAnsi" w:cstheme="minorHAnsi"/>
          <w:sz w:val="28"/>
          <w:szCs w:val="22"/>
        </w:rPr>
      </w:pPr>
      <w:r w:rsidRPr="00532BF8">
        <w:rPr>
          <w:rFonts w:asciiTheme="minorHAnsi" w:hAnsiTheme="minorHAnsi" w:cstheme="minorHAnsi"/>
        </w:rPr>
        <w:t xml:space="preserve">Si tengo dos camisas, cinco pantalones y cuatro corbatas. ¿De cuántas maneras distintas puedo combinar una camisa, un pantalón y una corbata? </w:t>
      </w:r>
    </w:p>
    <w:tbl>
      <w:tblPr>
        <w:tblStyle w:val="Tablaconcuadrcula"/>
        <w:tblW w:w="0" w:type="auto"/>
        <w:tblLook w:val="04A0" w:firstRow="1" w:lastRow="0" w:firstColumn="1" w:lastColumn="0" w:noHBand="0" w:noVBand="1"/>
      </w:tblPr>
      <w:tblGrid>
        <w:gridCol w:w="10450"/>
      </w:tblGrid>
      <w:tr w:rsidR="005D4477" w:rsidRPr="00532BF8" w14:paraId="3B85E256" w14:textId="77777777" w:rsidTr="008F3F0C">
        <w:tc>
          <w:tcPr>
            <w:tcW w:w="10450" w:type="dxa"/>
          </w:tcPr>
          <w:p w14:paraId="0BF9BA3D" w14:textId="77777777" w:rsidR="005D4477" w:rsidRPr="00532BF8" w:rsidRDefault="005D4477" w:rsidP="008F3F0C">
            <w:pPr>
              <w:rPr>
                <w:rFonts w:asciiTheme="minorHAnsi" w:hAnsiTheme="minorHAnsi" w:cstheme="minorHAnsi"/>
              </w:rPr>
            </w:pPr>
          </w:p>
          <w:p w14:paraId="066A6A8A" w14:textId="77777777" w:rsidR="005D4477" w:rsidRPr="00532BF8" w:rsidRDefault="005D4477" w:rsidP="008F3F0C">
            <w:pPr>
              <w:rPr>
                <w:rFonts w:asciiTheme="minorHAnsi" w:hAnsiTheme="minorHAnsi" w:cstheme="minorHAnsi"/>
              </w:rPr>
            </w:pPr>
          </w:p>
        </w:tc>
      </w:tr>
    </w:tbl>
    <w:p w14:paraId="706B4886" w14:textId="77777777" w:rsidR="005D4477" w:rsidRPr="00532BF8" w:rsidRDefault="005D4477" w:rsidP="005D4477">
      <w:pPr>
        <w:pStyle w:val="Prrafodelista"/>
        <w:spacing w:after="120"/>
        <w:ind w:left="0"/>
        <w:rPr>
          <w:rFonts w:asciiTheme="minorHAnsi" w:hAnsiTheme="minorHAnsi" w:cstheme="minorHAnsi"/>
          <w:szCs w:val="21"/>
        </w:rPr>
      </w:pPr>
    </w:p>
    <w:p w14:paraId="4934CC95" w14:textId="638C9E02" w:rsidR="005A5856" w:rsidRPr="00532BF8" w:rsidRDefault="005D4477" w:rsidP="005A5856">
      <w:pPr>
        <w:pStyle w:val="Prrafodelista"/>
        <w:numPr>
          <w:ilvl w:val="0"/>
          <w:numId w:val="4"/>
        </w:numPr>
        <w:spacing w:after="120"/>
        <w:ind w:left="0" w:firstLine="0"/>
        <w:rPr>
          <w:rFonts w:asciiTheme="minorHAnsi" w:hAnsiTheme="minorHAnsi" w:cstheme="minorHAnsi"/>
          <w:szCs w:val="21"/>
        </w:rPr>
      </w:pPr>
      <w:r w:rsidRPr="00532BF8">
        <w:rPr>
          <w:rFonts w:asciiTheme="minorHAnsi" w:hAnsiTheme="minorHAnsi" w:cstheme="minorHAnsi"/>
          <w:szCs w:val="21"/>
        </w:rPr>
        <w:t xml:space="preserve">Vamos a un bar a tomar un refresco. El camarero nos dice que tiene dos tamaños de vaso (grande y pequeño) y </w:t>
      </w:r>
      <w:r w:rsidR="005A5856" w:rsidRPr="00532BF8">
        <w:rPr>
          <w:rFonts w:asciiTheme="minorHAnsi" w:hAnsiTheme="minorHAnsi" w:cstheme="minorHAnsi"/>
          <w:szCs w:val="21"/>
        </w:rPr>
        <w:t xml:space="preserve">para cada vaso cuatro tipos de refresco. ¿De cuántas maneras los podemos </w:t>
      </w:r>
      <w:proofErr w:type="gramStart"/>
      <w:r w:rsidR="005A5856" w:rsidRPr="00532BF8">
        <w:rPr>
          <w:rFonts w:asciiTheme="minorHAnsi" w:hAnsiTheme="minorHAnsi" w:cstheme="minorHAnsi"/>
          <w:szCs w:val="21"/>
        </w:rPr>
        <w:t>combinar?.</w:t>
      </w:r>
      <w:proofErr w:type="gramEnd"/>
    </w:p>
    <w:tbl>
      <w:tblPr>
        <w:tblStyle w:val="Tablaconcuadrcula"/>
        <w:tblW w:w="0" w:type="auto"/>
        <w:tblLook w:val="04A0" w:firstRow="1" w:lastRow="0" w:firstColumn="1" w:lastColumn="0" w:noHBand="0" w:noVBand="1"/>
      </w:tblPr>
      <w:tblGrid>
        <w:gridCol w:w="10450"/>
      </w:tblGrid>
      <w:tr w:rsidR="005A5856" w:rsidRPr="00532BF8" w14:paraId="16442967" w14:textId="77777777" w:rsidTr="008F3F0C">
        <w:tc>
          <w:tcPr>
            <w:tcW w:w="10450" w:type="dxa"/>
          </w:tcPr>
          <w:p w14:paraId="09995DFA" w14:textId="77777777" w:rsidR="005A5856" w:rsidRPr="00532BF8" w:rsidRDefault="005A5856" w:rsidP="008F3F0C">
            <w:pPr>
              <w:rPr>
                <w:rFonts w:asciiTheme="minorHAnsi" w:hAnsiTheme="minorHAnsi" w:cstheme="minorHAnsi"/>
              </w:rPr>
            </w:pPr>
          </w:p>
          <w:p w14:paraId="5BB6FE3C" w14:textId="77777777" w:rsidR="005A5856" w:rsidRPr="00532BF8" w:rsidRDefault="005A5856" w:rsidP="008F3F0C">
            <w:pPr>
              <w:rPr>
                <w:rFonts w:asciiTheme="minorHAnsi" w:hAnsiTheme="minorHAnsi" w:cstheme="minorHAnsi"/>
              </w:rPr>
            </w:pPr>
          </w:p>
        </w:tc>
      </w:tr>
    </w:tbl>
    <w:p w14:paraId="222DE6AC" w14:textId="77777777" w:rsidR="00C26CC3" w:rsidRPr="00532BF8" w:rsidRDefault="00C26CC3" w:rsidP="00C26CC3">
      <w:pPr>
        <w:spacing w:after="120"/>
        <w:rPr>
          <w:rFonts w:asciiTheme="minorHAnsi" w:hAnsiTheme="minorHAnsi" w:cstheme="minorHAnsi"/>
          <w:b/>
          <w:bCs/>
          <w:szCs w:val="21"/>
          <w:u w:val="single"/>
        </w:rPr>
      </w:pPr>
    </w:p>
    <w:p w14:paraId="55F70CD4" w14:textId="1F57F575" w:rsidR="00C26CC3" w:rsidRPr="00532BF8" w:rsidRDefault="00C26CC3" w:rsidP="00C26CC3">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 xml:space="preserve">2. Principio </w:t>
      </w:r>
      <w:r w:rsidR="00577202" w:rsidRPr="00532BF8">
        <w:rPr>
          <w:rFonts w:asciiTheme="minorHAnsi" w:hAnsiTheme="minorHAnsi" w:cstheme="minorHAnsi"/>
          <w:b/>
          <w:bCs/>
          <w:szCs w:val="21"/>
        </w:rPr>
        <w:t>aditivo</w:t>
      </w:r>
    </w:p>
    <w:p w14:paraId="438A0D52" w14:textId="77DBACA9" w:rsidR="00C26CC3" w:rsidRPr="00532BF8" w:rsidRDefault="00C26CC3" w:rsidP="00813C4F">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un </w:t>
      </w:r>
      <w:r w:rsidR="00074D96" w:rsidRPr="00532BF8">
        <w:rPr>
          <w:rFonts w:asciiTheme="minorHAnsi" w:hAnsiTheme="minorHAnsi" w:cstheme="minorHAnsi"/>
          <w:szCs w:val="21"/>
        </w:rPr>
        <w:t>suceso tiene varias formas alternativas de llevarse a cabo (</w:t>
      </w:r>
      <w:r w:rsidR="00813C4F" w:rsidRPr="00532BF8">
        <w:rPr>
          <w:rFonts w:asciiTheme="minorHAnsi" w:hAnsiTheme="minorHAnsi" w:cstheme="minorHAnsi"/>
          <w:szCs w:val="21"/>
        </w:rPr>
        <w:t>cada forma con opciones distintas</w:t>
      </w:r>
      <w:proofErr w:type="gramStart"/>
      <w:r w:rsidR="00813C4F" w:rsidRPr="00532BF8">
        <w:rPr>
          <w:rFonts w:asciiTheme="minorHAnsi" w:hAnsiTheme="minorHAnsi" w:cstheme="minorHAnsi"/>
          <w:szCs w:val="21"/>
        </w:rPr>
        <w:t>)</w:t>
      </w:r>
      <w:r w:rsidR="00074D96" w:rsidRPr="00532BF8">
        <w:rPr>
          <w:rFonts w:asciiTheme="minorHAnsi" w:hAnsiTheme="minorHAnsi" w:cstheme="minorHAnsi"/>
          <w:szCs w:val="21"/>
        </w:rPr>
        <w:t xml:space="preserve"> ,</w:t>
      </w:r>
      <w:proofErr w:type="gramEnd"/>
      <w:r w:rsidR="00074D96" w:rsidRPr="00532BF8">
        <w:rPr>
          <w:rFonts w:asciiTheme="minorHAnsi" w:hAnsiTheme="minorHAnsi" w:cstheme="minorHAnsi"/>
          <w:szCs w:val="21"/>
        </w:rPr>
        <w:t xml:space="preserve"> entonces el número total de formas de llevarse a cabo es su suma. </w:t>
      </w:r>
      <w:r w:rsidRPr="00B373F6">
        <w:rPr>
          <w:rFonts w:asciiTheme="minorHAnsi" w:hAnsiTheme="minorHAnsi" w:cstheme="minorHAnsi"/>
          <w:color w:val="767676"/>
          <w:shd w:val="clear" w:color="auto" w:fill="FFFFFF"/>
        </w:rPr>
        <w:t> </w:t>
      </w:r>
    </w:p>
    <w:p w14:paraId="417BC422" w14:textId="44208075" w:rsidR="00813C4F" w:rsidRPr="00532BF8" w:rsidRDefault="00813C4F" w:rsidP="00813C4F">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Hay 2 tipos de motos. La moto A puede ser roja o blanca y con 3 tipos de asientos. La moto B puede ser azul, roja o amarilla y con un solo tipo de asiento. ¿De cuántas maneras podemos escoger una moto?</w:t>
      </w:r>
    </w:p>
    <w:p w14:paraId="2DECEF28" w14:textId="786010D4" w:rsidR="00813C4F" w:rsidRPr="00532BF8" w:rsidRDefault="00813C4F" w:rsidP="002B4995">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rPr>
        <w:t>La moto A de 2x3= 6 formas. La moto B de 3x1= 3 formas. En total se puede escoger una moto de 9 formas</w:t>
      </w:r>
    </w:p>
    <w:p w14:paraId="70470C4B" w14:textId="77777777" w:rsidR="00813C4F" w:rsidRPr="00532BF8" w:rsidRDefault="00813C4F" w:rsidP="002B4995">
      <w:pPr>
        <w:pStyle w:val="Prrafodelista"/>
        <w:ind w:left="0"/>
        <w:rPr>
          <w:rFonts w:asciiTheme="minorHAnsi" w:hAnsiTheme="minorHAnsi" w:cstheme="minorHAnsi"/>
          <w:szCs w:val="21"/>
        </w:rPr>
      </w:pPr>
    </w:p>
    <w:p w14:paraId="70AF8B5C" w14:textId="11B67D6A" w:rsidR="00813C4F" w:rsidRPr="00532BF8" w:rsidRDefault="00813C4F" w:rsidP="00813C4F">
      <w:pPr>
        <w:pStyle w:val="Prrafodelista"/>
        <w:numPr>
          <w:ilvl w:val="0"/>
          <w:numId w:val="4"/>
        </w:numPr>
        <w:spacing w:after="120"/>
        <w:ind w:left="0" w:firstLine="0"/>
        <w:rPr>
          <w:rFonts w:asciiTheme="minorHAnsi" w:hAnsiTheme="minorHAnsi" w:cstheme="minorHAnsi"/>
          <w:sz w:val="28"/>
          <w:szCs w:val="22"/>
        </w:rPr>
      </w:pPr>
      <w:r w:rsidRPr="00532BF8">
        <w:rPr>
          <w:rFonts w:asciiTheme="minorHAnsi" w:hAnsiTheme="minorHAnsi" w:cstheme="minorHAnsi"/>
        </w:rPr>
        <w:t xml:space="preserve">En el supermercado hay 3 tipos de chocolate. Un chocolate A que </w:t>
      </w:r>
      <w:r w:rsidR="002B4995" w:rsidRPr="00532BF8">
        <w:rPr>
          <w:rFonts w:asciiTheme="minorHAnsi" w:hAnsiTheme="minorHAnsi" w:cstheme="minorHAnsi"/>
        </w:rPr>
        <w:t xml:space="preserve">puede ser de 3 sabores y además puede ser con o sin azúcar. Un chocolate B que puede ser de 2 sabores, puede tener o no avellanas y puede ser con o sin azúcar. Un chocolate C que puede tener 4 sabores y es siempre con azúcar. ¿De cuántas maneras distintas puedo escoger un </w:t>
      </w:r>
      <w:proofErr w:type="gramStart"/>
      <w:r w:rsidR="002B4995" w:rsidRPr="00532BF8">
        <w:rPr>
          <w:rFonts w:asciiTheme="minorHAnsi" w:hAnsiTheme="minorHAnsi" w:cstheme="minorHAnsi"/>
        </w:rPr>
        <w:t>chocolate?.</w:t>
      </w:r>
      <w:proofErr w:type="gramEnd"/>
    </w:p>
    <w:tbl>
      <w:tblPr>
        <w:tblStyle w:val="Tablaconcuadrcula"/>
        <w:tblW w:w="0" w:type="auto"/>
        <w:tblLook w:val="04A0" w:firstRow="1" w:lastRow="0" w:firstColumn="1" w:lastColumn="0" w:noHBand="0" w:noVBand="1"/>
      </w:tblPr>
      <w:tblGrid>
        <w:gridCol w:w="10450"/>
      </w:tblGrid>
      <w:tr w:rsidR="00813C4F" w:rsidRPr="00532BF8" w14:paraId="1984767D" w14:textId="77777777" w:rsidTr="008F3F0C">
        <w:tc>
          <w:tcPr>
            <w:tcW w:w="10450" w:type="dxa"/>
          </w:tcPr>
          <w:p w14:paraId="19823AD7" w14:textId="20F60F78" w:rsidR="00813C4F" w:rsidRPr="00532BF8" w:rsidRDefault="00813C4F" w:rsidP="008F3F0C">
            <w:pPr>
              <w:rPr>
                <w:rFonts w:asciiTheme="minorHAnsi" w:hAnsiTheme="minorHAnsi" w:cstheme="minorHAnsi"/>
              </w:rPr>
            </w:pPr>
          </w:p>
          <w:p w14:paraId="1ABC3EC5" w14:textId="42C0CCAE" w:rsidR="002B4995" w:rsidRPr="00532BF8" w:rsidRDefault="002B4995" w:rsidP="008F3F0C">
            <w:pPr>
              <w:rPr>
                <w:rFonts w:asciiTheme="minorHAnsi" w:hAnsiTheme="minorHAnsi" w:cstheme="minorHAnsi"/>
              </w:rPr>
            </w:pPr>
          </w:p>
          <w:p w14:paraId="79790321" w14:textId="3279F39D" w:rsidR="002B4995" w:rsidRPr="00532BF8" w:rsidRDefault="002B4995" w:rsidP="008F3F0C">
            <w:pPr>
              <w:rPr>
                <w:rFonts w:asciiTheme="minorHAnsi" w:hAnsiTheme="minorHAnsi" w:cstheme="minorHAnsi"/>
              </w:rPr>
            </w:pPr>
          </w:p>
          <w:p w14:paraId="34180BAB" w14:textId="77777777" w:rsidR="00813C4F" w:rsidRPr="00532BF8" w:rsidRDefault="00813C4F" w:rsidP="008F3F0C">
            <w:pPr>
              <w:rPr>
                <w:rFonts w:asciiTheme="minorHAnsi" w:hAnsiTheme="minorHAnsi" w:cstheme="minorHAnsi"/>
              </w:rPr>
            </w:pPr>
          </w:p>
        </w:tc>
      </w:tr>
    </w:tbl>
    <w:p w14:paraId="029B7DA2" w14:textId="7B8F4AAF" w:rsidR="00813C4F" w:rsidRPr="00532BF8" w:rsidRDefault="002B4995" w:rsidP="002B4995">
      <w:pPr>
        <w:pStyle w:val="NormalWeb"/>
        <w:numPr>
          <w:ilvl w:val="0"/>
          <w:numId w:val="4"/>
        </w:numPr>
        <w:shd w:val="clear" w:color="auto" w:fill="FFFFFF"/>
        <w:spacing w:before="60" w:beforeAutospacing="0" w:after="120" w:afterAutospacing="0"/>
        <w:ind w:left="0" w:firstLine="0"/>
        <w:rPr>
          <w:rFonts w:asciiTheme="minorHAnsi" w:hAnsiTheme="minorHAnsi" w:cstheme="minorHAnsi"/>
        </w:rPr>
      </w:pPr>
      <w:r w:rsidRPr="00532BF8">
        <w:rPr>
          <w:rFonts w:asciiTheme="minorHAnsi" w:hAnsiTheme="minorHAnsi" w:cstheme="minorHAnsi"/>
        </w:rPr>
        <w:t>Me quiero comprar un automóvil entre dos marcas. La marca A tiene 2 modelos y 3 colores, la marca B tiene 4 modelos y 5 colores disponibles. ¿De cuántas maneras posibles puedo elegir el automóvil?</w:t>
      </w:r>
      <w:r w:rsidRPr="00532BF8">
        <w:rPr>
          <w:rFonts w:asciiTheme="minorHAnsi" w:hAnsiTheme="minorHAnsi" w:cstheme="minorHAnsi"/>
          <w:sz w:val="22"/>
          <w:szCs w:val="22"/>
        </w:rPr>
        <w:t xml:space="preserve"> </w:t>
      </w:r>
    </w:p>
    <w:tbl>
      <w:tblPr>
        <w:tblStyle w:val="Tablaconcuadrcula"/>
        <w:tblW w:w="0" w:type="auto"/>
        <w:tblLook w:val="04A0" w:firstRow="1" w:lastRow="0" w:firstColumn="1" w:lastColumn="0" w:noHBand="0" w:noVBand="1"/>
      </w:tblPr>
      <w:tblGrid>
        <w:gridCol w:w="10450"/>
      </w:tblGrid>
      <w:tr w:rsidR="00813C4F" w:rsidRPr="00532BF8" w14:paraId="1DDA0FD7" w14:textId="77777777" w:rsidTr="008F3F0C">
        <w:tc>
          <w:tcPr>
            <w:tcW w:w="10450" w:type="dxa"/>
          </w:tcPr>
          <w:p w14:paraId="222F71B7" w14:textId="77777777" w:rsidR="00813C4F" w:rsidRPr="00532BF8" w:rsidRDefault="00813C4F" w:rsidP="008F3F0C">
            <w:pPr>
              <w:rPr>
                <w:rFonts w:asciiTheme="minorHAnsi" w:hAnsiTheme="minorHAnsi" w:cstheme="minorHAnsi"/>
              </w:rPr>
            </w:pPr>
          </w:p>
          <w:p w14:paraId="3C22F4B1" w14:textId="77777777" w:rsidR="00813C4F" w:rsidRPr="00532BF8" w:rsidRDefault="00813C4F" w:rsidP="008F3F0C">
            <w:pPr>
              <w:rPr>
                <w:rFonts w:asciiTheme="minorHAnsi" w:hAnsiTheme="minorHAnsi" w:cstheme="minorHAnsi"/>
              </w:rPr>
            </w:pPr>
          </w:p>
          <w:p w14:paraId="112A465D" w14:textId="4980A390" w:rsidR="002B4995" w:rsidRPr="00532BF8" w:rsidRDefault="002B4995" w:rsidP="008F3F0C">
            <w:pPr>
              <w:rPr>
                <w:rFonts w:asciiTheme="minorHAnsi" w:hAnsiTheme="minorHAnsi" w:cstheme="minorHAnsi"/>
              </w:rPr>
            </w:pPr>
          </w:p>
        </w:tc>
      </w:tr>
    </w:tbl>
    <w:p w14:paraId="46534621" w14:textId="3AAE8691" w:rsidR="00C20C1F" w:rsidRPr="00532BF8" w:rsidRDefault="00C20C1F" w:rsidP="00892B91">
      <w:pPr>
        <w:pStyle w:val="Prrafodelista"/>
        <w:numPr>
          <w:ilvl w:val="0"/>
          <w:numId w:val="4"/>
        </w:numPr>
        <w:ind w:left="0" w:firstLine="0"/>
        <w:jc w:val="both"/>
        <w:rPr>
          <w:rFonts w:asciiTheme="minorHAnsi" w:hAnsiTheme="minorHAnsi" w:cstheme="minorHAnsi"/>
          <w:color w:val="000000"/>
        </w:rPr>
      </w:pPr>
      <w:r w:rsidRPr="00532BF8">
        <w:rPr>
          <w:rFonts w:asciiTheme="minorHAnsi" w:hAnsiTheme="minorHAnsi" w:cstheme="minorHAnsi"/>
          <w:color w:val="000000"/>
        </w:rPr>
        <w:lastRenderedPageBreak/>
        <w:t xml:space="preserve">Mario se quiere comprar una raqueta de tenis.  Tiene tres marcas a elegir: Wilson, </w:t>
      </w:r>
      <w:proofErr w:type="spellStart"/>
      <w:r w:rsidRPr="00532BF8">
        <w:rPr>
          <w:rFonts w:asciiTheme="minorHAnsi" w:hAnsiTheme="minorHAnsi" w:cstheme="minorHAnsi"/>
          <w:color w:val="000000"/>
        </w:rPr>
        <w:t>Babolat</w:t>
      </w:r>
      <w:proofErr w:type="spellEnd"/>
      <w:r w:rsidRPr="00532BF8">
        <w:rPr>
          <w:rFonts w:asciiTheme="minorHAnsi" w:hAnsiTheme="minorHAnsi" w:cstheme="minorHAnsi"/>
          <w:color w:val="000000"/>
        </w:rPr>
        <w:t xml:space="preserve"> o Head.</w:t>
      </w:r>
      <w:r w:rsidRPr="00532BF8">
        <w:rPr>
          <w:rStyle w:val="apple-converted-space"/>
          <w:rFonts w:asciiTheme="minorHAnsi" w:hAnsiTheme="minorHAnsi" w:cstheme="minorHAnsi"/>
          <w:color w:val="000000"/>
        </w:rPr>
        <w:t> </w:t>
      </w:r>
      <w:r w:rsidRPr="00532BF8">
        <w:rPr>
          <w:rFonts w:asciiTheme="minorHAnsi" w:hAnsiTheme="minorHAnsi" w:cstheme="minorHAnsi"/>
          <w:color w:val="000000"/>
        </w:rPr>
        <w:t xml:space="preserve">Cuando va a la tienda ve que la raqueta Wilson tiene 4 </w:t>
      </w:r>
      <w:r w:rsidR="00892B91" w:rsidRPr="00532BF8">
        <w:rPr>
          <w:rFonts w:asciiTheme="minorHAnsi" w:hAnsiTheme="minorHAnsi" w:cstheme="minorHAnsi"/>
          <w:color w:val="000000"/>
        </w:rPr>
        <w:t>modelos</w:t>
      </w:r>
      <w:r w:rsidRPr="00532BF8">
        <w:rPr>
          <w:rFonts w:asciiTheme="minorHAnsi" w:hAnsiTheme="minorHAnsi" w:cstheme="minorHAnsi"/>
          <w:color w:val="000000"/>
        </w:rPr>
        <w:t xml:space="preserve"> distintos</w:t>
      </w:r>
      <w:r w:rsidR="00892B91" w:rsidRPr="00532BF8">
        <w:rPr>
          <w:rFonts w:asciiTheme="minorHAnsi" w:hAnsiTheme="minorHAnsi" w:cstheme="minorHAnsi"/>
          <w:color w:val="000000"/>
        </w:rPr>
        <w:t>,</w:t>
      </w:r>
      <w:r w:rsidRPr="00532BF8">
        <w:rPr>
          <w:rFonts w:asciiTheme="minorHAnsi" w:hAnsiTheme="minorHAnsi" w:cstheme="minorHAnsi"/>
          <w:color w:val="000000"/>
        </w:rPr>
        <w:t xml:space="preserve"> 2 tipos de mango</w:t>
      </w:r>
      <w:r w:rsidR="00892B91" w:rsidRPr="00532BF8">
        <w:rPr>
          <w:rFonts w:asciiTheme="minorHAnsi" w:hAnsiTheme="minorHAnsi" w:cstheme="minorHAnsi"/>
          <w:color w:val="000000"/>
        </w:rPr>
        <w:t xml:space="preserve"> y puede ser encordada o sin encordar. </w:t>
      </w:r>
      <w:r w:rsidRPr="00532BF8">
        <w:rPr>
          <w:rFonts w:asciiTheme="minorHAnsi" w:hAnsiTheme="minorHAnsi" w:cstheme="minorHAnsi"/>
          <w:color w:val="000000"/>
        </w:rPr>
        <w:t xml:space="preserve"> La raqueta </w:t>
      </w:r>
      <w:proofErr w:type="spellStart"/>
      <w:r w:rsidRPr="00532BF8">
        <w:rPr>
          <w:rFonts w:asciiTheme="minorHAnsi" w:hAnsiTheme="minorHAnsi" w:cstheme="minorHAnsi"/>
          <w:color w:val="000000"/>
        </w:rPr>
        <w:t>Babolat</w:t>
      </w:r>
      <w:proofErr w:type="spellEnd"/>
      <w:r w:rsidRPr="00532BF8">
        <w:rPr>
          <w:rFonts w:asciiTheme="minorHAnsi" w:hAnsiTheme="minorHAnsi" w:cstheme="minorHAnsi"/>
          <w:color w:val="000000"/>
        </w:rPr>
        <w:t xml:space="preserve">, en cambio, tiene </w:t>
      </w:r>
      <w:r w:rsidR="00892B91" w:rsidRPr="00532BF8">
        <w:rPr>
          <w:rFonts w:asciiTheme="minorHAnsi" w:hAnsiTheme="minorHAnsi" w:cstheme="minorHAnsi"/>
          <w:color w:val="000000"/>
        </w:rPr>
        <w:t>2 modelos distintos, 3 tipos de</w:t>
      </w:r>
      <w:r w:rsidRPr="00532BF8">
        <w:rPr>
          <w:rFonts w:asciiTheme="minorHAnsi" w:hAnsiTheme="minorHAnsi" w:cstheme="minorHAnsi"/>
          <w:color w:val="000000"/>
        </w:rPr>
        <w:t xml:space="preserve"> mangos y puede también ser encordada o sin encordar.</w:t>
      </w:r>
      <w:r w:rsidRPr="00532BF8">
        <w:rPr>
          <w:rStyle w:val="apple-converted-space"/>
          <w:rFonts w:asciiTheme="minorHAnsi" w:hAnsiTheme="minorHAnsi" w:cstheme="minorHAnsi"/>
          <w:color w:val="000000"/>
        </w:rPr>
        <w:t> </w:t>
      </w:r>
      <w:r w:rsidRPr="00532BF8">
        <w:rPr>
          <w:rFonts w:asciiTheme="minorHAnsi" w:hAnsiTheme="minorHAnsi" w:cstheme="minorHAnsi"/>
          <w:color w:val="000000"/>
        </w:rPr>
        <w:t>La raqueta Head, por su parte,</w:t>
      </w:r>
      <w:r w:rsidR="00892B91" w:rsidRPr="00532BF8">
        <w:rPr>
          <w:rFonts w:asciiTheme="minorHAnsi" w:hAnsiTheme="minorHAnsi" w:cstheme="minorHAnsi"/>
          <w:color w:val="000000"/>
        </w:rPr>
        <w:t xml:space="preserve"> tiene 2 modelos con un</w:t>
      </w:r>
      <w:r w:rsidRPr="00532BF8">
        <w:rPr>
          <w:rFonts w:asciiTheme="minorHAnsi" w:hAnsiTheme="minorHAnsi" w:cstheme="minorHAnsi"/>
          <w:color w:val="000000"/>
        </w:rPr>
        <w:t xml:space="preserve"> solo mango y solo sin encordar. La pregunta es: ¿Cuántas formas tiene </w:t>
      </w:r>
      <w:r w:rsidR="00892B91" w:rsidRPr="00532BF8">
        <w:rPr>
          <w:rFonts w:asciiTheme="minorHAnsi" w:hAnsiTheme="minorHAnsi" w:cstheme="minorHAnsi"/>
          <w:color w:val="000000"/>
        </w:rPr>
        <w:t>Mario</w:t>
      </w:r>
      <w:r w:rsidRPr="00532BF8">
        <w:rPr>
          <w:rFonts w:asciiTheme="minorHAnsi" w:hAnsiTheme="minorHAnsi" w:cstheme="minorHAnsi"/>
          <w:color w:val="000000"/>
        </w:rPr>
        <w:t xml:space="preserve"> de comprar su raqueta?</w:t>
      </w:r>
    </w:p>
    <w:p w14:paraId="20F97364" w14:textId="77777777" w:rsidR="00C20C1F" w:rsidRPr="00532BF8" w:rsidRDefault="00C20C1F" w:rsidP="00892B91">
      <w:pPr>
        <w:pStyle w:val="Prrafodelista"/>
        <w:ind w:left="0"/>
        <w:rPr>
          <w:rFonts w:asciiTheme="minorHAnsi" w:hAnsiTheme="minorHAnsi" w:cstheme="minorHAnsi"/>
          <w:sz w:val="22"/>
          <w:szCs w:val="20"/>
        </w:rPr>
      </w:pPr>
    </w:p>
    <w:tbl>
      <w:tblPr>
        <w:tblStyle w:val="Tablaconcuadrcula"/>
        <w:tblW w:w="0" w:type="auto"/>
        <w:tblLook w:val="04A0" w:firstRow="1" w:lastRow="0" w:firstColumn="1" w:lastColumn="0" w:noHBand="0" w:noVBand="1"/>
      </w:tblPr>
      <w:tblGrid>
        <w:gridCol w:w="10450"/>
      </w:tblGrid>
      <w:tr w:rsidR="00813C4F" w:rsidRPr="00532BF8" w14:paraId="03DE2CD0" w14:textId="77777777" w:rsidTr="008F3F0C">
        <w:tc>
          <w:tcPr>
            <w:tcW w:w="10450" w:type="dxa"/>
          </w:tcPr>
          <w:p w14:paraId="687AF60E" w14:textId="77777777" w:rsidR="00813C4F" w:rsidRPr="00532BF8" w:rsidRDefault="00813C4F" w:rsidP="008F3F0C">
            <w:pPr>
              <w:rPr>
                <w:rFonts w:asciiTheme="minorHAnsi" w:hAnsiTheme="minorHAnsi" w:cstheme="minorHAnsi"/>
              </w:rPr>
            </w:pPr>
          </w:p>
          <w:p w14:paraId="40758A46" w14:textId="77777777" w:rsidR="00813C4F" w:rsidRPr="00532BF8" w:rsidRDefault="00813C4F" w:rsidP="008F3F0C">
            <w:pPr>
              <w:rPr>
                <w:rFonts w:asciiTheme="minorHAnsi" w:hAnsiTheme="minorHAnsi" w:cstheme="minorHAnsi"/>
              </w:rPr>
            </w:pPr>
          </w:p>
          <w:p w14:paraId="44F4633A" w14:textId="77777777" w:rsidR="00892B91" w:rsidRPr="00532BF8" w:rsidRDefault="00892B91" w:rsidP="008F3F0C">
            <w:pPr>
              <w:rPr>
                <w:rFonts w:asciiTheme="minorHAnsi" w:hAnsiTheme="minorHAnsi" w:cstheme="minorHAnsi"/>
              </w:rPr>
            </w:pPr>
          </w:p>
          <w:p w14:paraId="12499B64" w14:textId="77777777" w:rsidR="00892B91" w:rsidRPr="00532BF8" w:rsidRDefault="00892B91" w:rsidP="008F3F0C">
            <w:pPr>
              <w:rPr>
                <w:rFonts w:asciiTheme="minorHAnsi" w:hAnsiTheme="minorHAnsi" w:cstheme="minorHAnsi"/>
              </w:rPr>
            </w:pPr>
          </w:p>
          <w:p w14:paraId="66C489A5" w14:textId="77777777" w:rsidR="00892B91" w:rsidRPr="00532BF8" w:rsidRDefault="00892B91" w:rsidP="008F3F0C">
            <w:pPr>
              <w:rPr>
                <w:rFonts w:asciiTheme="minorHAnsi" w:hAnsiTheme="minorHAnsi" w:cstheme="minorHAnsi"/>
              </w:rPr>
            </w:pPr>
          </w:p>
          <w:p w14:paraId="1130C79E" w14:textId="77777777" w:rsidR="00892B91" w:rsidRPr="00532BF8" w:rsidRDefault="00892B91" w:rsidP="008F3F0C">
            <w:pPr>
              <w:rPr>
                <w:rFonts w:asciiTheme="minorHAnsi" w:hAnsiTheme="minorHAnsi" w:cstheme="minorHAnsi"/>
              </w:rPr>
            </w:pPr>
          </w:p>
          <w:p w14:paraId="5A1E7390" w14:textId="77777777" w:rsidR="00892B91" w:rsidRPr="00532BF8" w:rsidRDefault="00892B91" w:rsidP="008F3F0C">
            <w:pPr>
              <w:rPr>
                <w:rFonts w:asciiTheme="minorHAnsi" w:hAnsiTheme="minorHAnsi" w:cstheme="minorHAnsi"/>
              </w:rPr>
            </w:pPr>
          </w:p>
          <w:p w14:paraId="503E5F63" w14:textId="5D443380" w:rsidR="00892B91" w:rsidRPr="00532BF8" w:rsidRDefault="00892B91" w:rsidP="008F3F0C">
            <w:pPr>
              <w:rPr>
                <w:rFonts w:asciiTheme="minorHAnsi" w:hAnsiTheme="minorHAnsi" w:cstheme="minorHAnsi"/>
              </w:rPr>
            </w:pPr>
          </w:p>
        </w:tc>
      </w:tr>
    </w:tbl>
    <w:p w14:paraId="6DD25691" w14:textId="77777777" w:rsidR="00892B91" w:rsidRPr="00532BF8" w:rsidRDefault="00892B91" w:rsidP="00892B91">
      <w:pPr>
        <w:spacing w:after="120"/>
        <w:rPr>
          <w:rFonts w:asciiTheme="minorHAnsi" w:hAnsiTheme="minorHAnsi" w:cstheme="minorHAnsi"/>
          <w:b/>
          <w:bCs/>
          <w:szCs w:val="21"/>
          <w:u w:val="single"/>
        </w:rPr>
      </w:pPr>
    </w:p>
    <w:p w14:paraId="394FE3E6" w14:textId="620A03E5" w:rsidR="00892B91" w:rsidRPr="00532BF8" w:rsidRDefault="00892B91" w:rsidP="00892B91">
      <w:pPr>
        <w:pBdr>
          <w:bottom w:val="single" w:sz="4" w:space="1" w:color="auto"/>
        </w:pBdr>
        <w:shd w:val="clear" w:color="auto" w:fill="F2F2F2" w:themeFill="background1" w:themeFillShade="F2"/>
        <w:spacing w:after="120"/>
        <w:rPr>
          <w:rFonts w:asciiTheme="minorHAnsi" w:hAnsiTheme="minorHAnsi" w:cstheme="minorHAnsi"/>
          <w:b/>
          <w:bCs/>
          <w:szCs w:val="21"/>
        </w:rPr>
      </w:pPr>
      <w:r w:rsidRPr="00532BF8">
        <w:rPr>
          <w:rFonts w:asciiTheme="minorHAnsi" w:hAnsiTheme="minorHAnsi" w:cstheme="minorHAnsi"/>
          <w:b/>
          <w:bCs/>
          <w:szCs w:val="21"/>
        </w:rPr>
        <w:t xml:space="preserve">3. </w:t>
      </w:r>
      <w:r w:rsidR="00C55C2D">
        <w:rPr>
          <w:rFonts w:asciiTheme="minorHAnsi" w:hAnsiTheme="minorHAnsi" w:cstheme="minorHAnsi"/>
          <w:b/>
          <w:bCs/>
          <w:szCs w:val="21"/>
        </w:rPr>
        <w:t xml:space="preserve">Permutación simple o regla </w:t>
      </w:r>
      <w:proofErr w:type="gramStart"/>
      <w:r w:rsidR="00C55C2D">
        <w:rPr>
          <w:rFonts w:asciiTheme="minorHAnsi" w:hAnsiTheme="minorHAnsi" w:cstheme="minorHAnsi"/>
          <w:b/>
          <w:bCs/>
          <w:szCs w:val="21"/>
        </w:rPr>
        <w:t>del factorial</w:t>
      </w:r>
      <w:proofErr w:type="gramEnd"/>
      <w:r w:rsidR="00931063">
        <w:rPr>
          <w:rFonts w:asciiTheme="minorHAnsi" w:hAnsiTheme="minorHAnsi" w:cstheme="minorHAnsi"/>
          <w:b/>
          <w:bCs/>
          <w:szCs w:val="21"/>
        </w:rPr>
        <w:t xml:space="preserve"> (importa el orden)</w:t>
      </w:r>
    </w:p>
    <w:tbl>
      <w:tblPr>
        <w:tblStyle w:val="Tablaconcuadrcula"/>
        <w:tblW w:w="10774" w:type="dxa"/>
        <w:tblInd w:w="-165" w:type="dxa"/>
        <w:tblLook w:val="04A0" w:firstRow="1" w:lastRow="0" w:firstColumn="1" w:lastColumn="0" w:noHBand="0" w:noVBand="1"/>
      </w:tblPr>
      <w:tblGrid>
        <w:gridCol w:w="10774"/>
      </w:tblGrid>
      <w:tr w:rsidR="00976F34" w14:paraId="79AE329C" w14:textId="77777777" w:rsidTr="008F3F0C">
        <w:tc>
          <w:tcPr>
            <w:tcW w:w="10774" w:type="dxa"/>
            <w:tcBorders>
              <w:top w:val="single" w:sz="18" w:space="0" w:color="auto"/>
              <w:left w:val="single" w:sz="18" w:space="0" w:color="auto"/>
              <w:bottom w:val="single" w:sz="18" w:space="0" w:color="auto"/>
              <w:right w:val="single" w:sz="18" w:space="0" w:color="auto"/>
            </w:tcBorders>
          </w:tcPr>
          <w:p w14:paraId="01947092"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36AF2F16"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55F57B63" w14:textId="245C3CC7" w:rsidR="00976F34" w:rsidRDefault="00976F34" w:rsidP="00976F34"/>
    <w:p w14:paraId="4E55B5B0" w14:textId="0480A2E2" w:rsidR="00B8498F" w:rsidRDefault="00B8498F"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Llamaremos factorial de un número n a </w:t>
      </w:r>
      <w:proofErr w:type="gramStart"/>
      <w:r>
        <w:rPr>
          <w:rFonts w:asciiTheme="minorHAnsi" w:hAnsiTheme="minorHAnsi" w:cstheme="minorHAnsi"/>
          <w:szCs w:val="21"/>
        </w:rPr>
        <w:t>n!=</w:t>
      </w:r>
      <w:proofErr w:type="gramEnd"/>
      <w:r>
        <w:rPr>
          <w:rFonts w:asciiTheme="minorHAnsi" w:hAnsiTheme="minorHAnsi" w:cstheme="minorHAnsi"/>
          <w:szCs w:val="21"/>
        </w:rPr>
        <w:t>n</w:t>
      </w:r>
      <w:r>
        <w:rPr>
          <w:rFonts w:asciiTheme="minorHAnsi" w:hAnsiTheme="minorHAnsi" w:cstheme="minorHAnsi"/>
          <w:szCs w:val="21"/>
        </w:rPr>
        <w:sym w:font="Symbol" w:char="F0D7"/>
      </w:r>
      <w:r>
        <w:rPr>
          <w:rFonts w:asciiTheme="minorHAnsi" w:hAnsiTheme="minorHAnsi" w:cstheme="minorHAnsi"/>
          <w:szCs w:val="21"/>
        </w:rPr>
        <w:t>(n-1)</w:t>
      </w:r>
      <w:r w:rsidRPr="00B8498F">
        <w:rPr>
          <w:rFonts w:asciiTheme="minorHAnsi" w:hAnsiTheme="minorHAnsi" w:cstheme="minorHAnsi"/>
          <w:szCs w:val="21"/>
        </w:rPr>
        <w:t xml:space="preserve"> </w:t>
      </w:r>
      <w:r>
        <w:rPr>
          <w:rFonts w:asciiTheme="minorHAnsi" w:hAnsiTheme="minorHAnsi" w:cstheme="minorHAnsi"/>
          <w:szCs w:val="21"/>
        </w:rPr>
        <w:sym w:font="Symbol" w:char="F0D7"/>
      </w:r>
      <w:r>
        <w:rPr>
          <w:rFonts w:asciiTheme="minorHAnsi" w:hAnsiTheme="minorHAnsi" w:cstheme="minorHAnsi"/>
          <w:szCs w:val="21"/>
        </w:rPr>
        <w:sym w:font="Symbol" w:char="F0D7"/>
      </w:r>
      <w:r>
        <w:rPr>
          <w:rFonts w:asciiTheme="minorHAnsi" w:hAnsiTheme="minorHAnsi" w:cstheme="minorHAnsi"/>
          <w:szCs w:val="21"/>
        </w:rPr>
        <w:sym w:font="Symbol" w:char="F0D7"/>
      </w:r>
      <w:r>
        <w:rPr>
          <w:rFonts w:asciiTheme="minorHAnsi" w:hAnsiTheme="minorHAnsi" w:cstheme="minorHAnsi"/>
          <w:szCs w:val="21"/>
        </w:rPr>
        <w:t>3</w:t>
      </w:r>
      <w:r>
        <w:rPr>
          <w:rFonts w:asciiTheme="minorHAnsi" w:hAnsiTheme="minorHAnsi" w:cstheme="minorHAnsi"/>
          <w:szCs w:val="21"/>
        </w:rPr>
        <w:sym w:font="Symbol" w:char="F0D7"/>
      </w:r>
      <w:r>
        <w:rPr>
          <w:rFonts w:asciiTheme="minorHAnsi" w:hAnsiTheme="minorHAnsi" w:cstheme="minorHAnsi"/>
          <w:szCs w:val="21"/>
        </w:rPr>
        <w:t>2</w:t>
      </w:r>
      <w:r>
        <w:rPr>
          <w:rFonts w:asciiTheme="minorHAnsi" w:hAnsiTheme="minorHAnsi" w:cstheme="minorHAnsi"/>
          <w:szCs w:val="21"/>
        </w:rPr>
        <w:sym w:font="Symbol" w:char="F0D7"/>
      </w:r>
      <w:r>
        <w:rPr>
          <w:rFonts w:asciiTheme="minorHAnsi" w:hAnsiTheme="minorHAnsi" w:cstheme="minorHAnsi"/>
          <w:szCs w:val="21"/>
        </w:rPr>
        <w:t>1.</w:t>
      </w:r>
    </w:p>
    <w:p w14:paraId="48E6C5B2" w14:textId="0F7402E6" w:rsidR="00892B91" w:rsidRPr="00532BF8" w:rsidRDefault="00892B91"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proofErr w:type="gramStart"/>
      <w:r w:rsidRPr="00B373F6">
        <w:rPr>
          <w:rFonts w:asciiTheme="minorHAnsi" w:hAnsiTheme="minorHAnsi" w:cstheme="minorHAnsi"/>
          <w:szCs w:val="21"/>
        </w:rPr>
        <w:t xml:space="preserve">Si </w:t>
      </w:r>
      <w:r w:rsidR="00532BF8">
        <w:rPr>
          <w:rFonts w:asciiTheme="minorHAnsi" w:hAnsiTheme="minorHAnsi" w:cstheme="minorHAnsi"/>
          <w:szCs w:val="21"/>
        </w:rPr>
        <w:t xml:space="preserve">tenemos </w:t>
      </w:r>
      <w:r w:rsidR="00532BF8" w:rsidRPr="00532BF8">
        <w:rPr>
          <w:rFonts w:asciiTheme="minorHAnsi" w:hAnsiTheme="minorHAnsi" w:cstheme="minorHAnsi"/>
          <w:b/>
          <w:bCs/>
          <w:szCs w:val="21"/>
        </w:rPr>
        <w:t>n</w:t>
      </w:r>
      <w:r w:rsidR="00532BF8">
        <w:rPr>
          <w:rFonts w:asciiTheme="minorHAnsi" w:hAnsiTheme="minorHAnsi" w:cstheme="minorHAnsi"/>
          <w:szCs w:val="21"/>
        </w:rPr>
        <w:t xml:space="preserve"> elementos distintos</w:t>
      </w:r>
      <w:r w:rsidR="00B8498F">
        <w:rPr>
          <w:rFonts w:asciiTheme="minorHAnsi" w:hAnsiTheme="minorHAnsi" w:cstheme="minorHAnsi"/>
          <w:szCs w:val="21"/>
        </w:rPr>
        <w:t xml:space="preserve"> los podemos colocar de n!</w:t>
      </w:r>
      <w:proofErr w:type="gramEnd"/>
      <w:r w:rsidR="00B8498F">
        <w:rPr>
          <w:rFonts w:asciiTheme="minorHAnsi" w:hAnsiTheme="minorHAnsi" w:cstheme="minorHAnsi"/>
          <w:szCs w:val="21"/>
        </w:rPr>
        <w:t xml:space="preserve"> maneras distintas. Es decir, el primer elemento se puede colocar de n maneras distintas, el segundo de n-1 maneras y así sucesivamente.</w:t>
      </w:r>
    </w:p>
    <w:p w14:paraId="583B2105" w14:textId="5283C5F5" w:rsidR="00892B91" w:rsidRDefault="00892B91" w:rsidP="00892B91">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B8498F">
        <w:rPr>
          <w:rFonts w:asciiTheme="minorHAnsi" w:hAnsiTheme="minorHAnsi" w:cstheme="minorHAnsi"/>
          <w:szCs w:val="21"/>
        </w:rPr>
        <w:t xml:space="preserve">De cuantas maneras se pueden sentar 3 amigos en 3 sillas. </w:t>
      </w:r>
    </w:p>
    <w:p w14:paraId="7EA788FC" w14:textId="0218AC99" w:rsidR="00B8498F" w:rsidRPr="00532BF8" w:rsidRDefault="00B8498F" w:rsidP="00003C60">
      <w:pPr>
        <w:pBdr>
          <w:top w:val="single" w:sz="4" w:space="1" w:color="auto"/>
          <w:left w:val="single" w:sz="4" w:space="4" w:color="auto"/>
          <w:bottom w:val="single" w:sz="4" w:space="1" w:color="auto"/>
          <w:right w:val="single" w:sz="4" w:space="4" w:color="auto"/>
        </w:pBdr>
        <w:spacing w:after="240"/>
        <w:rPr>
          <w:rFonts w:asciiTheme="minorHAnsi" w:hAnsiTheme="minorHAnsi" w:cstheme="minorHAnsi"/>
          <w:szCs w:val="21"/>
        </w:rPr>
      </w:pPr>
      <w:r>
        <w:rPr>
          <w:rFonts w:asciiTheme="minorHAnsi" w:hAnsiTheme="minorHAnsi" w:cstheme="minorHAnsi"/>
          <w:szCs w:val="21"/>
        </w:rPr>
        <w:t xml:space="preserve">El primero se puede colocar en 3 sitios, el segundo en uno de los 2 sitios que quedan y el tercero sólo en el sitio que quede libre. En total </w:t>
      </w:r>
      <w:proofErr w:type="gramStart"/>
      <w:r>
        <w:rPr>
          <w:rFonts w:asciiTheme="minorHAnsi" w:hAnsiTheme="minorHAnsi" w:cstheme="minorHAnsi"/>
          <w:szCs w:val="21"/>
        </w:rPr>
        <w:t>3!=</w:t>
      </w:r>
      <w:proofErr w:type="gramEnd"/>
      <w:r>
        <w:rPr>
          <w:rFonts w:asciiTheme="minorHAnsi" w:hAnsiTheme="minorHAnsi" w:cstheme="minorHAnsi"/>
          <w:szCs w:val="21"/>
        </w:rPr>
        <w:t xml:space="preserve"> 3</w:t>
      </w:r>
      <w:r>
        <w:rPr>
          <w:rFonts w:asciiTheme="minorHAnsi" w:hAnsiTheme="minorHAnsi" w:cstheme="minorHAnsi"/>
          <w:szCs w:val="21"/>
        </w:rPr>
        <w:sym w:font="Symbol" w:char="F0D7"/>
      </w:r>
      <w:r>
        <w:rPr>
          <w:rFonts w:asciiTheme="minorHAnsi" w:hAnsiTheme="minorHAnsi" w:cstheme="minorHAnsi"/>
          <w:szCs w:val="21"/>
        </w:rPr>
        <w:t>2</w:t>
      </w:r>
      <w:r>
        <w:rPr>
          <w:rFonts w:asciiTheme="minorHAnsi" w:hAnsiTheme="minorHAnsi" w:cstheme="minorHAnsi"/>
          <w:szCs w:val="21"/>
        </w:rPr>
        <w:sym w:font="Symbol" w:char="F0D7"/>
      </w:r>
      <w:r>
        <w:rPr>
          <w:rFonts w:asciiTheme="minorHAnsi" w:hAnsiTheme="minorHAnsi" w:cstheme="minorHAnsi"/>
          <w:szCs w:val="21"/>
        </w:rPr>
        <w:t>1 = 6 maneras distintas.</w:t>
      </w:r>
    </w:p>
    <w:p w14:paraId="3BB348F7" w14:textId="2A554434"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t>¿De cuantas formas distintas podemos colocar las letras A, B, C, D, E y F?</w:t>
      </w:r>
    </w:p>
    <w:tbl>
      <w:tblPr>
        <w:tblStyle w:val="Tablaconcuadrcula"/>
        <w:tblW w:w="0" w:type="auto"/>
        <w:tblLook w:val="04A0" w:firstRow="1" w:lastRow="0" w:firstColumn="1" w:lastColumn="0" w:noHBand="0" w:noVBand="1"/>
      </w:tblPr>
      <w:tblGrid>
        <w:gridCol w:w="10450"/>
      </w:tblGrid>
      <w:tr w:rsidR="00C55C2D" w:rsidRPr="00532BF8" w14:paraId="78EC0F0A" w14:textId="77777777" w:rsidTr="008F3F0C">
        <w:tc>
          <w:tcPr>
            <w:tcW w:w="10450" w:type="dxa"/>
          </w:tcPr>
          <w:p w14:paraId="68030B7D" w14:textId="77777777" w:rsidR="00C55C2D" w:rsidRPr="00532BF8" w:rsidRDefault="00C55C2D" w:rsidP="008F3F0C">
            <w:pPr>
              <w:rPr>
                <w:rFonts w:asciiTheme="minorHAnsi" w:hAnsiTheme="minorHAnsi" w:cstheme="minorHAnsi"/>
              </w:rPr>
            </w:pPr>
          </w:p>
          <w:p w14:paraId="57DC997E" w14:textId="77777777" w:rsidR="00C55C2D" w:rsidRPr="00532BF8" w:rsidRDefault="00C55C2D" w:rsidP="008F3F0C">
            <w:pPr>
              <w:rPr>
                <w:rFonts w:asciiTheme="minorHAnsi" w:hAnsiTheme="minorHAnsi" w:cstheme="minorHAnsi"/>
              </w:rPr>
            </w:pPr>
          </w:p>
          <w:p w14:paraId="44F963DE" w14:textId="77777777" w:rsidR="00C55C2D" w:rsidRPr="00532BF8" w:rsidRDefault="00C55C2D" w:rsidP="008F3F0C">
            <w:pPr>
              <w:rPr>
                <w:rFonts w:asciiTheme="minorHAnsi" w:hAnsiTheme="minorHAnsi" w:cstheme="minorHAnsi"/>
              </w:rPr>
            </w:pPr>
          </w:p>
          <w:p w14:paraId="457402FB" w14:textId="77777777" w:rsidR="00C55C2D" w:rsidRDefault="00C55C2D" w:rsidP="008F3F0C">
            <w:pPr>
              <w:rPr>
                <w:rFonts w:asciiTheme="minorHAnsi" w:hAnsiTheme="minorHAnsi" w:cstheme="minorHAnsi"/>
              </w:rPr>
            </w:pPr>
          </w:p>
          <w:p w14:paraId="2E792779" w14:textId="790EBCF5" w:rsidR="00931063" w:rsidRPr="00532BF8" w:rsidRDefault="00931063" w:rsidP="008F3F0C">
            <w:pPr>
              <w:rPr>
                <w:rFonts w:asciiTheme="minorHAnsi" w:hAnsiTheme="minorHAnsi" w:cstheme="minorHAnsi"/>
              </w:rPr>
            </w:pPr>
          </w:p>
        </w:tc>
      </w:tr>
    </w:tbl>
    <w:p w14:paraId="08F32597" w14:textId="75DC112E" w:rsidR="00813C4F" w:rsidRDefault="00813C4F" w:rsidP="00C55C2D">
      <w:pPr>
        <w:rPr>
          <w:rFonts w:asciiTheme="minorHAnsi" w:hAnsiTheme="minorHAnsi" w:cstheme="minorHAnsi"/>
          <w:szCs w:val="21"/>
        </w:rPr>
      </w:pPr>
    </w:p>
    <w:p w14:paraId="14F182B2" w14:textId="0E0279E1"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t>¿</w:t>
      </w:r>
      <w:r>
        <w:rPr>
          <w:rFonts w:asciiTheme="minorHAnsi" w:hAnsiTheme="minorHAnsi" w:cstheme="minorHAnsi"/>
          <w:szCs w:val="21"/>
        </w:rPr>
        <w:t>Cuántos números distintos podemos formar con los números 1, 2, 3 y 4</w:t>
      </w:r>
      <w:r w:rsidR="006667F0">
        <w:rPr>
          <w:rFonts w:asciiTheme="minorHAnsi" w:hAnsiTheme="minorHAnsi" w:cstheme="minorHAnsi"/>
          <w:szCs w:val="21"/>
        </w:rPr>
        <w:t xml:space="preserve"> sin que se repita ningún número</w:t>
      </w:r>
      <w:r w:rsidRPr="00C55C2D">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C55C2D" w:rsidRPr="00532BF8" w14:paraId="47B69164" w14:textId="77777777" w:rsidTr="008F3F0C">
        <w:tc>
          <w:tcPr>
            <w:tcW w:w="10450" w:type="dxa"/>
          </w:tcPr>
          <w:p w14:paraId="102F91AD" w14:textId="77777777" w:rsidR="00C55C2D" w:rsidRPr="00532BF8" w:rsidRDefault="00C55C2D" w:rsidP="008F3F0C">
            <w:pPr>
              <w:rPr>
                <w:rFonts w:asciiTheme="minorHAnsi" w:hAnsiTheme="minorHAnsi" w:cstheme="minorHAnsi"/>
              </w:rPr>
            </w:pPr>
          </w:p>
          <w:p w14:paraId="0BF4575E" w14:textId="77777777" w:rsidR="00C55C2D" w:rsidRPr="00532BF8" w:rsidRDefault="00C55C2D" w:rsidP="008F3F0C">
            <w:pPr>
              <w:rPr>
                <w:rFonts w:asciiTheme="minorHAnsi" w:hAnsiTheme="minorHAnsi" w:cstheme="minorHAnsi"/>
              </w:rPr>
            </w:pPr>
          </w:p>
          <w:p w14:paraId="37C8697F" w14:textId="0EA33A51" w:rsidR="00C55C2D" w:rsidRDefault="00C55C2D" w:rsidP="008F3F0C">
            <w:pPr>
              <w:rPr>
                <w:rFonts w:asciiTheme="minorHAnsi" w:hAnsiTheme="minorHAnsi" w:cstheme="minorHAnsi"/>
              </w:rPr>
            </w:pPr>
          </w:p>
          <w:p w14:paraId="2700F4D1" w14:textId="77777777" w:rsidR="00931063" w:rsidRPr="00532BF8" w:rsidRDefault="00931063" w:rsidP="008F3F0C">
            <w:pPr>
              <w:rPr>
                <w:rFonts w:asciiTheme="minorHAnsi" w:hAnsiTheme="minorHAnsi" w:cstheme="minorHAnsi"/>
              </w:rPr>
            </w:pPr>
          </w:p>
          <w:p w14:paraId="1E83F765" w14:textId="77777777" w:rsidR="00C55C2D" w:rsidRPr="00532BF8" w:rsidRDefault="00C55C2D" w:rsidP="008F3F0C">
            <w:pPr>
              <w:rPr>
                <w:rFonts w:asciiTheme="minorHAnsi" w:hAnsiTheme="minorHAnsi" w:cstheme="minorHAnsi"/>
              </w:rPr>
            </w:pPr>
          </w:p>
        </w:tc>
      </w:tr>
    </w:tbl>
    <w:p w14:paraId="4673551D" w14:textId="77777777" w:rsidR="00C55C2D" w:rsidRDefault="00C55C2D" w:rsidP="00C55C2D">
      <w:pPr>
        <w:rPr>
          <w:rFonts w:asciiTheme="minorHAnsi" w:hAnsiTheme="minorHAnsi" w:cstheme="minorHAnsi"/>
          <w:szCs w:val="21"/>
        </w:rPr>
      </w:pPr>
    </w:p>
    <w:p w14:paraId="519508CF" w14:textId="2830F409" w:rsidR="00C55C2D" w:rsidRPr="00C55C2D" w:rsidRDefault="00C55C2D" w:rsidP="00C55C2D">
      <w:pPr>
        <w:pStyle w:val="Prrafodelista"/>
        <w:numPr>
          <w:ilvl w:val="0"/>
          <w:numId w:val="4"/>
        </w:numPr>
        <w:spacing w:after="120"/>
        <w:ind w:left="0" w:firstLine="0"/>
        <w:rPr>
          <w:rFonts w:asciiTheme="minorHAnsi" w:hAnsiTheme="minorHAnsi" w:cstheme="minorHAnsi"/>
          <w:szCs w:val="21"/>
        </w:rPr>
      </w:pPr>
      <w:r w:rsidRPr="00C55C2D">
        <w:rPr>
          <w:rFonts w:asciiTheme="minorHAnsi" w:hAnsiTheme="minorHAnsi" w:cstheme="minorHAnsi"/>
          <w:szCs w:val="21"/>
        </w:rPr>
        <w:lastRenderedPageBreak/>
        <w:t>¿</w:t>
      </w:r>
      <w:r>
        <w:rPr>
          <w:rFonts w:asciiTheme="minorHAnsi" w:hAnsiTheme="minorHAnsi" w:cstheme="minorHAnsi"/>
          <w:szCs w:val="21"/>
        </w:rPr>
        <w:t xml:space="preserve">De cuántas formas distintas pueden sentarse 8 personas en </w:t>
      </w:r>
      <w:r w:rsidR="00931063">
        <w:rPr>
          <w:rFonts w:asciiTheme="minorHAnsi" w:hAnsiTheme="minorHAnsi" w:cstheme="minorHAnsi"/>
          <w:szCs w:val="21"/>
        </w:rPr>
        <w:t>8 butacas del cine</w:t>
      </w:r>
      <w:r w:rsidRPr="00C55C2D">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C55C2D" w:rsidRPr="00532BF8" w14:paraId="09868B13" w14:textId="77777777" w:rsidTr="008F3F0C">
        <w:tc>
          <w:tcPr>
            <w:tcW w:w="10450" w:type="dxa"/>
          </w:tcPr>
          <w:p w14:paraId="5D7FCDC8" w14:textId="77777777" w:rsidR="00C55C2D" w:rsidRPr="00532BF8" w:rsidRDefault="00C55C2D" w:rsidP="008F3F0C">
            <w:pPr>
              <w:rPr>
                <w:rFonts w:asciiTheme="minorHAnsi" w:hAnsiTheme="minorHAnsi" w:cstheme="minorHAnsi"/>
              </w:rPr>
            </w:pPr>
          </w:p>
          <w:p w14:paraId="0B0650AB" w14:textId="77777777" w:rsidR="00C55C2D" w:rsidRPr="00532BF8" w:rsidRDefault="00C55C2D" w:rsidP="008F3F0C">
            <w:pPr>
              <w:rPr>
                <w:rFonts w:asciiTheme="minorHAnsi" w:hAnsiTheme="minorHAnsi" w:cstheme="minorHAnsi"/>
              </w:rPr>
            </w:pPr>
          </w:p>
          <w:p w14:paraId="6692B9DC" w14:textId="77777777" w:rsidR="00931063" w:rsidRPr="00532BF8" w:rsidRDefault="00931063" w:rsidP="008F3F0C">
            <w:pPr>
              <w:rPr>
                <w:rFonts w:asciiTheme="minorHAnsi" w:hAnsiTheme="minorHAnsi" w:cstheme="minorHAnsi"/>
              </w:rPr>
            </w:pPr>
          </w:p>
          <w:p w14:paraId="2B3E210C" w14:textId="77777777" w:rsidR="00C55C2D" w:rsidRPr="00532BF8" w:rsidRDefault="00C55C2D" w:rsidP="008F3F0C">
            <w:pPr>
              <w:rPr>
                <w:rFonts w:asciiTheme="minorHAnsi" w:hAnsiTheme="minorHAnsi" w:cstheme="minorHAnsi"/>
              </w:rPr>
            </w:pPr>
          </w:p>
        </w:tc>
      </w:tr>
    </w:tbl>
    <w:p w14:paraId="5062E466" w14:textId="77777777" w:rsidR="00976F34" w:rsidRDefault="00976F34" w:rsidP="00976F34"/>
    <w:p w14:paraId="2A96E20A" w14:textId="2AD88B40" w:rsidR="00931063" w:rsidRPr="00532BF8" w:rsidRDefault="00931063" w:rsidP="0093106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4</w:t>
      </w:r>
      <w:r w:rsidRPr="00532BF8">
        <w:rPr>
          <w:rFonts w:asciiTheme="minorHAnsi" w:hAnsiTheme="minorHAnsi" w:cstheme="minorHAnsi"/>
          <w:b/>
          <w:bCs/>
          <w:szCs w:val="21"/>
        </w:rPr>
        <w:t xml:space="preserve">. </w:t>
      </w:r>
      <w:r>
        <w:rPr>
          <w:rFonts w:asciiTheme="minorHAnsi" w:hAnsiTheme="minorHAnsi" w:cstheme="minorHAnsi"/>
          <w:b/>
          <w:bCs/>
          <w:szCs w:val="21"/>
        </w:rPr>
        <w:t>Permutación o variación de n elementos tomados de r en r (importa el orden)</w:t>
      </w:r>
    </w:p>
    <w:tbl>
      <w:tblPr>
        <w:tblStyle w:val="Tablaconcuadrcula"/>
        <w:tblW w:w="10774" w:type="dxa"/>
        <w:tblInd w:w="-165" w:type="dxa"/>
        <w:tblLook w:val="04A0" w:firstRow="1" w:lastRow="0" w:firstColumn="1" w:lastColumn="0" w:noHBand="0" w:noVBand="1"/>
      </w:tblPr>
      <w:tblGrid>
        <w:gridCol w:w="10774"/>
      </w:tblGrid>
      <w:tr w:rsidR="00976F34" w14:paraId="2A52CD86" w14:textId="77777777" w:rsidTr="008F3F0C">
        <w:tc>
          <w:tcPr>
            <w:tcW w:w="10774" w:type="dxa"/>
            <w:tcBorders>
              <w:top w:val="single" w:sz="18" w:space="0" w:color="auto"/>
              <w:left w:val="single" w:sz="18" w:space="0" w:color="auto"/>
              <w:bottom w:val="single" w:sz="18" w:space="0" w:color="auto"/>
              <w:right w:val="single" w:sz="18" w:space="0" w:color="auto"/>
            </w:tcBorders>
          </w:tcPr>
          <w:p w14:paraId="1D93DBCB"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4C63C393"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60A730A0" w14:textId="77777777" w:rsidR="00976F34" w:rsidRDefault="00976F34" w:rsidP="00976F34"/>
    <w:p w14:paraId="043016E2" w14:textId="1720CEB8" w:rsidR="00931063" w:rsidRPr="00532BF8" w:rsidRDefault="0093106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proofErr w:type="spellStart"/>
      <w:r>
        <w:rPr>
          <w:rFonts w:asciiTheme="minorHAnsi" w:hAnsiTheme="minorHAnsi" w:cstheme="minorHAnsi"/>
          <w:szCs w:val="21"/>
        </w:rPr>
        <w:t>Entoces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nPr</w:t>
      </w:r>
      <w:proofErr w:type="spellEnd"/>
      <w:r>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n!</m:t>
            </m:r>
          </m:num>
          <m:den>
            <m:d>
              <m:dPr>
                <m:ctrlPr>
                  <w:rPr>
                    <w:rFonts w:ascii="Cambria Math" w:hAnsi="Cambria Math" w:cstheme="minorHAnsi"/>
                    <w:i/>
                    <w:szCs w:val="21"/>
                  </w:rPr>
                </m:ctrlPr>
              </m:dPr>
              <m:e>
                <m:r>
                  <w:rPr>
                    <w:rFonts w:ascii="Cambria Math" w:hAnsi="Cambria Math" w:cstheme="minorHAnsi"/>
                    <w:szCs w:val="21"/>
                  </w:rPr>
                  <m:t>n-r</m:t>
                </m:r>
              </m:e>
            </m:d>
            <m:r>
              <w:rPr>
                <w:rFonts w:ascii="Cambria Math" w:hAnsi="Cambria Math" w:cstheme="minorHAnsi"/>
                <w:szCs w:val="21"/>
              </w:rPr>
              <m:t>!</m:t>
            </m:r>
          </m:den>
        </m:f>
      </m:oMath>
    </w:p>
    <w:p w14:paraId="43EA8AC8" w14:textId="23CB06D6" w:rsidR="00931063" w:rsidRDefault="0093106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Pr>
          <w:rFonts w:asciiTheme="minorHAnsi" w:hAnsiTheme="minorHAnsi" w:cstheme="minorHAnsi"/>
          <w:szCs w:val="21"/>
        </w:rPr>
        <w:t xml:space="preserve">De cuantas maneras se pueden sentar 10 amigos en 5 sillas. </w:t>
      </w:r>
    </w:p>
    <w:p w14:paraId="17DAFAB8" w14:textId="53CF8E3E" w:rsidR="00931063" w:rsidRPr="008C4CC3" w:rsidRDefault="008C4CC3" w:rsidP="0093106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4368E">
        <w:rPr>
          <w:rFonts w:asciiTheme="minorHAnsi" w:hAnsiTheme="minorHAnsi" w:cstheme="minorHAnsi"/>
          <w:szCs w:val="21"/>
          <w:vertAlign w:val="subscript"/>
        </w:rPr>
        <w:t>10</w:t>
      </w:r>
      <w:r>
        <w:rPr>
          <w:rFonts w:asciiTheme="minorHAnsi" w:hAnsiTheme="minorHAnsi" w:cstheme="minorHAnsi"/>
          <w:szCs w:val="21"/>
        </w:rPr>
        <w:t>P</w:t>
      </w:r>
      <w:r>
        <w:rPr>
          <w:rFonts w:asciiTheme="minorHAnsi" w:hAnsiTheme="minorHAnsi" w:cstheme="minorHAnsi"/>
          <w:szCs w:val="21"/>
          <w:vertAlign w:val="subscript"/>
        </w:rPr>
        <w:t>5</w:t>
      </w:r>
      <w:r>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10!</m:t>
            </m:r>
          </m:num>
          <m:den>
            <m:d>
              <m:dPr>
                <m:ctrlPr>
                  <w:rPr>
                    <w:rFonts w:ascii="Cambria Math" w:hAnsi="Cambria Math" w:cstheme="minorHAnsi"/>
                    <w:i/>
                    <w:szCs w:val="21"/>
                  </w:rPr>
                </m:ctrlPr>
              </m:dPr>
              <m:e>
                <m:r>
                  <w:rPr>
                    <w:rFonts w:ascii="Cambria Math" w:hAnsi="Cambria Math" w:cstheme="minorHAnsi"/>
                    <w:szCs w:val="21"/>
                  </w:rPr>
                  <m:t>10-5</m:t>
                </m:r>
              </m:e>
            </m:d>
            <m:r>
              <w:rPr>
                <w:rFonts w:ascii="Cambria Math" w:hAnsi="Cambria Math" w:cstheme="minorHAnsi"/>
                <w:szCs w:val="21"/>
              </w:rPr>
              <m:t>!</m:t>
            </m:r>
          </m:den>
        </m:f>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10∙9∙8⋯2∙1</m:t>
            </m:r>
          </m:num>
          <m:den>
            <m:r>
              <w:rPr>
                <w:rFonts w:ascii="Cambria Math" w:hAnsi="Cambria Math" w:cstheme="minorHAnsi"/>
                <w:szCs w:val="21"/>
              </w:rPr>
              <m:t>5∙4∙3∙2∙1</m:t>
            </m:r>
          </m:den>
        </m:f>
      </m:oMath>
      <w:r w:rsidR="0054368E">
        <w:rPr>
          <w:rFonts w:asciiTheme="minorHAnsi" w:hAnsiTheme="minorHAnsi" w:cstheme="minorHAnsi"/>
          <w:szCs w:val="21"/>
        </w:rPr>
        <w:t xml:space="preserve"> maneras</w:t>
      </w:r>
    </w:p>
    <w:p w14:paraId="0FC2C4FD" w14:textId="77777777" w:rsidR="00931063" w:rsidRDefault="00931063" w:rsidP="00931063">
      <w:pPr>
        <w:rPr>
          <w:rFonts w:asciiTheme="minorHAnsi" w:hAnsiTheme="minorHAnsi" w:cstheme="minorHAnsi"/>
          <w:szCs w:val="21"/>
        </w:rPr>
      </w:pPr>
    </w:p>
    <w:p w14:paraId="3E0BCF5D" w14:textId="16766114" w:rsidR="00931063" w:rsidRPr="00C55C2D" w:rsidRDefault="00C271F3" w:rsidP="0093106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A</w:t>
      </w:r>
      <w:r w:rsidR="00836738">
        <w:rPr>
          <w:rFonts w:asciiTheme="minorHAnsi" w:hAnsiTheme="minorHAnsi" w:cstheme="minorHAnsi"/>
          <w:szCs w:val="21"/>
        </w:rPr>
        <w:t xml:space="preserve"> un concurso se ha presentado</w:t>
      </w:r>
      <w:r w:rsidR="0054368E">
        <w:rPr>
          <w:rFonts w:asciiTheme="minorHAnsi" w:hAnsiTheme="minorHAnsi" w:cstheme="minorHAnsi"/>
          <w:szCs w:val="21"/>
        </w:rPr>
        <w:t xml:space="preserve"> 10 alumnos </w:t>
      </w:r>
      <w:r w:rsidR="00836738">
        <w:rPr>
          <w:rFonts w:asciiTheme="minorHAnsi" w:hAnsiTheme="minorHAnsi" w:cstheme="minorHAnsi"/>
          <w:szCs w:val="21"/>
        </w:rPr>
        <w:t xml:space="preserve">y </w:t>
      </w:r>
      <w:r w:rsidR="0054368E">
        <w:rPr>
          <w:rFonts w:asciiTheme="minorHAnsi" w:hAnsiTheme="minorHAnsi" w:cstheme="minorHAnsi"/>
          <w:szCs w:val="21"/>
        </w:rPr>
        <w:t xml:space="preserve">se van a repartir 3 premios diferentes. ¿De cuántas maneras </w:t>
      </w:r>
      <w:r w:rsidR="00836738">
        <w:rPr>
          <w:rFonts w:asciiTheme="minorHAnsi" w:hAnsiTheme="minorHAnsi" w:cstheme="minorHAnsi"/>
          <w:szCs w:val="21"/>
        </w:rPr>
        <w:t xml:space="preserve">se </w:t>
      </w:r>
      <w:r w:rsidR="0054368E">
        <w:rPr>
          <w:rFonts w:asciiTheme="minorHAnsi" w:hAnsiTheme="minorHAnsi" w:cstheme="minorHAnsi"/>
          <w:szCs w:val="21"/>
        </w:rPr>
        <w:t>pued</w:t>
      </w:r>
      <w:r>
        <w:rPr>
          <w:rFonts w:asciiTheme="minorHAnsi" w:hAnsiTheme="minorHAnsi" w:cstheme="minorHAnsi"/>
          <w:szCs w:val="21"/>
        </w:rPr>
        <w:t>en repartir</w:t>
      </w:r>
      <w:r w:rsidR="0054368E">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931063" w:rsidRPr="00532BF8" w14:paraId="4D92732F" w14:textId="77777777" w:rsidTr="008F3F0C">
        <w:tc>
          <w:tcPr>
            <w:tcW w:w="10450" w:type="dxa"/>
          </w:tcPr>
          <w:p w14:paraId="661EF820" w14:textId="77777777" w:rsidR="00931063" w:rsidRPr="00532BF8" w:rsidRDefault="00931063" w:rsidP="008F3F0C">
            <w:pPr>
              <w:rPr>
                <w:rFonts w:asciiTheme="minorHAnsi" w:hAnsiTheme="minorHAnsi" w:cstheme="minorHAnsi"/>
              </w:rPr>
            </w:pPr>
          </w:p>
          <w:p w14:paraId="4D21DF8E" w14:textId="77777777" w:rsidR="00931063" w:rsidRPr="00532BF8" w:rsidRDefault="00931063" w:rsidP="008F3F0C">
            <w:pPr>
              <w:rPr>
                <w:rFonts w:asciiTheme="minorHAnsi" w:hAnsiTheme="minorHAnsi" w:cstheme="minorHAnsi"/>
              </w:rPr>
            </w:pPr>
          </w:p>
          <w:p w14:paraId="278A3510" w14:textId="45A34F77" w:rsidR="00931063" w:rsidRDefault="00931063" w:rsidP="008F3F0C">
            <w:pPr>
              <w:rPr>
                <w:rFonts w:asciiTheme="minorHAnsi" w:hAnsiTheme="minorHAnsi" w:cstheme="minorHAnsi"/>
              </w:rPr>
            </w:pPr>
          </w:p>
          <w:p w14:paraId="252C7481" w14:textId="77777777" w:rsidR="00976F34" w:rsidRPr="00532BF8" w:rsidRDefault="00976F34" w:rsidP="008F3F0C">
            <w:pPr>
              <w:rPr>
                <w:rFonts w:asciiTheme="minorHAnsi" w:hAnsiTheme="minorHAnsi" w:cstheme="minorHAnsi"/>
              </w:rPr>
            </w:pPr>
          </w:p>
          <w:p w14:paraId="7C225E8E" w14:textId="77777777" w:rsidR="00931063" w:rsidRPr="00532BF8" w:rsidRDefault="00931063" w:rsidP="008F3F0C">
            <w:pPr>
              <w:rPr>
                <w:rFonts w:asciiTheme="minorHAnsi" w:hAnsiTheme="minorHAnsi" w:cstheme="minorHAnsi"/>
              </w:rPr>
            </w:pPr>
          </w:p>
        </w:tc>
      </w:tr>
    </w:tbl>
    <w:p w14:paraId="487630BC" w14:textId="77777777" w:rsidR="00836738" w:rsidRDefault="00836738" w:rsidP="00836738">
      <w:pPr>
        <w:rPr>
          <w:rFonts w:asciiTheme="minorHAnsi" w:hAnsiTheme="minorHAnsi" w:cstheme="minorHAnsi"/>
          <w:szCs w:val="21"/>
        </w:rPr>
      </w:pPr>
    </w:p>
    <w:p w14:paraId="79387C6D" w14:textId="5302A194" w:rsidR="00836738" w:rsidRPr="00C55C2D" w:rsidRDefault="00836738" w:rsidP="00836738">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¿Cuántas palabras de 3 letras podemos formar con las letras de la palabra </w:t>
      </w:r>
      <w:proofErr w:type="gramStart"/>
      <w:r>
        <w:rPr>
          <w:rFonts w:asciiTheme="minorHAnsi" w:hAnsiTheme="minorHAnsi" w:cstheme="minorHAnsi"/>
          <w:szCs w:val="21"/>
        </w:rPr>
        <w:t>MATES?.</w:t>
      </w:r>
      <w:proofErr w:type="gramEnd"/>
    </w:p>
    <w:tbl>
      <w:tblPr>
        <w:tblStyle w:val="Tablaconcuadrcula"/>
        <w:tblW w:w="0" w:type="auto"/>
        <w:tblLook w:val="04A0" w:firstRow="1" w:lastRow="0" w:firstColumn="1" w:lastColumn="0" w:noHBand="0" w:noVBand="1"/>
      </w:tblPr>
      <w:tblGrid>
        <w:gridCol w:w="10450"/>
      </w:tblGrid>
      <w:tr w:rsidR="00836738" w:rsidRPr="00532BF8" w14:paraId="04539BF5" w14:textId="77777777" w:rsidTr="008F3F0C">
        <w:tc>
          <w:tcPr>
            <w:tcW w:w="10450" w:type="dxa"/>
          </w:tcPr>
          <w:p w14:paraId="070A6387" w14:textId="77777777" w:rsidR="00836738" w:rsidRPr="00532BF8" w:rsidRDefault="00836738" w:rsidP="008F3F0C">
            <w:pPr>
              <w:rPr>
                <w:rFonts w:asciiTheme="minorHAnsi" w:hAnsiTheme="minorHAnsi" w:cstheme="minorHAnsi"/>
              </w:rPr>
            </w:pPr>
          </w:p>
          <w:p w14:paraId="3498E452" w14:textId="77777777" w:rsidR="00836738" w:rsidRPr="00532BF8" w:rsidRDefault="00836738" w:rsidP="008F3F0C">
            <w:pPr>
              <w:rPr>
                <w:rFonts w:asciiTheme="minorHAnsi" w:hAnsiTheme="minorHAnsi" w:cstheme="minorHAnsi"/>
              </w:rPr>
            </w:pPr>
          </w:p>
          <w:p w14:paraId="687BF30E" w14:textId="357E3E66" w:rsidR="00836738" w:rsidRDefault="00836738" w:rsidP="008F3F0C">
            <w:pPr>
              <w:rPr>
                <w:rFonts w:asciiTheme="minorHAnsi" w:hAnsiTheme="minorHAnsi" w:cstheme="minorHAnsi"/>
              </w:rPr>
            </w:pPr>
          </w:p>
          <w:p w14:paraId="472C981C" w14:textId="77777777" w:rsidR="00976F34" w:rsidRPr="00532BF8" w:rsidRDefault="00976F34" w:rsidP="008F3F0C">
            <w:pPr>
              <w:rPr>
                <w:rFonts w:asciiTheme="minorHAnsi" w:hAnsiTheme="minorHAnsi" w:cstheme="minorHAnsi"/>
              </w:rPr>
            </w:pPr>
          </w:p>
          <w:p w14:paraId="7628550C" w14:textId="77777777" w:rsidR="00836738" w:rsidRPr="00532BF8" w:rsidRDefault="00836738" w:rsidP="008F3F0C">
            <w:pPr>
              <w:rPr>
                <w:rFonts w:asciiTheme="minorHAnsi" w:hAnsiTheme="minorHAnsi" w:cstheme="minorHAnsi"/>
              </w:rPr>
            </w:pPr>
          </w:p>
        </w:tc>
      </w:tr>
    </w:tbl>
    <w:p w14:paraId="5381F881" w14:textId="77777777" w:rsidR="009B3D1B" w:rsidRDefault="009B3D1B" w:rsidP="009B3D1B">
      <w:pPr>
        <w:rPr>
          <w:rFonts w:asciiTheme="minorHAnsi" w:hAnsiTheme="minorHAnsi" w:cstheme="minorHAnsi"/>
          <w:szCs w:val="21"/>
        </w:rPr>
      </w:pPr>
    </w:p>
    <w:p w14:paraId="3C275F48" w14:textId="2E303C7F" w:rsidR="009B3D1B" w:rsidRPr="00C55C2D" w:rsidRDefault="009B3D1B" w:rsidP="002D69F2">
      <w:pPr>
        <w:pStyle w:val="Prrafodelista"/>
        <w:numPr>
          <w:ilvl w:val="0"/>
          <w:numId w:val="4"/>
        </w:numPr>
        <w:spacing w:after="120"/>
        <w:ind w:left="0" w:firstLine="0"/>
        <w:jc w:val="both"/>
        <w:rPr>
          <w:rFonts w:asciiTheme="minorHAnsi" w:hAnsiTheme="minorHAnsi" w:cstheme="minorHAnsi"/>
          <w:szCs w:val="21"/>
        </w:rPr>
      </w:pPr>
      <w:r>
        <w:rPr>
          <w:rFonts w:asciiTheme="minorHAnsi" w:hAnsiTheme="minorHAnsi" w:cstheme="minorHAnsi"/>
          <w:szCs w:val="21"/>
        </w:rPr>
        <w:t xml:space="preserve">¿De cuántos partidos consta una liguilla formada por 4 </w:t>
      </w:r>
      <w:proofErr w:type="gramStart"/>
      <w:r>
        <w:rPr>
          <w:rFonts w:asciiTheme="minorHAnsi" w:hAnsiTheme="minorHAnsi" w:cstheme="minorHAnsi"/>
          <w:szCs w:val="21"/>
        </w:rPr>
        <w:t>equipos?.</w:t>
      </w:r>
      <w:proofErr w:type="gramEnd"/>
      <w:r>
        <w:rPr>
          <w:rFonts w:asciiTheme="minorHAnsi" w:hAnsiTheme="minorHAnsi" w:cstheme="minorHAnsi"/>
          <w:szCs w:val="21"/>
        </w:rPr>
        <w:t xml:space="preserve"> Ten en cuenta que queremos ver cuantas parejas distintas</w:t>
      </w:r>
      <w:r w:rsidR="002D69F2">
        <w:rPr>
          <w:rFonts w:asciiTheme="minorHAnsi" w:hAnsiTheme="minorHAnsi" w:cstheme="minorHAnsi"/>
          <w:szCs w:val="21"/>
        </w:rPr>
        <w:t xml:space="preserve"> podemos formar</w:t>
      </w:r>
      <w:r>
        <w:rPr>
          <w:rFonts w:asciiTheme="minorHAnsi" w:hAnsiTheme="minorHAnsi" w:cstheme="minorHAnsi"/>
          <w:szCs w:val="21"/>
        </w:rPr>
        <w:t xml:space="preserve"> importa</w:t>
      </w:r>
      <w:r w:rsidR="002D69F2">
        <w:rPr>
          <w:rFonts w:asciiTheme="minorHAnsi" w:hAnsiTheme="minorHAnsi" w:cstheme="minorHAnsi"/>
          <w:szCs w:val="21"/>
        </w:rPr>
        <w:t>ndo</w:t>
      </w:r>
      <w:r>
        <w:rPr>
          <w:rFonts w:asciiTheme="minorHAnsi" w:hAnsiTheme="minorHAnsi" w:cstheme="minorHAnsi"/>
          <w:szCs w:val="21"/>
        </w:rPr>
        <w:t xml:space="preserve"> el orden ya que AB indica que A juega en casa y es distinto de BA que indica que B juega en casa.</w:t>
      </w:r>
    </w:p>
    <w:tbl>
      <w:tblPr>
        <w:tblStyle w:val="Tablaconcuadrcula"/>
        <w:tblW w:w="0" w:type="auto"/>
        <w:tblLook w:val="04A0" w:firstRow="1" w:lastRow="0" w:firstColumn="1" w:lastColumn="0" w:noHBand="0" w:noVBand="1"/>
      </w:tblPr>
      <w:tblGrid>
        <w:gridCol w:w="10450"/>
      </w:tblGrid>
      <w:tr w:rsidR="009B3D1B" w:rsidRPr="00532BF8" w14:paraId="6B0252F5" w14:textId="77777777" w:rsidTr="008F3F0C">
        <w:tc>
          <w:tcPr>
            <w:tcW w:w="10450" w:type="dxa"/>
          </w:tcPr>
          <w:p w14:paraId="4D7F0EA5" w14:textId="77777777" w:rsidR="009B3D1B" w:rsidRPr="00532BF8" w:rsidRDefault="009B3D1B" w:rsidP="008F3F0C">
            <w:pPr>
              <w:rPr>
                <w:rFonts w:asciiTheme="minorHAnsi" w:hAnsiTheme="minorHAnsi" w:cstheme="minorHAnsi"/>
              </w:rPr>
            </w:pPr>
          </w:p>
          <w:p w14:paraId="1E61A058" w14:textId="77777777" w:rsidR="009B3D1B" w:rsidRPr="00532BF8" w:rsidRDefault="009B3D1B" w:rsidP="008F3F0C">
            <w:pPr>
              <w:rPr>
                <w:rFonts w:asciiTheme="minorHAnsi" w:hAnsiTheme="minorHAnsi" w:cstheme="minorHAnsi"/>
              </w:rPr>
            </w:pPr>
          </w:p>
          <w:p w14:paraId="2250FFA0" w14:textId="14D447D6" w:rsidR="009B3D1B" w:rsidRDefault="009B3D1B" w:rsidP="008F3F0C">
            <w:pPr>
              <w:rPr>
                <w:rFonts w:asciiTheme="minorHAnsi" w:hAnsiTheme="minorHAnsi" w:cstheme="minorHAnsi"/>
              </w:rPr>
            </w:pPr>
          </w:p>
          <w:p w14:paraId="2ED4922B" w14:textId="2BF842A8" w:rsidR="00976F34" w:rsidRDefault="00976F34" w:rsidP="008F3F0C">
            <w:pPr>
              <w:rPr>
                <w:rFonts w:asciiTheme="minorHAnsi" w:hAnsiTheme="minorHAnsi" w:cstheme="minorHAnsi"/>
              </w:rPr>
            </w:pPr>
          </w:p>
          <w:p w14:paraId="6E21E1FF" w14:textId="77777777" w:rsidR="00976F34" w:rsidRPr="00532BF8" w:rsidRDefault="00976F34" w:rsidP="008F3F0C">
            <w:pPr>
              <w:rPr>
                <w:rFonts w:asciiTheme="minorHAnsi" w:hAnsiTheme="minorHAnsi" w:cstheme="minorHAnsi"/>
              </w:rPr>
            </w:pPr>
          </w:p>
          <w:p w14:paraId="186B64AF" w14:textId="77777777" w:rsidR="009B3D1B" w:rsidRPr="00532BF8" w:rsidRDefault="009B3D1B" w:rsidP="008F3F0C">
            <w:pPr>
              <w:rPr>
                <w:rFonts w:asciiTheme="minorHAnsi" w:hAnsiTheme="minorHAnsi" w:cstheme="minorHAnsi"/>
              </w:rPr>
            </w:pPr>
          </w:p>
        </w:tc>
      </w:tr>
    </w:tbl>
    <w:p w14:paraId="1692BD61" w14:textId="2706C051" w:rsidR="00836738" w:rsidRDefault="00836738" w:rsidP="00836738">
      <w:pPr>
        <w:rPr>
          <w:rFonts w:asciiTheme="minorHAnsi" w:hAnsiTheme="minorHAnsi" w:cstheme="minorHAnsi"/>
          <w:szCs w:val="21"/>
        </w:rPr>
      </w:pPr>
    </w:p>
    <w:p w14:paraId="7A387778" w14:textId="3FD28478" w:rsidR="00C271F3" w:rsidRPr="00532BF8" w:rsidRDefault="00C271F3" w:rsidP="00C271F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lastRenderedPageBreak/>
        <w:t>5</w:t>
      </w:r>
      <w:r w:rsidRPr="00532BF8">
        <w:rPr>
          <w:rFonts w:asciiTheme="minorHAnsi" w:hAnsiTheme="minorHAnsi" w:cstheme="minorHAnsi"/>
          <w:b/>
          <w:bCs/>
          <w:szCs w:val="21"/>
        </w:rPr>
        <w:t xml:space="preserve">. </w:t>
      </w:r>
      <w:r>
        <w:rPr>
          <w:rFonts w:asciiTheme="minorHAnsi" w:hAnsiTheme="minorHAnsi" w:cstheme="minorHAnsi"/>
          <w:b/>
          <w:bCs/>
          <w:szCs w:val="21"/>
        </w:rPr>
        <w:t xml:space="preserve">Permutación </w:t>
      </w:r>
      <w:r w:rsidR="00C65CD6">
        <w:rPr>
          <w:rFonts w:asciiTheme="minorHAnsi" w:hAnsiTheme="minorHAnsi" w:cstheme="minorHAnsi"/>
          <w:b/>
          <w:bCs/>
          <w:szCs w:val="21"/>
        </w:rPr>
        <w:t>de n elementos distintos tomados de r en r</w:t>
      </w:r>
      <w:r w:rsidR="0037607E">
        <w:rPr>
          <w:rFonts w:asciiTheme="minorHAnsi" w:hAnsiTheme="minorHAnsi" w:cstheme="minorHAnsi"/>
          <w:b/>
          <w:bCs/>
          <w:szCs w:val="21"/>
        </w:rPr>
        <w:t xml:space="preserve"> permitiendo la repetición</w:t>
      </w:r>
      <w:r>
        <w:rPr>
          <w:rFonts w:asciiTheme="minorHAnsi" w:hAnsiTheme="minorHAnsi" w:cstheme="minorHAnsi"/>
          <w:b/>
          <w:bCs/>
          <w:szCs w:val="21"/>
        </w:rPr>
        <w:t xml:space="preserve"> (importa el orden)</w:t>
      </w:r>
    </w:p>
    <w:tbl>
      <w:tblPr>
        <w:tblStyle w:val="Tablaconcuadrcula"/>
        <w:tblW w:w="10774" w:type="dxa"/>
        <w:tblInd w:w="-165" w:type="dxa"/>
        <w:tblLook w:val="04A0" w:firstRow="1" w:lastRow="0" w:firstColumn="1" w:lastColumn="0" w:noHBand="0" w:noVBand="1"/>
      </w:tblPr>
      <w:tblGrid>
        <w:gridCol w:w="10774"/>
      </w:tblGrid>
      <w:tr w:rsidR="00976F34" w14:paraId="379C71A0" w14:textId="77777777" w:rsidTr="008F3F0C">
        <w:tc>
          <w:tcPr>
            <w:tcW w:w="10774" w:type="dxa"/>
            <w:tcBorders>
              <w:top w:val="single" w:sz="18" w:space="0" w:color="auto"/>
              <w:left w:val="single" w:sz="18" w:space="0" w:color="auto"/>
              <w:bottom w:val="single" w:sz="18" w:space="0" w:color="auto"/>
              <w:right w:val="single" w:sz="18" w:space="0" w:color="auto"/>
            </w:tcBorders>
          </w:tcPr>
          <w:p w14:paraId="7678CD8F"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1372D685"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713A7428" w14:textId="77777777" w:rsidR="00976F34" w:rsidRDefault="00976F34" w:rsidP="00976F34"/>
    <w:p w14:paraId="634C2124" w14:textId="24E7F1F8" w:rsidR="00C271F3" w:rsidRPr="00C271F3"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vertAlign w:val="superscript"/>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w:t>
      </w:r>
      <w:r w:rsidRPr="006667F0">
        <w:rPr>
          <w:rFonts w:asciiTheme="minorHAnsi" w:hAnsiTheme="minorHAnsi" w:cstheme="minorHAnsi"/>
          <w:szCs w:val="21"/>
          <w:u w:val="single"/>
        </w:rPr>
        <w:t>distintos</w:t>
      </w:r>
      <w:r>
        <w:rPr>
          <w:rFonts w:asciiTheme="minorHAnsi" w:hAnsiTheme="minorHAnsi" w:cstheme="minorHAnsi"/>
          <w:szCs w:val="21"/>
        </w:rPr>
        <w:t xml:space="preserve"> que se pueden repetir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proofErr w:type="spellStart"/>
      <w:r>
        <w:rPr>
          <w:rFonts w:asciiTheme="minorHAnsi" w:hAnsiTheme="minorHAnsi" w:cstheme="minorHAnsi"/>
          <w:szCs w:val="21"/>
        </w:rPr>
        <w:t>Entoces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nPRr</w:t>
      </w:r>
      <w:proofErr w:type="spellEnd"/>
      <w:r>
        <w:rPr>
          <w:rFonts w:asciiTheme="minorHAnsi" w:hAnsiTheme="minorHAnsi" w:cstheme="minorHAnsi"/>
          <w:szCs w:val="21"/>
        </w:rPr>
        <w:t>=</w:t>
      </w:r>
      <w:proofErr w:type="spellStart"/>
      <w:r>
        <w:rPr>
          <w:rFonts w:asciiTheme="minorHAnsi" w:hAnsiTheme="minorHAnsi" w:cstheme="minorHAnsi"/>
          <w:szCs w:val="21"/>
        </w:rPr>
        <w:t>n</w:t>
      </w:r>
      <w:r>
        <w:rPr>
          <w:rFonts w:asciiTheme="minorHAnsi" w:hAnsiTheme="minorHAnsi" w:cstheme="minorHAnsi"/>
          <w:szCs w:val="21"/>
          <w:vertAlign w:val="superscript"/>
        </w:rPr>
        <w:t>r</w:t>
      </w:r>
      <w:proofErr w:type="spellEnd"/>
    </w:p>
    <w:p w14:paraId="71DC6462" w14:textId="43B99278" w:rsidR="00C271F3" w:rsidRDefault="00C271F3" w:rsidP="00976F34">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6667F0">
        <w:rPr>
          <w:rFonts w:asciiTheme="minorHAnsi" w:hAnsiTheme="minorHAnsi" w:cstheme="minorHAnsi"/>
          <w:szCs w:val="21"/>
        </w:rPr>
        <w:t>¿Cuántos números de 3 cifras podemos formar con los números 1, 2</w:t>
      </w:r>
      <w:r w:rsidR="004347BB">
        <w:rPr>
          <w:rFonts w:asciiTheme="minorHAnsi" w:hAnsiTheme="minorHAnsi" w:cstheme="minorHAnsi"/>
          <w:szCs w:val="21"/>
        </w:rPr>
        <w:t>,</w:t>
      </w:r>
      <w:r w:rsidR="006667F0">
        <w:rPr>
          <w:rFonts w:asciiTheme="minorHAnsi" w:hAnsiTheme="minorHAnsi" w:cstheme="minorHAnsi"/>
          <w:szCs w:val="21"/>
        </w:rPr>
        <w:t xml:space="preserve"> 3</w:t>
      </w:r>
      <w:r w:rsidR="004347BB">
        <w:rPr>
          <w:rFonts w:asciiTheme="minorHAnsi" w:hAnsiTheme="minorHAnsi" w:cstheme="minorHAnsi"/>
          <w:szCs w:val="21"/>
        </w:rPr>
        <w:t>, 4</w:t>
      </w:r>
      <w:r>
        <w:rPr>
          <w:rFonts w:asciiTheme="minorHAnsi" w:hAnsiTheme="minorHAnsi" w:cstheme="minorHAnsi"/>
          <w:szCs w:val="21"/>
        </w:rPr>
        <w:t xml:space="preserve"> </w:t>
      </w:r>
      <w:r w:rsidR="006667F0">
        <w:rPr>
          <w:rFonts w:asciiTheme="minorHAnsi" w:hAnsiTheme="minorHAnsi" w:cstheme="minorHAnsi"/>
          <w:szCs w:val="21"/>
        </w:rPr>
        <w:t>(se permite repetición 111, 112, …)?</w:t>
      </w:r>
      <w:r w:rsidR="00976F34">
        <w:rPr>
          <w:rFonts w:asciiTheme="minorHAnsi" w:hAnsiTheme="minorHAnsi" w:cstheme="minorHAnsi"/>
          <w:szCs w:val="21"/>
        </w:rPr>
        <w:t xml:space="preserve">      </w:t>
      </w:r>
      <w:r w:rsidR="004347BB">
        <w:rPr>
          <w:rFonts w:asciiTheme="minorHAnsi" w:hAnsiTheme="minorHAnsi" w:cstheme="minorHAnsi"/>
          <w:szCs w:val="21"/>
          <w:vertAlign w:val="subscript"/>
        </w:rPr>
        <w:t>4</w:t>
      </w:r>
      <w:r>
        <w:rPr>
          <w:rFonts w:asciiTheme="minorHAnsi" w:hAnsiTheme="minorHAnsi" w:cstheme="minorHAnsi"/>
          <w:szCs w:val="21"/>
        </w:rPr>
        <w:t>P</w:t>
      </w:r>
      <w:r w:rsidR="006667F0">
        <w:rPr>
          <w:rFonts w:asciiTheme="minorHAnsi" w:hAnsiTheme="minorHAnsi" w:cstheme="minorHAnsi"/>
          <w:szCs w:val="21"/>
        </w:rPr>
        <w:t>R</w:t>
      </w:r>
      <w:r w:rsidR="006667F0">
        <w:rPr>
          <w:rFonts w:asciiTheme="minorHAnsi" w:hAnsiTheme="minorHAnsi" w:cstheme="minorHAnsi"/>
          <w:szCs w:val="21"/>
          <w:vertAlign w:val="subscript"/>
        </w:rPr>
        <w:t>3</w:t>
      </w:r>
      <w:r>
        <w:rPr>
          <w:rFonts w:asciiTheme="minorHAnsi" w:hAnsiTheme="minorHAnsi" w:cstheme="minorHAnsi"/>
          <w:szCs w:val="21"/>
        </w:rPr>
        <w:t>=</w:t>
      </w:r>
      <w:r w:rsidR="004347BB">
        <w:rPr>
          <w:rFonts w:asciiTheme="minorHAnsi" w:hAnsiTheme="minorHAnsi" w:cstheme="minorHAnsi"/>
          <w:szCs w:val="21"/>
        </w:rPr>
        <w:t>4</w:t>
      </w:r>
      <w:r w:rsidR="006667F0">
        <w:rPr>
          <w:rFonts w:asciiTheme="minorHAnsi" w:hAnsiTheme="minorHAnsi" w:cstheme="minorHAnsi"/>
          <w:szCs w:val="21"/>
          <w:vertAlign w:val="superscript"/>
        </w:rPr>
        <w:t>3</w:t>
      </w:r>
      <w:r w:rsidR="006667F0">
        <w:rPr>
          <w:rFonts w:asciiTheme="minorHAnsi" w:hAnsiTheme="minorHAnsi" w:cstheme="minorHAnsi"/>
          <w:szCs w:val="21"/>
        </w:rPr>
        <w:t xml:space="preserve">= </w:t>
      </w:r>
      <w:r w:rsidR="004347BB">
        <w:rPr>
          <w:rFonts w:asciiTheme="minorHAnsi" w:hAnsiTheme="minorHAnsi" w:cstheme="minorHAnsi"/>
          <w:szCs w:val="21"/>
        </w:rPr>
        <w:t>64</w:t>
      </w:r>
      <w:r w:rsidR="006667F0">
        <w:rPr>
          <w:rFonts w:asciiTheme="minorHAnsi" w:hAnsiTheme="minorHAnsi" w:cstheme="minorHAnsi"/>
          <w:szCs w:val="21"/>
        </w:rPr>
        <w:t xml:space="preserve"> números</w:t>
      </w:r>
    </w:p>
    <w:p w14:paraId="631AC1A7" w14:textId="77777777" w:rsidR="00C271F3" w:rsidRDefault="00C271F3" w:rsidP="00C271F3">
      <w:pPr>
        <w:rPr>
          <w:rFonts w:asciiTheme="minorHAnsi" w:hAnsiTheme="minorHAnsi" w:cstheme="minorHAnsi"/>
          <w:szCs w:val="21"/>
        </w:rPr>
      </w:pPr>
    </w:p>
    <w:p w14:paraId="1484048E" w14:textId="25A67DE4" w:rsidR="00C271F3" w:rsidRPr="00C55C2D" w:rsidRDefault="001D6953" w:rsidP="00C271F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¿Cuántos números de 3 dígitos podemos formar con los 6 primeros números naturales</w:t>
      </w:r>
      <w:r w:rsidR="00497164">
        <w:rPr>
          <w:rFonts w:asciiTheme="minorHAnsi" w:hAnsiTheme="minorHAnsi" w:cstheme="minorHAnsi"/>
          <w:szCs w:val="21"/>
        </w:rPr>
        <w:t xml:space="preserve"> teniendo en cuenta que se pueden </w:t>
      </w:r>
      <w:proofErr w:type="gramStart"/>
      <w:r w:rsidR="00497164">
        <w:rPr>
          <w:rFonts w:asciiTheme="minorHAnsi" w:hAnsiTheme="minorHAnsi" w:cstheme="minorHAnsi"/>
          <w:szCs w:val="21"/>
        </w:rPr>
        <w:t>repetir</w:t>
      </w:r>
      <w:r>
        <w:rPr>
          <w:rFonts w:asciiTheme="minorHAnsi" w:hAnsiTheme="minorHAnsi" w:cstheme="minorHAnsi"/>
          <w:szCs w:val="21"/>
        </w:rPr>
        <w:t>?.</w:t>
      </w:r>
      <w:proofErr w:type="gramEnd"/>
    </w:p>
    <w:tbl>
      <w:tblPr>
        <w:tblStyle w:val="Tablaconcuadrcula"/>
        <w:tblW w:w="0" w:type="auto"/>
        <w:tblLook w:val="04A0" w:firstRow="1" w:lastRow="0" w:firstColumn="1" w:lastColumn="0" w:noHBand="0" w:noVBand="1"/>
      </w:tblPr>
      <w:tblGrid>
        <w:gridCol w:w="10450"/>
      </w:tblGrid>
      <w:tr w:rsidR="00C271F3" w:rsidRPr="00532BF8" w14:paraId="2FA1AF90" w14:textId="77777777" w:rsidTr="00C65CD6">
        <w:trPr>
          <w:trHeight w:val="61"/>
        </w:trPr>
        <w:tc>
          <w:tcPr>
            <w:tcW w:w="10450" w:type="dxa"/>
          </w:tcPr>
          <w:p w14:paraId="27AF69BE" w14:textId="77777777" w:rsidR="00C271F3" w:rsidRPr="00532BF8" w:rsidRDefault="00C271F3" w:rsidP="008F3F0C">
            <w:pPr>
              <w:rPr>
                <w:rFonts w:asciiTheme="minorHAnsi" w:hAnsiTheme="minorHAnsi" w:cstheme="minorHAnsi"/>
              </w:rPr>
            </w:pPr>
          </w:p>
          <w:p w14:paraId="0F7873AB" w14:textId="77777777" w:rsidR="00C271F3" w:rsidRPr="00532BF8" w:rsidRDefault="00C271F3" w:rsidP="008F3F0C">
            <w:pPr>
              <w:rPr>
                <w:rFonts w:asciiTheme="minorHAnsi" w:hAnsiTheme="minorHAnsi" w:cstheme="minorHAnsi"/>
              </w:rPr>
            </w:pPr>
          </w:p>
          <w:p w14:paraId="1AFA3234" w14:textId="77777777" w:rsidR="00C271F3" w:rsidRPr="00532BF8" w:rsidRDefault="00C271F3" w:rsidP="008F3F0C">
            <w:pPr>
              <w:rPr>
                <w:rFonts w:asciiTheme="minorHAnsi" w:hAnsiTheme="minorHAnsi" w:cstheme="minorHAnsi"/>
              </w:rPr>
            </w:pPr>
          </w:p>
          <w:p w14:paraId="0B64A885" w14:textId="77777777" w:rsidR="00C271F3" w:rsidRPr="00532BF8" w:rsidRDefault="00C271F3" w:rsidP="008F3F0C">
            <w:pPr>
              <w:rPr>
                <w:rFonts w:asciiTheme="minorHAnsi" w:hAnsiTheme="minorHAnsi" w:cstheme="minorHAnsi"/>
              </w:rPr>
            </w:pPr>
          </w:p>
        </w:tc>
      </w:tr>
    </w:tbl>
    <w:p w14:paraId="7B1793F3" w14:textId="77777777" w:rsidR="00C65CD6" w:rsidRDefault="00C65CD6" w:rsidP="00C65CD6">
      <w:pPr>
        <w:rPr>
          <w:rFonts w:asciiTheme="minorHAnsi" w:hAnsiTheme="minorHAnsi" w:cstheme="minorHAnsi"/>
          <w:szCs w:val="21"/>
        </w:rPr>
      </w:pPr>
    </w:p>
    <w:p w14:paraId="5293C2CB" w14:textId="6C4AFB5D" w:rsidR="00C65CD6" w:rsidRPr="00C55C2D" w:rsidRDefault="00C65CD6" w:rsidP="00C65CD6">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w:t>
      </w:r>
      <w:r w:rsidR="009B3D1B">
        <w:rPr>
          <w:rFonts w:asciiTheme="minorHAnsi" w:hAnsiTheme="minorHAnsi" w:cstheme="minorHAnsi"/>
          <w:szCs w:val="21"/>
        </w:rPr>
        <w:t xml:space="preserve">Cuántas columnas distintas podemos hacer en una </w:t>
      </w:r>
      <w:proofErr w:type="gramStart"/>
      <w:r w:rsidR="009B3D1B">
        <w:rPr>
          <w:rFonts w:asciiTheme="minorHAnsi" w:hAnsiTheme="minorHAnsi" w:cstheme="minorHAnsi"/>
          <w:szCs w:val="21"/>
        </w:rPr>
        <w:t>quiniela</w:t>
      </w:r>
      <w:r>
        <w:rPr>
          <w:rFonts w:asciiTheme="minorHAnsi" w:hAnsiTheme="minorHAnsi" w:cstheme="minorHAnsi"/>
          <w:szCs w:val="21"/>
        </w:rPr>
        <w:t>?.</w:t>
      </w:r>
      <w:proofErr w:type="gramEnd"/>
      <w:r w:rsidR="009B3D1B">
        <w:rPr>
          <w:rFonts w:asciiTheme="minorHAnsi" w:hAnsiTheme="minorHAnsi" w:cstheme="minorHAnsi"/>
          <w:szCs w:val="21"/>
        </w:rPr>
        <w:t xml:space="preserve"> Ten en cuenta que cada quiniela tiene 15 resultados con valores que se repiten entre 1, X </w:t>
      </w:r>
      <w:proofErr w:type="spellStart"/>
      <w:r w:rsidR="009B3D1B">
        <w:rPr>
          <w:rFonts w:asciiTheme="minorHAnsi" w:hAnsiTheme="minorHAnsi" w:cstheme="minorHAnsi"/>
          <w:szCs w:val="21"/>
        </w:rPr>
        <w:t>ó</w:t>
      </w:r>
      <w:proofErr w:type="spellEnd"/>
      <w:r w:rsidR="009B3D1B">
        <w:rPr>
          <w:rFonts w:asciiTheme="minorHAnsi" w:hAnsiTheme="minorHAnsi" w:cstheme="minorHAnsi"/>
          <w:szCs w:val="21"/>
        </w:rPr>
        <w:t xml:space="preserve"> 2. </w:t>
      </w:r>
    </w:p>
    <w:tbl>
      <w:tblPr>
        <w:tblStyle w:val="Tablaconcuadrcula"/>
        <w:tblW w:w="0" w:type="auto"/>
        <w:tblLook w:val="04A0" w:firstRow="1" w:lastRow="0" w:firstColumn="1" w:lastColumn="0" w:noHBand="0" w:noVBand="1"/>
      </w:tblPr>
      <w:tblGrid>
        <w:gridCol w:w="10450"/>
      </w:tblGrid>
      <w:tr w:rsidR="00C65CD6" w:rsidRPr="00532BF8" w14:paraId="12FAD596" w14:textId="77777777" w:rsidTr="008F3F0C">
        <w:trPr>
          <w:trHeight w:val="61"/>
        </w:trPr>
        <w:tc>
          <w:tcPr>
            <w:tcW w:w="10450" w:type="dxa"/>
          </w:tcPr>
          <w:p w14:paraId="09A4C6C8" w14:textId="77777777" w:rsidR="00C65CD6" w:rsidRPr="00532BF8" w:rsidRDefault="00C65CD6" w:rsidP="008F3F0C">
            <w:pPr>
              <w:rPr>
                <w:rFonts w:asciiTheme="minorHAnsi" w:hAnsiTheme="minorHAnsi" w:cstheme="minorHAnsi"/>
              </w:rPr>
            </w:pPr>
          </w:p>
          <w:p w14:paraId="116AA2C0" w14:textId="77777777" w:rsidR="00C65CD6" w:rsidRPr="00532BF8" w:rsidRDefault="00C65CD6" w:rsidP="008F3F0C">
            <w:pPr>
              <w:rPr>
                <w:rFonts w:asciiTheme="minorHAnsi" w:hAnsiTheme="minorHAnsi" w:cstheme="minorHAnsi"/>
              </w:rPr>
            </w:pPr>
          </w:p>
          <w:p w14:paraId="42F26D27" w14:textId="77777777" w:rsidR="00C65CD6" w:rsidRPr="00532BF8" w:rsidRDefault="00C65CD6" w:rsidP="008F3F0C">
            <w:pPr>
              <w:rPr>
                <w:rFonts w:asciiTheme="minorHAnsi" w:hAnsiTheme="minorHAnsi" w:cstheme="minorHAnsi"/>
              </w:rPr>
            </w:pPr>
          </w:p>
          <w:p w14:paraId="69523CFE" w14:textId="77777777" w:rsidR="00C65CD6" w:rsidRPr="00532BF8" w:rsidRDefault="00C65CD6" w:rsidP="008F3F0C">
            <w:pPr>
              <w:rPr>
                <w:rFonts w:asciiTheme="minorHAnsi" w:hAnsiTheme="minorHAnsi" w:cstheme="minorHAnsi"/>
              </w:rPr>
            </w:pPr>
          </w:p>
        </w:tc>
      </w:tr>
    </w:tbl>
    <w:p w14:paraId="27C4D740" w14:textId="77777777" w:rsidR="00C65CD6" w:rsidRDefault="00C65CD6" w:rsidP="00C65CD6"/>
    <w:p w14:paraId="0C413E82" w14:textId="593D7DC5" w:rsidR="00C65CD6" w:rsidRPr="00532BF8" w:rsidRDefault="00C65CD6" w:rsidP="00C65CD6">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6</w:t>
      </w:r>
      <w:r w:rsidRPr="00532BF8">
        <w:rPr>
          <w:rFonts w:asciiTheme="minorHAnsi" w:hAnsiTheme="minorHAnsi" w:cstheme="minorHAnsi"/>
          <w:b/>
          <w:bCs/>
          <w:szCs w:val="21"/>
        </w:rPr>
        <w:t xml:space="preserve">. </w:t>
      </w:r>
      <w:r>
        <w:rPr>
          <w:rFonts w:asciiTheme="minorHAnsi" w:hAnsiTheme="minorHAnsi" w:cstheme="minorHAnsi"/>
          <w:b/>
          <w:bCs/>
          <w:szCs w:val="21"/>
        </w:rPr>
        <w:t>Permutación con repetición con varios elementos repetidos (importa el orden)</w:t>
      </w:r>
    </w:p>
    <w:tbl>
      <w:tblPr>
        <w:tblStyle w:val="Tablaconcuadrcula"/>
        <w:tblW w:w="10774" w:type="dxa"/>
        <w:tblInd w:w="-165" w:type="dxa"/>
        <w:tblLook w:val="04A0" w:firstRow="1" w:lastRow="0" w:firstColumn="1" w:lastColumn="0" w:noHBand="0" w:noVBand="1"/>
      </w:tblPr>
      <w:tblGrid>
        <w:gridCol w:w="10774"/>
      </w:tblGrid>
      <w:tr w:rsidR="00976F34" w14:paraId="18541A00" w14:textId="77777777" w:rsidTr="008F3F0C">
        <w:tc>
          <w:tcPr>
            <w:tcW w:w="10774" w:type="dxa"/>
            <w:tcBorders>
              <w:top w:val="single" w:sz="18" w:space="0" w:color="auto"/>
              <w:left w:val="single" w:sz="18" w:space="0" w:color="auto"/>
              <w:bottom w:val="single" w:sz="18" w:space="0" w:color="auto"/>
              <w:right w:val="single" w:sz="18" w:space="0" w:color="auto"/>
            </w:tcBorders>
          </w:tcPr>
          <w:p w14:paraId="75E1B959"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6F909294"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00130CE1" w14:textId="77777777" w:rsidR="00976F34" w:rsidRDefault="00976F34" w:rsidP="00976F34"/>
    <w:p w14:paraId="269331B2" w14:textId="48F240D3" w:rsidR="00C65CD6" w:rsidRDefault="00C65CD6" w:rsidP="00C65CD6">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Si tenemos </w:t>
      </w:r>
      <w:r w:rsidRPr="00532BF8">
        <w:rPr>
          <w:rFonts w:asciiTheme="minorHAnsi" w:hAnsiTheme="minorHAnsi" w:cstheme="minorHAnsi"/>
          <w:b/>
          <w:bCs/>
          <w:szCs w:val="21"/>
        </w:rPr>
        <w:t>n</w:t>
      </w:r>
      <w:r>
        <w:rPr>
          <w:rFonts w:asciiTheme="minorHAnsi" w:hAnsiTheme="minorHAnsi" w:cstheme="minorHAnsi"/>
          <w:szCs w:val="21"/>
        </w:rPr>
        <w:t xml:space="preserve"> elementos, pero en este caso hay “h” repetidos de un tipo, “j” repetidos de otro tipo y “k” repetidos de otro tipo. Entonces </w:t>
      </w:r>
      <w:proofErr w:type="spellStart"/>
      <w:proofErr w:type="gramStart"/>
      <w:r>
        <w:rPr>
          <w:rFonts w:asciiTheme="minorHAnsi" w:hAnsiTheme="minorHAnsi" w:cstheme="minorHAnsi"/>
          <w:szCs w:val="21"/>
        </w:rPr>
        <w:t>nP</w:t>
      </w:r>
      <w:r>
        <w:rPr>
          <w:rFonts w:asciiTheme="minorHAnsi" w:hAnsiTheme="minorHAnsi" w:cstheme="minorHAnsi"/>
          <w:szCs w:val="21"/>
          <w:vertAlign w:val="subscript"/>
        </w:rPr>
        <w:t>h,j</w:t>
      </w:r>
      <w:proofErr w:type="gramEnd"/>
      <w:r>
        <w:rPr>
          <w:rFonts w:asciiTheme="minorHAnsi" w:hAnsiTheme="minorHAnsi" w:cstheme="minorHAnsi"/>
          <w:szCs w:val="21"/>
          <w:vertAlign w:val="subscript"/>
        </w:rPr>
        <w:t>,k</w:t>
      </w:r>
      <w:proofErr w:type="spellEnd"/>
      <w:r>
        <w:rPr>
          <w:rFonts w:asciiTheme="minorHAnsi" w:hAnsiTheme="minorHAnsi" w:cstheme="minorHAnsi"/>
          <w:szCs w:val="21"/>
        </w:rPr>
        <w:t xml:space="preserve"> = </w:t>
      </w:r>
      <m:oMath>
        <m:f>
          <m:fPr>
            <m:ctrlPr>
              <w:rPr>
                <w:rFonts w:ascii="Cambria Math" w:hAnsi="Cambria Math" w:cstheme="minorHAnsi"/>
                <w:i/>
                <w:szCs w:val="21"/>
              </w:rPr>
            </m:ctrlPr>
          </m:fPr>
          <m:num>
            <m:r>
              <w:rPr>
                <w:rFonts w:ascii="Cambria Math" w:hAnsi="Cambria Math" w:cstheme="minorHAnsi"/>
                <w:szCs w:val="21"/>
              </w:rPr>
              <m:t>n!</m:t>
            </m:r>
          </m:num>
          <m:den>
            <m:r>
              <w:rPr>
                <w:rFonts w:ascii="Cambria Math" w:hAnsi="Cambria Math" w:cstheme="minorHAnsi"/>
                <w:szCs w:val="21"/>
              </w:rPr>
              <m:t>h!∙j!∙k!</m:t>
            </m:r>
          </m:den>
        </m:f>
      </m:oMath>
    </w:p>
    <w:p w14:paraId="5915D96F" w14:textId="694C0232" w:rsidR="00C65CD6" w:rsidRPr="006667F0" w:rsidRDefault="00C65CD6" w:rsidP="00976F34">
      <w:pPr>
        <w:pBdr>
          <w:top w:val="single" w:sz="4" w:space="1" w:color="auto"/>
          <w:left w:val="single" w:sz="4" w:space="4" w:color="auto"/>
          <w:bottom w:val="single" w:sz="4" w:space="1" w:color="auto"/>
          <w:right w:val="single" w:sz="4" w:space="4" w:color="auto"/>
        </w:pBdr>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Pr="003773E6">
        <w:rPr>
          <w:rFonts w:asciiTheme="minorHAnsi" w:hAnsiTheme="minorHAnsi" w:cstheme="minorHAnsi"/>
          <w:szCs w:val="21"/>
        </w:rPr>
        <w:t>En un barco se pueden izar 3 banderas rojas, 2 amarillas y 5 verdes. ¿Cuántas señales diferentes se podrían hacer izando las 10 banderas que se tienen?</w:t>
      </w:r>
      <w:r w:rsidR="00976F34">
        <w:rPr>
          <w:rFonts w:asciiTheme="minorHAnsi" w:hAnsiTheme="minorHAnsi" w:cstheme="minorHAnsi"/>
          <w:szCs w:val="21"/>
        </w:rPr>
        <w:t xml:space="preserve"> </w:t>
      </w:r>
      <w:r>
        <w:rPr>
          <w:rFonts w:asciiTheme="minorHAnsi" w:hAnsiTheme="minorHAnsi" w:cstheme="minorHAnsi"/>
          <w:szCs w:val="21"/>
          <w:vertAlign w:val="subscript"/>
        </w:rPr>
        <w:t>10</w:t>
      </w:r>
      <w:r>
        <w:rPr>
          <w:rFonts w:asciiTheme="minorHAnsi" w:hAnsiTheme="minorHAnsi" w:cstheme="minorHAnsi"/>
          <w:szCs w:val="21"/>
        </w:rPr>
        <w:t>P</w:t>
      </w:r>
      <w:r>
        <w:rPr>
          <w:rFonts w:asciiTheme="minorHAnsi" w:hAnsiTheme="minorHAnsi" w:cstheme="minorHAnsi"/>
          <w:szCs w:val="21"/>
          <w:vertAlign w:val="subscript"/>
        </w:rPr>
        <w:t>3,2,5</w:t>
      </w:r>
      <w:r>
        <w:rPr>
          <w:rFonts w:asciiTheme="minorHAnsi" w:hAnsiTheme="minorHAnsi" w:cstheme="minorHAnsi"/>
          <w:szCs w:val="21"/>
        </w:rPr>
        <w:t xml:space="preserve"> = </w:t>
      </w:r>
      <m:oMath>
        <m:f>
          <m:fPr>
            <m:ctrlPr>
              <w:rPr>
                <w:rFonts w:ascii="Cambria Math" w:hAnsi="Cambria Math" w:cstheme="minorHAnsi"/>
                <w:i/>
                <w:szCs w:val="21"/>
              </w:rPr>
            </m:ctrlPr>
          </m:fPr>
          <m:num>
            <m:r>
              <w:rPr>
                <w:rFonts w:ascii="Cambria Math" w:hAnsi="Cambria Math" w:cstheme="minorHAnsi"/>
                <w:szCs w:val="21"/>
              </w:rPr>
              <m:t>10!</m:t>
            </m:r>
          </m:num>
          <m:den>
            <m:r>
              <w:rPr>
                <w:rFonts w:ascii="Cambria Math" w:hAnsi="Cambria Math" w:cstheme="minorHAnsi"/>
                <w:szCs w:val="21"/>
              </w:rPr>
              <m:t>3!∙2!∙5!</m:t>
            </m:r>
          </m:den>
        </m:f>
      </m:oMath>
      <w:r>
        <w:rPr>
          <w:rFonts w:asciiTheme="minorHAnsi" w:hAnsiTheme="minorHAnsi" w:cstheme="minorHAnsi"/>
          <w:szCs w:val="21"/>
        </w:rPr>
        <w:t xml:space="preserve"> = 2520 banderas diferentes.</w:t>
      </w:r>
    </w:p>
    <w:p w14:paraId="12C43566" w14:textId="77777777" w:rsidR="00C65CD6" w:rsidRDefault="00C65CD6" w:rsidP="00976F34">
      <w:pPr>
        <w:pStyle w:val="Prrafodelista"/>
        <w:ind w:left="0"/>
        <w:rPr>
          <w:rFonts w:asciiTheme="minorHAnsi" w:hAnsiTheme="minorHAnsi" w:cstheme="minorHAnsi"/>
          <w:szCs w:val="21"/>
        </w:rPr>
      </w:pPr>
    </w:p>
    <w:p w14:paraId="45B0A091" w14:textId="204F06CA" w:rsidR="001D6953" w:rsidRPr="00C55C2D" w:rsidRDefault="00F4249E" w:rsidP="001D6953">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Con las cifras 2, 2, 3, 3, 3, 3, 4, 4, 4, ¿Cuántos números de 9 cifras podemos </w:t>
      </w:r>
      <w:proofErr w:type="gramStart"/>
      <w:r>
        <w:rPr>
          <w:rFonts w:asciiTheme="minorHAnsi" w:hAnsiTheme="minorHAnsi" w:cstheme="minorHAnsi"/>
          <w:szCs w:val="21"/>
        </w:rPr>
        <w:t>construir?.</w:t>
      </w:r>
      <w:proofErr w:type="gramEnd"/>
    </w:p>
    <w:tbl>
      <w:tblPr>
        <w:tblStyle w:val="Tablaconcuadrcula"/>
        <w:tblW w:w="0" w:type="auto"/>
        <w:tblLook w:val="04A0" w:firstRow="1" w:lastRow="0" w:firstColumn="1" w:lastColumn="0" w:noHBand="0" w:noVBand="1"/>
      </w:tblPr>
      <w:tblGrid>
        <w:gridCol w:w="10450"/>
      </w:tblGrid>
      <w:tr w:rsidR="001D6953" w:rsidRPr="00532BF8" w14:paraId="7088E362" w14:textId="77777777" w:rsidTr="008F3F0C">
        <w:tc>
          <w:tcPr>
            <w:tcW w:w="10450" w:type="dxa"/>
          </w:tcPr>
          <w:p w14:paraId="240CBEDB" w14:textId="77777777" w:rsidR="001D6953" w:rsidRPr="00532BF8" w:rsidRDefault="001D6953" w:rsidP="008F3F0C">
            <w:pPr>
              <w:rPr>
                <w:rFonts w:asciiTheme="minorHAnsi" w:hAnsiTheme="minorHAnsi" w:cstheme="minorHAnsi"/>
              </w:rPr>
            </w:pPr>
          </w:p>
          <w:p w14:paraId="1802ABC8" w14:textId="77777777" w:rsidR="001D6953" w:rsidRPr="00532BF8" w:rsidRDefault="001D6953" w:rsidP="008F3F0C">
            <w:pPr>
              <w:rPr>
                <w:rFonts w:asciiTheme="minorHAnsi" w:hAnsiTheme="minorHAnsi" w:cstheme="minorHAnsi"/>
              </w:rPr>
            </w:pPr>
          </w:p>
          <w:p w14:paraId="3984D16D" w14:textId="77777777" w:rsidR="001D6953" w:rsidRPr="00532BF8" w:rsidRDefault="001D6953" w:rsidP="008F3F0C">
            <w:pPr>
              <w:rPr>
                <w:rFonts w:asciiTheme="minorHAnsi" w:hAnsiTheme="minorHAnsi" w:cstheme="minorHAnsi"/>
              </w:rPr>
            </w:pPr>
          </w:p>
          <w:p w14:paraId="429C5483" w14:textId="77777777" w:rsidR="00976F34" w:rsidRDefault="00976F34" w:rsidP="008F3F0C">
            <w:pPr>
              <w:rPr>
                <w:rFonts w:asciiTheme="minorHAnsi" w:hAnsiTheme="minorHAnsi" w:cstheme="minorHAnsi"/>
              </w:rPr>
            </w:pPr>
          </w:p>
          <w:p w14:paraId="37631E29" w14:textId="23FD2C61" w:rsidR="00976F34" w:rsidRPr="00532BF8" w:rsidRDefault="00976F34" w:rsidP="008F3F0C">
            <w:pPr>
              <w:rPr>
                <w:rFonts w:asciiTheme="minorHAnsi" w:hAnsiTheme="minorHAnsi" w:cstheme="minorHAnsi"/>
              </w:rPr>
            </w:pPr>
          </w:p>
        </w:tc>
      </w:tr>
    </w:tbl>
    <w:p w14:paraId="25BFB8EF" w14:textId="27C928A5" w:rsidR="00940B95" w:rsidRPr="00C55C2D" w:rsidRDefault="00940B95" w:rsidP="00940B95">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lastRenderedPageBreak/>
        <w:t xml:space="preserve">¿Cuántos palabras distintas podemos formar permutando las letras de la palabra </w:t>
      </w:r>
      <w:proofErr w:type="gramStart"/>
      <w:r>
        <w:rPr>
          <w:rFonts w:asciiTheme="minorHAnsi" w:hAnsiTheme="minorHAnsi" w:cstheme="minorHAnsi"/>
          <w:szCs w:val="21"/>
        </w:rPr>
        <w:t>MAMÁ?.</w:t>
      </w:r>
      <w:proofErr w:type="gramEnd"/>
    </w:p>
    <w:tbl>
      <w:tblPr>
        <w:tblStyle w:val="Tablaconcuadrcula"/>
        <w:tblW w:w="0" w:type="auto"/>
        <w:tblLook w:val="04A0" w:firstRow="1" w:lastRow="0" w:firstColumn="1" w:lastColumn="0" w:noHBand="0" w:noVBand="1"/>
      </w:tblPr>
      <w:tblGrid>
        <w:gridCol w:w="10450"/>
      </w:tblGrid>
      <w:tr w:rsidR="00940B95" w:rsidRPr="00532BF8" w14:paraId="04095C05" w14:textId="77777777" w:rsidTr="008F3F0C">
        <w:tc>
          <w:tcPr>
            <w:tcW w:w="10450" w:type="dxa"/>
          </w:tcPr>
          <w:p w14:paraId="472667C4" w14:textId="77777777" w:rsidR="00940B95" w:rsidRPr="00532BF8" w:rsidRDefault="00940B95" w:rsidP="008F3F0C">
            <w:pPr>
              <w:rPr>
                <w:rFonts w:asciiTheme="minorHAnsi" w:hAnsiTheme="minorHAnsi" w:cstheme="minorHAnsi"/>
              </w:rPr>
            </w:pPr>
          </w:p>
          <w:p w14:paraId="276793DC" w14:textId="77777777" w:rsidR="00940B95" w:rsidRPr="00532BF8" w:rsidRDefault="00940B95" w:rsidP="008F3F0C">
            <w:pPr>
              <w:rPr>
                <w:rFonts w:asciiTheme="minorHAnsi" w:hAnsiTheme="minorHAnsi" w:cstheme="minorHAnsi"/>
              </w:rPr>
            </w:pPr>
          </w:p>
          <w:p w14:paraId="4BA0279A" w14:textId="77777777" w:rsidR="00940B95" w:rsidRPr="00532BF8" w:rsidRDefault="00940B95" w:rsidP="008F3F0C">
            <w:pPr>
              <w:rPr>
                <w:rFonts w:asciiTheme="minorHAnsi" w:hAnsiTheme="minorHAnsi" w:cstheme="minorHAnsi"/>
              </w:rPr>
            </w:pPr>
          </w:p>
          <w:p w14:paraId="5A1C2020" w14:textId="77777777" w:rsidR="00940B95" w:rsidRPr="00532BF8" w:rsidRDefault="00940B95" w:rsidP="008F3F0C">
            <w:pPr>
              <w:rPr>
                <w:rFonts w:asciiTheme="minorHAnsi" w:hAnsiTheme="minorHAnsi" w:cstheme="minorHAnsi"/>
              </w:rPr>
            </w:pPr>
          </w:p>
        </w:tc>
      </w:tr>
    </w:tbl>
    <w:p w14:paraId="3990AED4" w14:textId="77777777" w:rsidR="002D69F2" w:rsidRDefault="002D69F2" w:rsidP="002D69F2">
      <w:pPr>
        <w:pStyle w:val="Prrafodelista"/>
        <w:spacing w:after="120"/>
        <w:ind w:left="0"/>
        <w:rPr>
          <w:rFonts w:asciiTheme="minorHAnsi" w:hAnsiTheme="minorHAnsi" w:cstheme="minorHAnsi"/>
          <w:szCs w:val="21"/>
        </w:rPr>
      </w:pPr>
    </w:p>
    <w:p w14:paraId="7E8FD29A" w14:textId="3E703B21" w:rsidR="002D69F2" w:rsidRPr="00C55C2D" w:rsidRDefault="002D69F2" w:rsidP="002D69F2">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¿Cuántos palabras distintas podemos formar permutando las letras de la palabra </w:t>
      </w:r>
      <w:proofErr w:type="gramStart"/>
      <w:r>
        <w:rPr>
          <w:rFonts w:asciiTheme="minorHAnsi" w:hAnsiTheme="minorHAnsi" w:cstheme="minorHAnsi"/>
          <w:szCs w:val="21"/>
        </w:rPr>
        <w:t>BANANA?.</w:t>
      </w:r>
      <w:proofErr w:type="gramEnd"/>
    </w:p>
    <w:tbl>
      <w:tblPr>
        <w:tblStyle w:val="Tablaconcuadrcula"/>
        <w:tblW w:w="0" w:type="auto"/>
        <w:tblLook w:val="04A0" w:firstRow="1" w:lastRow="0" w:firstColumn="1" w:lastColumn="0" w:noHBand="0" w:noVBand="1"/>
      </w:tblPr>
      <w:tblGrid>
        <w:gridCol w:w="10450"/>
      </w:tblGrid>
      <w:tr w:rsidR="002D69F2" w:rsidRPr="00532BF8" w14:paraId="62F96A99" w14:textId="77777777" w:rsidTr="008F3F0C">
        <w:tc>
          <w:tcPr>
            <w:tcW w:w="10450" w:type="dxa"/>
          </w:tcPr>
          <w:p w14:paraId="6E8F6B1C" w14:textId="77777777" w:rsidR="002D69F2" w:rsidRPr="00532BF8" w:rsidRDefault="002D69F2" w:rsidP="008F3F0C">
            <w:pPr>
              <w:rPr>
                <w:rFonts w:asciiTheme="minorHAnsi" w:hAnsiTheme="minorHAnsi" w:cstheme="minorHAnsi"/>
              </w:rPr>
            </w:pPr>
          </w:p>
          <w:p w14:paraId="0F0CF31B" w14:textId="77777777" w:rsidR="002D69F2" w:rsidRPr="00532BF8" w:rsidRDefault="002D69F2" w:rsidP="008F3F0C">
            <w:pPr>
              <w:rPr>
                <w:rFonts w:asciiTheme="minorHAnsi" w:hAnsiTheme="minorHAnsi" w:cstheme="minorHAnsi"/>
              </w:rPr>
            </w:pPr>
          </w:p>
          <w:p w14:paraId="7ED715DE" w14:textId="77777777" w:rsidR="002D69F2" w:rsidRPr="00532BF8" w:rsidRDefault="002D69F2" w:rsidP="008F3F0C">
            <w:pPr>
              <w:rPr>
                <w:rFonts w:asciiTheme="minorHAnsi" w:hAnsiTheme="minorHAnsi" w:cstheme="minorHAnsi"/>
              </w:rPr>
            </w:pPr>
          </w:p>
          <w:p w14:paraId="1C6ED54B" w14:textId="77777777" w:rsidR="002D69F2" w:rsidRPr="00532BF8" w:rsidRDefault="002D69F2" w:rsidP="008F3F0C">
            <w:pPr>
              <w:rPr>
                <w:rFonts w:asciiTheme="minorHAnsi" w:hAnsiTheme="minorHAnsi" w:cstheme="minorHAnsi"/>
              </w:rPr>
            </w:pPr>
          </w:p>
        </w:tc>
      </w:tr>
    </w:tbl>
    <w:p w14:paraId="67C981F6" w14:textId="77777777" w:rsidR="002D69F2" w:rsidRDefault="002D69F2" w:rsidP="002D69F2">
      <w:pPr>
        <w:pStyle w:val="Prrafodelista"/>
        <w:spacing w:after="120"/>
        <w:ind w:left="0"/>
        <w:rPr>
          <w:rFonts w:asciiTheme="minorHAnsi" w:hAnsiTheme="minorHAnsi" w:cstheme="minorHAnsi"/>
          <w:szCs w:val="21"/>
        </w:rPr>
      </w:pPr>
    </w:p>
    <w:p w14:paraId="388B9628" w14:textId="65B8445C" w:rsidR="002D69F2" w:rsidRPr="002D69F2" w:rsidRDefault="002D69F2" w:rsidP="009B63F4">
      <w:pPr>
        <w:pStyle w:val="Prrafodelista"/>
        <w:numPr>
          <w:ilvl w:val="0"/>
          <w:numId w:val="4"/>
        </w:numPr>
        <w:spacing w:after="120"/>
        <w:ind w:left="0" w:firstLine="0"/>
        <w:rPr>
          <w:rFonts w:asciiTheme="minorHAnsi" w:hAnsiTheme="minorHAnsi" w:cstheme="minorHAnsi"/>
          <w:szCs w:val="21"/>
        </w:rPr>
      </w:pPr>
      <w:r w:rsidRPr="002D69F2">
        <w:rPr>
          <w:rFonts w:asciiTheme="minorHAnsi" w:hAnsiTheme="minorHAnsi" w:cstheme="minorHAnsi"/>
          <w:szCs w:val="21"/>
        </w:rPr>
        <w:t xml:space="preserve">En una urna, hay 5 bolas del mismo tamaño y peso, de los cuales, 3 son rojas y 2 son azules. ¿De cuántas maneras se pueden extraer una a una las bolas de la </w:t>
      </w:r>
      <w:proofErr w:type="gramStart"/>
      <w:r w:rsidRPr="002D69F2">
        <w:rPr>
          <w:rFonts w:asciiTheme="minorHAnsi" w:hAnsiTheme="minorHAnsi" w:cstheme="minorHAnsi"/>
          <w:szCs w:val="21"/>
        </w:rPr>
        <w:t>urna</w:t>
      </w:r>
      <w:r>
        <w:rPr>
          <w:rFonts w:asciiTheme="minorHAnsi" w:hAnsiTheme="minorHAnsi" w:cstheme="minorHAnsi"/>
          <w:szCs w:val="21"/>
        </w:rPr>
        <w:t>?.</w:t>
      </w:r>
      <w:proofErr w:type="gramEnd"/>
      <w:r>
        <w:rPr>
          <w:rFonts w:asciiTheme="minorHAnsi" w:hAnsiTheme="minorHAnsi" w:cstheme="minorHAnsi"/>
          <w:szCs w:val="21"/>
        </w:rPr>
        <w:t xml:space="preserve"> </w:t>
      </w:r>
    </w:p>
    <w:tbl>
      <w:tblPr>
        <w:tblStyle w:val="Tablaconcuadrcula"/>
        <w:tblW w:w="0" w:type="auto"/>
        <w:tblLook w:val="04A0" w:firstRow="1" w:lastRow="0" w:firstColumn="1" w:lastColumn="0" w:noHBand="0" w:noVBand="1"/>
      </w:tblPr>
      <w:tblGrid>
        <w:gridCol w:w="10450"/>
      </w:tblGrid>
      <w:tr w:rsidR="002D69F2" w:rsidRPr="00532BF8" w14:paraId="42D3E1B7" w14:textId="77777777" w:rsidTr="008F3F0C">
        <w:tc>
          <w:tcPr>
            <w:tcW w:w="10450" w:type="dxa"/>
          </w:tcPr>
          <w:p w14:paraId="5E0C4390" w14:textId="77777777" w:rsidR="002D69F2" w:rsidRPr="00532BF8" w:rsidRDefault="002D69F2" w:rsidP="008F3F0C">
            <w:pPr>
              <w:rPr>
                <w:rFonts w:asciiTheme="minorHAnsi" w:hAnsiTheme="minorHAnsi" w:cstheme="minorHAnsi"/>
              </w:rPr>
            </w:pPr>
          </w:p>
          <w:p w14:paraId="097A5C5B" w14:textId="3635D3B2" w:rsidR="002D69F2" w:rsidRDefault="002D69F2" w:rsidP="008F3F0C">
            <w:pPr>
              <w:rPr>
                <w:rFonts w:asciiTheme="minorHAnsi" w:hAnsiTheme="minorHAnsi" w:cstheme="minorHAnsi"/>
              </w:rPr>
            </w:pPr>
          </w:p>
          <w:p w14:paraId="4A0715D3" w14:textId="77777777" w:rsidR="002D69F2" w:rsidRPr="00532BF8" w:rsidRDefault="002D69F2" w:rsidP="008F3F0C">
            <w:pPr>
              <w:rPr>
                <w:rFonts w:asciiTheme="minorHAnsi" w:hAnsiTheme="minorHAnsi" w:cstheme="minorHAnsi"/>
              </w:rPr>
            </w:pPr>
          </w:p>
          <w:p w14:paraId="385F8090" w14:textId="77777777" w:rsidR="002D69F2" w:rsidRPr="00532BF8" w:rsidRDefault="002D69F2" w:rsidP="008F3F0C">
            <w:pPr>
              <w:rPr>
                <w:rFonts w:asciiTheme="minorHAnsi" w:hAnsiTheme="minorHAnsi" w:cstheme="minorHAnsi"/>
              </w:rPr>
            </w:pPr>
          </w:p>
        </w:tc>
      </w:tr>
    </w:tbl>
    <w:p w14:paraId="6B106FB8" w14:textId="77777777" w:rsidR="00976F34" w:rsidRDefault="00976F34" w:rsidP="00976F34"/>
    <w:p w14:paraId="3EC5DB19" w14:textId="5C029B66" w:rsidR="00C271F3" w:rsidRPr="00532BF8" w:rsidRDefault="00C65CD6" w:rsidP="00C271F3">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t>7</w:t>
      </w:r>
      <w:r w:rsidR="00C271F3" w:rsidRPr="00532BF8">
        <w:rPr>
          <w:rFonts w:asciiTheme="minorHAnsi" w:hAnsiTheme="minorHAnsi" w:cstheme="minorHAnsi"/>
          <w:b/>
          <w:bCs/>
          <w:szCs w:val="21"/>
        </w:rPr>
        <w:t xml:space="preserve">. </w:t>
      </w:r>
      <w:r w:rsidR="00C271F3">
        <w:rPr>
          <w:rFonts w:asciiTheme="minorHAnsi" w:hAnsiTheme="minorHAnsi" w:cstheme="minorHAnsi"/>
          <w:b/>
          <w:bCs/>
          <w:szCs w:val="21"/>
        </w:rPr>
        <w:t>Combinaciones de n elementos tomados de r en r (no importa el orden)</w:t>
      </w:r>
    </w:p>
    <w:tbl>
      <w:tblPr>
        <w:tblStyle w:val="Tablaconcuadrcula"/>
        <w:tblW w:w="10774" w:type="dxa"/>
        <w:tblInd w:w="-165" w:type="dxa"/>
        <w:tblLook w:val="04A0" w:firstRow="1" w:lastRow="0" w:firstColumn="1" w:lastColumn="0" w:noHBand="0" w:noVBand="1"/>
      </w:tblPr>
      <w:tblGrid>
        <w:gridCol w:w="10774"/>
      </w:tblGrid>
      <w:tr w:rsidR="00976F34" w14:paraId="49047002" w14:textId="77777777" w:rsidTr="008F3F0C">
        <w:tc>
          <w:tcPr>
            <w:tcW w:w="10774" w:type="dxa"/>
            <w:tcBorders>
              <w:top w:val="single" w:sz="18" w:space="0" w:color="auto"/>
              <w:left w:val="single" w:sz="18" w:space="0" w:color="auto"/>
              <w:bottom w:val="single" w:sz="18" w:space="0" w:color="auto"/>
              <w:right w:val="single" w:sz="18" w:space="0" w:color="auto"/>
            </w:tcBorders>
          </w:tcPr>
          <w:p w14:paraId="52DD7747" w14:textId="77777777" w:rsidR="00976F34" w:rsidRDefault="00976F34"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1535B8EF" w14:textId="77777777" w:rsidR="00976F34" w:rsidRDefault="00976F34"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2BF0A4FF" w14:textId="77777777" w:rsidR="00976F34" w:rsidRDefault="00976F34" w:rsidP="00976F34"/>
    <w:p w14:paraId="50B24E0A" w14:textId="0263062D" w:rsidR="00F4249E" w:rsidRDefault="00F4249E"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2D69F2">
        <w:rPr>
          <w:rFonts w:asciiTheme="minorHAnsi" w:hAnsiTheme="minorHAnsi" w:cstheme="minorHAnsi"/>
          <w:b/>
          <w:bCs/>
          <w:szCs w:val="21"/>
        </w:rPr>
        <w:t>La diferencia entre combinaciones y permutaciones es que en las combinaciones no importa el</w:t>
      </w:r>
      <w:r>
        <w:rPr>
          <w:rFonts w:asciiTheme="minorHAnsi" w:hAnsiTheme="minorHAnsi" w:cstheme="minorHAnsi"/>
          <w:szCs w:val="21"/>
        </w:rPr>
        <w:t xml:space="preserve"> </w:t>
      </w:r>
      <w:r w:rsidRPr="002D69F2">
        <w:rPr>
          <w:rFonts w:asciiTheme="minorHAnsi" w:hAnsiTheme="minorHAnsi" w:cstheme="minorHAnsi"/>
          <w:b/>
          <w:bCs/>
          <w:szCs w:val="21"/>
        </w:rPr>
        <w:t>orden</w:t>
      </w:r>
      <w:r>
        <w:rPr>
          <w:rFonts w:asciiTheme="minorHAnsi" w:hAnsiTheme="minorHAnsi" w:cstheme="minorHAnsi"/>
          <w:szCs w:val="21"/>
        </w:rPr>
        <w:t xml:space="preserve"> (es decir, por </w:t>
      </w:r>
      <w:proofErr w:type="gramStart"/>
      <w:r>
        <w:rPr>
          <w:rFonts w:asciiTheme="minorHAnsi" w:hAnsiTheme="minorHAnsi" w:cstheme="minorHAnsi"/>
          <w:szCs w:val="21"/>
        </w:rPr>
        <w:t>ejemplo</w:t>
      </w:r>
      <w:proofErr w:type="gramEnd"/>
      <w:r>
        <w:rPr>
          <w:rFonts w:asciiTheme="minorHAnsi" w:hAnsiTheme="minorHAnsi" w:cstheme="minorHAnsi"/>
          <w:szCs w:val="21"/>
        </w:rPr>
        <w:t xml:space="preserve"> ABC = ACB = BAC = BCA = CAB = CBA son todos el mismo caso).</w:t>
      </w:r>
    </w:p>
    <w:p w14:paraId="477334A9" w14:textId="157BB702" w:rsidR="00C271F3" w:rsidRPr="00532BF8"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elementos</w:t>
      </w:r>
      <w:r w:rsidR="00F4249E">
        <w:rPr>
          <w:rFonts w:asciiTheme="minorHAnsi" w:hAnsiTheme="minorHAnsi" w:cstheme="minorHAnsi"/>
          <w:szCs w:val="21"/>
        </w:rPr>
        <w:t xml:space="preserve"> sin que importe el orden, </w:t>
      </w:r>
      <w:proofErr w:type="spellStart"/>
      <w:r w:rsidR="00383E6B">
        <w:rPr>
          <w:rFonts w:asciiTheme="minorHAnsi" w:hAnsiTheme="minorHAnsi" w:cstheme="minorHAnsi"/>
          <w:szCs w:val="21"/>
        </w:rPr>
        <w:t>e</w:t>
      </w:r>
      <w:r>
        <w:rPr>
          <w:rFonts w:asciiTheme="minorHAnsi" w:hAnsiTheme="minorHAnsi" w:cstheme="minorHAnsi"/>
          <w:szCs w:val="21"/>
        </w:rPr>
        <w:t>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w:t>
      </w:r>
      <w:r w:rsidR="00383E6B">
        <w:rPr>
          <w:rFonts w:asciiTheme="minorHAnsi" w:hAnsiTheme="minorHAnsi" w:cstheme="minorHAnsi"/>
          <w:szCs w:val="21"/>
        </w:rPr>
        <w:t>C</w:t>
      </w:r>
      <w:r>
        <w:rPr>
          <w:rFonts w:asciiTheme="minorHAnsi" w:hAnsiTheme="minorHAnsi" w:cstheme="minorHAnsi"/>
          <w:szCs w:val="21"/>
        </w:rPr>
        <w:t>r</w:t>
      </w:r>
      <w:proofErr w:type="spellEnd"/>
      <w:r w:rsidR="00383E6B">
        <w:rPr>
          <w:rFonts w:asciiTheme="minorHAnsi" w:hAnsiTheme="minorHAnsi" w:cstheme="minorHAnsi"/>
          <w:szCs w:val="21"/>
        </w:rPr>
        <w:t xml:space="preserve"> </w:t>
      </w:r>
      <w:r>
        <w:rPr>
          <w:rFonts w:asciiTheme="minorHAnsi" w:hAnsiTheme="minorHAnsi" w:cstheme="minorHAnsi"/>
          <w:szCs w:val="21"/>
        </w:rPr>
        <w:t>=</w:t>
      </w:r>
      <w:r w:rsidR="00383E6B">
        <w:rPr>
          <w:rFonts w:asciiTheme="minorHAnsi" w:hAnsiTheme="minorHAnsi" w:cstheme="minorHAnsi"/>
          <w:szCs w:val="21"/>
        </w:rPr>
        <w:t xml:space="preserve"> </w:t>
      </w:r>
      <m:oMath>
        <m:d>
          <m:dPr>
            <m:ctrlPr>
              <w:rPr>
                <w:rFonts w:ascii="Cambria Math" w:hAnsi="Cambria Math" w:cstheme="minorHAnsi"/>
                <w:i/>
                <w:szCs w:val="21"/>
              </w:rPr>
            </m:ctrlPr>
          </m:dPr>
          <m:e>
            <m:m>
              <m:mPr>
                <m:mcs>
                  <m:mc>
                    <m:mcPr>
                      <m:count m:val="1"/>
                      <m:mcJc m:val="center"/>
                    </m:mcPr>
                  </m:mc>
                </m:mcs>
                <m:ctrlPr>
                  <w:rPr>
                    <w:rFonts w:ascii="Cambria Math" w:hAnsi="Cambria Math" w:cstheme="minorHAnsi"/>
                    <w:i/>
                    <w:szCs w:val="21"/>
                  </w:rPr>
                </m:ctrlPr>
              </m:mPr>
              <m:mr>
                <m:e>
                  <m:r>
                    <w:rPr>
                      <w:rFonts w:ascii="Cambria Math" w:hAnsi="Cambria Math" w:cstheme="minorHAnsi"/>
                      <w:szCs w:val="21"/>
                    </w:rPr>
                    <m:t>n</m:t>
                  </m:r>
                </m:e>
              </m:mr>
              <m:mr>
                <m:e>
                  <m:r>
                    <w:rPr>
                      <w:rFonts w:ascii="Cambria Math" w:hAnsi="Cambria Math" w:cstheme="minorHAnsi"/>
                      <w:szCs w:val="21"/>
                    </w:rPr>
                    <m:t>r</m:t>
                  </m:r>
                </m:e>
              </m:mr>
            </m:m>
          </m:e>
        </m:d>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n!</m:t>
            </m:r>
          </m:num>
          <m:den>
            <m:d>
              <m:dPr>
                <m:ctrlPr>
                  <w:rPr>
                    <w:rFonts w:ascii="Cambria Math" w:hAnsi="Cambria Math" w:cstheme="minorHAnsi"/>
                    <w:i/>
                    <w:szCs w:val="21"/>
                  </w:rPr>
                </m:ctrlPr>
              </m:dPr>
              <m:e>
                <m:r>
                  <w:rPr>
                    <w:rFonts w:ascii="Cambria Math" w:hAnsi="Cambria Math" w:cstheme="minorHAnsi"/>
                    <w:szCs w:val="21"/>
                  </w:rPr>
                  <m:t>n-r</m:t>
                </m:r>
              </m:e>
            </m:d>
            <m:r>
              <w:rPr>
                <w:rFonts w:ascii="Cambria Math" w:hAnsi="Cambria Math" w:cstheme="minorHAnsi"/>
                <w:szCs w:val="21"/>
              </w:rPr>
              <m:t>!∙r!</m:t>
            </m:r>
          </m:den>
        </m:f>
      </m:oMath>
    </w:p>
    <w:p w14:paraId="29B8046C" w14:textId="05AEAF71" w:rsidR="00C271F3" w:rsidRDefault="00C271F3"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sidRPr="00532BF8">
        <w:rPr>
          <w:rFonts w:asciiTheme="minorHAnsi" w:hAnsiTheme="minorHAnsi" w:cstheme="minorHAnsi"/>
          <w:szCs w:val="21"/>
          <w:u w:val="single"/>
        </w:rPr>
        <w:t>Ejemplo</w:t>
      </w:r>
      <w:r w:rsidRPr="00532BF8">
        <w:rPr>
          <w:rFonts w:asciiTheme="minorHAnsi" w:hAnsiTheme="minorHAnsi" w:cstheme="minorHAnsi"/>
          <w:szCs w:val="21"/>
        </w:rPr>
        <w:t xml:space="preserve">: </w:t>
      </w:r>
      <w:r w:rsidR="00383E6B">
        <w:rPr>
          <w:rFonts w:asciiTheme="minorHAnsi" w:hAnsiTheme="minorHAnsi" w:cstheme="minorHAnsi"/>
          <w:szCs w:val="21"/>
        </w:rPr>
        <w:t xml:space="preserve">Para hacer la limpieza del patio, con 10 alumnos, ¿Cuántas parejas distintas podemos </w:t>
      </w:r>
      <w:proofErr w:type="gramStart"/>
      <w:r w:rsidR="00383E6B">
        <w:rPr>
          <w:rFonts w:asciiTheme="minorHAnsi" w:hAnsiTheme="minorHAnsi" w:cstheme="minorHAnsi"/>
          <w:szCs w:val="21"/>
        </w:rPr>
        <w:t>hacer?</w:t>
      </w:r>
      <w:r>
        <w:rPr>
          <w:rFonts w:asciiTheme="minorHAnsi" w:hAnsiTheme="minorHAnsi" w:cstheme="minorHAnsi"/>
          <w:szCs w:val="21"/>
        </w:rPr>
        <w:t>.</w:t>
      </w:r>
      <w:proofErr w:type="gramEnd"/>
      <w:r>
        <w:rPr>
          <w:rFonts w:asciiTheme="minorHAnsi" w:hAnsiTheme="minorHAnsi" w:cstheme="minorHAnsi"/>
          <w:szCs w:val="21"/>
        </w:rPr>
        <w:t xml:space="preserve"> </w:t>
      </w:r>
    </w:p>
    <w:p w14:paraId="138E7296" w14:textId="0F1E5872" w:rsidR="00C271F3" w:rsidRPr="008C4CC3" w:rsidRDefault="00383E6B" w:rsidP="00C271F3">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szCs w:val="21"/>
        </w:rPr>
      </w:pPr>
      <w:r>
        <w:rPr>
          <w:rFonts w:asciiTheme="minorHAnsi" w:hAnsiTheme="minorHAnsi" w:cstheme="minorHAnsi"/>
          <w:szCs w:val="21"/>
        </w:rPr>
        <w:t xml:space="preserve">No importa el orden al formar parejas, </w:t>
      </w:r>
      <w:r w:rsidR="00C271F3" w:rsidRPr="0054368E">
        <w:rPr>
          <w:rFonts w:asciiTheme="minorHAnsi" w:hAnsiTheme="minorHAnsi" w:cstheme="minorHAnsi"/>
          <w:szCs w:val="21"/>
          <w:vertAlign w:val="subscript"/>
        </w:rPr>
        <w:t>10</w:t>
      </w:r>
      <w:r>
        <w:rPr>
          <w:rFonts w:asciiTheme="minorHAnsi" w:hAnsiTheme="minorHAnsi" w:cstheme="minorHAnsi"/>
          <w:szCs w:val="21"/>
        </w:rPr>
        <w:t>C</w:t>
      </w:r>
      <w:r>
        <w:rPr>
          <w:rFonts w:asciiTheme="minorHAnsi" w:hAnsiTheme="minorHAnsi" w:cstheme="minorHAnsi"/>
          <w:szCs w:val="21"/>
          <w:vertAlign w:val="subscript"/>
        </w:rPr>
        <w:t>2</w:t>
      </w:r>
      <w:r w:rsidR="00C271F3">
        <w:rPr>
          <w:rFonts w:asciiTheme="minorHAnsi" w:hAnsiTheme="minorHAnsi" w:cstheme="minorHAnsi"/>
          <w:szCs w:val="21"/>
        </w:rPr>
        <w:t>=</w:t>
      </w:r>
      <m:oMath>
        <m:f>
          <m:fPr>
            <m:ctrlPr>
              <w:rPr>
                <w:rFonts w:ascii="Cambria Math" w:hAnsi="Cambria Math" w:cstheme="minorHAnsi"/>
                <w:i/>
                <w:szCs w:val="21"/>
              </w:rPr>
            </m:ctrlPr>
          </m:fPr>
          <m:num>
            <m:r>
              <w:rPr>
                <w:rFonts w:ascii="Cambria Math" w:hAnsi="Cambria Math" w:cstheme="minorHAnsi"/>
                <w:szCs w:val="21"/>
              </w:rPr>
              <m:t>10!</m:t>
            </m:r>
          </m:num>
          <m:den>
            <m:d>
              <m:dPr>
                <m:ctrlPr>
                  <w:rPr>
                    <w:rFonts w:ascii="Cambria Math" w:hAnsi="Cambria Math" w:cstheme="minorHAnsi"/>
                    <w:i/>
                    <w:szCs w:val="21"/>
                  </w:rPr>
                </m:ctrlPr>
              </m:dPr>
              <m:e>
                <m:r>
                  <w:rPr>
                    <w:rFonts w:ascii="Cambria Math" w:hAnsi="Cambria Math" w:cstheme="minorHAnsi"/>
                    <w:szCs w:val="21"/>
                  </w:rPr>
                  <m:t>10-2</m:t>
                </m:r>
              </m:e>
            </m:d>
            <m:r>
              <w:rPr>
                <w:rFonts w:ascii="Cambria Math" w:hAnsi="Cambria Math" w:cstheme="minorHAnsi"/>
                <w:szCs w:val="21"/>
              </w:rPr>
              <m:t>!∙2!</m:t>
            </m:r>
          </m:den>
        </m:f>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10∙9∙8⋯2∙1</m:t>
            </m:r>
          </m:num>
          <m:den>
            <m:r>
              <w:rPr>
                <w:rFonts w:ascii="Cambria Math" w:hAnsi="Cambria Math" w:cstheme="minorHAnsi"/>
                <w:szCs w:val="21"/>
              </w:rPr>
              <m:t>8∙7⋯2∙1 ∙ 2∙1</m:t>
            </m:r>
          </m:den>
        </m:f>
      </m:oMath>
      <w:r w:rsidR="00C271F3">
        <w:rPr>
          <w:rFonts w:asciiTheme="minorHAnsi" w:hAnsiTheme="minorHAnsi" w:cstheme="minorHAnsi"/>
          <w:szCs w:val="21"/>
        </w:rPr>
        <w:t xml:space="preserve"> </w:t>
      </w:r>
      <w:r>
        <w:rPr>
          <w:rFonts w:asciiTheme="minorHAnsi" w:hAnsiTheme="minorHAnsi" w:cstheme="minorHAnsi"/>
          <w:szCs w:val="21"/>
        </w:rPr>
        <w:t>= 180 parejas distintas.</w:t>
      </w:r>
    </w:p>
    <w:p w14:paraId="1BE9CC21" w14:textId="77777777" w:rsidR="00C271F3" w:rsidRDefault="00C271F3" w:rsidP="00836738">
      <w:pPr>
        <w:rPr>
          <w:rFonts w:asciiTheme="minorHAnsi" w:hAnsiTheme="minorHAnsi" w:cstheme="minorHAnsi"/>
          <w:szCs w:val="21"/>
        </w:rPr>
      </w:pPr>
    </w:p>
    <w:p w14:paraId="1677EEA2" w14:textId="3411B984" w:rsidR="00836738" w:rsidRPr="00C55C2D" w:rsidRDefault="00C271F3" w:rsidP="00836738">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Tengo 6 cromos. ¿Cuántas parejas distintas puedo formar con ellos?</w:t>
      </w:r>
    </w:p>
    <w:tbl>
      <w:tblPr>
        <w:tblStyle w:val="Tablaconcuadrcula"/>
        <w:tblW w:w="0" w:type="auto"/>
        <w:tblLook w:val="04A0" w:firstRow="1" w:lastRow="0" w:firstColumn="1" w:lastColumn="0" w:noHBand="0" w:noVBand="1"/>
      </w:tblPr>
      <w:tblGrid>
        <w:gridCol w:w="10450"/>
      </w:tblGrid>
      <w:tr w:rsidR="00836738" w:rsidRPr="00532BF8" w14:paraId="77F91D49" w14:textId="77777777" w:rsidTr="008F3F0C">
        <w:tc>
          <w:tcPr>
            <w:tcW w:w="10450" w:type="dxa"/>
          </w:tcPr>
          <w:p w14:paraId="120A7FC4" w14:textId="77777777" w:rsidR="00836738" w:rsidRPr="00532BF8" w:rsidRDefault="00836738" w:rsidP="008F3F0C">
            <w:pPr>
              <w:rPr>
                <w:rFonts w:asciiTheme="minorHAnsi" w:hAnsiTheme="minorHAnsi" w:cstheme="minorHAnsi"/>
              </w:rPr>
            </w:pPr>
          </w:p>
          <w:p w14:paraId="6449F84D" w14:textId="77777777" w:rsidR="00836738" w:rsidRPr="00532BF8" w:rsidRDefault="00836738" w:rsidP="008F3F0C">
            <w:pPr>
              <w:rPr>
                <w:rFonts w:asciiTheme="minorHAnsi" w:hAnsiTheme="minorHAnsi" w:cstheme="minorHAnsi"/>
              </w:rPr>
            </w:pPr>
          </w:p>
          <w:p w14:paraId="04C79704" w14:textId="77777777" w:rsidR="00836738" w:rsidRPr="00532BF8" w:rsidRDefault="00836738" w:rsidP="008F3F0C">
            <w:pPr>
              <w:rPr>
                <w:rFonts w:asciiTheme="minorHAnsi" w:hAnsiTheme="minorHAnsi" w:cstheme="minorHAnsi"/>
              </w:rPr>
            </w:pPr>
          </w:p>
        </w:tc>
      </w:tr>
    </w:tbl>
    <w:p w14:paraId="7A5A97A9" w14:textId="77777777" w:rsidR="0037607E" w:rsidRDefault="0037607E" w:rsidP="0037607E">
      <w:pPr>
        <w:pStyle w:val="Prrafodelista"/>
        <w:spacing w:after="120"/>
        <w:ind w:left="0"/>
        <w:rPr>
          <w:rFonts w:asciiTheme="minorHAnsi" w:hAnsiTheme="minorHAnsi" w:cstheme="minorHAnsi"/>
          <w:szCs w:val="21"/>
        </w:rPr>
      </w:pPr>
    </w:p>
    <w:p w14:paraId="53FA8FA7" w14:textId="75849525" w:rsidR="00003C60" w:rsidRPr="00C55C2D" w:rsidRDefault="00003C60" w:rsidP="00003C60">
      <w:pPr>
        <w:pStyle w:val="Prrafodelista"/>
        <w:numPr>
          <w:ilvl w:val="0"/>
          <w:numId w:val="4"/>
        </w:numPr>
        <w:spacing w:after="120"/>
        <w:ind w:left="0" w:firstLine="0"/>
        <w:rPr>
          <w:rFonts w:asciiTheme="minorHAnsi" w:hAnsiTheme="minorHAnsi" w:cstheme="minorHAnsi"/>
          <w:szCs w:val="21"/>
        </w:rPr>
      </w:pPr>
      <w:r>
        <w:rPr>
          <w:rFonts w:asciiTheme="minorHAnsi" w:hAnsiTheme="minorHAnsi" w:cstheme="minorHAnsi"/>
          <w:szCs w:val="21"/>
        </w:rPr>
        <w:t xml:space="preserve">En una fiesta hay 6 estudiantes y quieren hacer grupos de 3 personas. ¿De cuántas maneras distintas pueden </w:t>
      </w:r>
      <w:proofErr w:type="gramStart"/>
      <w:r>
        <w:rPr>
          <w:rFonts w:asciiTheme="minorHAnsi" w:hAnsiTheme="minorHAnsi" w:cstheme="minorHAnsi"/>
          <w:szCs w:val="21"/>
        </w:rPr>
        <w:t>colocarse?.</w:t>
      </w:r>
      <w:proofErr w:type="gramEnd"/>
    </w:p>
    <w:tbl>
      <w:tblPr>
        <w:tblStyle w:val="Tablaconcuadrcula"/>
        <w:tblW w:w="0" w:type="auto"/>
        <w:tblLook w:val="04A0" w:firstRow="1" w:lastRow="0" w:firstColumn="1" w:lastColumn="0" w:noHBand="0" w:noVBand="1"/>
      </w:tblPr>
      <w:tblGrid>
        <w:gridCol w:w="10450"/>
      </w:tblGrid>
      <w:tr w:rsidR="00003C60" w:rsidRPr="00532BF8" w14:paraId="1A076FB5" w14:textId="77777777" w:rsidTr="008F3F0C">
        <w:tc>
          <w:tcPr>
            <w:tcW w:w="10450" w:type="dxa"/>
          </w:tcPr>
          <w:p w14:paraId="4E65EC75" w14:textId="77777777" w:rsidR="00003C60" w:rsidRPr="00532BF8" w:rsidRDefault="00003C60" w:rsidP="008F3F0C">
            <w:pPr>
              <w:rPr>
                <w:rFonts w:asciiTheme="minorHAnsi" w:hAnsiTheme="minorHAnsi" w:cstheme="minorHAnsi"/>
              </w:rPr>
            </w:pPr>
          </w:p>
          <w:p w14:paraId="21D240AA" w14:textId="77777777" w:rsidR="00003C60" w:rsidRPr="00532BF8" w:rsidRDefault="00003C60" w:rsidP="008F3F0C">
            <w:pPr>
              <w:rPr>
                <w:rFonts w:asciiTheme="minorHAnsi" w:hAnsiTheme="minorHAnsi" w:cstheme="minorHAnsi"/>
              </w:rPr>
            </w:pPr>
          </w:p>
        </w:tc>
      </w:tr>
    </w:tbl>
    <w:p w14:paraId="5C62593F" w14:textId="6A209ECF" w:rsidR="002D69F2" w:rsidRPr="00532BF8" w:rsidRDefault="002D69F2" w:rsidP="002D69F2">
      <w:pPr>
        <w:pBdr>
          <w:bottom w:val="single" w:sz="4" w:space="1" w:color="auto"/>
        </w:pBdr>
        <w:shd w:val="clear" w:color="auto" w:fill="F2F2F2" w:themeFill="background1" w:themeFillShade="F2"/>
        <w:spacing w:after="120"/>
        <w:rPr>
          <w:rFonts w:asciiTheme="minorHAnsi" w:hAnsiTheme="minorHAnsi" w:cstheme="minorHAnsi"/>
          <w:b/>
          <w:bCs/>
          <w:szCs w:val="21"/>
        </w:rPr>
      </w:pPr>
      <w:r>
        <w:rPr>
          <w:rFonts w:asciiTheme="minorHAnsi" w:hAnsiTheme="minorHAnsi" w:cstheme="minorHAnsi"/>
          <w:b/>
          <w:bCs/>
          <w:szCs w:val="21"/>
        </w:rPr>
        <w:lastRenderedPageBreak/>
        <w:t>8</w:t>
      </w:r>
      <w:r w:rsidRPr="00532BF8">
        <w:rPr>
          <w:rFonts w:asciiTheme="minorHAnsi" w:hAnsiTheme="minorHAnsi" w:cstheme="minorHAnsi"/>
          <w:b/>
          <w:bCs/>
          <w:szCs w:val="21"/>
        </w:rPr>
        <w:t xml:space="preserve">. </w:t>
      </w:r>
      <w:r>
        <w:rPr>
          <w:rFonts w:asciiTheme="minorHAnsi" w:hAnsiTheme="minorHAnsi" w:cstheme="minorHAnsi"/>
          <w:b/>
          <w:bCs/>
          <w:szCs w:val="21"/>
        </w:rPr>
        <w:t>Combinaciones con repetición de n elementos tomados de r en r (no importa el orden)</w:t>
      </w:r>
    </w:p>
    <w:tbl>
      <w:tblPr>
        <w:tblStyle w:val="Tablaconcuadrcula"/>
        <w:tblW w:w="10774" w:type="dxa"/>
        <w:tblInd w:w="-165" w:type="dxa"/>
        <w:tblLook w:val="04A0" w:firstRow="1" w:lastRow="0" w:firstColumn="1" w:lastColumn="0" w:noHBand="0" w:noVBand="1"/>
      </w:tblPr>
      <w:tblGrid>
        <w:gridCol w:w="10774"/>
      </w:tblGrid>
      <w:tr w:rsidR="0037607E" w14:paraId="1507DCD9" w14:textId="77777777" w:rsidTr="008F3F0C">
        <w:tc>
          <w:tcPr>
            <w:tcW w:w="10774" w:type="dxa"/>
            <w:tcBorders>
              <w:top w:val="single" w:sz="18" w:space="0" w:color="auto"/>
              <w:left w:val="single" w:sz="18" w:space="0" w:color="auto"/>
              <w:bottom w:val="single" w:sz="18" w:space="0" w:color="auto"/>
              <w:right w:val="single" w:sz="18" w:space="0" w:color="auto"/>
            </w:tcBorders>
          </w:tcPr>
          <w:p w14:paraId="101A6FEB" w14:textId="77777777" w:rsidR="0037607E" w:rsidRDefault="0037607E" w:rsidP="008F3F0C">
            <w:pPr>
              <w:spacing w:before="120" w:after="120"/>
              <w:rPr>
                <w:rFonts w:asciiTheme="minorHAnsi" w:hAnsiTheme="minorHAnsi" w:cstheme="minorHAnsi"/>
                <w:szCs w:val="21"/>
              </w:rPr>
            </w:pPr>
            <w:r>
              <w:rPr>
                <w:rFonts w:asciiTheme="minorHAnsi" w:hAnsiTheme="minorHAnsi" w:cstheme="minorHAnsi"/>
                <w:szCs w:val="21"/>
              </w:rPr>
              <w:t>Nombre de la técnica de conteo:</w:t>
            </w:r>
          </w:p>
          <w:p w14:paraId="614451ED" w14:textId="77777777" w:rsidR="0037607E" w:rsidRDefault="0037607E" w:rsidP="008F3F0C">
            <w:pPr>
              <w:spacing w:after="240"/>
              <w:rPr>
                <w:rFonts w:asciiTheme="minorHAnsi" w:hAnsiTheme="minorHAnsi" w:cstheme="minorHAnsi"/>
                <w:szCs w:val="21"/>
              </w:rPr>
            </w:pPr>
            <w:r>
              <w:rPr>
                <w:rFonts w:asciiTheme="minorHAnsi" w:hAnsiTheme="minorHAnsi" w:cstheme="minorHAnsi"/>
                <w:szCs w:val="21"/>
              </w:rPr>
              <w:t>¿Importa el orden? ______            Fórmula:</w:t>
            </w:r>
          </w:p>
        </w:tc>
      </w:tr>
    </w:tbl>
    <w:p w14:paraId="4DB64628" w14:textId="77777777" w:rsidR="0037607E" w:rsidRDefault="0037607E" w:rsidP="0037607E"/>
    <w:p w14:paraId="50D0AA36" w14:textId="15B89520" w:rsidR="002D69F2" w:rsidRPr="00532BF8" w:rsidRDefault="002D69F2" w:rsidP="002D69F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color w:val="767676"/>
          <w:shd w:val="clear" w:color="auto" w:fill="FFFFFF"/>
        </w:rPr>
      </w:pPr>
      <w:r w:rsidRPr="00B373F6">
        <w:rPr>
          <w:rFonts w:asciiTheme="minorHAnsi" w:hAnsiTheme="minorHAnsi" w:cstheme="minorHAnsi"/>
          <w:szCs w:val="21"/>
        </w:rPr>
        <w:t xml:space="preserve">Si </w:t>
      </w:r>
      <w:r>
        <w:rPr>
          <w:rFonts w:asciiTheme="minorHAnsi" w:hAnsiTheme="minorHAnsi" w:cstheme="minorHAnsi"/>
          <w:szCs w:val="21"/>
        </w:rPr>
        <w:t xml:space="preserve">tenemos </w:t>
      </w:r>
      <w:r w:rsidRPr="00532BF8">
        <w:rPr>
          <w:rFonts w:asciiTheme="minorHAnsi" w:hAnsiTheme="minorHAnsi" w:cstheme="minorHAnsi"/>
          <w:b/>
          <w:bCs/>
          <w:szCs w:val="21"/>
        </w:rPr>
        <w:t>n</w:t>
      </w:r>
      <w:r>
        <w:rPr>
          <w:rFonts w:asciiTheme="minorHAnsi" w:hAnsiTheme="minorHAnsi" w:cstheme="minorHAnsi"/>
          <w:szCs w:val="21"/>
        </w:rPr>
        <w:t xml:space="preserve"> elementos distintos y los queremos colocar en grupos de </w:t>
      </w:r>
      <w:r w:rsidRPr="00931063">
        <w:rPr>
          <w:rFonts w:asciiTheme="minorHAnsi" w:hAnsiTheme="minorHAnsi" w:cstheme="minorHAnsi"/>
          <w:b/>
          <w:bCs/>
          <w:szCs w:val="21"/>
        </w:rPr>
        <w:t xml:space="preserve">r </w:t>
      </w:r>
      <w:r>
        <w:rPr>
          <w:rFonts w:asciiTheme="minorHAnsi" w:hAnsiTheme="minorHAnsi" w:cstheme="minorHAnsi"/>
          <w:szCs w:val="21"/>
        </w:rPr>
        <w:t xml:space="preserve">elementos </w:t>
      </w:r>
      <w:r w:rsidR="004347BB">
        <w:rPr>
          <w:rFonts w:asciiTheme="minorHAnsi" w:hAnsiTheme="minorHAnsi" w:cstheme="minorHAnsi"/>
          <w:szCs w:val="21"/>
        </w:rPr>
        <w:t xml:space="preserve">permitiendo la repetición </w:t>
      </w:r>
      <w:r>
        <w:rPr>
          <w:rFonts w:asciiTheme="minorHAnsi" w:hAnsiTheme="minorHAnsi" w:cstheme="minorHAnsi"/>
          <w:szCs w:val="21"/>
        </w:rPr>
        <w:t xml:space="preserve">sin que importe el orden, </w:t>
      </w:r>
      <w:proofErr w:type="spellStart"/>
      <w:r>
        <w:rPr>
          <w:rFonts w:asciiTheme="minorHAnsi" w:hAnsiTheme="minorHAnsi" w:cstheme="minorHAnsi"/>
          <w:szCs w:val="21"/>
        </w:rPr>
        <w:t>entoces</w:t>
      </w:r>
      <w:proofErr w:type="spellEnd"/>
      <w:r>
        <w:rPr>
          <w:rFonts w:asciiTheme="minorHAnsi" w:hAnsiTheme="minorHAnsi" w:cstheme="minorHAnsi"/>
          <w:szCs w:val="21"/>
        </w:rPr>
        <w:t xml:space="preserve"> </w:t>
      </w:r>
      <w:proofErr w:type="spellStart"/>
      <w:r>
        <w:rPr>
          <w:rFonts w:asciiTheme="minorHAnsi" w:hAnsiTheme="minorHAnsi" w:cstheme="minorHAnsi"/>
          <w:szCs w:val="21"/>
        </w:rPr>
        <w:t>nC</w:t>
      </w:r>
      <w:r w:rsidR="004347BB">
        <w:rPr>
          <w:rFonts w:asciiTheme="minorHAnsi" w:hAnsiTheme="minorHAnsi" w:cstheme="minorHAnsi"/>
          <w:szCs w:val="21"/>
        </w:rPr>
        <w:t>R</w:t>
      </w:r>
      <w:r>
        <w:rPr>
          <w:rFonts w:asciiTheme="minorHAnsi" w:hAnsiTheme="minorHAnsi" w:cstheme="minorHAnsi"/>
          <w:szCs w:val="21"/>
        </w:rPr>
        <w:t>r</w:t>
      </w:r>
      <w:proofErr w:type="spellEnd"/>
      <w:r>
        <w:rPr>
          <w:rFonts w:asciiTheme="minorHAnsi" w:hAnsiTheme="minorHAnsi" w:cstheme="minorHAnsi"/>
          <w:szCs w:val="21"/>
        </w:rPr>
        <w:t xml:space="preserve"> = </w:t>
      </w:r>
      <m:oMath>
        <m:d>
          <m:dPr>
            <m:ctrlPr>
              <w:rPr>
                <w:rFonts w:ascii="Cambria Math" w:hAnsi="Cambria Math" w:cstheme="minorHAnsi"/>
                <w:i/>
                <w:szCs w:val="21"/>
              </w:rPr>
            </m:ctrlPr>
          </m:dPr>
          <m:e>
            <m:m>
              <m:mPr>
                <m:mcs>
                  <m:mc>
                    <m:mcPr>
                      <m:count m:val="1"/>
                      <m:mcJc m:val="center"/>
                    </m:mcPr>
                  </m:mc>
                </m:mcs>
                <m:ctrlPr>
                  <w:rPr>
                    <w:rFonts w:ascii="Cambria Math" w:hAnsi="Cambria Math" w:cstheme="minorHAnsi"/>
                    <w:i/>
                    <w:szCs w:val="21"/>
                  </w:rPr>
                </m:ctrlPr>
              </m:mPr>
              <m:mr>
                <m:e>
                  <m:r>
                    <w:rPr>
                      <w:rFonts w:ascii="Cambria Math" w:hAnsi="Cambria Math" w:cstheme="minorHAnsi"/>
                      <w:szCs w:val="21"/>
                    </w:rPr>
                    <m:t>n+r-1</m:t>
                  </m:r>
                </m:e>
              </m:mr>
              <m:mr>
                <m:e>
                  <m:r>
                    <w:rPr>
                      <w:rFonts w:ascii="Cambria Math" w:hAnsi="Cambria Math" w:cstheme="minorHAnsi"/>
                      <w:szCs w:val="21"/>
                    </w:rPr>
                    <m:t>r</m:t>
                  </m:r>
                </m:e>
              </m:mr>
            </m:m>
          </m:e>
        </m:d>
        <m:r>
          <w:rPr>
            <w:rFonts w:ascii="Cambria Math" w:hAnsi="Cambria Math" w:cstheme="minorHAnsi"/>
            <w:szCs w:val="21"/>
          </w:rPr>
          <m:t>=</m:t>
        </m:r>
        <m:f>
          <m:fPr>
            <m:ctrlPr>
              <w:rPr>
                <w:rFonts w:ascii="Cambria Math" w:hAnsi="Cambria Math" w:cstheme="minorHAnsi"/>
                <w:i/>
                <w:szCs w:val="21"/>
              </w:rPr>
            </m:ctrlPr>
          </m:fPr>
          <m:num>
            <m:r>
              <w:rPr>
                <w:rFonts w:ascii="Cambria Math" w:hAnsi="Cambria Math" w:cstheme="minorHAnsi"/>
                <w:szCs w:val="21"/>
              </w:rPr>
              <m:t>n+r-1!</m:t>
            </m:r>
          </m:num>
          <m:den>
            <m:d>
              <m:dPr>
                <m:ctrlPr>
                  <w:rPr>
                    <w:rFonts w:ascii="Cambria Math" w:hAnsi="Cambria Math" w:cstheme="minorHAnsi"/>
                    <w:i/>
                    <w:szCs w:val="21"/>
                  </w:rPr>
                </m:ctrlPr>
              </m:dPr>
              <m:e>
                <m:r>
                  <w:rPr>
                    <w:rFonts w:ascii="Cambria Math" w:hAnsi="Cambria Math" w:cstheme="minorHAnsi"/>
                    <w:szCs w:val="21"/>
                  </w:rPr>
                  <m:t>n-1</m:t>
                </m:r>
              </m:e>
            </m:d>
            <m:r>
              <w:rPr>
                <w:rFonts w:ascii="Cambria Math" w:hAnsi="Cambria Math" w:cstheme="minorHAnsi"/>
                <w:szCs w:val="21"/>
              </w:rPr>
              <m:t>!∙r!</m:t>
            </m:r>
          </m:den>
        </m:f>
      </m:oMath>
    </w:p>
    <w:p w14:paraId="0271F68D" w14:textId="77777777" w:rsidR="002D69F2" w:rsidRDefault="002D69F2" w:rsidP="002D69F2">
      <w:pPr>
        <w:rPr>
          <w:rFonts w:asciiTheme="minorHAnsi" w:hAnsiTheme="minorHAnsi" w:cstheme="minorHAnsi"/>
          <w:szCs w:val="21"/>
        </w:rPr>
      </w:pPr>
    </w:p>
    <w:p w14:paraId="7634F4B6" w14:textId="44C3A457" w:rsidR="00995184" w:rsidRPr="00995184" w:rsidRDefault="00995184" w:rsidP="00D0005D">
      <w:pPr>
        <w:pStyle w:val="Prrafodelista"/>
        <w:numPr>
          <w:ilvl w:val="0"/>
          <w:numId w:val="4"/>
        </w:numPr>
        <w:spacing w:after="120"/>
        <w:ind w:left="0" w:firstLine="0"/>
        <w:rPr>
          <w:rFonts w:asciiTheme="minorHAnsi" w:hAnsiTheme="minorHAnsi" w:cstheme="minorHAnsi"/>
          <w:szCs w:val="21"/>
        </w:rPr>
      </w:pPr>
      <w:r w:rsidRPr="00995184">
        <w:rPr>
          <w:rFonts w:asciiTheme="minorHAnsi" w:hAnsiTheme="minorHAnsi" w:cstheme="minorHAnsi"/>
          <w:szCs w:val="21"/>
        </w:rPr>
        <w:t>En una bodega hay 4 tipos diferentes de botellas. ¿De cuántas formas se pueden elegir 3 de ellas</w:t>
      </w:r>
      <w:r>
        <w:rPr>
          <w:rFonts w:asciiTheme="minorHAnsi" w:hAnsiTheme="minorHAnsi" w:cstheme="minorHAnsi"/>
          <w:szCs w:val="21"/>
        </w:rPr>
        <w:t xml:space="preserve"> permitiendo que se repitan en la elección</w:t>
      </w:r>
      <w:r w:rsidRPr="00995184">
        <w:rPr>
          <w:rFonts w:asciiTheme="minorHAnsi" w:hAnsiTheme="minorHAnsi" w:cstheme="minorHAnsi"/>
          <w:szCs w:val="21"/>
        </w:rPr>
        <w:t>?</w:t>
      </w:r>
    </w:p>
    <w:tbl>
      <w:tblPr>
        <w:tblStyle w:val="Tablaconcuadrcula"/>
        <w:tblW w:w="0" w:type="auto"/>
        <w:tblLook w:val="04A0" w:firstRow="1" w:lastRow="0" w:firstColumn="1" w:lastColumn="0" w:noHBand="0" w:noVBand="1"/>
      </w:tblPr>
      <w:tblGrid>
        <w:gridCol w:w="10450"/>
      </w:tblGrid>
      <w:tr w:rsidR="002D69F2" w:rsidRPr="00532BF8" w14:paraId="0D314987" w14:textId="77777777" w:rsidTr="008F3F0C">
        <w:tc>
          <w:tcPr>
            <w:tcW w:w="10450" w:type="dxa"/>
          </w:tcPr>
          <w:p w14:paraId="15801D81" w14:textId="77777777" w:rsidR="002D69F2" w:rsidRPr="00532BF8" w:rsidRDefault="002D69F2" w:rsidP="008F3F0C">
            <w:pPr>
              <w:rPr>
                <w:rFonts w:asciiTheme="minorHAnsi" w:hAnsiTheme="minorHAnsi" w:cstheme="minorHAnsi"/>
              </w:rPr>
            </w:pPr>
          </w:p>
          <w:p w14:paraId="52A7345C" w14:textId="77777777" w:rsidR="002D69F2" w:rsidRPr="00532BF8" w:rsidRDefault="002D69F2" w:rsidP="008F3F0C">
            <w:pPr>
              <w:rPr>
                <w:rFonts w:asciiTheme="minorHAnsi" w:hAnsiTheme="minorHAnsi" w:cstheme="minorHAnsi"/>
              </w:rPr>
            </w:pPr>
          </w:p>
          <w:p w14:paraId="144EC8F1" w14:textId="77777777" w:rsidR="002D69F2" w:rsidRDefault="002D69F2" w:rsidP="008F3F0C">
            <w:pPr>
              <w:rPr>
                <w:rFonts w:asciiTheme="minorHAnsi" w:hAnsiTheme="minorHAnsi" w:cstheme="minorHAnsi"/>
              </w:rPr>
            </w:pPr>
          </w:p>
          <w:p w14:paraId="73909857" w14:textId="2084737A" w:rsidR="00995184" w:rsidRPr="00532BF8" w:rsidRDefault="00995184" w:rsidP="008F3F0C">
            <w:pPr>
              <w:rPr>
                <w:rFonts w:asciiTheme="minorHAnsi" w:hAnsiTheme="minorHAnsi" w:cstheme="minorHAnsi"/>
              </w:rPr>
            </w:pPr>
          </w:p>
        </w:tc>
      </w:tr>
    </w:tbl>
    <w:p w14:paraId="25522BAD" w14:textId="77777777" w:rsidR="002D69F2" w:rsidRPr="00532BF8" w:rsidRDefault="002D69F2" w:rsidP="00C26CC3">
      <w:pPr>
        <w:spacing w:after="120"/>
        <w:rPr>
          <w:rFonts w:asciiTheme="minorHAnsi" w:hAnsiTheme="minorHAnsi" w:cstheme="minorHAnsi"/>
          <w:szCs w:val="21"/>
        </w:rPr>
      </w:pPr>
    </w:p>
    <w:p w14:paraId="2F8A33BE" w14:textId="3AE60BEF" w:rsidR="00074D96" w:rsidRPr="003773E6" w:rsidRDefault="003773E6" w:rsidP="00C26CC3">
      <w:pPr>
        <w:spacing w:after="120"/>
        <w:rPr>
          <w:rFonts w:asciiTheme="minorHAnsi" w:hAnsiTheme="minorHAnsi" w:cstheme="minorHAnsi"/>
          <w:szCs w:val="21"/>
          <w:u w:val="single"/>
        </w:rPr>
      </w:pPr>
      <w:r w:rsidRPr="003773E6">
        <w:rPr>
          <w:rFonts w:asciiTheme="minorHAnsi" w:hAnsiTheme="minorHAnsi" w:cstheme="minorHAnsi"/>
          <w:szCs w:val="21"/>
          <w:u w:val="single"/>
        </w:rPr>
        <w:t>Tabla resumen</w:t>
      </w:r>
      <w:r w:rsidR="004347BB">
        <w:rPr>
          <w:rFonts w:asciiTheme="minorHAnsi" w:hAnsiTheme="minorHAnsi" w:cstheme="minorHAnsi"/>
          <w:szCs w:val="21"/>
          <w:u w:val="single"/>
        </w:rPr>
        <w:t xml:space="preserve"> de las principales técnicas de conteo.</w:t>
      </w:r>
    </w:p>
    <w:tbl>
      <w:tblPr>
        <w:tblStyle w:val="Tablaconcuadrcula"/>
        <w:tblW w:w="0" w:type="auto"/>
        <w:tblLook w:val="04A0" w:firstRow="1" w:lastRow="0" w:firstColumn="1" w:lastColumn="0" w:noHBand="0" w:noVBand="1"/>
      </w:tblPr>
      <w:tblGrid>
        <w:gridCol w:w="3964"/>
        <w:gridCol w:w="1260"/>
        <w:gridCol w:w="3276"/>
        <w:gridCol w:w="1950"/>
      </w:tblGrid>
      <w:tr w:rsidR="00497164" w14:paraId="4B67AC64" w14:textId="77777777" w:rsidTr="00497164">
        <w:tc>
          <w:tcPr>
            <w:tcW w:w="3964" w:type="dxa"/>
            <w:shd w:val="clear" w:color="auto" w:fill="DEEAF6" w:themeFill="accent5" w:themeFillTint="33"/>
          </w:tcPr>
          <w:p w14:paraId="1FD3890B" w14:textId="083648B7"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Técnica de conteo</w:t>
            </w:r>
          </w:p>
        </w:tc>
        <w:tc>
          <w:tcPr>
            <w:tcW w:w="1260" w:type="dxa"/>
            <w:shd w:val="clear" w:color="auto" w:fill="DEEAF6" w:themeFill="accent5" w:themeFillTint="33"/>
          </w:tcPr>
          <w:p w14:paraId="113D363A" w14:textId="1F4655F3"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¿Importa el orden?</w:t>
            </w:r>
          </w:p>
        </w:tc>
        <w:tc>
          <w:tcPr>
            <w:tcW w:w="3276" w:type="dxa"/>
            <w:shd w:val="clear" w:color="auto" w:fill="DEEAF6" w:themeFill="accent5" w:themeFillTint="33"/>
          </w:tcPr>
          <w:p w14:paraId="745610A1" w14:textId="4D21D398"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Explicación</w:t>
            </w:r>
          </w:p>
        </w:tc>
        <w:tc>
          <w:tcPr>
            <w:tcW w:w="1950" w:type="dxa"/>
            <w:shd w:val="clear" w:color="auto" w:fill="DEEAF6" w:themeFill="accent5" w:themeFillTint="33"/>
          </w:tcPr>
          <w:p w14:paraId="24C8EE38" w14:textId="31AF11FF" w:rsidR="00497164" w:rsidRPr="00497164" w:rsidRDefault="00497164" w:rsidP="00497164">
            <w:pPr>
              <w:spacing w:after="120"/>
              <w:jc w:val="center"/>
              <w:rPr>
                <w:rFonts w:asciiTheme="minorHAnsi" w:hAnsiTheme="minorHAnsi" w:cstheme="minorHAnsi"/>
                <w:b/>
                <w:bCs/>
                <w:szCs w:val="21"/>
              </w:rPr>
            </w:pPr>
            <w:r w:rsidRPr="00497164">
              <w:rPr>
                <w:rFonts w:asciiTheme="minorHAnsi" w:hAnsiTheme="minorHAnsi" w:cstheme="minorHAnsi"/>
                <w:b/>
                <w:bCs/>
                <w:szCs w:val="21"/>
              </w:rPr>
              <w:t>Fórmula</w:t>
            </w:r>
          </w:p>
        </w:tc>
      </w:tr>
      <w:tr w:rsidR="00497164" w14:paraId="52171A3F" w14:textId="77777777" w:rsidTr="00497164">
        <w:tc>
          <w:tcPr>
            <w:tcW w:w="3964" w:type="dxa"/>
          </w:tcPr>
          <w:p w14:paraId="634D4E32" w14:textId="3F3EE25C"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Permutación de n elementos</w:t>
            </w:r>
          </w:p>
        </w:tc>
        <w:tc>
          <w:tcPr>
            <w:tcW w:w="1260" w:type="dxa"/>
          </w:tcPr>
          <w:p w14:paraId="27BDB426" w14:textId="77777777" w:rsidR="00497164" w:rsidRDefault="00497164" w:rsidP="00995184">
            <w:pPr>
              <w:spacing w:before="300" w:after="360"/>
              <w:rPr>
                <w:rFonts w:asciiTheme="minorHAnsi" w:hAnsiTheme="minorHAnsi" w:cstheme="minorHAnsi"/>
                <w:szCs w:val="21"/>
              </w:rPr>
            </w:pPr>
          </w:p>
        </w:tc>
        <w:tc>
          <w:tcPr>
            <w:tcW w:w="3276" w:type="dxa"/>
          </w:tcPr>
          <w:p w14:paraId="33B4E36E" w14:textId="77777777" w:rsidR="00497164" w:rsidRDefault="00497164" w:rsidP="00995184">
            <w:pPr>
              <w:spacing w:before="300" w:after="360"/>
              <w:rPr>
                <w:rFonts w:asciiTheme="minorHAnsi" w:hAnsiTheme="minorHAnsi" w:cstheme="minorHAnsi"/>
                <w:szCs w:val="21"/>
              </w:rPr>
            </w:pPr>
          </w:p>
        </w:tc>
        <w:tc>
          <w:tcPr>
            <w:tcW w:w="1950" w:type="dxa"/>
          </w:tcPr>
          <w:p w14:paraId="3D85D3B2" w14:textId="77777777" w:rsidR="00497164" w:rsidRDefault="00497164" w:rsidP="00995184">
            <w:pPr>
              <w:spacing w:before="300" w:after="360"/>
              <w:rPr>
                <w:rFonts w:asciiTheme="minorHAnsi" w:hAnsiTheme="minorHAnsi" w:cstheme="minorHAnsi"/>
                <w:szCs w:val="21"/>
              </w:rPr>
            </w:pPr>
          </w:p>
        </w:tc>
      </w:tr>
      <w:tr w:rsidR="00497164" w14:paraId="6240A679" w14:textId="77777777" w:rsidTr="00497164">
        <w:tc>
          <w:tcPr>
            <w:tcW w:w="3964" w:type="dxa"/>
          </w:tcPr>
          <w:p w14:paraId="5B56C0C5" w14:textId="1CF6B688"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Permutación de n elementos tomados de r en r</w:t>
            </w:r>
          </w:p>
        </w:tc>
        <w:tc>
          <w:tcPr>
            <w:tcW w:w="1260" w:type="dxa"/>
          </w:tcPr>
          <w:p w14:paraId="2A2E3643" w14:textId="77777777" w:rsidR="00497164" w:rsidRDefault="00497164" w:rsidP="00995184">
            <w:pPr>
              <w:spacing w:before="300" w:after="360"/>
              <w:rPr>
                <w:rFonts w:asciiTheme="minorHAnsi" w:hAnsiTheme="minorHAnsi" w:cstheme="minorHAnsi"/>
                <w:szCs w:val="21"/>
              </w:rPr>
            </w:pPr>
          </w:p>
        </w:tc>
        <w:tc>
          <w:tcPr>
            <w:tcW w:w="3276" w:type="dxa"/>
          </w:tcPr>
          <w:p w14:paraId="49E46302" w14:textId="77777777" w:rsidR="00497164" w:rsidRDefault="00497164" w:rsidP="00995184">
            <w:pPr>
              <w:spacing w:before="300" w:after="360"/>
              <w:rPr>
                <w:rFonts w:asciiTheme="minorHAnsi" w:hAnsiTheme="minorHAnsi" w:cstheme="minorHAnsi"/>
                <w:szCs w:val="21"/>
              </w:rPr>
            </w:pPr>
          </w:p>
        </w:tc>
        <w:tc>
          <w:tcPr>
            <w:tcW w:w="1950" w:type="dxa"/>
          </w:tcPr>
          <w:p w14:paraId="59B7262E" w14:textId="77777777" w:rsidR="00497164" w:rsidRDefault="00497164" w:rsidP="00995184">
            <w:pPr>
              <w:spacing w:before="300" w:after="360"/>
              <w:rPr>
                <w:rFonts w:asciiTheme="minorHAnsi" w:hAnsiTheme="minorHAnsi" w:cstheme="minorHAnsi"/>
                <w:szCs w:val="21"/>
              </w:rPr>
            </w:pPr>
          </w:p>
        </w:tc>
      </w:tr>
      <w:tr w:rsidR="00497164" w14:paraId="69620D2B" w14:textId="77777777" w:rsidTr="00497164">
        <w:tc>
          <w:tcPr>
            <w:tcW w:w="3964" w:type="dxa"/>
          </w:tcPr>
          <w:p w14:paraId="653F6225" w14:textId="64D09780" w:rsidR="00497164" w:rsidRDefault="0037607E" w:rsidP="00995184">
            <w:pPr>
              <w:spacing w:before="300" w:after="360"/>
              <w:rPr>
                <w:rFonts w:asciiTheme="minorHAnsi" w:hAnsiTheme="minorHAnsi" w:cstheme="minorHAnsi"/>
                <w:szCs w:val="21"/>
              </w:rPr>
            </w:pPr>
            <w:r>
              <w:rPr>
                <w:rFonts w:asciiTheme="minorHAnsi" w:hAnsiTheme="minorHAnsi" w:cstheme="minorHAnsi"/>
                <w:szCs w:val="21"/>
              </w:rPr>
              <w:t xml:space="preserve">Permutación de n elementos </w:t>
            </w:r>
            <w:r w:rsidR="004347BB">
              <w:rPr>
                <w:rFonts w:asciiTheme="minorHAnsi" w:hAnsiTheme="minorHAnsi" w:cstheme="minorHAnsi"/>
                <w:szCs w:val="21"/>
              </w:rPr>
              <w:t xml:space="preserve">tomados de r en r </w:t>
            </w:r>
            <w:r w:rsidRPr="004347BB">
              <w:rPr>
                <w:rFonts w:asciiTheme="minorHAnsi" w:hAnsiTheme="minorHAnsi" w:cstheme="minorHAnsi"/>
                <w:szCs w:val="21"/>
                <w:u w:val="single"/>
              </w:rPr>
              <w:t>permitiendo la repetición</w:t>
            </w:r>
          </w:p>
        </w:tc>
        <w:tc>
          <w:tcPr>
            <w:tcW w:w="1260" w:type="dxa"/>
          </w:tcPr>
          <w:p w14:paraId="4BA51EC0" w14:textId="77777777" w:rsidR="00497164" w:rsidRDefault="00497164" w:rsidP="00995184">
            <w:pPr>
              <w:spacing w:before="300" w:after="360"/>
              <w:rPr>
                <w:rFonts w:asciiTheme="minorHAnsi" w:hAnsiTheme="minorHAnsi" w:cstheme="minorHAnsi"/>
                <w:szCs w:val="21"/>
              </w:rPr>
            </w:pPr>
          </w:p>
        </w:tc>
        <w:tc>
          <w:tcPr>
            <w:tcW w:w="3276" w:type="dxa"/>
          </w:tcPr>
          <w:p w14:paraId="18998884" w14:textId="77777777" w:rsidR="00497164" w:rsidRDefault="00497164" w:rsidP="00995184">
            <w:pPr>
              <w:spacing w:before="300" w:after="360"/>
              <w:rPr>
                <w:rFonts w:asciiTheme="minorHAnsi" w:hAnsiTheme="minorHAnsi" w:cstheme="minorHAnsi"/>
                <w:szCs w:val="21"/>
              </w:rPr>
            </w:pPr>
          </w:p>
        </w:tc>
        <w:tc>
          <w:tcPr>
            <w:tcW w:w="1950" w:type="dxa"/>
          </w:tcPr>
          <w:p w14:paraId="5516DE7C" w14:textId="77777777" w:rsidR="00497164" w:rsidRDefault="00497164" w:rsidP="00995184">
            <w:pPr>
              <w:spacing w:before="300" w:after="360"/>
              <w:rPr>
                <w:rFonts w:asciiTheme="minorHAnsi" w:hAnsiTheme="minorHAnsi" w:cstheme="minorHAnsi"/>
                <w:szCs w:val="21"/>
              </w:rPr>
            </w:pPr>
          </w:p>
        </w:tc>
      </w:tr>
      <w:tr w:rsidR="00497164" w14:paraId="0531E794" w14:textId="77777777" w:rsidTr="00497164">
        <w:tc>
          <w:tcPr>
            <w:tcW w:w="3964" w:type="dxa"/>
          </w:tcPr>
          <w:p w14:paraId="71A00774" w14:textId="1CA548E6" w:rsidR="00497164" w:rsidRDefault="004347BB" w:rsidP="00995184">
            <w:pPr>
              <w:spacing w:before="300" w:after="360"/>
              <w:rPr>
                <w:rFonts w:asciiTheme="minorHAnsi" w:hAnsiTheme="minorHAnsi" w:cstheme="minorHAnsi"/>
                <w:szCs w:val="21"/>
              </w:rPr>
            </w:pPr>
            <w:r>
              <w:rPr>
                <w:rFonts w:asciiTheme="minorHAnsi" w:hAnsiTheme="minorHAnsi" w:cstheme="minorHAnsi"/>
                <w:szCs w:val="21"/>
              </w:rPr>
              <w:t>Permutación de n elementos entre los que hay varios repetidos de cada tipo</w:t>
            </w:r>
          </w:p>
        </w:tc>
        <w:tc>
          <w:tcPr>
            <w:tcW w:w="1260" w:type="dxa"/>
          </w:tcPr>
          <w:p w14:paraId="234AEF5E" w14:textId="77777777" w:rsidR="00497164" w:rsidRDefault="00497164" w:rsidP="00995184">
            <w:pPr>
              <w:spacing w:before="300" w:after="360"/>
              <w:rPr>
                <w:rFonts w:asciiTheme="minorHAnsi" w:hAnsiTheme="minorHAnsi" w:cstheme="minorHAnsi"/>
                <w:szCs w:val="21"/>
              </w:rPr>
            </w:pPr>
          </w:p>
        </w:tc>
        <w:tc>
          <w:tcPr>
            <w:tcW w:w="3276" w:type="dxa"/>
          </w:tcPr>
          <w:p w14:paraId="0CCDB74D" w14:textId="77777777" w:rsidR="00497164" w:rsidRDefault="00497164" w:rsidP="00995184">
            <w:pPr>
              <w:spacing w:before="300" w:after="360"/>
              <w:rPr>
                <w:rFonts w:asciiTheme="minorHAnsi" w:hAnsiTheme="minorHAnsi" w:cstheme="minorHAnsi"/>
                <w:szCs w:val="21"/>
              </w:rPr>
            </w:pPr>
          </w:p>
        </w:tc>
        <w:tc>
          <w:tcPr>
            <w:tcW w:w="1950" w:type="dxa"/>
          </w:tcPr>
          <w:p w14:paraId="4AFDC9C2" w14:textId="77777777" w:rsidR="00497164" w:rsidRDefault="00497164" w:rsidP="00995184">
            <w:pPr>
              <w:spacing w:before="300" w:after="360"/>
              <w:rPr>
                <w:rFonts w:asciiTheme="minorHAnsi" w:hAnsiTheme="minorHAnsi" w:cstheme="minorHAnsi"/>
                <w:szCs w:val="21"/>
              </w:rPr>
            </w:pPr>
          </w:p>
        </w:tc>
      </w:tr>
      <w:tr w:rsidR="00497164" w14:paraId="2BEFDF3B" w14:textId="77777777" w:rsidTr="00497164">
        <w:tc>
          <w:tcPr>
            <w:tcW w:w="3964" w:type="dxa"/>
          </w:tcPr>
          <w:p w14:paraId="668DD2E8" w14:textId="0421DC11" w:rsidR="00497164" w:rsidRDefault="004347BB" w:rsidP="00995184">
            <w:pPr>
              <w:spacing w:before="300" w:after="360"/>
              <w:rPr>
                <w:rFonts w:asciiTheme="minorHAnsi" w:hAnsiTheme="minorHAnsi" w:cstheme="minorHAnsi"/>
                <w:szCs w:val="21"/>
              </w:rPr>
            </w:pPr>
            <w:r>
              <w:rPr>
                <w:rFonts w:asciiTheme="minorHAnsi" w:hAnsiTheme="minorHAnsi" w:cstheme="minorHAnsi"/>
                <w:szCs w:val="21"/>
              </w:rPr>
              <w:t xml:space="preserve">Combinación </w:t>
            </w:r>
          </w:p>
        </w:tc>
        <w:tc>
          <w:tcPr>
            <w:tcW w:w="1260" w:type="dxa"/>
          </w:tcPr>
          <w:p w14:paraId="69E10CAF" w14:textId="77777777" w:rsidR="00497164" w:rsidRDefault="00497164" w:rsidP="00995184">
            <w:pPr>
              <w:spacing w:before="300" w:after="360"/>
              <w:rPr>
                <w:rFonts w:asciiTheme="minorHAnsi" w:hAnsiTheme="minorHAnsi" w:cstheme="minorHAnsi"/>
                <w:szCs w:val="21"/>
              </w:rPr>
            </w:pPr>
          </w:p>
        </w:tc>
        <w:tc>
          <w:tcPr>
            <w:tcW w:w="3276" w:type="dxa"/>
          </w:tcPr>
          <w:p w14:paraId="79B07FD2" w14:textId="77777777" w:rsidR="00497164" w:rsidRDefault="00497164" w:rsidP="00995184">
            <w:pPr>
              <w:spacing w:before="300" w:after="360"/>
              <w:rPr>
                <w:rFonts w:asciiTheme="minorHAnsi" w:hAnsiTheme="minorHAnsi" w:cstheme="minorHAnsi"/>
                <w:szCs w:val="21"/>
              </w:rPr>
            </w:pPr>
          </w:p>
        </w:tc>
        <w:tc>
          <w:tcPr>
            <w:tcW w:w="1950" w:type="dxa"/>
          </w:tcPr>
          <w:p w14:paraId="03248ADD" w14:textId="77777777" w:rsidR="00497164" w:rsidRDefault="00497164" w:rsidP="00995184">
            <w:pPr>
              <w:spacing w:before="300" w:after="360"/>
              <w:rPr>
                <w:rFonts w:asciiTheme="minorHAnsi" w:hAnsiTheme="minorHAnsi" w:cstheme="minorHAnsi"/>
                <w:szCs w:val="21"/>
              </w:rPr>
            </w:pPr>
          </w:p>
        </w:tc>
      </w:tr>
      <w:tr w:rsidR="00383E6B" w14:paraId="276200C1" w14:textId="77777777" w:rsidTr="00497164">
        <w:tc>
          <w:tcPr>
            <w:tcW w:w="3964" w:type="dxa"/>
          </w:tcPr>
          <w:p w14:paraId="1D7AAD3A" w14:textId="6CE221C7" w:rsidR="00383E6B" w:rsidRDefault="004347BB" w:rsidP="00995184">
            <w:pPr>
              <w:spacing w:before="300" w:after="360"/>
              <w:rPr>
                <w:rFonts w:asciiTheme="minorHAnsi" w:hAnsiTheme="minorHAnsi" w:cstheme="minorHAnsi"/>
                <w:szCs w:val="21"/>
              </w:rPr>
            </w:pPr>
            <w:r>
              <w:rPr>
                <w:rFonts w:asciiTheme="minorHAnsi" w:hAnsiTheme="minorHAnsi" w:cstheme="minorHAnsi"/>
                <w:szCs w:val="21"/>
              </w:rPr>
              <w:t>Combinación con repetición</w:t>
            </w:r>
          </w:p>
        </w:tc>
        <w:tc>
          <w:tcPr>
            <w:tcW w:w="1260" w:type="dxa"/>
          </w:tcPr>
          <w:p w14:paraId="06543E13" w14:textId="77777777" w:rsidR="00383E6B" w:rsidRDefault="00383E6B" w:rsidP="00995184">
            <w:pPr>
              <w:spacing w:before="300" w:after="360"/>
              <w:rPr>
                <w:rFonts w:asciiTheme="minorHAnsi" w:hAnsiTheme="minorHAnsi" w:cstheme="minorHAnsi"/>
                <w:szCs w:val="21"/>
              </w:rPr>
            </w:pPr>
          </w:p>
        </w:tc>
        <w:tc>
          <w:tcPr>
            <w:tcW w:w="3276" w:type="dxa"/>
          </w:tcPr>
          <w:p w14:paraId="68DE14A0" w14:textId="77777777" w:rsidR="00383E6B" w:rsidRDefault="00383E6B" w:rsidP="00995184">
            <w:pPr>
              <w:spacing w:before="300" w:after="360"/>
              <w:rPr>
                <w:rFonts w:asciiTheme="minorHAnsi" w:hAnsiTheme="minorHAnsi" w:cstheme="minorHAnsi"/>
                <w:szCs w:val="21"/>
              </w:rPr>
            </w:pPr>
          </w:p>
        </w:tc>
        <w:tc>
          <w:tcPr>
            <w:tcW w:w="1950" w:type="dxa"/>
          </w:tcPr>
          <w:p w14:paraId="2ACA2108" w14:textId="77777777" w:rsidR="00383E6B" w:rsidRDefault="00383E6B" w:rsidP="00995184">
            <w:pPr>
              <w:spacing w:before="300" w:after="360"/>
              <w:rPr>
                <w:rFonts w:asciiTheme="minorHAnsi" w:hAnsiTheme="minorHAnsi" w:cstheme="minorHAnsi"/>
                <w:szCs w:val="21"/>
              </w:rPr>
            </w:pPr>
          </w:p>
        </w:tc>
      </w:tr>
    </w:tbl>
    <w:p w14:paraId="2B1C2FC7" w14:textId="77777777" w:rsidR="005D23D9" w:rsidRPr="00532BF8" w:rsidRDefault="005D23D9" w:rsidP="00AA331D">
      <w:pPr>
        <w:spacing w:after="120"/>
        <w:rPr>
          <w:rFonts w:asciiTheme="minorHAnsi" w:hAnsiTheme="minorHAnsi" w:cstheme="minorHAnsi"/>
          <w:sz w:val="32"/>
        </w:rPr>
      </w:pPr>
    </w:p>
    <w:p w14:paraId="7361AB46" w14:textId="77777777" w:rsidR="005D23D9" w:rsidRDefault="005D23D9" w:rsidP="005D23D9">
      <w:pPr>
        <w:spacing w:after="120"/>
        <w:jc w:val="center"/>
        <w:rPr>
          <w:b/>
          <w:sz w:val="32"/>
        </w:rPr>
        <w:sectPr w:rsidR="005D23D9" w:rsidSect="00055A68">
          <w:headerReference w:type="default" r:id="rId180"/>
          <w:pgSz w:w="11900" w:h="16840"/>
          <w:pgMar w:top="2092" w:right="720" w:bottom="1038" w:left="720" w:header="708" w:footer="708" w:gutter="0"/>
          <w:cols w:space="708"/>
          <w:docGrid w:linePitch="360"/>
        </w:sectPr>
      </w:pPr>
    </w:p>
    <w:p w14:paraId="04F48F4C" w14:textId="710F87DD" w:rsidR="005D23D9" w:rsidRDefault="005D23D9" w:rsidP="005D23D9">
      <w:pPr>
        <w:spacing w:after="120"/>
        <w:jc w:val="center"/>
        <w:rPr>
          <w:b/>
          <w:sz w:val="32"/>
        </w:rPr>
      </w:pPr>
      <w:bookmarkStart w:id="3" w:name="Unidad3_Estadistica"/>
      <w:bookmarkEnd w:id="3"/>
      <w:r>
        <w:rPr>
          <w:b/>
          <w:sz w:val="32"/>
        </w:rPr>
        <w:lastRenderedPageBreak/>
        <w:t xml:space="preserve">UNIDAD </w:t>
      </w:r>
      <w:r w:rsidR="00015655">
        <w:rPr>
          <w:b/>
          <w:sz w:val="32"/>
        </w:rPr>
        <w:t>4</w:t>
      </w:r>
      <w:r>
        <w:rPr>
          <w:b/>
          <w:sz w:val="32"/>
        </w:rPr>
        <w:t>. 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D05E65" w:rsidRPr="005069EC" w14:paraId="2B726167" w14:textId="77777777" w:rsidTr="003761C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52A1B9F" w14:textId="77777777" w:rsidR="00D05E65" w:rsidRPr="005069EC" w:rsidRDefault="00D05E65" w:rsidP="003761CC">
            <w:pPr>
              <w:spacing w:before="120" w:after="120"/>
              <w:ind w:left="30"/>
              <w:jc w:val="center"/>
              <w:rPr>
                <w:b/>
              </w:rPr>
            </w:pPr>
            <w:r>
              <w:rPr>
                <w:b/>
              </w:rPr>
              <w:t>Saberes que se van a evaluar en esta unidad</w:t>
            </w:r>
          </w:p>
        </w:tc>
      </w:tr>
      <w:tr w:rsidR="00D05E65" w14:paraId="5E7A4101" w14:textId="77777777" w:rsidTr="00E7634E">
        <w:trPr>
          <w:trHeight w:val="535"/>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0F8090" w14:textId="74715934" w:rsidR="00D05E65" w:rsidRDefault="00B86E61" w:rsidP="003761CC">
            <w:r>
              <w:t>E</w:t>
            </w:r>
            <w:r w:rsidR="00D05E65">
              <w:t xml:space="preserve">1. </w:t>
            </w:r>
            <w:r>
              <w:t>Organización y análisis de datos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C3ED7B" w14:textId="3325C419" w:rsidR="00D05E65" w:rsidRDefault="00E7634E" w:rsidP="003761CC">
            <w:r w:rsidRPr="003F6B96">
              <w:rPr>
                <w:rFonts w:eastAsiaTheme="minorHAnsi" w:cstheme="minorBidi"/>
              </w:rPr>
              <w:t>- Estrategias de recogida y organización de datos de situaciones de la vida cotidiana.</w:t>
            </w:r>
            <w:r w:rsidRPr="003F6B96">
              <w:rPr>
                <w:rFonts w:eastAsiaTheme="minorHAnsi" w:cstheme="minorBidi"/>
              </w:rPr>
              <w:br/>
              <w:t xml:space="preserve">- Gráficos estadísticos: representación mediante </w:t>
            </w:r>
            <w:r w:rsidR="00401911">
              <w:rPr>
                <w:rFonts w:eastAsiaTheme="minorHAnsi" w:cstheme="minorBidi"/>
              </w:rPr>
              <w:t>distintas</w:t>
            </w:r>
            <w:r w:rsidRPr="003F6B96">
              <w:rPr>
                <w:rFonts w:eastAsiaTheme="minorHAnsi" w:cstheme="minorBidi"/>
              </w:rPr>
              <w:t xml:space="preserve"> tecnologías (calculadora, hoja de c</w:t>
            </w:r>
            <w:r>
              <w:rPr>
                <w:rFonts w:eastAsiaTheme="minorHAnsi" w:cstheme="minorBidi"/>
              </w:rPr>
              <w:t>á</w:t>
            </w:r>
            <w:r w:rsidRPr="003F6B96">
              <w:rPr>
                <w:rFonts w:eastAsiaTheme="minorHAnsi" w:cstheme="minorBidi"/>
              </w:rPr>
              <w:t>lculo</w:t>
            </w:r>
            <w:r w:rsidR="00401911">
              <w:rPr>
                <w:rFonts w:eastAsiaTheme="minorHAnsi" w:cstheme="minorBidi"/>
              </w:rPr>
              <w:t>, …</w:t>
            </w:r>
            <w:r w:rsidRPr="003F6B96">
              <w:rPr>
                <w:rFonts w:eastAsiaTheme="minorHAnsi" w:cstheme="minorBidi"/>
              </w:rPr>
              <w:t xml:space="preserve">) y elección del más adecuado para obtener conclusiones. </w:t>
            </w:r>
            <w:r w:rsidRPr="003F6B96">
              <w:rPr>
                <w:rFonts w:eastAsiaTheme="minorHAnsi" w:cstheme="minorBidi"/>
              </w:rPr>
              <w:br/>
              <w:t xml:space="preserve">- Medidas de localización: interpretación y cálculo con apoyo tecnológico. </w:t>
            </w:r>
            <w:r w:rsidRPr="003F6B96">
              <w:rPr>
                <w:rFonts w:eastAsiaTheme="minorHAnsi" w:cstheme="minorBidi"/>
              </w:rPr>
              <w:br/>
              <w:t>- Variabilidad: interpretación y cálculo</w:t>
            </w:r>
            <w:r w:rsidR="00401911">
              <w:rPr>
                <w:rFonts w:eastAsiaTheme="minorHAnsi" w:cstheme="minorBidi"/>
              </w:rPr>
              <w:t xml:space="preserve"> </w:t>
            </w:r>
            <w:r w:rsidRPr="003F6B96">
              <w:rPr>
                <w:rFonts w:eastAsiaTheme="minorHAnsi" w:cstheme="minorBidi"/>
              </w:rPr>
              <w:t xml:space="preserve">de medidas de dispersión en </w:t>
            </w:r>
            <w:proofErr w:type="spellStart"/>
            <w:r w:rsidRPr="003F6B96">
              <w:rPr>
                <w:rFonts w:eastAsiaTheme="minorHAnsi" w:cstheme="minorBidi"/>
              </w:rPr>
              <w:t>sit</w:t>
            </w:r>
            <w:proofErr w:type="spellEnd"/>
            <w:r w:rsidR="00401911">
              <w:rPr>
                <w:rFonts w:eastAsiaTheme="minorHAnsi" w:cstheme="minorBidi"/>
              </w:rPr>
              <w:t>.</w:t>
            </w:r>
            <w:r w:rsidRPr="003F6B96">
              <w:rPr>
                <w:rFonts w:eastAsiaTheme="minorHAnsi" w:cstheme="minorBidi"/>
              </w:rPr>
              <w:t xml:space="preserve"> reales.</w:t>
            </w:r>
            <w:r w:rsidRPr="003F6B96">
              <w:rPr>
                <w:rFonts w:eastAsiaTheme="minorHAnsi" w:cstheme="minorBidi"/>
              </w:rPr>
              <w:br/>
              <w:t xml:space="preserve">- Comparación de dos conjuntos de datos </w:t>
            </w:r>
            <w:r w:rsidR="00401911">
              <w:rPr>
                <w:rFonts w:eastAsiaTheme="minorHAnsi" w:cstheme="minorBidi"/>
              </w:rPr>
              <w:t>con</w:t>
            </w:r>
            <w:r w:rsidRPr="003F6B96">
              <w:rPr>
                <w:rFonts w:eastAsiaTheme="minorHAnsi" w:cstheme="minorBidi"/>
              </w:rPr>
              <w:t xml:space="preserve"> medidas de localización y dispersión.</w:t>
            </w:r>
          </w:p>
        </w:tc>
      </w:tr>
      <w:tr w:rsidR="00D05E65" w:rsidRPr="00066643" w14:paraId="5CD3DB37" w14:textId="77777777" w:rsidTr="00E7634E">
        <w:trPr>
          <w:trHeight w:val="535"/>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31C9B7B" w14:textId="0307CC72" w:rsidR="00D05E65" w:rsidRDefault="00E7634E" w:rsidP="003761CC">
            <w:r>
              <w:t>E3. Inferencia</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858889" w14:textId="1F7A5BAB" w:rsidR="00D05E65" w:rsidRPr="00401911" w:rsidRDefault="00E7634E" w:rsidP="003761CC">
            <w:pPr>
              <w:rPr>
                <w:rFonts w:eastAsiaTheme="minorHAnsi" w:cstheme="minorBidi"/>
              </w:rPr>
            </w:pPr>
            <w:r w:rsidRPr="00D61717">
              <w:rPr>
                <w:rFonts w:eastAsiaTheme="minorHAnsi" w:cstheme="minorBidi"/>
              </w:rPr>
              <w:t>- Datos relevantes para dar respuesta a cuestiones planteadas en investigaciones.</w:t>
            </w:r>
            <w:r w:rsidRPr="00D61717">
              <w:rPr>
                <w:rFonts w:eastAsiaTheme="minorHAnsi" w:cstheme="minorBidi"/>
              </w:rPr>
              <w:br/>
              <w:t>- Estrategias de deducción de conclusiones a partir de una muestra con el fin de emitir juicios y tomar decisiones adecuadas.</w:t>
            </w:r>
          </w:p>
        </w:tc>
      </w:tr>
    </w:tbl>
    <w:p w14:paraId="6F639570" w14:textId="7602A044" w:rsidR="00D05E65" w:rsidRDefault="00401911" w:rsidP="00D05E65">
      <w:pPr>
        <w:spacing w:before="60"/>
        <w:rPr>
          <w:u w:val="single"/>
        </w:rPr>
      </w:pPr>
      <w:r w:rsidRPr="00984C51">
        <w:rPr>
          <w:noProof/>
          <w:u w:val="single"/>
        </w:rPr>
        <mc:AlternateContent>
          <mc:Choice Requires="wps">
            <w:drawing>
              <wp:anchor distT="0" distB="0" distL="114300" distR="114300" simplePos="0" relativeHeight="254932992" behindDoc="0" locked="0" layoutInCell="1" allowOverlap="1" wp14:anchorId="2EA52C97" wp14:editId="684FF66B">
                <wp:simplePos x="0" y="0"/>
                <wp:positionH relativeFrom="column">
                  <wp:posOffset>3344545</wp:posOffset>
                </wp:positionH>
                <wp:positionV relativeFrom="paragraph">
                  <wp:posOffset>160321</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294CBD4E" w14:textId="77777777" w:rsidR="00F5617D" w:rsidRDefault="00F5617D" w:rsidP="00D05E65">
                            <w:pPr>
                              <w:spacing w:after="60"/>
                              <w:ind w:right="-73"/>
                              <w:rPr>
                                <w:b/>
                              </w:rPr>
                            </w:pPr>
                            <w:r>
                              <w:rPr>
                                <w:b/>
                              </w:rPr>
                              <w:t>2. Variables estadísticas. Tipos.</w:t>
                            </w:r>
                          </w:p>
                          <w:p w14:paraId="000734AE" w14:textId="77777777" w:rsidR="00F5617D" w:rsidRDefault="00F5617D" w:rsidP="00D05E65">
                            <w:r>
                              <w:t>Una variable es una característica que se quiere estudiar. Las clasificamos en 3 tipos:</w:t>
                            </w:r>
                          </w:p>
                          <w:p w14:paraId="2F7CAB70" w14:textId="77777777" w:rsidR="00F5617D" w:rsidRPr="00CC5434" w:rsidRDefault="00F5617D" w:rsidP="00D05E65">
                            <w:r>
                              <w:t xml:space="preserve">- </w:t>
                            </w:r>
                            <w:r>
                              <w:rPr>
                                <w:u w:val="single"/>
                              </w:rPr>
                              <w:t>Cualitativas</w:t>
                            </w:r>
                            <w:r>
                              <w:t>: no toman valores numéricos (Ej: color de ojos)</w:t>
                            </w:r>
                          </w:p>
                          <w:p w14:paraId="5CC9B251" w14:textId="77777777" w:rsidR="00F5617D" w:rsidRDefault="00F5617D" w:rsidP="00D05E65">
                            <w:r>
                              <w:t xml:space="preserve">- </w:t>
                            </w:r>
                            <w:r>
                              <w:rPr>
                                <w:u w:val="single"/>
                              </w:rPr>
                              <w:t>Cuantitativas discretas</w:t>
                            </w:r>
                            <w:r>
                              <w:t>: toman valores numéricos aislados (Ej: Número de hijos)</w:t>
                            </w:r>
                          </w:p>
                          <w:p w14:paraId="40CAB19B" w14:textId="77777777" w:rsidR="00F5617D" w:rsidRDefault="00F5617D" w:rsidP="00D05E65">
                            <w:pPr>
                              <w:spacing w:after="120"/>
                            </w:pPr>
                            <w:r>
                              <w:t xml:space="preserve">- </w:t>
                            </w:r>
                            <w:r>
                              <w:rPr>
                                <w:u w:val="single"/>
                              </w:rPr>
                              <w:t>Cuantitativas continuas</w:t>
                            </w:r>
                            <w:r>
                              <w:t>: toman valores numéricos en un intervalo (Ej: Altura)</w:t>
                            </w:r>
                          </w:p>
                          <w:p w14:paraId="3B0C5B87" w14:textId="77777777" w:rsidR="00F5617D" w:rsidRPr="00BA3A8A" w:rsidRDefault="00F5617D" w:rsidP="00D05E65">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A52C97" id="Rectángulo redondeado 4106" o:spid="_x0000_s1055" style="position:absolute;margin-left:263.35pt;margin-top:12.6pt;width:274.9pt;height:153.35pt;z-index:2549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" fillcolor="white [3201]" strokecolor="#00b0f0" strokeweight="1pt">
                <v:stroke joinstyle="miter"/>
                <v:textbox>
                  <w:txbxContent>
                    <w:p w14:paraId="294CBD4E" w14:textId="77777777" w:rsidR="00F5617D" w:rsidRDefault="00F5617D" w:rsidP="00D05E65">
                      <w:pPr>
                        <w:spacing w:after="60"/>
                        <w:ind w:right="-73"/>
                        <w:rPr>
                          <w:b/>
                        </w:rPr>
                      </w:pPr>
                      <w:r>
                        <w:rPr>
                          <w:b/>
                        </w:rPr>
                        <w:t>2. Variables estadísticas. Tipos.</w:t>
                      </w:r>
                    </w:p>
                    <w:p w14:paraId="000734AE" w14:textId="77777777" w:rsidR="00F5617D" w:rsidRDefault="00F5617D" w:rsidP="00D05E65">
                      <w:r>
                        <w:t>Una variable es una característica que se quiere estudiar. Las clasificamos en 3 tipos:</w:t>
                      </w:r>
                    </w:p>
                    <w:p w14:paraId="2F7CAB70" w14:textId="77777777" w:rsidR="00F5617D" w:rsidRPr="00CC5434" w:rsidRDefault="00F5617D" w:rsidP="00D05E65">
                      <w:r>
                        <w:t xml:space="preserve">- </w:t>
                      </w:r>
                      <w:r>
                        <w:rPr>
                          <w:u w:val="single"/>
                        </w:rPr>
                        <w:t>Cualitativas</w:t>
                      </w:r>
                      <w:r>
                        <w:t>: no toman valores numéricos (Ej: color de ojos)</w:t>
                      </w:r>
                    </w:p>
                    <w:p w14:paraId="5CC9B251" w14:textId="77777777" w:rsidR="00F5617D" w:rsidRDefault="00F5617D" w:rsidP="00D05E65">
                      <w:r>
                        <w:t xml:space="preserve">- </w:t>
                      </w:r>
                      <w:r>
                        <w:rPr>
                          <w:u w:val="single"/>
                        </w:rPr>
                        <w:t>Cuantitativas discretas</w:t>
                      </w:r>
                      <w:r>
                        <w:t>: toman valores numéricos aislados (Ej: Número de hijos)</w:t>
                      </w:r>
                    </w:p>
                    <w:p w14:paraId="40CAB19B" w14:textId="77777777" w:rsidR="00F5617D" w:rsidRDefault="00F5617D" w:rsidP="00D05E65">
                      <w:pPr>
                        <w:spacing w:after="120"/>
                      </w:pPr>
                      <w:r>
                        <w:t xml:space="preserve">- </w:t>
                      </w:r>
                      <w:r>
                        <w:rPr>
                          <w:u w:val="single"/>
                        </w:rPr>
                        <w:t>Cuantitativas continuas</w:t>
                      </w:r>
                      <w:r>
                        <w:t>: toman valores numéricos en un intervalo (Ej: Altura)</w:t>
                      </w:r>
                    </w:p>
                    <w:p w14:paraId="3B0C5B87" w14:textId="77777777" w:rsidR="00F5617D" w:rsidRPr="00BA3A8A" w:rsidRDefault="00F5617D" w:rsidP="00D05E65">
                      <w:pPr>
                        <w:tabs>
                          <w:tab w:val="left" w:pos="4536"/>
                        </w:tabs>
                        <w:ind w:right="-215"/>
                      </w:pPr>
                    </w:p>
                  </w:txbxContent>
                </v:textbox>
              </v:roundrect>
            </w:pict>
          </mc:Fallback>
        </mc:AlternateContent>
      </w:r>
      <w:r w:rsidR="00E7634E" w:rsidRPr="00984C51">
        <w:rPr>
          <w:noProof/>
          <w:u w:val="single"/>
        </w:rPr>
        <mc:AlternateContent>
          <mc:Choice Requires="wps">
            <w:drawing>
              <wp:anchor distT="0" distB="0" distL="114300" distR="114300" simplePos="0" relativeHeight="254929920" behindDoc="0" locked="0" layoutInCell="1" allowOverlap="1" wp14:anchorId="20861A03" wp14:editId="0EF0190C">
                <wp:simplePos x="0" y="0"/>
                <wp:positionH relativeFrom="column">
                  <wp:posOffset>-112295</wp:posOffset>
                </wp:positionH>
                <wp:positionV relativeFrom="paragraph">
                  <wp:posOffset>249321</wp:posOffset>
                </wp:positionV>
                <wp:extent cx="3328035" cy="5406190"/>
                <wp:effectExtent l="0" t="0" r="12065" b="17145"/>
                <wp:wrapNone/>
                <wp:docPr id="64561" name="Rectángulo redondeado 64561"/>
                <wp:cNvGraphicFramePr/>
                <a:graphic xmlns:a="http://schemas.openxmlformats.org/drawingml/2006/main">
                  <a:graphicData uri="http://schemas.microsoft.com/office/word/2010/wordprocessingShape">
                    <wps:wsp>
                      <wps:cNvSpPr/>
                      <wps:spPr>
                        <a:xfrm>
                          <a:off x="0" y="0"/>
                          <a:ext cx="3328035" cy="540619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0FEDBE9" w14:textId="77777777" w:rsidR="00F5617D" w:rsidRDefault="00F5617D" w:rsidP="00D05E65">
                            <w:pPr>
                              <w:spacing w:after="60"/>
                              <w:ind w:right="-73"/>
                              <w:rPr>
                                <w:b/>
                              </w:rPr>
                            </w:pPr>
                            <w:r>
                              <w:rPr>
                                <w:b/>
                              </w:rPr>
                              <w:t>1. Población, muestra e individuo.</w:t>
                            </w:r>
                          </w:p>
                          <w:p w14:paraId="0C475223" w14:textId="77777777" w:rsidR="00F5617D" w:rsidRDefault="00F5617D" w:rsidP="00D05E65">
                            <w:r>
                              <w:t xml:space="preserve">- </w:t>
                            </w:r>
                            <w:r>
                              <w:rPr>
                                <w:u w:val="single"/>
                              </w:rPr>
                              <w:t>Población</w:t>
                            </w:r>
                            <w:r>
                              <w:t>: Conjunto de todos los elementos que se estudian.</w:t>
                            </w:r>
                          </w:p>
                          <w:p w14:paraId="2726D00C" w14:textId="77777777" w:rsidR="00F5617D" w:rsidRDefault="00F5617D" w:rsidP="00D05E65">
                            <w:r>
                              <w:t xml:space="preserve">- </w:t>
                            </w:r>
                            <w:r>
                              <w:rPr>
                                <w:u w:val="single"/>
                              </w:rPr>
                              <w:t>Muestra</w:t>
                            </w:r>
                            <w:r>
                              <w:t>: Subconjunto de la población elegido para realizar el estudio estadístico.</w:t>
                            </w:r>
                          </w:p>
                          <w:p w14:paraId="17083334" w14:textId="77777777" w:rsidR="00F5617D" w:rsidRDefault="00F5617D" w:rsidP="00D05E65">
                            <w:pPr>
                              <w:spacing w:after="60"/>
                            </w:pPr>
                            <w:r>
                              <w:t xml:space="preserve">- </w:t>
                            </w:r>
                            <w:r w:rsidRPr="00B7269B">
                              <w:rPr>
                                <w:u w:val="single"/>
                              </w:rPr>
                              <w:t>Individuo</w:t>
                            </w:r>
                            <w:r>
                              <w:t>: Cada uno de los elementos que forman la población o la muestra.</w:t>
                            </w:r>
                          </w:p>
                          <w:p w14:paraId="30A11960" w14:textId="77777777" w:rsidR="00F5617D" w:rsidRPr="00CF2FD3" w:rsidRDefault="00F5617D" w:rsidP="00D05E65">
                            <w:pPr>
                              <w:rPr>
                                <w:u w:val="single"/>
                              </w:rPr>
                            </w:pPr>
                            <w:r w:rsidRPr="00CF2FD3">
                              <w:rPr>
                                <w:u w:val="single"/>
                              </w:rPr>
                              <w:t xml:space="preserve">¿Cuándo </w:t>
                            </w:r>
                            <w:r>
                              <w:rPr>
                                <w:u w:val="single"/>
                              </w:rPr>
                              <w:t xml:space="preserve">coger </w:t>
                            </w:r>
                            <w:r w:rsidRPr="00CF2FD3">
                              <w:rPr>
                                <w:u w:val="single"/>
                              </w:rPr>
                              <w:t>muestra en vez de población?</w:t>
                            </w:r>
                          </w:p>
                          <w:p w14:paraId="2F57364B" w14:textId="77777777" w:rsidR="00F5617D" w:rsidRDefault="00F5617D" w:rsidP="00D05E65">
                            <w:pPr>
                              <w:spacing w:after="60"/>
                            </w:pPr>
                            <w:r>
                              <w:t>En poblaciones muy numerosas, poblaciones difíciles de controlar (Ej: personas de un aeropuerto) y cuando el proceso es muy caro.</w:t>
                            </w:r>
                          </w:p>
                          <w:p w14:paraId="3FCA9A7C" w14:textId="77777777" w:rsidR="00F5617D" w:rsidRDefault="00F5617D" w:rsidP="00D05E65">
                            <w:r w:rsidRPr="00CF2FD3">
                              <w:rPr>
                                <w:u w:val="single"/>
                              </w:rPr>
                              <w:t>¿Cómo seleccionar una muestra?</w:t>
                            </w:r>
                          </w:p>
                          <w:p w14:paraId="5A956C93" w14:textId="77777777" w:rsidR="00F5617D" w:rsidRDefault="00F5617D" w:rsidP="00D05E65">
                            <w:r>
                              <w:t>Se debe escoger la muestra aleatoriamente (al azar) de forma que todos tengan la misma probabilidad de ser escogidos.</w:t>
                            </w:r>
                          </w:p>
                          <w:p w14:paraId="317321F7" w14:textId="77777777" w:rsidR="00F5617D" w:rsidRPr="00D44EE2" w:rsidRDefault="00F5617D" w:rsidP="00D05E65">
                            <w:pPr>
                              <w:spacing w:before="60"/>
                              <w:rPr>
                                <w:u w:val="single"/>
                              </w:rPr>
                            </w:pPr>
                            <w:r w:rsidRPr="00D44EE2">
                              <w:rPr>
                                <w:u w:val="single"/>
                              </w:rPr>
                              <w:t>Tipos de muestras aleatorias:</w:t>
                            </w:r>
                          </w:p>
                          <w:p w14:paraId="28EABD0D" w14:textId="77777777" w:rsidR="00F5617D" w:rsidRDefault="00F5617D" w:rsidP="00D05E65">
                            <w:r>
                              <w:t xml:space="preserve">- </w:t>
                            </w:r>
                            <w:r w:rsidRPr="00D44EE2">
                              <w:rPr>
                                <w:u w:val="single"/>
                              </w:rPr>
                              <w:t>Muestra aleatoria simple</w:t>
                            </w:r>
                            <w:r>
                              <w:t>: se van sacando individuos al azar.</w:t>
                            </w:r>
                          </w:p>
                          <w:p w14:paraId="506357AA" w14:textId="77777777" w:rsidR="00F5617D" w:rsidRDefault="00F5617D" w:rsidP="00D05E65">
                            <w:r>
                              <w:t xml:space="preserve">- </w:t>
                            </w:r>
                            <w:r w:rsidRPr="00D44EE2">
                              <w:rPr>
                                <w:u w:val="single"/>
                              </w:rPr>
                              <w:t>Muestra aleatoria sistemática</w:t>
                            </w:r>
                            <w:r>
                              <w:t>: Se ordena la muestra, se saca un individuo al azar y el resto se van sacando mediante saltos iguales.</w:t>
                            </w:r>
                          </w:p>
                          <w:p w14:paraId="0E26FA97" w14:textId="77777777" w:rsidR="00F5617D" w:rsidRDefault="00F5617D" w:rsidP="00D05E65">
                            <w:r>
                              <w:t xml:space="preserve">- </w:t>
                            </w:r>
                            <w:r w:rsidRPr="00D44EE2">
                              <w:rPr>
                                <w:u w:val="single"/>
                              </w:rPr>
                              <w:t>Muestra aleatoria estratificada</w:t>
                            </w:r>
                            <w:r>
                              <w:t>: se divide la muestra en grupos homogéneos llamados estratos (Ej: estratos por edad) y se saca una muestra aleatoria simple de cada estrato.</w:t>
                            </w:r>
                          </w:p>
                          <w:p w14:paraId="1DB60683" w14:textId="43C7519B" w:rsidR="00F5617D" w:rsidRPr="00BA3A8A" w:rsidRDefault="00F5617D" w:rsidP="00E7634E">
                            <w:pPr>
                              <w:spacing w:before="60"/>
                            </w:pPr>
                            <w:r>
                              <w:t xml:space="preserve">Cuando una muestra tiene tamaño adecuado y es aleatoria se dice que es </w:t>
                            </w:r>
                            <w:r w:rsidRPr="00D44EE2">
                              <w:rPr>
                                <w:u w:val="single"/>
                              </w:rPr>
                              <w:t>representativa</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861A03" id="Rectángulo redondeado 64561" o:spid="_x0000_s1056" style="position:absolute;margin-left:-8.85pt;margin-top:19.65pt;width:262.05pt;height:425.7pt;z-index:2549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" fillcolor="white [3201]" strokecolor="#bf8f00 [2407]" strokeweight="1pt">
                <v:stroke joinstyle="miter"/>
                <v:textbox>
                  <w:txbxContent>
                    <w:p w14:paraId="40FEDBE9" w14:textId="77777777" w:rsidR="00F5617D" w:rsidRDefault="00F5617D" w:rsidP="00D05E65">
                      <w:pPr>
                        <w:spacing w:after="60"/>
                        <w:ind w:right="-73"/>
                        <w:rPr>
                          <w:b/>
                        </w:rPr>
                      </w:pPr>
                      <w:r>
                        <w:rPr>
                          <w:b/>
                        </w:rPr>
                        <w:t>1. Población, muestra e individuo.</w:t>
                      </w:r>
                    </w:p>
                    <w:p w14:paraId="0C475223" w14:textId="77777777" w:rsidR="00F5617D" w:rsidRDefault="00F5617D" w:rsidP="00D05E65">
                      <w:r>
                        <w:t xml:space="preserve">- </w:t>
                      </w:r>
                      <w:r>
                        <w:rPr>
                          <w:u w:val="single"/>
                        </w:rPr>
                        <w:t>Población</w:t>
                      </w:r>
                      <w:r>
                        <w:t>: Conjunto de todos los elementos que se estudian.</w:t>
                      </w:r>
                    </w:p>
                    <w:p w14:paraId="2726D00C" w14:textId="77777777" w:rsidR="00F5617D" w:rsidRDefault="00F5617D" w:rsidP="00D05E65">
                      <w:r>
                        <w:t xml:space="preserve">- </w:t>
                      </w:r>
                      <w:r>
                        <w:rPr>
                          <w:u w:val="single"/>
                        </w:rPr>
                        <w:t>Muestra</w:t>
                      </w:r>
                      <w:r>
                        <w:t>: Subconjunto de la población elegido para realizar el estudio estadístico.</w:t>
                      </w:r>
                    </w:p>
                    <w:p w14:paraId="17083334" w14:textId="77777777" w:rsidR="00F5617D" w:rsidRDefault="00F5617D" w:rsidP="00D05E65">
                      <w:pPr>
                        <w:spacing w:after="60"/>
                      </w:pPr>
                      <w:r>
                        <w:t xml:space="preserve">- </w:t>
                      </w:r>
                      <w:r w:rsidRPr="00B7269B">
                        <w:rPr>
                          <w:u w:val="single"/>
                        </w:rPr>
                        <w:t>Individuo</w:t>
                      </w:r>
                      <w:r>
                        <w:t>: Cada uno de los elementos que forman la población o la muestra.</w:t>
                      </w:r>
                    </w:p>
                    <w:p w14:paraId="30A11960" w14:textId="77777777" w:rsidR="00F5617D" w:rsidRPr="00CF2FD3" w:rsidRDefault="00F5617D" w:rsidP="00D05E65">
                      <w:pPr>
                        <w:rPr>
                          <w:u w:val="single"/>
                        </w:rPr>
                      </w:pPr>
                      <w:r w:rsidRPr="00CF2FD3">
                        <w:rPr>
                          <w:u w:val="single"/>
                        </w:rPr>
                        <w:t xml:space="preserve">¿Cuándo </w:t>
                      </w:r>
                      <w:r>
                        <w:rPr>
                          <w:u w:val="single"/>
                        </w:rPr>
                        <w:t xml:space="preserve">coger </w:t>
                      </w:r>
                      <w:r w:rsidRPr="00CF2FD3">
                        <w:rPr>
                          <w:u w:val="single"/>
                        </w:rPr>
                        <w:t>muestra en vez de población?</w:t>
                      </w:r>
                    </w:p>
                    <w:p w14:paraId="2F57364B" w14:textId="77777777" w:rsidR="00F5617D" w:rsidRDefault="00F5617D" w:rsidP="00D05E65">
                      <w:pPr>
                        <w:spacing w:after="60"/>
                      </w:pPr>
                      <w:r>
                        <w:t>En poblaciones muy numerosas, poblaciones difíciles de controlar (Ej: personas de un aeropuerto) y cuando el proceso es muy caro.</w:t>
                      </w:r>
                    </w:p>
                    <w:p w14:paraId="3FCA9A7C" w14:textId="77777777" w:rsidR="00F5617D" w:rsidRDefault="00F5617D" w:rsidP="00D05E65">
                      <w:r w:rsidRPr="00CF2FD3">
                        <w:rPr>
                          <w:u w:val="single"/>
                        </w:rPr>
                        <w:t>¿Cómo seleccionar una muestra?</w:t>
                      </w:r>
                    </w:p>
                    <w:p w14:paraId="5A956C93" w14:textId="77777777" w:rsidR="00F5617D" w:rsidRDefault="00F5617D" w:rsidP="00D05E65">
                      <w:r>
                        <w:t>Se debe escoger la muestra aleatoriamente (al azar) de forma que todos tengan la misma probabilidad de ser escogidos.</w:t>
                      </w:r>
                    </w:p>
                    <w:p w14:paraId="317321F7" w14:textId="77777777" w:rsidR="00F5617D" w:rsidRPr="00D44EE2" w:rsidRDefault="00F5617D" w:rsidP="00D05E65">
                      <w:pPr>
                        <w:spacing w:before="60"/>
                        <w:rPr>
                          <w:u w:val="single"/>
                        </w:rPr>
                      </w:pPr>
                      <w:r w:rsidRPr="00D44EE2">
                        <w:rPr>
                          <w:u w:val="single"/>
                        </w:rPr>
                        <w:t>Tipos de muestras aleatorias:</w:t>
                      </w:r>
                    </w:p>
                    <w:p w14:paraId="28EABD0D" w14:textId="77777777" w:rsidR="00F5617D" w:rsidRDefault="00F5617D" w:rsidP="00D05E65">
                      <w:r>
                        <w:t xml:space="preserve">- </w:t>
                      </w:r>
                      <w:r w:rsidRPr="00D44EE2">
                        <w:rPr>
                          <w:u w:val="single"/>
                        </w:rPr>
                        <w:t>Muestra aleatoria simple</w:t>
                      </w:r>
                      <w:r>
                        <w:t>: se van sacando individuos al azar.</w:t>
                      </w:r>
                    </w:p>
                    <w:p w14:paraId="506357AA" w14:textId="77777777" w:rsidR="00F5617D" w:rsidRDefault="00F5617D" w:rsidP="00D05E65">
                      <w:r>
                        <w:t xml:space="preserve">- </w:t>
                      </w:r>
                      <w:r w:rsidRPr="00D44EE2">
                        <w:rPr>
                          <w:u w:val="single"/>
                        </w:rPr>
                        <w:t>Muestra aleatoria sistemática</w:t>
                      </w:r>
                      <w:r>
                        <w:t>: Se ordena la muestra, se saca un individuo al azar y el resto se van sacando mediante saltos iguales.</w:t>
                      </w:r>
                    </w:p>
                    <w:p w14:paraId="0E26FA97" w14:textId="77777777" w:rsidR="00F5617D" w:rsidRDefault="00F5617D" w:rsidP="00D05E65">
                      <w:r>
                        <w:t xml:space="preserve">- </w:t>
                      </w:r>
                      <w:r w:rsidRPr="00D44EE2">
                        <w:rPr>
                          <w:u w:val="single"/>
                        </w:rPr>
                        <w:t>Muestra aleatoria estratificada</w:t>
                      </w:r>
                      <w:r>
                        <w:t>: se divide la muestra en grupos homogéneos llamados estratos (Ej: estratos por edad) y se saca una muestra aleatoria simple de cada estrato.</w:t>
                      </w:r>
                    </w:p>
                    <w:p w14:paraId="1DB60683" w14:textId="43C7519B" w:rsidR="00F5617D" w:rsidRPr="00BA3A8A" w:rsidRDefault="00F5617D" w:rsidP="00E7634E">
                      <w:pPr>
                        <w:spacing w:before="60"/>
                      </w:pPr>
                      <w:r>
                        <w:t xml:space="preserve">Cuando una muestra tiene tamaño adecuado y es aleatoria se dice que es </w:t>
                      </w:r>
                      <w:r w:rsidRPr="00D44EE2">
                        <w:rPr>
                          <w:u w:val="single"/>
                        </w:rPr>
                        <w:t>representativa</w:t>
                      </w:r>
                      <w:r>
                        <w:t>.</w:t>
                      </w:r>
                    </w:p>
                  </w:txbxContent>
                </v:textbox>
              </v:roundrect>
            </w:pict>
          </mc:Fallback>
        </mc:AlternateContent>
      </w:r>
      <w:r w:rsidR="00D05E65" w:rsidRPr="00984C51">
        <w:rPr>
          <w:u w:val="single"/>
        </w:rPr>
        <w:t>Resumen del tema:</w:t>
      </w:r>
    </w:p>
    <w:p w14:paraId="5A68DCC7" w14:textId="1BEF35AF" w:rsidR="00D05E65" w:rsidRDefault="00D05E65" w:rsidP="00D05E65">
      <w:pPr>
        <w:spacing w:after="120"/>
        <w:rPr>
          <w:u w:val="single"/>
        </w:rPr>
      </w:pPr>
    </w:p>
    <w:p w14:paraId="03EA9823" w14:textId="77777777" w:rsidR="00D05E65" w:rsidRDefault="00D05E65" w:rsidP="00D05E65">
      <w:pPr>
        <w:spacing w:after="120"/>
        <w:rPr>
          <w:u w:val="single"/>
        </w:rPr>
      </w:pPr>
    </w:p>
    <w:p w14:paraId="59DB2206" w14:textId="77777777" w:rsidR="00D05E65" w:rsidRDefault="00D05E65" w:rsidP="00D05E65">
      <w:pPr>
        <w:spacing w:after="120"/>
        <w:rPr>
          <w:u w:val="single"/>
        </w:rPr>
      </w:pPr>
    </w:p>
    <w:p w14:paraId="46B51992" w14:textId="77777777" w:rsidR="00D05E65" w:rsidRDefault="00D05E65" w:rsidP="00D05E65">
      <w:pPr>
        <w:spacing w:before="120" w:after="120"/>
        <w:rPr>
          <w:u w:val="single"/>
        </w:rPr>
      </w:pPr>
    </w:p>
    <w:p w14:paraId="2CA2C444" w14:textId="77777777" w:rsidR="00D05E65" w:rsidRDefault="00D05E65" w:rsidP="00D05E65">
      <w:pPr>
        <w:spacing w:before="120" w:after="120"/>
        <w:rPr>
          <w:u w:val="single"/>
        </w:rPr>
      </w:pPr>
    </w:p>
    <w:p w14:paraId="7B503074" w14:textId="77777777" w:rsidR="00D05E65" w:rsidRDefault="00D05E65" w:rsidP="00D05E65">
      <w:pPr>
        <w:spacing w:before="120" w:after="120"/>
        <w:rPr>
          <w:u w:val="single"/>
        </w:rPr>
      </w:pPr>
    </w:p>
    <w:p w14:paraId="4E5FC47B" w14:textId="77777777" w:rsidR="00D05E65" w:rsidRDefault="00D05E65" w:rsidP="00D05E65">
      <w:pPr>
        <w:spacing w:before="120" w:after="120"/>
        <w:rPr>
          <w:u w:val="single"/>
        </w:rPr>
      </w:pPr>
    </w:p>
    <w:p w14:paraId="4B0183B7" w14:textId="7BC56D5C" w:rsidR="00D05E65" w:rsidRDefault="00D05E65" w:rsidP="00D05E65"/>
    <w:p w14:paraId="1426E5F0" w14:textId="60015F8D" w:rsidR="00D05E65" w:rsidRDefault="00401911" w:rsidP="00D05E65">
      <w:r w:rsidRPr="00984C51">
        <w:rPr>
          <w:noProof/>
          <w:u w:val="single"/>
        </w:rPr>
        <mc:AlternateContent>
          <mc:Choice Requires="wps">
            <w:drawing>
              <wp:anchor distT="0" distB="0" distL="114300" distR="114300" simplePos="0" relativeHeight="254930944" behindDoc="0" locked="0" layoutInCell="1" allowOverlap="1" wp14:anchorId="535A40BA" wp14:editId="6F55E7BF">
                <wp:simplePos x="0" y="0"/>
                <wp:positionH relativeFrom="column">
                  <wp:posOffset>3343910</wp:posOffset>
                </wp:positionH>
                <wp:positionV relativeFrom="paragraph">
                  <wp:posOffset>38802</wp:posOffset>
                </wp:positionV>
                <wp:extent cx="3491230" cy="1473620"/>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47362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744343A5" w14:textId="77777777" w:rsidR="00F5617D" w:rsidRPr="00EA79F8" w:rsidRDefault="00F5617D" w:rsidP="00D05E65">
                            <w:pPr>
                              <w:ind w:left="-142" w:right="-73"/>
                              <w:rPr>
                                <w:b/>
                              </w:rPr>
                            </w:pPr>
                            <w:r w:rsidRPr="00D44EE2">
                              <w:rPr>
                                <w:b/>
                              </w:rPr>
                              <w:t>3. Fases de un estudio estadístico.</w:t>
                            </w:r>
                            <w:r>
                              <w:rPr>
                                <w:b/>
                              </w:rPr>
                              <w:t xml:space="preserve"> </w:t>
                            </w:r>
                            <w:r w:rsidRPr="00EA79F8">
                              <w:t>H</w:t>
                            </w:r>
                            <w:r w:rsidRPr="00D44EE2">
                              <w:t xml:space="preserve">ay 6 fases: </w:t>
                            </w:r>
                          </w:p>
                          <w:p w14:paraId="538705C1" w14:textId="77777777" w:rsidR="00F5617D" w:rsidRDefault="00F5617D" w:rsidP="00D05E65">
                            <w:pPr>
                              <w:ind w:left="-142" w:right="-73"/>
                            </w:pPr>
                            <w:r>
                              <w:t>1. S</w:t>
                            </w:r>
                            <w:r w:rsidRPr="00D44EE2">
                              <w:t xml:space="preserve">aber qué queremos estudiar. </w:t>
                            </w:r>
                          </w:p>
                          <w:p w14:paraId="7DF49DD8" w14:textId="77777777" w:rsidR="00F5617D" w:rsidRDefault="00F5617D" w:rsidP="00D05E65">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2C58546B" w14:textId="77777777" w:rsidR="00F5617D" w:rsidRDefault="00F5617D" w:rsidP="00D05E65">
                            <w:pPr>
                              <w:ind w:left="-142" w:right="-73"/>
                            </w:pPr>
                            <w:r>
                              <w:t xml:space="preserve">5. </w:t>
                            </w:r>
                            <w:r w:rsidRPr="00D44EE2">
                              <w:t xml:space="preserve">Representación y tratamiento de los datos. </w:t>
                            </w:r>
                          </w:p>
                          <w:p w14:paraId="53AB448B" w14:textId="77777777" w:rsidR="00F5617D" w:rsidRPr="00D44EE2" w:rsidRDefault="00F5617D" w:rsidP="00D05E65">
                            <w:pPr>
                              <w:ind w:left="-142" w:right="-73"/>
                              <w:rPr>
                                <w:b/>
                              </w:rPr>
                            </w:pPr>
                            <w:r>
                              <w:t xml:space="preserve">6. </w:t>
                            </w:r>
                            <w:r w:rsidRPr="00D44EE2">
                              <w:t>Interpretación y análisis.</w:t>
                            </w:r>
                          </w:p>
                          <w:p w14:paraId="6C7160C2" w14:textId="77777777" w:rsidR="00F5617D" w:rsidRPr="0025382E" w:rsidRDefault="00F5617D" w:rsidP="00D05E6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5A40BA" id="Rectángulo redondeado 64560" o:spid="_x0000_s1057" style="position:absolute;margin-left:263.3pt;margin-top:3.05pt;width:274.9pt;height:116.05pt;z-index:2549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" fillcolor="white [3201]" strokecolor="#70ad47 [3209]" strokeweight="1pt">
                <v:stroke joinstyle="miter"/>
                <v:textbox>
                  <w:txbxContent>
                    <w:p w14:paraId="744343A5" w14:textId="77777777" w:rsidR="00F5617D" w:rsidRPr="00EA79F8" w:rsidRDefault="00F5617D" w:rsidP="00D05E65">
                      <w:pPr>
                        <w:ind w:left="-142" w:right="-73"/>
                        <w:rPr>
                          <w:b/>
                        </w:rPr>
                      </w:pPr>
                      <w:r w:rsidRPr="00D44EE2">
                        <w:rPr>
                          <w:b/>
                        </w:rPr>
                        <w:t>3. Fases de un estudio estadístico.</w:t>
                      </w:r>
                      <w:r>
                        <w:rPr>
                          <w:b/>
                        </w:rPr>
                        <w:t xml:space="preserve"> </w:t>
                      </w:r>
                      <w:r w:rsidRPr="00EA79F8">
                        <w:t>H</w:t>
                      </w:r>
                      <w:r w:rsidRPr="00D44EE2">
                        <w:t xml:space="preserve">ay 6 fases: </w:t>
                      </w:r>
                    </w:p>
                    <w:p w14:paraId="538705C1" w14:textId="77777777" w:rsidR="00F5617D" w:rsidRDefault="00F5617D" w:rsidP="00D05E65">
                      <w:pPr>
                        <w:ind w:left="-142" w:right="-73"/>
                      </w:pPr>
                      <w:r>
                        <w:t>1. S</w:t>
                      </w:r>
                      <w:r w:rsidRPr="00D44EE2">
                        <w:t xml:space="preserve">aber qué queremos estudiar. </w:t>
                      </w:r>
                    </w:p>
                    <w:p w14:paraId="7DF49DD8" w14:textId="77777777" w:rsidR="00F5617D" w:rsidRDefault="00F5617D" w:rsidP="00D05E65">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2C58546B" w14:textId="77777777" w:rsidR="00F5617D" w:rsidRDefault="00F5617D" w:rsidP="00D05E65">
                      <w:pPr>
                        <w:ind w:left="-142" w:right="-73"/>
                      </w:pPr>
                      <w:r>
                        <w:t xml:space="preserve">5. </w:t>
                      </w:r>
                      <w:r w:rsidRPr="00D44EE2">
                        <w:t xml:space="preserve">Representación y tratamiento de los datos. </w:t>
                      </w:r>
                    </w:p>
                    <w:p w14:paraId="53AB448B" w14:textId="77777777" w:rsidR="00F5617D" w:rsidRPr="00D44EE2" w:rsidRDefault="00F5617D" w:rsidP="00D05E65">
                      <w:pPr>
                        <w:ind w:left="-142" w:right="-73"/>
                        <w:rPr>
                          <w:b/>
                        </w:rPr>
                      </w:pPr>
                      <w:r>
                        <w:t xml:space="preserve">6. </w:t>
                      </w:r>
                      <w:r w:rsidRPr="00D44EE2">
                        <w:t>Interpretación y análisis.</w:t>
                      </w:r>
                    </w:p>
                    <w:p w14:paraId="6C7160C2" w14:textId="77777777" w:rsidR="00F5617D" w:rsidRPr="0025382E" w:rsidRDefault="00F5617D" w:rsidP="00D05E65">
                      <w:pPr>
                        <w:ind w:left="-142" w:right="-215"/>
                      </w:pPr>
                    </w:p>
                  </w:txbxContent>
                </v:textbox>
              </v:roundrect>
            </w:pict>
          </mc:Fallback>
        </mc:AlternateContent>
      </w:r>
    </w:p>
    <w:p w14:paraId="334FF597" w14:textId="77777777" w:rsidR="00D05E65" w:rsidRDefault="00D05E65" w:rsidP="00D05E65"/>
    <w:p w14:paraId="1D8D6DAF" w14:textId="77777777" w:rsidR="00D05E65" w:rsidRDefault="00D05E65" w:rsidP="00D05E65"/>
    <w:p w14:paraId="55B5A585" w14:textId="77777777" w:rsidR="00D05E65" w:rsidRDefault="00D05E65" w:rsidP="00D05E65"/>
    <w:p w14:paraId="349BBC14" w14:textId="77777777" w:rsidR="00D05E65" w:rsidRDefault="00D05E65" w:rsidP="00D05E65"/>
    <w:p w14:paraId="558B2029" w14:textId="77777777" w:rsidR="00D05E65" w:rsidRDefault="00D05E65" w:rsidP="00D05E65"/>
    <w:p w14:paraId="555D9704" w14:textId="77777777" w:rsidR="00D05E65" w:rsidRDefault="00D05E65" w:rsidP="00D05E65"/>
    <w:p w14:paraId="0277514B" w14:textId="77777777" w:rsidR="00D05E65" w:rsidRDefault="00D05E65" w:rsidP="00D05E65"/>
    <w:p w14:paraId="36765FBF" w14:textId="1AD8E5B5" w:rsidR="00D05E65" w:rsidRDefault="00401911" w:rsidP="00D05E65">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4931968" behindDoc="0" locked="0" layoutInCell="1" allowOverlap="1" wp14:anchorId="575D441C" wp14:editId="34A717F7">
                <wp:simplePos x="0" y="0"/>
                <wp:positionH relativeFrom="column">
                  <wp:posOffset>3345815</wp:posOffset>
                </wp:positionH>
                <wp:positionV relativeFrom="paragraph">
                  <wp:posOffset>179939</wp:posOffset>
                </wp:positionV>
                <wp:extent cx="3491230" cy="2611120"/>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120"/>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30D790C5" w14:textId="77777777" w:rsidR="00F5617D" w:rsidRDefault="00F5617D" w:rsidP="00D05E65">
                            <w:pPr>
                              <w:ind w:left="-142" w:right="-73"/>
                              <w:rPr>
                                <w:b/>
                              </w:rPr>
                            </w:pPr>
                            <w:r>
                              <w:rPr>
                                <w:b/>
                              </w:rPr>
                              <w:t>4. Tabla de frecuencias absolutas y relativas</w:t>
                            </w:r>
                          </w:p>
                          <w:p w14:paraId="58D9A2E4" w14:textId="77777777" w:rsidR="00F5617D" w:rsidRDefault="00F5617D" w:rsidP="00D05E65">
                            <w:pPr>
                              <w:ind w:left="-142" w:right="-73"/>
                            </w:pPr>
                            <w:r>
                              <w:t xml:space="preserve">Los datos recogidos de cada variable se recuentan y se representan en tablas de frecuencias. </w:t>
                            </w:r>
                          </w:p>
                          <w:p w14:paraId="304AF00D" w14:textId="77777777" w:rsidR="00F5617D" w:rsidRDefault="00F5617D" w:rsidP="00D05E65">
                            <w:pPr>
                              <w:ind w:left="-142" w:right="-73"/>
                            </w:pPr>
                            <w:r>
                              <w:t xml:space="preserve">- </w:t>
                            </w:r>
                            <w:r w:rsidRPr="00933AA7">
                              <w:rPr>
                                <w:u w:val="single"/>
                              </w:rPr>
                              <w:t>Frecuencia absoluta</w:t>
                            </w:r>
                            <w:r>
                              <w:t xml:space="preserve"> nº de veces de cada dato</w:t>
                            </w:r>
                          </w:p>
                          <w:p w14:paraId="45E7F9CA" w14:textId="77777777" w:rsidR="00F5617D" w:rsidRDefault="00F5617D" w:rsidP="00D05E65">
                            <w:pPr>
                              <w:spacing w:after="60"/>
                              <w:ind w:left="-142" w:right="-73"/>
                            </w:pPr>
                            <w:r>
                              <w:t xml:space="preserve">- </w:t>
                            </w:r>
                            <w:r w:rsidRPr="00933AA7">
                              <w:rPr>
                                <w:u w:val="single"/>
                              </w:rPr>
                              <w:t>Frecuencia relativa</w:t>
                            </w:r>
                            <w:r>
                              <w:t xml:space="preserve"> es división entre la frecuencia absoluta y el tamaño de la muestra.</w:t>
                            </w:r>
                          </w:p>
                          <w:p w14:paraId="6F6696C4" w14:textId="77777777" w:rsidR="00F5617D" w:rsidRDefault="00F5617D" w:rsidP="00D05E65">
                            <w:pPr>
                              <w:spacing w:after="60"/>
                              <w:ind w:left="-142" w:right="-73"/>
                            </w:pPr>
                            <w:r w:rsidRPr="00933AA7">
                              <w:rPr>
                                <w:u w:val="single"/>
                              </w:rPr>
                              <w:t>Ejemplo</w:t>
                            </w:r>
                            <w:r>
                              <w:t>: Nº TV en cada casa</w:t>
                            </w:r>
                          </w:p>
                          <w:p w14:paraId="4DB2DBFB" w14:textId="77777777" w:rsidR="00F5617D" w:rsidRPr="0091108E" w:rsidRDefault="00F5617D" w:rsidP="00D05E65">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5617D" w14:paraId="297FECAB" w14:textId="77777777" w:rsidTr="0091108E">
                              <w:tc>
                                <w:tcPr>
                                  <w:tcW w:w="1413" w:type="dxa"/>
                                </w:tcPr>
                                <w:p w14:paraId="61AE12E9" w14:textId="77777777" w:rsidR="00F5617D" w:rsidRDefault="00F5617D" w:rsidP="007723F6">
                                  <w:pPr>
                                    <w:ind w:right="-73"/>
                                  </w:pPr>
                                  <w:r>
                                    <w:t>Variable</w:t>
                                  </w:r>
                                  <w:r w:rsidRPr="0091108E">
                                    <w:rPr>
                                      <w:sz w:val="20"/>
                                    </w:rPr>
                                    <w:t>(X)</w:t>
                                  </w:r>
                                </w:p>
                              </w:tc>
                              <w:tc>
                                <w:tcPr>
                                  <w:tcW w:w="1985" w:type="dxa"/>
                                </w:tcPr>
                                <w:p w14:paraId="6E184F9B" w14:textId="77777777" w:rsidR="00F5617D" w:rsidRPr="0091108E" w:rsidRDefault="00F5617D" w:rsidP="007723F6">
                                  <w:pPr>
                                    <w:ind w:right="-73"/>
                                  </w:pPr>
                                  <w:r>
                                    <w:t>Frec.Absoluta(f</w:t>
                                  </w:r>
                                  <w:r>
                                    <w:rPr>
                                      <w:vertAlign w:val="subscript"/>
                                    </w:rPr>
                                    <w:t>i</w:t>
                                  </w:r>
                                  <w:r>
                                    <w:t>)</w:t>
                                  </w:r>
                                </w:p>
                              </w:tc>
                              <w:tc>
                                <w:tcPr>
                                  <w:tcW w:w="1559" w:type="dxa"/>
                                </w:tcPr>
                                <w:p w14:paraId="35B2DAC8" w14:textId="77777777" w:rsidR="00F5617D" w:rsidRPr="0091108E" w:rsidRDefault="00F5617D" w:rsidP="007723F6">
                                  <w:pPr>
                                    <w:ind w:right="-73"/>
                                  </w:pPr>
                                  <w:r>
                                    <w:t>Frec.Relativa(h</w:t>
                                  </w:r>
                                  <w:r>
                                    <w:rPr>
                                      <w:vertAlign w:val="subscript"/>
                                    </w:rPr>
                                    <w:t>i</w:t>
                                  </w:r>
                                  <w:r>
                                    <w:t>)</w:t>
                                  </w:r>
                                </w:p>
                              </w:tc>
                            </w:tr>
                            <w:tr w:rsidR="00F5617D" w14:paraId="7F3B8C0A" w14:textId="77777777" w:rsidTr="0091108E">
                              <w:tc>
                                <w:tcPr>
                                  <w:tcW w:w="1413" w:type="dxa"/>
                                </w:tcPr>
                                <w:p w14:paraId="2BA736F0" w14:textId="77777777" w:rsidR="00F5617D" w:rsidRDefault="00F5617D" w:rsidP="0091108E">
                                  <w:pPr>
                                    <w:ind w:right="-73"/>
                                    <w:jc w:val="center"/>
                                  </w:pPr>
                                  <w:r>
                                    <w:t>1</w:t>
                                  </w:r>
                                </w:p>
                              </w:tc>
                              <w:tc>
                                <w:tcPr>
                                  <w:tcW w:w="1985" w:type="dxa"/>
                                </w:tcPr>
                                <w:p w14:paraId="48F34E5C" w14:textId="77777777" w:rsidR="00F5617D" w:rsidRDefault="00F5617D" w:rsidP="00933AA7">
                                  <w:pPr>
                                    <w:ind w:right="-73"/>
                                    <w:jc w:val="center"/>
                                  </w:pPr>
                                  <w:r>
                                    <w:t>2</w:t>
                                  </w:r>
                                </w:p>
                              </w:tc>
                              <w:tc>
                                <w:tcPr>
                                  <w:tcW w:w="1559" w:type="dxa"/>
                                </w:tcPr>
                                <w:p w14:paraId="3911E99A" w14:textId="77777777" w:rsidR="00F5617D" w:rsidRDefault="00F5617D" w:rsidP="00933AA7">
                                  <w:pPr>
                                    <w:ind w:right="-73"/>
                                    <w:jc w:val="center"/>
                                  </w:pPr>
                                  <w:r>
                                    <w:t>2/10</w:t>
                                  </w:r>
                                </w:p>
                              </w:tc>
                            </w:tr>
                            <w:tr w:rsidR="00F5617D" w14:paraId="391A4C96" w14:textId="77777777" w:rsidTr="0091108E">
                              <w:tc>
                                <w:tcPr>
                                  <w:tcW w:w="1413" w:type="dxa"/>
                                </w:tcPr>
                                <w:p w14:paraId="2A784655" w14:textId="77777777" w:rsidR="00F5617D" w:rsidRDefault="00F5617D" w:rsidP="0091108E">
                                  <w:pPr>
                                    <w:ind w:right="-73"/>
                                    <w:jc w:val="center"/>
                                  </w:pPr>
                                  <w:r>
                                    <w:t>2</w:t>
                                  </w:r>
                                </w:p>
                              </w:tc>
                              <w:tc>
                                <w:tcPr>
                                  <w:tcW w:w="1985" w:type="dxa"/>
                                </w:tcPr>
                                <w:p w14:paraId="632EF787" w14:textId="77777777" w:rsidR="00F5617D" w:rsidRDefault="00F5617D" w:rsidP="00933AA7">
                                  <w:pPr>
                                    <w:ind w:right="-73"/>
                                    <w:jc w:val="center"/>
                                  </w:pPr>
                                  <w:r>
                                    <w:t>5</w:t>
                                  </w:r>
                                </w:p>
                              </w:tc>
                              <w:tc>
                                <w:tcPr>
                                  <w:tcW w:w="1559" w:type="dxa"/>
                                </w:tcPr>
                                <w:p w14:paraId="1BDAEF48" w14:textId="77777777" w:rsidR="00F5617D" w:rsidRDefault="00F5617D" w:rsidP="00933AA7">
                                  <w:pPr>
                                    <w:ind w:right="-73"/>
                                    <w:jc w:val="center"/>
                                  </w:pPr>
                                  <w:r>
                                    <w:t>5/10</w:t>
                                  </w:r>
                                </w:p>
                              </w:tc>
                            </w:tr>
                            <w:tr w:rsidR="00F5617D" w14:paraId="0493E309" w14:textId="77777777" w:rsidTr="0091108E">
                              <w:tc>
                                <w:tcPr>
                                  <w:tcW w:w="1413" w:type="dxa"/>
                                </w:tcPr>
                                <w:p w14:paraId="40F8EF82" w14:textId="77777777" w:rsidR="00F5617D" w:rsidRDefault="00F5617D" w:rsidP="0091108E">
                                  <w:pPr>
                                    <w:ind w:right="-73"/>
                                    <w:jc w:val="center"/>
                                  </w:pPr>
                                  <w:r>
                                    <w:t>3</w:t>
                                  </w:r>
                                </w:p>
                              </w:tc>
                              <w:tc>
                                <w:tcPr>
                                  <w:tcW w:w="1985" w:type="dxa"/>
                                </w:tcPr>
                                <w:p w14:paraId="29091FFA" w14:textId="77777777" w:rsidR="00F5617D" w:rsidRDefault="00F5617D" w:rsidP="00933AA7">
                                  <w:pPr>
                                    <w:ind w:right="-73"/>
                                    <w:jc w:val="center"/>
                                  </w:pPr>
                                  <w:r>
                                    <w:t>3</w:t>
                                  </w:r>
                                </w:p>
                              </w:tc>
                              <w:tc>
                                <w:tcPr>
                                  <w:tcW w:w="1559" w:type="dxa"/>
                                </w:tcPr>
                                <w:p w14:paraId="5E1C73D0" w14:textId="77777777" w:rsidR="00F5617D" w:rsidRDefault="00F5617D" w:rsidP="00933AA7">
                                  <w:pPr>
                                    <w:ind w:right="-73"/>
                                    <w:jc w:val="center"/>
                                  </w:pPr>
                                  <w:r>
                                    <w:t>3/10</w:t>
                                  </w:r>
                                </w:p>
                              </w:tc>
                            </w:tr>
                          </w:tbl>
                          <w:p w14:paraId="38797609" w14:textId="77777777" w:rsidR="00F5617D" w:rsidRPr="000B6737" w:rsidRDefault="00F5617D" w:rsidP="00D05E65">
                            <w:pPr>
                              <w:ind w:left="-142" w:right="-73"/>
                            </w:pPr>
                          </w:p>
                          <w:p w14:paraId="26B1FFBA" w14:textId="77777777" w:rsidR="00F5617D" w:rsidRPr="0025382E" w:rsidRDefault="00F5617D" w:rsidP="00D05E65">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D441C" id="Rectángulo redondeado 64523" o:spid="_x0000_s1058" style="position:absolute;left:0;text-align:left;margin-left:263.45pt;margin-top:14.15pt;width:274.9pt;height:205.6pt;z-index:2549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" fillcolor="white [3201]" strokecolor="red" strokeweight="1pt">
                <v:stroke joinstyle="miter"/>
                <v:textbox>
                  <w:txbxContent>
                    <w:p w14:paraId="30D790C5" w14:textId="77777777" w:rsidR="00F5617D" w:rsidRDefault="00F5617D" w:rsidP="00D05E65">
                      <w:pPr>
                        <w:ind w:left="-142" w:right="-73"/>
                        <w:rPr>
                          <w:b/>
                        </w:rPr>
                      </w:pPr>
                      <w:r>
                        <w:rPr>
                          <w:b/>
                        </w:rPr>
                        <w:t>4. Tabla de frecuencias absolutas y relativas</w:t>
                      </w:r>
                    </w:p>
                    <w:p w14:paraId="58D9A2E4" w14:textId="77777777" w:rsidR="00F5617D" w:rsidRDefault="00F5617D" w:rsidP="00D05E65">
                      <w:pPr>
                        <w:ind w:left="-142" w:right="-73"/>
                      </w:pPr>
                      <w:r>
                        <w:t xml:space="preserve">Los datos recogidos de cada variable se recuentan y se representan en tablas de frecuencias. </w:t>
                      </w:r>
                    </w:p>
                    <w:p w14:paraId="304AF00D" w14:textId="77777777" w:rsidR="00F5617D" w:rsidRDefault="00F5617D" w:rsidP="00D05E65">
                      <w:pPr>
                        <w:ind w:left="-142" w:right="-73"/>
                      </w:pPr>
                      <w:r>
                        <w:t xml:space="preserve">- </w:t>
                      </w:r>
                      <w:r w:rsidRPr="00933AA7">
                        <w:rPr>
                          <w:u w:val="single"/>
                        </w:rPr>
                        <w:t>Frecuencia absoluta</w:t>
                      </w:r>
                      <w:r>
                        <w:t xml:space="preserve"> nº de veces de cada dato</w:t>
                      </w:r>
                    </w:p>
                    <w:p w14:paraId="45E7F9CA" w14:textId="77777777" w:rsidR="00F5617D" w:rsidRDefault="00F5617D" w:rsidP="00D05E65">
                      <w:pPr>
                        <w:spacing w:after="60"/>
                        <w:ind w:left="-142" w:right="-73"/>
                      </w:pPr>
                      <w:r>
                        <w:t xml:space="preserve">- </w:t>
                      </w:r>
                      <w:r w:rsidRPr="00933AA7">
                        <w:rPr>
                          <w:u w:val="single"/>
                        </w:rPr>
                        <w:t>Frecuencia relativa</w:t>
                      </w:r>
                      <w:r>
                        <w:t xml:space="preserve"> es división entre la frecuencia absoluta y el tamaño de la muestra.</w:t>
                      </w:r>
                    </w:p>
                    <w:p w14:paraId="6F6696C4" w14:textId="77777777" w:rsidR="00F5617D" w:rsidRDefault="00F5617D" w:rsidP="00D05E65">
                      <w:pPr>
                        <w:spacing w:after="60"/>
                        <w:ind w:left="-142" w:right="-73"/>
                      </w:pPr>
                      <w:r w:rsidRPr="00933AA7">
                        <w:rPr>
                          <w:u w:val="single"/>
                        </w:rPr>
                        <w:t>Ejemplo</w:t>
                      </w:r>
                      <w:r>
                        <w:t>: Nº TV en cada casa</w:t>
                      </w:r>
                    </w:p>
                    <w:p w14:paraId="4DB2DBFB" w14:textId="77777777" w:rsidR="00F5617D" w:rsidRPr="0091108E" w:rsidRDefault="00F5617D" w:rsidP="00D05E65">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F5617D" w14:paraId="297FECAB" w14:textId="77777777" w:rsidTr="0091108E">
                        <w:tc>
                          <w:tcPr>
                            <w:tcW w:w="1413" w:type="dxa"/>
                          </w:tcPr>
                          <w:p w14:paraId="61AE12E9" w14:textId="77777777" w:rsidR="00F5617D" w:rsidRDefault="00F5617D" w:rsidP="007723F6">
                            <w:pPr>
                              <w:ind w:right="-73"/>
                            </w:pPr>
                            <w:r>
                              <w:t>Variable</w:t>
                            </w:r>
                            <w:r w:rsidRPr="0091108E">
                              <w:rPr>
                                <w:sz w:val="20"/>
                              </w:rPr>
                              <w:t>(X)</w:t>
                            </w:r>
                          </w:p>
                        </w:tc>
                        <w:tc>
                          <w:tcPr>
                            <w:tcW w:w="1985" w:type="dxa"/>
                          </w:tcPr>
                          <w:p w14:paraId="6E184F9B" w14:textId="77777777" w:rsidR="00F5617D" w:rsidRPr="0091108E" w:rsidRDefault="00F5617D" w:rsidP="007723F6">
                            <w:pPr>
                              <w:ind w:right="-73"/>
                            </w:pPr>
                            <w:r>
                              <w:t>Frec.Absoluta(f</w:t>
                            </w:r>
                            <w:r>
                              <w:rPr>
                                <w:vertAlign w:val="subscript"/>
                              </w:rPr>
                              <w:t>i</w:t>
                            </w:r>
                            <w:r>
                              <w:t>)</w:t>
                            </w:r>
                          </w:p>
                        </w:tc>
                        <w:tc>
                          <w:tcPr>
                            <w:tcW w:w="1559" w:type="dxa"/>
                          </w:tcPr>
                          <w:p w14:paraId="35B2DAC8" w14:textId="77777777" w:rsidR="00F5617D" w:rsidRPr="0091108E" w:rsidRDefault="00F5617D" w:rsidP="007723F6">
                            <w:pPr>
                              <w:ind w:right="-73"/>
                            </w:pPr>
                            <w:r>
                              <w:t>Frec.Relativa(h</w:t>
                            </w:r>
                            <w:r>
                              <w:rPr>
                                <w:vertAlign w:val="subscript"/>
                              </w:rPr>
                              <w:t>i</w:t>
                            </w:r>
                            <w:r>
                              <w:t>)</w:t>
                            </w:r>
                          </w:p>
                        </w:tc>
                      </w:tr>
                      <w:tr w:rsidR="00F5617D" w14:paraId="7F3B8C0A" w14:textId="77777777" w:rsidTr="0091108E">
                        <w:tc>
                          <w:tcPr>
                            <w:tcW w:w="1413" w:type="dxa"/>
                          </w:tcPr>
                          <w:p w14:paraId="2BA736F0" w14:textId="77777777" w:rsidR="00F5617D" w:rsidRDefault="00F5617D" w:rsidP="0091108E">
                            <w:pPr>
                              <w:ind w:right="-73"/>
                              <w:jc w:val="center"/>
                            </w:pPr>
                            <w:r>
                              <w:t>1</w:t>
                            </w:r>
                          </w:p>
                        </w:tc>
                        <w:tc>
                          <w:tcPr>
                            <w:tcW w:w="1985" w:type="dxa"/>
                          </w:tcPr>
                          <w:p w14:paraId="48F34E5C" w14:textId="77777777" w:rsidR="00F5617D" w:rsidRDefault="00F5617D" w:rsidP="00933AA7">
                            <w:pPr>
                              <w:ind w:right="-73"/>
                              <w:jc w:val="center"/>
                            </w:pPr>
                            <w:r>
                              <w:t>2</w:t>
                            </w:r>
                          </w:p>
                        </w:tc>
                        <w:tc>
                          <w:tcPr>
                            <w:tcW w:w="1559" w:type="dxa"/>
                          </w:tcPr>
                          <w:p w14:paraId="3911E99A" w14:textId="77777777" w:rsidR="00F5617D" w:rsidRDefault="00F5617D" w:rsidP="00933AA7">
                            <w:pPr>
                              <w:ind w:right="-73"/>
                              <w:jc w:val="center"/>
                            </w:pPr>
                            <w:r>
                              <w:t>2/10</w:t>
                            </w:r>
                          </w:p>
                        </w:tc>
                      </w:tr>
                      <w:tr w:rsidR="00F5617D" w14:paraId="391A4C96" w14:textId="77777777" w:rsidTr="0091108E">
                        <w:tc>
                          <w:tcPr>
                            <w:tcW w:w="1413" w:type="dxa"/>
                          </w:tcPr>
                          <w:p w14:paraId="2A784655" w14:textId="77777777" w:rsidR="00F5617D" w:rsidRDefault="00F5617D" w:rsidP="0091108E">
                            <w:pPr>
                              <w:ind w:right="-73"/>
                              <w:jc w:val="center"/>
                            </w:pPr>
                            <w:r>
                              <w:t>2</w:t>
                            </w:r>
                          </w:p>
                        </w:tc>
                        <w:tc>
                          <w:tcPr>
                            <w:tcW w:w="1985" w:type="dxa"/>
                          </w:tcPr>
                          <w:p w14:paraId="632EF787" w14:textId="77777777" w:rsidR="00F5617D" w:rsidRDefault="00F5617D" w:rsidP="00933AA7">
                            <w:pPr>
                              <w:ind w:right="-73"/>
                              <w:jc w:val="center"/>
                            </w:pPr>
                            <w:r>
                              <w:t>5</w:t>
                            </w:r>
                          </w:p>
                        </w:tc>
                        <w:tc>
                          <w:tcPr>
                            <w:tcW w:w="1559" w:type="dxa"/>
                          </w:tcPr>
                          <w:p w14:paraId="1BDAEF48" w14:textId="77777777" w:rsidR="00F5617D" w:rsidRDefault="00F5617D" w:rsidP="00933AA7">
                            <w:pPr>
                              <w:ind w:right="-73"/>
                              <w:jc w:val="center"/>
                            </w:pPr>
                            <w:r>
                              <w:t>5/10</w:t>
                            </w:r>
                          </w:p>
                        </w:tc>
                      </w:tr>
                      <w:tr w:rsidR="00F5617D" w14:paraId="0493E309" w14:textId="77777777" w:rsidTr="0091108E">
                        <w:tc>
                          <w:tcPr>
                            <w:tcW w:w="1413" w:type="dxa"/>
                          </w:tcPr>
                          <w:p w14:paraId="40F8EF82" w14:textId="77777777" w:rsidR="00F5617D" w:rsidRDefault="00F5617D" w:rsidP="0091108E">
                            <w:pPr>
                              <w:ind w:right="-73"/>
                              <w:jc w:val="center"/>
                            </w:pPr>
                            <w:r>
                              <w:t>3</w:t>
                            </w:r>
                          </w:p>
                        </w:tc>
                        <w:tc>
                          <w:tcPr>
                            <w:tcW w:w="1985" w:type="dxa"/>
                          </w:tcPr>
                          <w:p w14:paraId="29091FFA" w14:textId="77777777" w:rsidR="00F5617D" w:rsidRDefault="00F5617D" w:rsidP="00933AA7">
                            <w:pPr>
                              <w:ind w:right="-73"/>
                              <w:jc w:val="center"/>
                            </w:pPr>
                            <w:r>
                              <w:t>3</w:t>
                            </w:r>
                          </w:p>
                        </w:tc>
                        <w:tc>
                          <w:tcPr>
                            <w:tcW w:w="1559" w:type="dxa"/>
                          </w:tcPr>
                          <w:p w14:paraId="5E1C73D0" w14:textId="77777777" w:rsidR="00F5617D" w:rsidRDefault="00F5617D" w:rsidP="00933AA7">
                            <w:pPr>
                              <w:ind w:right="-73"/>
                              <w:jc w:val="center"/>
                            </w:pPr>
                            <w:r>
                              <w:t>3/10</w:t>
                            </w:r>
                          </w:p>
                        </w:tc>
                      </w:tr>
                    </w:tbl>
                    <w:p w14:paraId="38797609" w14:textId="77777777" w:rsidR="00F5617D" w:rsidRPr="000B6737" w:rsidRDefault="00F5617D" w:rsidP="00D05E65">
                      <w:pPr>
                        <w:ind w:left="-142" w:right="-73"/>
                      </w:pPr>
                    </w:p>
                    <w:p w14:paraId="26B1FFBA" w14:textId="77777777" w:rsidR="00F5617D" w:rsidRPr="0025382E" w:rsidRDefault="00F5617D" w:rsidP="00D05E65">
                      <w:pPr>
                        <w:ind w:left="-227" w:right="-215"/>
                      </w:pPr>
                    </w:p>
                  </w:txbxContent>
                </v:textbox>
              </v:roundrect>
            </w:pict>
          </mc:Fallback>
        </mc:AlternateContent>
      </w:r>
    </w:p>
    <w:p w14:paraId="7643F063" w14:textId="4210D56F" w:rsidR="00D05E65" w:rsidRDefault="00D05E65" w:rsidP="00D05E65">
      <w:pPr>
        <w:pStyle w:val="Prrafodelista"/>
        <w:ind w:left="0"/>
        <w:jc w:val="center"/>
        <w:rPr>
          <w:rFonts w:asciiTheme="minorHAnsi" w:hAnsiTheme="minorHAnsi"/>
          <w:b/>
          <w:u w:val="single"/>
        </w:rPr>
      </w:pPr>
    </w:p>
    <w:p w14:paraId="2769FA2E" w14:textId="77777777" w:rsidR="00D05E65" w:rsidRDefault="00D05E65" w:rsidP="00D05E65">
      <w:pPr>
        <w:pStyle w:val="Prrafodelista"/>
        <w:ind w:left="0"/>
        <w:jc w:val="center"/>
        <w:rPr>
          <w:rFonts w:asciiTheme="minorHAnsi" w:hAnsiTheme="minorHAnsi"/>
          <w:b/>
          <w:u w:val="single"/>
        </w:rPr>
      </w:pPr>
    </w:p>
    <w:p w14:paraId="27AF8610" w14:textId="0C89D9BE" w:rsidR="00D05E65" w:rsidRDefault="00D05E65" w:rsidP="00D05E65">
      <w:pPr>
        <w:pStyle w:val="Prrafodelista"/>
        <w:ind w:left="0"/>
        <w:jc w:val="center"/>
        <w:rPr>
          <w:rFonts w:asciiTheme="minorHAnsi" w:hAnsiTheme="minorHAnsi"/>
          <w:b/>
          <w:u w:val="single"/>
        </w:rPr>
      </w:pPr>
    </w:p>
    <w:p w14:paraId="1F72FFEE" w14:textId="19D0FFE4" w:rsidR="00401911" w:rsidRDefault="00401911" w:rsidP="00D05E65">
      <w:pPr>
        <w:pStyle w:val="Prrafodelista"/>
        <w:ind w:left="0"/>
        <w:jc w:val="center"/>
        <w:rPr>
          <w:rFonts w:asciiTheme="minorHAnsi" w:hAnsiTheme="minorHAnsi"/>
          <w:b/>
          <w:u w:val="single"/>
        </w:rPr>
      </w:pPr>
    </w:p>
    <w:p w14:paraId="01F58AAD" w14:textId="43D5AED8" w:rsidR="00401911" w:rsidRDefault="00401911" w:rsidP="00D05E65">
      <w:pPr>
        <w:pStyle w:val="Prrafodelista"/>
        <w:ind w:left="0"/>
        <w:jc w:val="center"/>
        <w:rPr>
          <w:rFonts w:asciiTheme="minorHAnsi" w:hAnsiTheme="minorHAnsi"/>
          <w:b/>
          <w:u w:val="single"/>
        </w:rPr>
      </w:pPr>
    </w:p>
    <w:p w14:paraId="77A15D73" w14:textId="048AF27A" w:rsidR="00401911" w:rsidRDefault="00401911" w:rsidP="00D05E65">
      <w:pPr>
        <w:pStyle w:val="Prrafodelista"/>
        <w:ind w:left="0"/>
        <w:jc w:val="center"/>
        <w:rPr>
          <w:rFonts w:asciiTheme="minorHAnsi" w:hAnsiTheme="minorHAnsi"/>
          <w:b/>
          <w:u w:val="single"/>
        </w:rPr>
      </w:pPr>
    </w:p>
    <w:p w14:paraId="6184E2CC" w14:textId="77777777" w:rsidR="00401911" w:rsidRDefault="00401911" w:rsidP="00D05E65">
      <w:pPr>
        <w:pStyle w:val="Prrafodelista"/>
        <w:ind w:left="0"/>
        <w:jc w:val="center"/>
        <w:rPr>
          <w:rFonts w:asciiTheme="minorHAnsi" w:hAnsiTheme="minorHAnsi"/>
          <w:b/>
          <w:u w:val="single"/>
        </w:rPr>
      </w:pPr>
    </w:p>
    <w:p w14:paraId="13B6D501" w14:textId="3E3493A8" w:rsidR="00D05E65" w:rsidRDefault="00D05E65" w:rsidP="00D05E65">
      <w:pPr>
        <w:pStyle w:val="Prrafodelista"/>
        <w:ind w:left="0"/>
        <w:jc w:val="center"/>
        <w:rPr>
          <w:rFonts w:asciiTheme="minorHAnsi" w:hAnsiTheme="minorHAnsi"/>
          <w:b/>
          <w:u w:val="single"/>
        </w:rPr>
      </w:pPr>
    </w:p>
    <w:p w14:paraId="68163BE3" w14:textId="77777777" w:rsidR="00D05E65" w:rsidRDefault="00D05E65" w:rsidP="00D05E65">
      <w:pPr>
        <w:pStyle w:val="Prrafodelista"/>
        <w:ind w:left="0"/>
        <w:jc w:val="center"/>
        <w:rPr>
          <w:rFonts w:asciiTheme="minorHAnsi" w:hAnsiTheme="minorHAnsi"/>
          <w:b/>
          <w:u w:val="single"/>
        </w:rPr>
      </w:pPr>
    </w:p>
    <w:p w14:paraId="380459F8" w14:textId="77777777" w:rsidR="00D05E65" w:rsidRDefault="00D05E65" w:rsidP="00D05E65">
      <w:pPr>
        <w:pStyle w:val="Prrafodelista"/>
        <w:ind w:left="0"/>
        <w:jc w:val="center"/>
        <w:rPr>
          <w:rFonts w:asciiTheme="minorHAnsi" w:hAnsiTheme="minorHAnsi"/>
          <w:b/>
          <w:u w:val="single"/>
        </w:rPr>
      </w:pPr>
    </w:p>
    <w:p w14:paraId="19FC4528" w14:textId="341B6AB1" w:rsidR="00D05E65" w:rsidRDefault="00D05E65" w:rsidP="00D05E65">
      <w:pPr>
        <w:pStyle w:val="Prrafodelista"/>
        <w:ind w:left="0"/>
        <w:jc w:val="center"/>
        <w:rPr>
          <w:rFonts w:asciiTheme="minorHAnsi" w:hAnsiTheme="minorHAnsi"/>
          <w:b/>
          <w:u w:val="single"/>
        </w:rPr>
      </w:pPr>
    </w:p>
    <w:p w14:paraId="1AD8CB4A" w14:textId="09FB9833" w:rsidR="00401911" w:rsidRDefault="00401911" w:rsidP="00D05E65">
      <w:pPr>
        <w:pStyle w:val="Prrafodelista"/>
        <w:ind w:left="0"/>
        <w:jc w:val="center"/>
        <w:rPr>
          <w:rFonts w:asciiTheme="minorHAnsi" w:hAnsiTheme="minorHAnsi"/>
          <w:b/>
          <w:u w:val="single"/>
        </w:rPr>
      </w:pPr>
    </w:p>
    <w:p w14:paraId="140A867D" w14:textId="77777777" w:rsidR="00401911" w:rsidRDefault="00401911" w:rsidP="00D05E65">
      <w:pPr>
        <w:pStyle w:val="Prrafodelista"/>
        <w:ind w:left="0"/>
        <w:jc w:val="center"/>
        <w:rPr>
          <w:rFonts w:asciiTheme="minorHAnsi" w:hAnsiTheme="minorHAnsi"/>
          <w:b/>
          <w:u w:val="single"/>
        </w:rPr>
      </w:pPr>
    </w:p>
    <w:p w14:paraId="7DF5BCA2" w14:textId="77777777" w:rsidR="00D05E65" w:rsidRDefault="00D05E65" w:rsidP="00D05E65">
      <w:pPr>
        <w:pStyle w:val="Prrafodelista"/>
        <w:ind w:left="0"/>
        <w:jc w:val="both"/>
        <w:rPr>
          <w:rFonts w:asciiTheme="minorHAnsi" w:hAnsiTheme="minorHAnsi"/>
          <w:b/>
          <w:u w:val="single"/>
        </w:rPr>
      </w:pPr>
    </w:p>
    <w:p w14:paraId="00D8EF0F" w14:textId="77777777" w:rsidR="00D05E65" w:rsidRDefault="00D05E65" w:rsidP="00D05E65">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4934016" behindDoc="0" locked="0" layoutInCell="1" allowOverlap="1" wp14:anchorId="7C685A25" wp14:editId="4A5731F4">
                <wp:simplePos x="0" y="0"/>
                <wp:positionH relativeFrom="column">
                  <wp:posOffset>0</wp:posOffset>
                </wp:positionH>
                <wp:positionV relativeFrom="paragraph">
                  <wp:posOffset>64467</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14:paraId="0E59B13A" w14:textId="77777777" w:rsidR="00F5617D" w:rsidRDefault="00F5617D" w:rsidP="00D05E65">
                            <w:pPr>
                              <w:spacing w:after="60"/>
                              <w:ind w:right="-73"/>
                              <w:rPr>
                                <w:b/>
                              </w:rPr>
                            </w:pPr>
                            <w:r>
                              <w:rPr>
                                <w:b/>
                              </w:rPr>
                              <w:t xml:space="preserve">5. Medidas centrales. </w:t>
                            </w:r>
                            <w:r w:rsidRPr="00FA6C01">
                              <w:t>Nos</w:t>
                            </w:r>
                            <w:r>
                              <w:t xml:space="preserve"> indican un valor central en torno al que se distribuyen los datos</w:t>
                            </w:r>
                          </w:p>
                          <w:p w14:paraId="21F0C21B" w14:textId="77777777" w:rsidR="00F5617D" w:rsidRDefault="00F5617D" w:rsidP="00D05E65">
                            <w:r w:rsidRPr="00FA6C01">
                              <w:rPr>
                                <w:b/>
                                <w:u w:val="single"/>
                              </w:rPr>
                              <w:t>Media aritmética</w:t>
                            </w:r>
                            <w:r>
                              <w:t>:La media o promedio es la suma de los datos divida entre el nº de datos.</w:t>
                            </w:r>
                          </w:p>
                          <w:p w14:paraId="2C535CF4" w14:textId="77777777" w:rsidR="00F5617D" w:rsidRPr="00FA6C01" w:rsidRDefault="00000000" w:rsidP="00D05E65">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1521B9A3" w14:textId="77777777" w:rsidR="00F5617D" w:rsidRPr="00FA6C01" w:rsidRDefault="00F5617D" w:rsidP="00D05E65">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F5617D" w14:paraId="005D58B0" w14:textId="77777777" w:rsidTr="00FA6C01">
                              <w:tc>
                                <w:tcPr>
                                  <w:tcW w:w="456" w:type="dxa"/>
                                </w:tcPr>
                                <w:p w14:paraId="49DB5025"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7D9E828A"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4502E5F0" w14:textId="77777777" w:rsidR="00F5617D" w:rsidRPr="00FA6C01" w:rsidRDefault="00F5617D"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1B3C0121" w14:textId="77777777" w:rsidR="00F5617D"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680419C4" w14:textId="77777777" w:rsidR="00F5617D" w:rsidRPr="00FA6C01" w:rsidRDefault="00F5617D" w:rsidP="00FA6C01">
                                  <w:pPr>
                                    <w:jc w:val="center"/>
                                    <w:rPr>
                                      <w:sz w:val="20"/>
                                    </w:rPr>
                                  </w:pPr>
                                </w:p>
                              </w:tc>
                            </w:tr>
                            <w:tr w:rsidR="00F5617D" w14:paraId="517EEE68" w14:textId="77777777" w:rsidTr="00FA6C01">
                              <w:tc>
                                <w:tcPr>
                                  <w:tcW w:w="456" w:type="dxa"/>
                                </w:tcPr>
                                <w:p w14:paraId="181FFB4E" w14:textId="77777777" w:rsidR="00F5617D" w:rsidRPr="00FA6C01" w:rsidRDefault="00F5617D" w:rsidP="00D44EE2">
                                  <w:pPr>
                                    <w:rPr>
                                      <w:vertAlign w:val="subscript"/>
                                    </w:rPr>
                                  </w:pPr>
                                  <w:r>
                                    <w:t>x</w:t>
                                  </w:r>
                                  <w:r w:rsidRPr="00FA6C01">
                                    <w:rPr>
                                      <w:vertAlign w:val="subscript"/>
                                    </w:rPr>
                                    <w:t>1</w:t>
                                  </w:r>
                                </w:p>
                              </w:tc>
                              <w:tc>
                                <w:tcPr>
                                  <w:tcW w:w="456" w:type="dxa"/>
                                </w:tcPr>
                                <w:p w14:paraId="1DF8AEFD" w14:textId="77777777" w:rsidR="00F5617D" w:rsidRPr="00FA6C01" w:rsidRDefault="00F5617D" w:rsidP="00D44EE2">
                                  <w:pPr>
                                    <w:rPr>
                                      <w:vertAlign w:val="subscript"/>
                                    </w:rPr>
                                  </w:pPr>
                                  <w:r>
                                    <w:t>f</w:t>
                                  </w:r>
                                  <w:r>
                                    <w:rPr>
                                      <w:vertAlign w:val="subscript"/>
                                    </w:rPr>
                                    <w:t>1</w:t>
                                  </w:r>
                                </w:p>
                              </w:tc>
                              <w:tc>
                                <w:tcPr>
                                  <w:tcW w:w="501" w:type="dxa"/>
                                </w:tcPr>
                                <w:p w14:paraId="685DE4F9" w14:textId="77777777" w:rsidR="00F5617D" w:rsidRDefault="00F5617D" w:rsidP="00D44EE2"/>
                              </w:tc>
                              <w:tc>
                                <w:tcPr>
                                  <w:tcW w:w="3003" w:type="dxa"/>
                                  <w:vMerge/>
                                  <w:tcBorders>
                                    <w:bottom w:val="nil"/>
                                    <w:right w:val="nil"/>
                                  </w:tcBorders>
                                </w:tcPr>
                                <w:p w14:paraId="7526184B" w14:textId="77777777" w:rsidR="00F5617D" w:rsidRDefault="00F5617D" w:rsidP="00D44EE2"/>
                              </w:tc>
                            </w:tr>
                            <w:tr w:rsidR="00F5617D" w14:paraId="0466CA82" w14:textId="77777777" w:rsidTr="00FA6C01">
                              <w:tc>
                                <w:tcPr>
                                  <w:tcW w:w="456" w:type="dxa"/>
                                </w:tcPr>
                                <w:p w14:paraId="0D8CDAAF" w14:textId="77777777" w:rsidR="00F5617D" w:rsidRPr="00FA6C01" w:rsidRDefault="00F5617D" w:rsidP="00D44EE2">
                                  <w:pPr>
                                    <w:rPr>
                                      <w:vertAlign w:val="subscript"/>
                                    </w:rPr>
                                  </w:pPr>
                                  <w:r>
                                    <w:t>x</w:t>
                                  </w:r>
                                  <w:r>
                                    <w:rPr>
                                      <w:vertAlign w:val="subscript"/>
                                    </w:rPr>
                                    <w:t>2</w:t>
                                  </w:r>
                                </w:p>
                              </w:tc>
                              <w:tc>
                                <w:tcPr>
                                  <w:tcW w:w="456" w:type="dxa"/>
                                </w:tcPr>
                                <w:p w14:paraId="6FAE2950" w14:textId="77777777" w:rsidR="00F5617D" w:rsidRPr="00FA6C01" w:rsidRDefault="00F5617D" w:rsidP="00D44EE2">
                                  <w:pPr>
                                    <w:rPr>
                                      <w:vertAlign w:val="subscript"/>
                                    </w:rPr>
                                  </w:pPr>
                                  <w:r>
                                    <w:t>f</w:t>
                                  </w:r>
                                  <w:r>
                                    <w:rPr>
                                      <w:vertAlign w:val="subscript"/>
                                    </w:rPr>
                                    <w:t>2</w:t>
                                  </w:r>
                                </w:p>
                              </w:tc>
                              <w:tc>
                                <w:tcPr>
                                  <w:tcW w:w="501" w:type="dxa"/>
                                </w:tcPr>
                                <w:p w14:paraId="0773D5AE" w14:textId="77777777" w:rsidR="00F5617D" w:rsidRDefault="00F5617D" w:rsidP="00D44EE2"/>
                              </w:tc>
                              <w:tc>
                                <w:tcPr>
                                  <w:tcW w:w="3003" w:type="dxa"/>
                                  <w:vMerge/>
                                  <w:tcBorders>
                                    <w:bottom w:val="nil"/>
                                    <w:right w:val="nil"/>
                                  </w:tcBorders>
                                </w:tcPr>
                                <w:p w14:paraId="01D9322E" w14:textId="77777777" w:rsidR="00F5617D" w:rsidRDefault="00F5617D" w:rsidP="00D44EE2"/>
                              </w:tc>
                            </w:tr>
                            <w:tr w:rsidR="00F5617D" w14:paraId="6116A49C" w14:textId="77777777" w:rsidTr="00FA6C01">
                              <w:tc>
                                <w:tcPr>
                                  <w:tcW w:w="456" w:type="dxa"/>
                                </w:tcPr>
                                <w:p w14:paraId="76738EC1" w14:textId="77777777" w:rsidR="00F5617D" w:rsidRDefault="00F5617D" w:rsidP="00D44EE2">
                                  <w:r>
                                    <w:t>…</w:t>
                                  </w:r>
                                </w:p>
                              </w:tc>
                              <w:tc>
                                <w:tcPr>
                                  <w:tcW w:w="456" w:type="dxa"/>
                                </w:tcPr>
                                <w:p w14:paraId="4A38756B" w14:textId="77777777" w:rsidR="00F5617D" w:rsidRDefault="00F5617D" w:rsidP="00D44EE2">
                                  <w:r>
                                    <w:t>…</w:t>
                                  </w:r>
                                </w:p>
                              </w:tc>
                              <w:tc>
                                <w:tcPr>
                                  <w:tcW w:w="501" w:type="dxa"/>
                                </w:tcPr>
                                <w:p w14:paraId="72FD6967" w14:textId="77777777" w:rsidR="00F5617D" w:rsidRDefault="00F5617D" w:rsidP="00D44EE2"/>
                              </w:tc>
                              <w:tc>
                                <w:tcPr>
                                  <w:tcW w:w="3003" w:type="dxa"/>
                                  <w:vMerge/>
                                  <w:tcBorders>
                                    <w:bottom w:val="nil"/>
                                    <w:right w:val="nil"/>
                                  </w:tcBorders>
                                </w:tcPr>
                                <w:p w14:paraId="7EC184F5" w14:textId="77777777" w:rsidR="00F5617D" w:rsidRDefault="00F5617D" w:rsidP="00D44EE2"/>
                              </w:tc>
                            </w:tr>
                            <w:tr w:rsidR="00F5617D" w14:paraId="5B9338AC" w14:textId="77777777" w:rsidTr="00FA6C01">
                              <w:tc>
                                <w:tcPr>
                                  <w:tcW w:w="456" w:type="dxa"/>
                                </w:tcPr>
                                <w:p w14:paraId="3CB5ED62" w14:textId="77777777" w:rsidR="00F5617D" w:rsidRPr="00FA6C01" w:rsidRDefault="00F5617D" w:rsidP="00D44EE2">
                                  <w:pPr>
                                    <w:rPr>
                                      <w:vertAlign w:val="subscript"/>
                                    </w:rPr>
                                  </w:pPr>
                                  <w:r>
                                    <w:t>x</w:t>
                                  </w:r>
                                  <w:r>
                                    <w:rPr>
                                      <w:vertAlign w:val="subscript"/>
                                    </w:rPr>
                                    <w:t>n</w:t>
                                  </w:r>
                                </w:p>
                              </w:tc>
                              <w:tc>
                                <w:tcPr>
                                  <w:tcW w:w="456" w:type="dxa"/>
                                </w:tcPr>
                                <w:p w14:paraId="2A6093FB" w14:textId="77777777" w:rsidR="00F5617D" w:rsidRPr="00FA6C01" w:rsidRDefault="00F5617D" w:rsidP="00D44EE2">
                                  <w:r>
                                    <w:t>f</w:t>
                                  </w:r>
                                  <w:r>
                                    <w:rPr>
                                      <w:vertAlign w:val="subscript"/>
                                    </w:rPr>
                                    <w:t>n</w:t>
                                  </w:r>
                                </w:p>
                              </w:tc>
                              <w:tc>
                                <w:tcPr>
                                  <w:tcW w:w="501" w:type="dxa"/>
                                </w:tcPr>
                                <w:p w14:paraId="5619D3AE" w14:textId="77777777" w:rsidR="00F5617D" w:rsidRDefault="00F5617D" w:rsidP="00D44EE2"/>
                              </w:tc>
                              <w:tc>
                                <w:tcPr>
                                  <w:tcW w:w="3003" w:type="dxa"/>
                                  <w:vMerge/>
                                  <w:tcBorders>
                                    <w:bottom w:val="nil"/>
                                    <w:right w:val="nil"/>
                                  </w:tcBorders>
                                </w:tcPr>
                                <w:p w14:paraId="37DAAFB3" w14:textId="77777777" w:rsidR="00F5617D" w:rsidRDefault="00F5617D" w:rsidP="00D44EE2"/>
                              </w:tc>
                            </w:tr>
                          </w:tbl>
                          <w:p w14:paraId="39F205BC" w14:textId="77777777" w:rsidR="00F5617D" w:rsidRDefault="00F5617D" w:rsidP="00D05E65">
                            <w:pPr>
                              <w:spacing w:before="120"/>
                            </w:pPr>
                            <w:r w:rsidRPr="00FA6C01">
                              <w:rPr>
                                <w:b/>
                                <w:u w:val="single"/>
                              </w:rPr>
                              <w:t>Mediana</w:t>
                            </w:r>
                            <w:r>
                              <w:t>: Es el valor que deja el 50% de los datos por debajo de él.</w:t>
                            </w:r>
                          </w:p>
                          <w:p w14:paraId="14D2E2AE" w14:textId="77777777" w:rsidR="00F5617D" w:rsidRPr="007A3B35" w:rsidRDefault="00F5617D" w:rsidP="00D05E6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794ED778" w14:textId="77777777" w:rsidR="00F5617D" w:rsidRDefault="00F5617D" w:rsidP="00D05E65">
                            <w:pPr>
                              <w:spacing w:before="60" w:after="60"/>
                            </w:pPr>
                            <w:r w:rsidRPr="00FA6C01">
                              <w:rPr>
                                <w:b/>
                                <w:u w:val="single"/>
                              </w:rPr>
                              <w:t>Moda</w:t>
                            </w:r>
                            <w:r>
                              <w:t>: Es el dato que más se repite.</w:t>
                            </w:r>
                          </w:p>
                          <w:p w14:paraId="60AD0184" w14:textId="77777777" w:rsidR="00F5617D" w:rsidRPr="00DD2B6B" w:rsidRDefault="00F5617D" w:rsidP="00D05E65"/>
                          <w:p w14:paraId="68200695"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685A25" id="Rectángulo redondeado 12294" o:spid="_x0000_s1059" style="position:absolute;left:0;text-align:left;margin-left:0;margin-top:5.1pt;width:262.05pt;height:304.9pt;z-index:2549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" fillcolor="white [3201]" strokecolor="yellow" strokeweight="1pt">
                <v:stroke joinstyle="miter"/>
                <v:textbox>
                  <w:txbxContent>
                    <w:p w14:paraId="0E59B13A" w14:textId="77777777" w:rsidR="00F5617D" w:rsidRDefault="00F5617D" w:rsidP="00D05E65">
                      <w:pPr>
                        <w:spacing w:after="60"/>
                        <w:ind w:right="-73"/>
                        <w:rPr>
                          <w:b/>
                        </w:rPr>
                      </w:pPr>
                      <w:r>
                        <w:rPr>
                          <w:b/>
                        </w:rPr>
                        <w:t xml:space="preserve">5. Medidas centrales. </w:t>
                      </w:r>
                      <w:r w:rsidRPr="00FA6C01">
                        <w:t>Nos</w:t>
                      </w:r>
                      <w:r>
                        <w:t xml:space="preserve"> indican un valor central en torno al que se distribuyen los datos</w:t>
                      </w:r>
                    </w:p>
                    <w:p w14:paraId="21F0C21B" w14:textId="77777777" w:rsidR="00F5617D" w:rsidRDefault="00F5617D" w:rsidP="00D05E65">
                      <w:r w:rsidRPr="00FA6C01">
                        <w:rPr>
                          <w:b/>
                          <w:u w:val="single"/>
                        </w:rPr>
                        <w:t>Media aritmética</w:t>
                      </w:r>
                      <w:r>
                        <w:t>:La media o promedio es la suma de los datos divida entre el nº de datos.</w:t>
                      </w:r>
                    </w:p>
                    <w:p w14:paraId="2C535CF4" w14:textId="77777777" w:rsidR="00F5617D" w:rsidRPr="00FA6C01" w:rsidRDefault="00000000" w:rsidP="00D05E65">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1521B9A3" w14:textId="77777777" w:rsidR="00F5617D" w:rsidRPr="00FA6C01" w:rsidRDefault="00F5617D" w:rsidP="00D05E65">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F5617D" w14:paraId="005D58B0" w14:textId="77777777" w:rsidTr="00FA6C01">
                        <w:tc>
                          <w:tcPr>
                            <w:tcW w:w="456" w:type="dxa"/>
                          </w:tcPr>
                          <w:p w14:paraId="49DB5025"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7D9E828A"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4502E5F0" w14:textId="77777777" w:rsidR="00F5617D" w:rsidRPr="00FA6C01" w:rsidRDefault="00F5617D"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1B3C0121" w14:textId="77777777" w:rsidR="00F5617D"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680419C4" w14:textId="77777777" w:rsidR="00F5617D" w:rsidRPr="00FA6C01" w:rsidRDefault="00F5617D" w:rsidP="00FA6C01">
                            <w:pPr>
                              <w:jc w:val="center"/>
                              <w:rPr>
                                <w:sz w:val="20"/>
                              </w:rPr>
                            </w:pPr>
                          </w:p>
                        </w:tc>
                      </w:tr>
                      <w:tr w:rsidR="00F5617D" w14:paraId="517EEE68" w14:textId="77777777" w:rsidTr="00FA6C01">
                        <w:tc>
                          <w:tcPr>
                            <w:tcW w:w="456" w:type="dxa"/>
                          </w:tcPr>
                          <w:p w14:paraId="181FFB4E" w14:textId="77777777" w:rsidR="00F5617D" w:rsidRPr="00FA6C01" w:rsidRDefault="00F5617D" w:rsidP="00D44EE2">
                            <w:pPr>
                              <w:rPr>
                                <w:vertAlign w:val="subscript"/>
                              </w:rPr>
                            </w:pPr>
                            <w:r>
                              <w:t>x</w:t>
                            </w:r>
                            <w:r w:rsidRPr="00FA6C01">
                              <w:rPr>
                                <w:vertAlign w:val="subscript"/>
                              </w:rPr>
                              <w:t>1</w:t>
                            </w:r>
                          </w:p>
                        </w:tc>
                        <w:tc>
                          <w:tcPr>
                            <w:tcW w:w="456" w:type="dxa"/>
                          </w:tcPr>
                          <w:p w14:paraId="1DF8AEFD" w14:textId="77777777" w:rsidR="00F5617D" w:rsidRPr="00FA6C01" w:rsidRDefault="00F5617D" w:rsidP="00D44EE2">
                            <w:pPr>
                              <w:rPr>
                                <w:vertAlign w:val="subscript"/>
                              </w:rPr>
                            </w:pPr>
                            <w:r>
                              <w:t>f</w:t>
                            </w:r>
                            <w:r>
                              <w:rPr>
                                <w:vertAlign w:val="subscript"/>
                              </w:rPr>
                              <w:t>1</w:t>
                            </w:r>
                          </w:p>
                        </w:tc>
                        <w:tc>
                          <w:tcPr>
                            <w:tcW w:w="501" w:type="dxa"/>
                          </w:tcPr>
                          <w:p w14:paraId="685DE4F9" w14:textId="77777777" w:rsidR="00F5617D" w:rsidRDefault="00F5617D" w:rsidP="00D44EE2"/>
                        </w:tc>
                        <w:tc>
                          <w:tcPr>
                            <w:tcW w:w="3003" w:type="dxa"/>
                            <w:vMerge/>
                            <w:tcBorders>
                              <w:bottom w:val="nil"/>
                              <w:right w:val="nil"/>
                            </w:tcBorders>
                          </w:tcPr>
                          <w:p w14:paraId="7526184B" w14:textId="77777777" w:rsidR="00F5617D" w:rsidRDefault="00F5617D" w:rsidP="00D44EE2"/>
                        </w:tc>
                      </w:tr>
                      <w:tr w:rsidR="00F5617D" w14:paraId="0466CA82" w14:textId="77777777" w:rsidTr="00FA6C01">
                        <w:tc>
                          <w:tcPr>
                            <w:tcW w:w="456" w:type="dxa"/>
                          </w:tcPr>
                          <w:p w14:paraId="0D8CDAAF" w14:textId="77777777" w:rsidR="00F5617D" w:rsidRPr="00FA6C01" w:rsidRDefault="00F5617D" w:rsidP="00D44EE2">
                            <w:pPr>
                              <w:rPr>
                                <w:vertAlign w:val="subscript"/>
                              </w:rPr>
                            </w:pPr>
                            <w:r>
                              <w:t>x</w:t>
                            </w:r>
                            <w:r>
                              <w:rPr>
                                <w:vertAlign w:val="subscript"/>
                              </w:rPr>
                              <w:t>2</w:t>
                            </w:r>
                          </w:p>
                        </w:tc>
                        <w:tc>
                          <w:tcPr>
                            <w:tcW w:w="456" w:type="dxa"/>
                          </w:tcPr>
                          <w:p w14:paraId="6FAE2950" w14:textId="77777777" w:rsidR="00F5617D" w:rsidRPr="00FA6C01" w:rsidRDefault="00F5617D" w:rsidP="00D44EE2">
                            <w:pPr>
                              <w:rPr>
                                <w:vertAlign w:val="subscript"/>
                              </w:rPr>
                            </w:pPr>
                            <w:r>
                              <w:t>f</w:t>
                            </w:r>
                            <w:r>
                              <w:rPr>
                                <w:vertAlign w:val="subscript"/>
                              </w:rPr>
                              <w:t>2</w:t>
                            </w:r>
                          </w:p>
                        </w:tc>
                        <w:tc>
                          <w:tcPr>
                            <w:tcW w:w="501" w:type="dxa"/>
                          </w:tcPr>
                          <w:p w14:paraId="0773D5AE" w14:textId="77777777" w:rsidR="00F5617D" w:rsidRDefault="00F5617D" w:rsidP="00D44EE2"/>
                        </w:tc>
                        <w:tc>
                          <w:tcPr>
                            <w:tcW w:w="3003" w:type="dxa"/>
                            <w:vMerge/>
                            <w:tcBorders>
                              <w:bottom w:val="nil"/>
                              <w:right w:val="nil"/>
                            </w:tcBorders>
                          </w:tcPr>
                          <w:p w14:paraId="01D9322E" w14:textId="77777777" w:rsidR="00F5617D" w:rsidRDefault="00F5617D" w:rsidP="00D44EE2"/>
                        </w:tc>
                      </w:tr>
                      <w:tr w:rsidR="00F5617D" w14:paraId="6116A49C" w14:textId="77777777" w:rsidTr="00FA6C01">
                        <w:tc>
                          <w:tcPr>
                            <w:tcW w:w="456" w:type="dxa"/>
                          </w:tcPr>
                          <w:p w14:paraId="76738EC1" w14:textId="77777777" w:rsidR="00F5617D" w:rsidRDefault="00F5617D" w:rsidP="00D44EE2">
                            <w:r>
                              <w:t>…</w:t>
                            </w:r>
                          </w:p>
                        </w:tc>
                        <w:tc>
                          <w:tcPr>
                            <w:tcW w:w="456" w:type="dxa"/>
                          </w:tcPr>
                          <w:p w14:paraId="4A38756B" w14:textId="77777777" w:rsidR="00F5617D" w:rsidRDefault="00F5617D" w:rsidP="00D44EE2">
                            <w:r>
                              <w:t>…</w:t>
                            </w:r>
                          </w:p>
                        </w:tc>
                        <w:tc>
                          <w:tcPr>
                            <w:tcW w:w="501" w:type="dxa"/>
                          </w:tcPr>
                          <w:p w14:paraId="72FD6967" w14:textId="77777777" w:rsidR="00F5617D" w:rsidRDefault="00F5617D" w:rsidP="00D44EE2"/>
                        </w:tc>
                        <w:tc>
                          <w:tcPr>
                            <w:tcW w:w="3003" w:type="dxa"/>
                            <w:vMerge/>
                            <w:tcBorders>
                              <w:bottom w:val="nil"/>
                              <w:right w:val="nil"/>
                            </w:tcBorders>
                          </w:tcPr>
                          <w:p w14:paraId="7EC184F5" w14:textId="77777777" w:rsidR="00F5617D" w:rsidRDefault="00F5617D" w:rsidP="00D44EE2"/>
                        </w:tc>
                      </w:tr>
                      <w:tr w:rsidR="00F5617D" w14:paraId="5B9338AC" w14:textId="77777777" w:rsidTr="00FA6C01">
                        <w:tc>
                          <w:tcPr>
                            <w:tcW w:w="456" w:type="dxa"/>
                          </w:tcPr>
                          <w:p w14:paraId="3CB5ED62" w14:textId="77777777" w:rsidR="00F5617D" w:rsidRPr="00FA6C01" w:rsidRDefault="00F5617D" w:rsidP="00D44EE2">
                            <w:pPr>
                              <w:rPr>
                                <w:vertAlign w:val="subscript"/>
                              </w:rPr>
                            </w:pPr>
                            <w:r>
                              <w:t>x</w:t>
                            </w:r>
                            <w:r>
                              <w:rPr>
                                <w:vertAlign w:val="subscript"/>
                              </w:rPr>
                              <w:t>n</w:t>
                            </w:r>
                          </w:p>
                        </w:tc>
                        <w:tc>
                          <w:tcPr>
                            <w:tcW w:w="456" w:type="dxa"/>
                          </w:tcPr>
                          <w:p w14:paraId="2A6093FB" w14:textId="77777777" w:rsidR="00F5617D" w:rsidRPr="00FA6C01" w:rsidRDefault="00F5617D" w:rsidP="00D44EE2">
                            <w:r>
                              <w:t>f</w:t>
                            </w:r>
                            <w:r>
                              <w:rPr>
                                <w:vertAlign w:val="subscript"/>
                              </w:rPr>
                              <w:t>n</w:t>
                            </w:r>
                          </w:p>
                        </w:tc>
                        <w:tc>
                          <w:tcPr>
                            <w:tcW w:w="501" w:type="dxa"/>
                          </w:tcPr>
                          <w:p w14:paraId="5619D3AE" w14:textId="77777777" w:rsidR="00F5617D" w:rsidRDefault="00F5617D" w:rsidP="00D44EE2"/>
                        </w:tc>
                        <w:tc>
                          <w:tcPr>
                            <w:tcW w:w="3003" w:type="dxa"/>
                            <w:vMerge/>
                            <w:tcBorders>
                              <w:bottom w:val="nil"/>
                              <w:right w:val="nil"/>
                            </w:tcBorders>
                          </w:tcPr>
                          <w:p w14:paraId="37DAAFB3" w14:textId="77777777" w:rsidR="00F5617D" w:rsidRDefault="00F5617D" w:rsidP="00D44EE2"/>
                        </w:tc>
                      </w:tr>
                    </w:tbl>
                    <w:p w14:paraId="39F205BC" w14:textId="77777777" w:rsidR="00F5617D" w:rsidRDefault="00F5617D" w:rsidP="00D05E65">
                      <w:pPr>
                        <w:spacing w:before="120"/>
                      </w:pPr>
                      <w:r w:rsidRPr="00FA6C01">
                        <w:rPr>
                          <w:b/>
                          <w:u w:val="single"/>
                        </w:rPr>
                        <w:t>Mediana</w:t>
                      </w:r>
                      <w:r>
                        <w:t>: Es el valor que deja el 50% de los datos por debajo de él.</w:t>
                      </w:r>
                    </w:p>
                    <w:p w14:paraId="14D2E2AE" w14:textId="77777777" w:rsidR="00F5617D" w:rsidRPr="007A3B35" w:rsidRDefault="00F5617D" w:rsidP="00D05E6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794ED778" w14:textId="77777777" w:rsidR="00F5617D" w:rsidRDefault="00F5617D" w:rsidP="00D05E65">
                      <w:pPr>
                        <w:spacing w:before="60" w:after="60"/>
                      </w:pPr>
                      <w:r w:rsidRPr="00FA6C01">
                        <w:rPr>
                          <w:b/>
                          <w:u w:val="single"/>
                        </w:rPr>
                        <w:t>Moda</w:t>
                      </w:r>
                      <w:r>
                        <w:t>: Es el dato que más se repite.</w:t>
                      </w:r>
                    </w:p>
                    <w:p w14:paraId="60AD0184" w14:textId="77777777" w:rsidR="00F5617D" w:rsidRPr="00DD2B6B" w:rsidRDefault="00F5617D" w:rsidP="00D05E65"/>
                    <w:p w14:paraId="68200695" w14:textId="77777777" w:rsidR="00F5617D" w:rsidRPr="00BA3A8A" w:rsidRDefault="00F5617D" w:rsidP="00D05E65">
                      <w:pPr>
                        <w:ind w:right="-215"/>
                      </w:pP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4935040" behindDoc="0" locked="0" layoutInCell="1" allowOverlap="1" wp14:anchorId="0E2448DE" wp14:editId="210C1D5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131F7DE5" w14:textId="77777777" w:rsidR="00F5617D" w:rsidRDefault="00F5617D" w:rsidP="00D05E65">
                            <w:pPr>
                              <w:ind w:left="-142" w:right="-73"/>
                              <w:rPr>
                                <w:b/>
                              </w:rPr>
                            </w:pPr>
                            <w:r>
                              <w:rPr>
                                <w:b/>
                              </w:rPr>
                              <w:t>7</w:t>
                            </w:r>
                            <w:r w:rsidRPr="00D44EE2">
                              <w:rPr>
                                <w:b/>
                              </w:rPr>
                              <w:t xml:space="preserve">. </w:t>
                            </w:r>
                            <w:r>
                              <w:rPr>
                                <w:b/>
                              </w:rPr>
                              <w:t>Gráficos estadísticos.</w:t>
                            </w:r>
                          </w:p>
                          <w:p w14:paraId="3A2D62A7" w14:textId="77777777" w:rsidR="00F5617D" w:rsidRDefault="00F5617D" w:rsidP="00D05E65">
                            <w:pPr>
                              <w:ind w:left="-142" w:right="-73"/>
                            </w:pPr>
                            <w:r>
                              <w:t>Vamos a estudiar 3 tipos de representaciones de tablas de frecuencias:</w:t>
                            </w:r>
                          </w:p>
                          <w:p w14:paraId="7A2E7DCD" w14:textId="77777777" w:rsidR="00F5617D" w:rsidRDefault="00F5617D" w:rsidP="00D05E65">
                            <w:pPr>
                              <w:ind w:left="-142" w:right="-73"/>
                            </w:pPr>
                            <w:r>
                              <w:t xml:space="preserve">1. </w:t>
                            </w:r>
                            <w:r w:rsidRPr="00530685">
                              <w:rPr>
                                <w:u w:val="single"/>
                              </w:rPr>
                              <w:t>Diagrama de rectángulos</w:t>
                            </w:r>
                            <w:r>
                              <w:rPr>
                                <w:u w:val="single"/>
                              </w:rPr>
                              <w:t>.</w:t>
                            </w:r>
                          </w:p>
                          <w:p w14:paraId="649D1935" w14:textId="77777777" w:rsidR="00F5617D" w:rsidRDefault="00F5617D" w:rsidP="00D05E6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9DCEA48" w14:textId="77777777" w:rsidR="00F5617D" w:rsidRDefault="00F5617D" w:rsidP="00D05E65">
                            <w:pPr>
                              <w:ind w:left="-142" w:right="-73"/>
                            </w:pPr>
                            <w:r>
                              <w:t>En el eje horizontal se representan los valores de la variable y el eje vertical las frecuencias.</w:t>
                            </w:r>
                          </w:p>
                          <w:p w14:paraId="2B14B8CE" w14:textId="77777777" w:rsidR="00F5617D" w:rsidRDefault="00F5617D" w:rsidP="00D05E65">
                            <w:pPr>
                              <w:ind w:left="-142" w:right="-73"/>
                            </w:pPr>
                            <w:r>
                              <w:t>Ejemplo: Diagrama de barras de una muestra sobre formas de transporte de estudiantes</w:t>
                            </w:r>
                          </w:p>
                          <w:p w14:paraId="550278FF" w14:textId="77777777" w:rsidR="00F5617D" w:rsidRDefault="00F5617D" w:rsidP="00D05E65">
                            <w:pPr>
                              <w:ind w:left="-142" w:right="-73"/>
                            </w:pPr>
                            <w:r w:rsidRPr="00530685">
                              <w:rPr>
                                <w:noProof/>
                              </w:rPr>
                              <w:drawing>
                                <wp:inline distT="0" distB="0" distL="0" distR="0" wp14:anchorId="252E43E1" wp14:editId="7AEEC7E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955290" cy="1501775"/>
                                          </a:xfrm>
                                          <a:prstGeom prst="rect">
                                            <a:avLst/>
                                          </a:prstGeom>
                                        </pic:spPr>
                                      </pic:pic>
                                    </a:graphicData>
                                  </a:graphic>
                                </wp:inline>
                              </w:drawing>
                            </w:r>
                          </w:p>
                          <w:p w14:paraId="5AE8B763" w14:textId="77777777" w:rsidR="00F5617D" w:rsidRDefault="00F5617D" w:rsidP="00D05E65">
                            <w:pPr>
                              <w:ind w:left="-142" w:right="-73"/>
                            </w:pPr>
                            <w:r>
                              <w:t xml:space="preserve">2. </w:t>
                            </w:r>
                            <w:r>
                              <w:rPr>
                                <w:u w:val="single"/>
                              </w:rPr>
                              <w:t>P</w:t>
                            </w:r>
                            <w:r w:rsidRPr="00530685">
                              <w:rPr>
                                <w:u w:val="single"/>
                              </w:rPr>
                              <w:t>olígono de frecuencias</w:t>
                            </w:r>
                            <w:r>
                              <w:t xml:space="preserve"> (diagrama de líneas).</w:t>
                            </w:r>
                          </w:p>
                          <w:p w14:paraId="2CD02842" w14:textId="77777777" w:rsidR="00F5617D" w:rsidRDefault="00F5617D" w:rsidP="00D05E65">
                            <w:pPr>
                              <w:ind w:left="-142" w:right="-73"/>
                            </w:pPr>
                            <w:r>
                              <w:t>Se utiliza para variables cuantitativas discretas y continuas con el fin averiguar la tendencia. Se construye uniendo lo puntos medios de las barras de diagramas de barras o histogramas.</w:t>
                            </w:r>
                          </w:p>
                          <w:p w14:paraId="48A536E8" w14:textId="77777777" w:rsidR="00F5617D" w:rsidRDefault="00F5617D" w:rsidP="00D05E65">
                            <w:pPr>
                              <w:ind w:left="-142" w:right="-73"/>
                            </w:pPr>
                            <w:r w:rsidRPr="00FA6C01">
                              <w:rPr>
                                <w:noProof/>
                              </w:rPr>
                              <w:drawing>
                                <wp:inline distT="0" distB="0" distL="0" distR="0" wp14:anchorId="3577FFD3" wp14:editId="579E14E6">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955290" cy="1720850"/>
                                          </a:xfrm>
                                          <a:prstGeom prst="rect">
                                            <a:avLst/>
                                          </a:prstGeom>
                                        </pic:spPr>
                                      </pic:pic>
                                    </a:graphicData>
                                  </a:graphic>
                                </wp:inline>
                              </w:drawing>
                            </w:r>
                          </w:p>
                          <w:p w14:paraId="05382E56" w14:textId="77777777" w:rsidR="00F5617D" w:rsidRDefault="00F5617D" w:rsidP="00D05E65">
                            <w:pPr>
                              <w:ind w:left="-142" w:right="-73"/>
                            </w:pPr>
                            <w:r>
                              <w:t xml:space="preserve">3. </w:t>
                            </w:r>
                            <w:r w:rsidRPr="00FA6C01">
                              <w:rPr>
                                <w:u w:val="single"/>
                              </w:rPr>
                              <w:t>Diagrama de sectores</w:t>
                            </w:r>
                          </w:p>
                          <w:p w14:paraId="57565ABA" w14:textId="77777777" w:rsidR="00F5617D" w:rsidRDefault="00F5617D" w:rsidP="00D05E65">
                            <w:pPr>
                              <w:ind w:left="-142" w:right="-73"/>
                            </w:pPr>
                            <w:r>
                              <w:t>Se representan sectores circulares cuyo ángulo es proporcional a la frecuencia absoluta.</w:t>
                            </w:r>
                          </w:p>
                          <w:p w14:paraId="26E38855" w14:textId="77777777" w:rsidR="00F5617D" w:rsidRPr="0025382E" w:rsidRDefault="00F5617D" w:rsidP="00D05E65">
                            <w:pPr>
                              <w:ind w:left="-142" w:right="-73"/>
                              <w:jc w:val="center"/>
                            </w:pPr>
                            <w:r w:rsidRPr="00FA6C01">
                              <w:rPr>
                                <w:noProof/>
                              </w:rPr>
                              <w:drawing>
                                <wp:inline distT="0" distB="0" distL="0" distR="0" wp14:anchorId="66948DD3" wp14:editId="6C11C26C">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2448DE" id="Rectángulo redondeado 12295" o:spid="_x0000_s1060" style="position:absolute;left:0;text-align:left;margin-left:268.35pt;margin-top:10.1pt;width:274.9pt;height:664.35pt;z-index:2549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" fillcolor="white [3201]" strokecolor="#f4b083 [1941]" strokeweight="1pt">
                <v:stroke joinstyle="miter"/>
                <v:textbox>
                  <w:txbxContent>
                    <w:p w14:paraId="131F7DE5" w14:textId="77777777" w:rsidR="00F5617D" w:rsidRDefault="00F5617D" w:rsidP="00D05E65">
                      <w:pPr>
                        <w:ind w:left="-142" w:right="-73"/>
                        <w:rPr>
                          <w:b/>
                        </w:rPr>
                      </w:pPr>
                      <w:r>
                        <w:rPr>
                          <w:b/>
                        </w:rPr>
                        <w:t>7</w:t>
                      </w:r>
                      <w:r w:rsidRPr="00D44EE2">
                        <w:rPr>
                          <w:b/>
                        </w:rPr>
                        <w:t xml:space="preserve">. </w:t>
                      </w:r>
                      <w:r>
                        <w:rPr>
                          <w:b/>
                        </w:rPr>
                        <w:t>Gráficos estadísticos.</w:t>
                      </w:r>
                    </w:p>
                    <w:p w14:paraId="3A2D62A7" w14:textId="77777777" w:rsidR="00F5617D" w:rsidRDefault="00F5617D" w:rsidP="00D05E65">
                      <w:pPr>
                        <w:ind w:left="-142" w:right="-73"/>
                      </w:pPr>
                      <w:r>
                        <w:t>Vamos a estudiar 3 tipos de representaciones de tablas de frecuencias:</w:t>
                      </w:r>
                    </w:p>
                    <w:p w14:paraId="7A2E7DCD" w14:textId="77777777" w:rsidR="00F5617D" w:rsidRDefault="00F5617D" w:rsidP="00D05E65">
                      <w:pPr>
                        <w:ind w:left="-142" w:right="-73"/>
                      </w:pPr>
                      <w:r>
                        <w:t xml:space="preserve">1. </w:t>
                      </w:r>
                      <w:r w:rsidRPr="00530685">
                        <w:rPr>
                          <w:u w:val="single"/>
                        </w:rPr>
                        <w:t>Diagrama de rectángulos</w:t>
                      </w:r>
                      <w:r>
                        <w:rPr>
                          <w:u w:val="single"/>
                        </w:rPr>
                        <w:t>.</w:t>
                      </w:r>
                    </w:p>
                    <w:p w14:paraId="649D1935" w14:textId="77777777" w:rsidR="00F5617D" w:rsidRDefault="00F5617D" w:rsidP="00D05E6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9DCEA48" w14:textId="77777777" w:rsidR="00F5617D" w:rsidRDefault="00F5617D" w:rsidP="00D05E65">
                      <w:pPr>
                        <w:ind w:left="-142" w:right="-73"/>
                      </w:pPr>
                      <w:r>
                        <w:t>En el eje horizontal se representan los valores de la variable y el eje vertical las frecuencias.</w:t>
                      </w:r>
                    </w:p>
                    <w:p w14:paraId="2B14B8CE" w14:textId="77777777" w:rsidR="00F5617D" w:rsidRDefault="00F5617D" w:rsidP="00D05E65">
                      <w:pPr>
                        <w:ind w:left="-142" w:right="-73"/>
                      </w:pPr>
                      <w:r>
                        <w:t>Ejemplo: Diagrama de barras de una muestra sobre formas de transporte de estudiantes</w:t>
                      </w:r>
                    </w:p>
                    <w:p w14:paraId="550278FF" w14:textId="77777777" w:rsidR="00F5617D" w:rsidRDefault="00F5617D" w:rsidP="00D05E65">
                      <w:pPr>
                        <w:ind w:left="-142" w:right="-73"/>
                      </w:pPr>
                      <w:r w:rsidRPr="00530685">
                        <w:rPr>
                          <w:noProof/>
                        </w:rPr>
                        <w:drawing>
                          <wp:inline distT="0" distB="0" distL="0" distR="0" wp14:anchorId="252E43E1" wp14:editId="7AEEC7E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55290" cy="1501775"/>
                                    </a:xfrm>
                                    <a:prstGeom prst="rect">
                                      <a:avLst/>
                                    </a:prstGeom>
                                  </pic:spPr>
                                </pic:pic>
                              </a:graphicData>
                            </a:graphic>
                          </wp:inline>
                        </w:drawing>
                      </w:r>
                    </w:p>
                    <w:p w14:paraId="5AE8B763" w14:textId="77777777" w:rsidR="00F5617D" w:rsidRDefault="00F5617D" w:rsidP="00D05E65">
                      <w:pPr>
                        <w:ind w:left="-142" w:right="-73"/>
                      </w:pPr>
                      <w:r>
                        <w:t xml:space="preserve">2. </w:t>
                      </w:r>
                      <w:r>
                        <w:rPr>
                          <w:u w:val="single"/>
                        </w:rPr>
                        <w:t>P</w:t>
                      </w:r>
                      <w:r w:rsidRPr="00530685">
                        <w:rPr>
                          <w:u w:val="single"/>
                        </w:rPr>
                        <w:t>olígono de frecuencias</w:t>
                      </w:r>
                      <w:r>
                        <w:t xml:space="preserve"> (diagrama de líneas).</w:t>
                      </w:r>
                    </w:p>
                    <w:p w14:paraId="2CD02842" w14:textId="77777777" w:rsidR="00F5617D" w:rsidRDefault="00F5617D" w:rsidP="00D05E65">
                      <w:pPr>
                        <w:ind w:left="-142" w:right="-73"/>
                      </w:pPr>
                      <w:r>
                        <w:t>Se utiliza para variables cuantitativas discretas y continuas con el fin averiguar la tendencia. Se construye uniendo lo puntos medios de las barras de diagramas de barras o histogramas.</w:t>
                      </w:r>
                    </w:p>
                    <w:p w14:paraId="48A536E8" w14:textId="77777777" w:rsidR="00F5617D" w:rsidRDefault="00F5617D" w:rsidP="00D05E65">
                      <w:pPr>
                        <w:ind w:left="-142" w:right="-73"/>
                      </w:pPr>
                      <w:r w:rsidRPr="00FA6C01">
                        <w:rPr>
                          <w:noProof/>
                        </w:rPr>
                        <w:drawing>
                          <wp:inline distT="0" distB="0" distL="0" distR="0" wp14:anchorId="3577FFD3" wp14:editId="579E14E6">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55290" cy="1720850"/>
                                    </a:xfrm>
                                    <a:prstGeom prst="rect">
                                      <a:avLst/>
                                    </a:prstGeom>
                                  </pic:spPr>
                                </pic:pic>
                              </a:graphicData>
                            </a:graphic>
                          </wp:inline>
                        </w:drawing>
                      </w:r>
                    </w:p>
                    <w:p w14:paraId="05382E56" w14:textId="77777777" w:rsidR="00F5617D" w:rsidRDefault="00F5617D" w:rsidP="00D05E65">
                      <w:pPr>
                        <w:ind w:left="-142" w:right="-73"/>
                      </w:pPr>
                      <w:r>
                        <w:t xml:space="preserve">3. </w:t>
                      </w:r>
                      <w:r w:rsidRPr="00FA6C01">
                        <w:rPr>
                          <w:u w:val="single"/>
                        </w:rPr>
                        <w:t>Diagrama de sectores</w:t>
                      </w:r>
                    </w:p>
                    <w:p w14:paraId="57565ABA" w14:textId="77777777" w:rsidR="00F5617D" w:rsidRDefault="00F5617D" w:rsidP="00D05E65">
                      <w:pPr>
                        <w:ind w:left="-142" w:right="-73"/>
                      </w:pPr>
                      <w:r>
                        <w:t>Se representan sectores circulares cuyo ángulo es proporcional a la frecuencia absoluta.</w:t>
                      </w:r>
                    </w:p>
                    <w:p w14:paraId="26E38855" w14:textId="77777777" w:rsidR="00F5617D" w:rsidRPr="0025382E" w:rsidRDefault="00F5617D" w:rsidP="00D05E65">
                      <w:pPr>
                        <w:ind w:left="-142" w:right="-73"/>
                        <w:jc w:val="center"/>
                      </w:pPr>
                      <w:r w:rsidRPr="00FA6C01">
                        <w:rPr>
                          <w:noProof/>
                        </w:rPr>
                        <w:drawing>
                          <wp:inline distT="0" distB="0" distL="0" distR="0" wp14:anchorId="66948DD3" wp14:editId="6C11C26C">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264112" cy="1440003"/>
                                    </a:xfrm>
                                    <a:prstGeom prst="rect">
                                      <a:avLst/>
                                    </a:prstGeom>
                                  </pic:spPr>
                                </pic:pic>
                              </a:graphicData>
                            </a:graphic>
                          </wp:inline>
                        </w:drawing>
                      </w:r>
                    </w:p>
                  </w:txbxContent>
                </v:textbox>
              </v:roundrect>
            </w:pict>
          </mc:Fallback>
        </mc:AlternateContent>
      </w:r>
    </w:p>
    <w:p w14:paraId="1D57D536" w14:textId="0FE146DF" w:rsidR="00D05E65" w:rsidRDefault="00D05E65" w:rsidP="00D05E65">
      <w:pPr>
        <w:pStyle w:val="Prrafodelista"/>
        <w:ind w:left="0"/>
        <w:jc w:val="both"/>
        <w:rPr>
          <w:rFonts w:asciiTheme="minorHAnsi" w:hAnsiTheme="minorHAnsi"/>
          <w:b/>
          <w:u w:val="single"/>
        </w:rPr>
      </w:pPr>
    </w:p>
    <w:p w14:paraId="50688478" w14:textId="54AED6EB" w:rsidR="00401911" w:rsidRDefault="00401911" w:rsidP="00D05E65">
      <w:pPr>
        <w:pStyle w:val="Prrafodelista"/>
        <w:ind w:left="0"/>
        <w:jc w:val="both"/>
        <w:rPr>
          <w:rFonts w:asciiTheme="minorHAnsi" w:hAnsiTheme="minorHAnsi"/>
          <w:b/>
          <w:u w:val="single"/>
        </w:rPr>
      </w:pPr>
    </w:p>
    <w:p w14:paraId="5277E1B7" w14:textId="5C1B1C58" w:rsidR="00401911" w:rsidRDefault="00401911" w:rsidP="00D05E65">
      <w:pPr>
        <w:pStyle w:val="Prrafodelista"/>
        <w:ind w:left="0"/>
        <w:jc w:val="both"/>
        <w:rPr>
          <w:rFonts w:asciiTheme="minorHAnsi" w:hAnsiTheme="minorHAnsi"/>
          <w:b/>
          <w:u w:val="single"/>
        </w:rPr>
      </w:pPr>
    </w:p>
    <w:p w14:paraId="171B4745" w14:textId="77777777" w:rsidR="00401911" w:rsidRDefault="00401911" w:rsidP="00D05E65">
      <w:pPr>
        <w:pStyle w:val="Prrafodelista"/>
        <w:ind w:left="0"/>
        <w:jc w:val="both"/>
        <w:rPr>
          <w:rFonts w:asciiTheme="minorHAnsi" w:hAnsiTheme="minorHAnsi"/>
          <w:b/>
          <w:u w:val="single"/>
        </w:rPr>
      </w:pPr>
    </w:p>
    <w:p w14:paraId="4D9B4C63" w14:textId="77777777" w:rsidR="00D05E65" w:rsidRDefault="00D05E65" w:rsidP="00D05E65">
      <w:pPr>
        <w:pStyle w:val="Prrafodelista"/>
        <w:ind w:left="0"/>
        <w:jc w:val="both"/>
        <w:rPr>
          <w:rFonts w:asciiTheme="minorHAnsi" w:hAnsiTheme="minorHAnsi"/>
          <w:b/>
          <w:u w:val="single"/>
        </w:rPr>
      </w:pPr>
    </w:p>
    <w:p w14:paraId="59CE5A27" w14:textId="77777777" w:rsidR="00D05E65" w:rsidRDefault="00D05E65" w:rsidP="00D05E65">
      <w:pPr>
        <w:pStyle w:val="Prrafodelista"/>
        <w:ind w:left="0"/>
        <w:jc w:val="both"/>
        <w:rPr>
          <w:rFonts w:asciiTheme="minorHAnsi" w:hAnsiTheme="minorHAnsi"/>
          <w:b/>
          <w:u w:val="single"/>
        </w:rPr>
      </w:pPr>
    </w:p>
    <w:p w14:paraId="5C6566C7" w14:textId="77777777" w:rsidR="00D05E65" w:rsidRDefault="00D05E65" w:rsidP="00D05E65">
      <w:pPr>
        <w:pStyle w:val="Prrafodelista"/>
        <w:ind w:left="0"/>
        <w:jc w:val="both"/>
        <w:rPr>
          <w:rFonts w:asciiTheme="minorHAnsi" w:hAnsiTheme="minorHAnsi"/>
          <w:b/>
          <w:u w:val="single"/>
        </w:rPr>
      </w:pPr>
    </w:p>
    <w:p w14:paraId="3924CD9D" w14:textId="77777777" w:rsidR="00D05E65" w:rsidRDefault="00D05E65" w:rsidP="00D05E65">
      <w:pPr>
        <w:pStyle w:val="Prrafodelista"/>
        <w:ind w:left="0"/>
        <w:jc w:val="both"/>
        <w:rPr>
          <w:rFonts w:asciiTheme="minorHAnsi" w:hAnsiTheme="minorHAnsi"/>
          <w:b/>
          <w:u w:val="single"/>
        </w:rPr>
      </w:pPr>
    </w:p>
    <w:p w14:paraId="53F0DA66" w14:textId="77777777" w:rsidR="00D05E65" w:rsidRDefault="00D05E65" w:rsidP="00D05E65">
      <w:pPr>
        <w:pStyle w:val="Prrafodelista"/>
        <w:ind w:left="0"/>
        <w:jc w:val="both"/>
        <w:rPr>
          <w:rFonts w:asciiTheme="minorHAnsi" w:hAnsiTheme="minorHAnsi"/>
          <w:b/>
          <w:u w:val="single"/>
        </w:rPr>
      </w:pPr>
    </w:p>
    <w:p w14:paraId="59F75724" w14:textId="77777777" w:rsidR="00D05E65" w:rsidRDefault="00D05E65" w:rsidP="00D05E65">
      <w:pPr>
        <w:pStyle w:val="Prrafodelista"/>
        <w:ind w:left="0"/>
        <w:jc w:val="both"/>
        <w:rPr>
          <w:rFonts w:asciiTheme="minorHAnsi" w:hAnsiTheme="minorHAnsi"/>
          <w:b/>
          <w:u w:val="single"/>
        </w:rPr>
      </w:pPr>
    </w:p>
    <w:p w14:paraId="00D6E2FD" w14:textId="77777777" w:rsidR="00D05E65" w:rsidRDefault="00D05E65" w:rsidP="00D05E65">
      <w:pPr>
        <w:pStyle w:val="Prrafodelista"/>
        <w:ind w:left="0"/>
        <w:jc w:val="both"/>
        <w:rPr>
          <w:rFonts w:asciiTheme="minorHAnsi" w:hAnsiTheme="minorHAnsi"/>
          <w:b/>
          <w:u w:val="single"/>
        </w:rPr>
      </w:pPr>
    </w:p>
    <w:p w14:paraId="4ECEAE65" w14:textId="77777777" w:rsidR="00D05E65" w:rsidRDefault="00D05E65" w:rsidP="00D05E65">
      <w:pPr>
        <w:pStyle w:val="Prrafodelista"/>
        <w:ind w:left="0"/>
        <w:jc w:val="both"/>
        <w:rPr>
          <w:rFonts w:asciiTheme="minorHAnsi" w:hAnsiTheme="minorHAnsi"/>
          <w:b/>
          <w:u w:val="single"/>
        </w:rPr>
      </w:pPr>
    </w:p>
    <w:p w14:paraId="6A053228" w14:textId="77777777" w:rsidR="00D05E65" w:rsidRDefault="00D05E65" w:rsidP="00D05E65">
      <w:pPr>
        <w:pStyle w:val="Prrafodelista"/>
        <w:ind w:left="0"/>
        <w:jc w:val="both"/>
        <w:rPr>
          <w:rFonts w:asciiTheme="minorHAnsi" w:hAnsiTheme="minorHAnsi"/>
          <w:b/>
          <w:u w:val="single"/>
        </w:rPr>
      </w:pPr>
    </w:p>
    <w:p w14:paraId="64620930" w14:textId="77777777" w:rsidR="00D05E65" w:rsidRDefault="00D05E65" w:rsidP="00D05E65">
      <w:pPr>
        <w:pStyle w:val="Prrafodelista"/>
        <w:ind w:left="0"/>
        <w:jc w:val="both"/>
        <w:rPr>
          <w:rFonts w:asciiTheme="minorHAnsi" w:hAnsiTheme="minorHAnsi"/>
          <w:b/>
          <w:u w:val="single"/>
        </w:rPr>
      </w:pPr>
    </w:p>
    <w:p w14:paraId="20075C6B" w14:textId="77777777" w:rsidR="00D05E65" w:rsidRDefault="00D05E65" w:rsidP="00D05E65">
      <w:pPr>
        <w:pStyle w:val="Prrafodelista"/>
        <w:ind w:left="0"/>
        <w:jc w:val="both"/>
        <w:rPr>
          <w:rFonts w:asciiTheme="minorHAnsi" w:hAnsiTheme="minorHAnsi"/>
          <w:b/>
          <w:u w:val="single"/>
        </w:rPr>
      </w:pPr>
    </w:p>
    <w:p w14:paraId="55713083" w14:textId="77777777" w:rsidR="00D05E65" w:rsidRDefault="00D05E65" w:rsidP="00D05E65">
      <w:pPr>
        <w:pStyle w:val="Prrafodelista"/>
        <w:ind w:left="0"/>
        <w:jc w:val="both"/>
        <w:rPr>
          <w:rFonts w:asciiTheme="minorHAnsi" w:hAnsiTheme="minorHAnsi"/>
          <w:b/>
          <w:u w:val="single"/>
        </w:rPr>
      </w:pPr>
    </w:p>
    <w:p w14:paraId="725F01E8" w14:textId="77777777" w:rsidR="00D05E65" w:rsidRDefault="00D05E65" w:rsidP="00D05E65">
      <w:pPr>
        <w:pStyle w:val="Prrafodelista"/>
        <w:ind w:left="0"/>
        <w:jc w:val="both"/>
        <w:rPr>
          <w:rFonts w:asciiTheme="minorHAnsi" w:hAnsiTheme="minorHAnsi"/>
          <w:b/>
          <w:u w:val="single"/>
        </w:rPr>
      </w:pPr>
    </w:p>
    <w:p w14:paraId="41D905D6" w14:textId="77777777" w:rsidR="00D05E65" w:rsidRDefault="00D05E65" w:rsidP="00D05E65">
      <w:pPr>
        <w:pStyle w:val="Prrafodelista"/>
        <w:ind w:left="0"/>
        <w:jc w:val="both"/>
        <w:rPr>
          <w:rFonts w:asciiTheme="minorHAnsi" w:hAnsiTheme="minorHAnsi"/>
          <w:b/>
          <w:u w:val="single"/>
        </w:rPr>
      </w:pPr>
    </w:p>
    <w:p w14:paraId="3DC1B397" w14:textId="77777777" w:rsidR="00D05E65" w:rsidRDefault="00D05E65" w:rsidP="00D05E65">
      <w:pPr>
        <w:pStyle w:val="Prrafodelista"/>
        <w:ind w:left="0"/>
        <w:jc w:val="both"/>
        <w:rPr>
          <w:rFonts w:asciiTheme="minorHAnsi" w:hAnsiTheme="minorHAnsi"/>
          <w:b/>
          <w:u w:val="single"/>
        </w:rPr>
      </w:pPr>
    </w:p>
    <w:p w14:paraId="4B138152" w14:textId="77777777" w:rsidR="00D05E65" w:rsidRDefault="00D05E65" w:rsidP="00D05E65">
      <w:pPr>
        <w:pStyle w:val="Prrafodelista"/>
        <w:ind w:left="0"/>
        <w:jc w:val="both"/>
        <w:rPr>
          <w:rFonts w:asciiTheme="minorHAnsi" w:hAnsiTheme="minorHAnsi"/>
          <w:b/>
          <w:u w:val="single"/>
        </w:rPr>
      </w:pPr>
    </w:p>
    <w:p w14:paraId="4654FBFC" w14:textId="5E66A3FC" w:rsidR="00D05E65" w:rsidRDefault="00401911" w:rsidP="00D05E65">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4937088" behindDoc="0" locked="0" layoutInCell="1" allowOverlap="1" wp14:anchorId="68CEE214" wp14:editId="7C141B5C">
                <wp:simplePos x="0" y="0"/>
                <wp:positionH relativeFrom="column">
                  <wp:posOffset>3175</wp:posOffset>
                </wp:positionH>
                <wp:positionV relativeFrom="paragraph">
                  <wp:posOffset>153536</wp:posOffset>
                </wp:positionV>
                <wp:extent cx="3328035" cy="4662684"/>
                <wp:effectExtent l="0" t="0" r="12065" b="11430"/>
                <wp:wrapNone/>
                <wp:docPr id="64535" name="Rectángulo redondeado 64535"/>
                <wp:cNvGraphicFramePr/>
                <a:graphic xmlns:a="http://schemas.openxmlformats.org/drawingml/2006/main">
                  <a:graphicData uri="http://schemas.microsoft.com/office/word/2010/wordprocessingShape">
                    <wps:wsp>
                      <wps:cNvSpPr/>
                      <wps:spPr>
                        <a:xfrm>
                          <a:off x="0" y="0"/>
                          <a:ext cx="3328035" cy="4662684"/>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3B33111D" w14:textId="77777777" w:rsidR="00F5617D" w:rsidRDefault="00F5617D" w:rsidP="00D05E65">
                            <w:pPr>
                              <w:spacing w:after="60"/>
                              <w:ind w:right="-73"/>
                              <w:rPr>
                                <w:b/>
                              </w:rPr>
                            </w:pPr>
                            <w:r>
                              <w:rPr>
                                <w:b/>
                              </w:rPr>
                              <w:t xml:space="preserve">6. Medidas de dispersión. </w:t>
                            </w:r>
                            <w:r w:rsidRPr="00FA6C01">
                              <w:t>Nos</w:t>
                            </w:r>
                            <w:r>
                              <w:t xml:space="preserve"> indican la separación de los datos en torno a la media.</w:t>
                            </w:r>
                          </w:p>
                          <w:p w14:paraId="31244AEC" w14:textId="77777777" w:rsidR="00F5617D" w:rsidRDefault="00F5617D" w:rsidP="00D05E65">
                            <w:r>
                              <w:rPr>
                                <w:b/>
                                <w:u w:val="single"/>
                              </w:rPr>
                              <w:t>Rango o Recorrido</w:t>
                            </w:r>
                            <w:r>
                              <w:t>: Diferencia entre el dato mayor y el dato menor.</w:t>
                            </w:r>
                          </w:p>
                          <w:p w14:paraId="585B11DB" w14:textId="77777777" w:rsidR="00F5617D" w:rsidRDefault="00F5617D" w:rsidP="00D05E65">
                            <w:pPr>
                              <w:spacing w:before="120" w:after="60"/>
                            </w:pPr>
                            <w:r>
                              <w:rPr>
                                <w:b/>
                                <w:u w:val="single"/>
                              </w:rPr>
                              <w:t>Varianza</w:t>
                            </w:r>
                            <w:r>
                              <w:t>: Es la media de los cuadrados de las distancias de los datos a la media.</w:t>
                            </w:r>
                          </w:p>
                          <w:p w14:paraId="38C8DB65" w14:textId="77777777" w:rsidR="00F5617D" w:rsidRPr="003B3E1E" w:rsidRDefault="00F5617D" w:rsidP="00D05E65">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0C958D8F" w14:textId="77777777" w:rsidR="00F5617D" w:rsidRDefault="00F5617D" w:rsidP="00D05E65">
                            <w:r w:rsidRPr="003B3E1E">
                              <w:t>Se puede</w:t>
                            </w:r>
                            <w:r>
                              <w:t xml:space="preserve"> calcular de forma más corta:</w:t>
                            </w:r>
                          </w:p>
                          <w:p w14:paraId="60644E96" w14:textId="77777777" w:rsidR="00F5617D" w:rsidRPr="003B3E1E" w:rsidRDefault="00F5617D" w:rsidP="00D05E65">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0327ADB5" w14:textId="77777777" w:rsidR="00F5617D" w:rsidRPr="00FA6C01" w:rsidRDefault="00F5617D" w:rsidP="00D05E65">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F5617D" w14:paraId="45E50D33" w14:textId="77777777" w:rsidTr="003B3E1E">
                              <w:tc>
                                <w:tcPr>
                                  <w:tcW w:w="456" w:type="dxa"/>
                                </w:tcPr>
                                <w:p w14:paraId="243FAABC"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3985A7B2"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577F2763" w14:textId="77777777" w:rsidR="00F5617D" w:rsidRPr="00FA6C01" w:rsidRDefault="00F5617D"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416E4FF" w14:textId="77777777" w:rsidR="00F5617D" w:rsidRPr="003B3E1E" w:rsidRDefault="00F5617D" w:rsidP="003B3E1E">
                                  <w:pPr>
                                    <w:ind w:right="-86"/>
                                    <w:jc w:val="both"/>
                                    <w:rPr>
                                      <w:sz w:val="22"/>
                                    </w:rPr>
                                  </w:pPr>
                                  <w:r w:rsidRPr="003B3E1E">
                                    <w:rPr>
                                      <w:sz w:val="22"/>
                                    </w:rPr>
                                    <w:t>Var(x)=</w:t>
                                  </w:r>
                                </w:p>
                                <w:p w14:paraId="3D5BD0EC" w14:textId="77777777" w:rsidR="00F5617D"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066AAFC0" w14:textId="77777777" w:rsidR="00F5617D" w:rsidRPr="003B3E1E" w:rsidRDefault="00F5617D" w:rsidP="003B3E1E">
                                  <w:pPr>
                                    <w:jc w:val="both"/>
                                    <w:rPr>
                                      <w:sz w:val="18"/>
                                    </w:rPr>
                                  </w:pPr>
                                </w:p>
                              </w:tc>
                            </w:tr>
                            <w:tr w:rsidR="00F5617D" w14:paraId="5A8D1844" w14:textId="77777777" w:rsidTr="00FA6C01">
                              <w:tc>
                                <w:tcPr>
                                  <w:tcW w:w="456" w:type="dxa"/>
                                </w:tcPr>
                                <w:p w14:paraId="7F383D0F" w14:textId="77777777" w:rsidR="00F5617D" w:rsidRPr="00FA6C01" w:rsidRDefault="00F5617D" w:rsidP="00D44EE2">
                                  <w:pPr>
                                    <w:rPr>
                                      <w:vertAlign w:val="subscript"/>
                                    </w:rPr>
                                  </w:pPr>
                                  <w:r>
                                    <w:t>x</w:t>
                                  </w:r>
                                  <w:r w:rsidRPr="00FA6C01">
                                    <w:rPr>
                                      <w:vertAlign w:val="subscript"/>
                                    </w:rPr>
                                    <w:t>1</w:t>
                                  </w:r>
                                </w:p>
                              </w:tc>
                              <w:tc>
                                <w:tcPr>
                                  <w:tcW w:w="456" w:type="dxa"/>
                                </w:tcPr>
                                <w:p w14:paraId="2B8B58FE" w14:textId="77777777" w:rsidR="00F5617D" w:rsidRPr="00FA6C01" w:rsidRDefault="00F5617D" w:rsidP="00D44EE2">
                                  <w:pPr>
                                    <w:rPr>
                                      <w:vertAlign w:val="subscript"/>
                                    </w:rPr>
                                  </w:pPr>
                                  <w:r>
                                    <w:t>f</w:t>
                                  </w:r>
                                  <w:r>
                                    <w:rPr>
                                      <w:vertAlign w:val="subscript"/>
                                    </w:rPr>
                                    <w:t>1</w:t>
                                  </w:r>
                                </w:p>
                              </w:tc>
                              <w:tc>
                                <w:tcPr>
                                  <w:tcW w:w="501" w:type="dxa"/>
                                </w:tcPr>
                                <w:p w14:paraId="1BE1DB85" w14:textId="77777777" w:rsidR="00F5617D" w:rsidRDefault="00F5617D" w:rsidP="00D44EE2"/>
                              </w:tc>
                              <w:tc>
                                <w:tcPr>
                                  <w:tcW w:w="3003" w:type="dxa"/>
                                  <w:vMerge/>
                                  <w:tcBorders>
                                    <w:bottom w:val="nil"/>
                                    <w:right w:val="nil"/>
                                  </w:tcBorders>
                                </w:tcPr>
                                <w:p w14:paraId="42AF4F96" w14:textId="77777777" w:rsidR="00F5617D" w:rsidRDefault="00F5617D" w:rsidP="00D44EE2"/>
                              </w:tc>
                            </w:tr>
                            <w:tr w:rsidR="00F5617D" w14:paraId="2CA1A572" w14:textId="77777777" w:rsidTr="00FA6C01">
                              <w:tc>
                                <w:tcPr>
                                  <w:tcW w:w="456" w:type="dxa"/>
                                </w:tcPr>
                                <w:p w14:paraId="71E8BC52" w14:textId="77777777" w:rsidR="00F5617D" w:rsidRPr="00FA6C01" w:rsidRDefault="00F5617D" w:rsidP="00D44EE2">
                                  <w:pPr>
                                    <w:rPr>
                                      <w:vertAlign w:val="subscript"/>
                                    </w:rPr>
                                  </w:pPr>
                                  <w:r>
                                    <w:t>x</w:t>
                                  </w:r>
                                  <w:r>
                                    <w:rPr>
                                      <w:vertAlign w:val="subscript"/>
                                    </w:rPr>
                                    <w:t>2</w:t>
                                  </w:r>
                                </w:p>
                              </w:tc>
                              <w:tc>
                                <w:tcPr>
                                  <w:tcW w:w="456" w:type="dxa"/>
                                </w:tcPr>
                                <w:p w14:paraId="088D8AE8" w14:textId="77777777" w:rsidR="00F5617D" w:rsidRPr="00FA6C01" w:rsidRDefault="00F5617D" w:rsidP="00D44EE2">
                                  <w:pPr>
                                    <w:rPr>
                                      <w:vertAlign w:val="subscript"/>
                                    </w:rPr>
                                  </w:pPr>
                                  <w:r>
                                    <w:t>f</w:t>
                                  </w:r>
                                  <w:r>
                                    <w:rPr>
                                      <w:vertAlign w:val="subscript"/>
                                    </w:rPr>
                                    <w:t>2</w:t>
                                  </w:r>
                                </w:p>
                              </w:tc>
                              <w:tc>
                                <w:tcPr>
                                  <w:tcW w:w="501" w:type="dxa"/>
                                </w:tcPr>
                                <w:p w14:paraId="39169629" w14:textId="77777777" w:rsidR="00F5617D" w:rsidRDefault="00F5617D" w:rsidP="00D44EE2"/>
                              </w:tc>
                              <w:tc>
                                <w:tcPr>
                                  <w:tcW w:w="3003" w:type="dxa"/>
                                  <w:vMerge/>
                                  <w:tcBorders>
                                    <w:bottom w:val="nil"/>
                                    <w:right w:val="nil"/>
                                  </w:tcBorders>
                                </w:tcPr>
                                <w:p w14:paraId="328B7F5B" w14:textId="77777777" w:rsidR="00F5617D" w:rsidRDefault="00F5617D" w:rsidP="00D44EE2"/>
                              </w:tc>
                            </w:tr>
                            <w:tr w:rsidR="00F5617D" w14:paraId="624D3C03" w14:textId="77777777" w:rsidTr="00FA6C01">
                              <w:tc>
                                <w:tcPr>
                                  <w:tcW w:w="456" w:type="dxa"/>
                                </w:tcPr>
                                <w:p w14:paraId="5054C2A8" w14:textId="77777777" w:rsidR="00F5617D" w:rsidRDefault="00F5617D" w:rsidP="00D44EE2">
                                  <w:r>
                                    <w:t>…</w:t>
                                  </w:r>
                                </w:p>
                              </w:tc>
                              <w:tc>
                                <w:tcPr>
                                  <w:tcW w:w="456" w:type="dxa"/>
                                </w:tcPr>
                                <w:p w14:paraId="5EBC825E" w14:textId="77777777" w:rsidR="00F5617D" w:rsidRDefault="00F5617D" w:rsidP="00D44EE2">
                                  <w:r>
                                    <w:t>…</w:t>
                                  </w:r>
                                </w:p>
                              </w:tc>
                              <w:tc>
                                <w:tcPr>
                                  <w:tcW w:w="501" w:type="dxa"/>
                                </w:tcPr>
                                <w:p w14:paraId="00E23A1A" w14:textId="77777777" w:rsidR="00F5617D" w:rsidRDefault="00F5617D" w:rsidP="00D44EE2"/>
                              </w:tc>
                              <w:tc>
                                <w:tcPr>
                                  <w:tcW w:w="3003" w:type="dxa"/>
                                  <w:vMerge/>
                                  <w:tcBorders>
                                    <w:bottom w:val="nil"/>
                                    <w:right w:val="nil"/>
                                  </w:tcBorders>
                                </w:tcPr>
                                <w:p w14:paraId="01DBA4C8" w14:textId="77777777" w:rsidR="00F5617D" w:rsidRDefault="00F5617D" w:rsidP="00D44EE2"/>
                              </w:tc>
                            </w:tr>
                            <w:tr w:rsidR="00F5617D" w14:paraId="0BB009B3" w14:textId="77777777" w:rsidTr="00FA6C01">
                              <w:tc>
                                <w:tcPr>
                                  <w:tcW w:w="456" w:type="dxa"/>
                                </w:tcPr>
                                <w:p w14:paraId="48041CA3" w14:textId="77777777" w:rsidR="00F5617D" w:rsidRPr="00FA6C01" w:rsidRDefault="00F5617D" w:rsidP="00D44EE2">
                                  <w:pPr>
                                    <w:rPr>
                                      <w:vertAlign w:val="subscript"/>
                                    </w:rPr>
                                  </w:pPr>
                                  <w:r>
                                    <w:t>x</w:t>
                                  </w:r>
                                  <w:r>
                                    <w:rPr>
                                      <w:vertAlign w:val="subscript"/>
                                    </w:rPr>
                                    <w:t>n</w:t>
                                  </w:r>
                                </w:p>
                              </w:tc>
                              <w:tc>
                                <w:tcPr>
                                  <w:tcW w:w="456" w:type="dxa"/>
                                </w:tcPr>
                                <w:p w14:paraId="60CB66C4" w14:textId="77777777" w:rsidR="00F5617D" w:rsidRPr="00FA6C01" w:rsidRDefault="00F5617D" w:rsidP="00D44EE2">
                                  <w:r>
                                    <w:t>f</w:t>
                                  </w:r>
                                  <w:r>
                                    <w:rPr>
                                      <w:vertAlign w:val="subscript"/>
                                    </w:rPr>
                                    <w:t>n</w:t>
                                  </w:r>
                                </w:p>
                              </w:tc>
                              <w:tc>
                                <w:tcPr>
                                  <w:tcW w:w="501" w:type="dxa"/>
                                </w:tcPr>
                                <w:p w14:paraId="763246F7" w14:textId="77777777" w:rsidR="00F5617D" w:rsidRDefault="00F5617D" w:rsidP="00D44EE2"/>
                              </w:tc>
                              <w:tc>
                                <w:tcPr>
                                  <w:tcW w:w="3003" w:type="dxa"/>
                                  <w:vMerge/>
                                  <w:tcBorders>
                                    <w:bottom w:val="nil"/>
                                    <w:right w:val="nil"/>
                                  </w:tcBorders>
                                </w:tcPr>
                                <w:p w14:paraId="01D962CD" w14:textId="77777777" w:rsidR="00F5617D" w:rsidRDefault="00F5617D" w:rsidP="00D44EE2"/>
                              </w:tc>
                            </w:tr>
                          </w:tbl>
                          <w:p w14:paraId="7B70C67B" w14:textId="77777777" w:rsidR="00F5617D" w:rsidRDefault="00F5617D" w:rsidP="00D05E65">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07B6532" w14:textId="77777777" w:rsidR="00F5617D" w:rsidRPr="00A72327" w:rsidRDefault="00F5617D" w:rsidP="00D05E65">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14:paraId="08E5F7EC" w14:textId="77777777" w:rsidR="00F5617D" w:rsidRPr="00BA3A8A" w:rsidRDefault="00F5617D" w:rsidP="00D05E6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CEE214" id="Rectángulo redondeado 64535" o:spid="_x0000_s1061" style="position:absolute;left:0;text-align:left;margin-left:.25pt;margin-top:12.1pt;width:262.05pt;height:367.15pt;z-index:2549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" fillcolor="white [3201]" strokecolor="#7030a0" strokeweight="1pt">
                <v:stroke joinstyle="miter"/>
                <v:textbox>
                  <w:txbxContent>
                    <w:p w14:paraId="3B33111D" w14:textId="77777777" w:rsidR="00F5617D" w:rsidRDefault="00F5617D" w:rsidP="00D05E65">
                      <w:pPr>
                        <w:spacing w:after="60"/>
                        <w:ind w:right="-73"/>
                        <w:rPr>
                          <w:b/>
                        </w:rPr>
                      </w:pPr>
                      <w:r>
                        <w:rPr>
                          <w:b/>
                        </w:rPr>
                        <w:t xml:space="preserve">6. Medidas de dispersión. </w:t>
                      </w:r>
                      <w:r w:rsidRPr="00FA6C01">
                        <w:t>Nos</w:t>
                      </w:r>
                      <w:r>
                        <w:t xml:space="preserve"> indican la separación de los datos en torno a la media.</w:t>
                      </w:r>
                    </w:p>
                    <w:p w14:paraId="31244AEC" w14:textId="77777777" w:rsidR="00F5617D" w:rsidRDefault="00F5617D" w:rsidP="00D05E65">
                      <w:r>
                        <w:rPr>
                          <w:b/>
                          <w:u w:val="single"/>
                        </w:rPr>
                        <w:t>Rango o Recorrido</w:t>
                      </w:r>
                      <w:r>
                        <w:t>: Diferencia entre el dato mayor y el dato menor.</w:t>
                      </w:r>
                    </w:p>
                    <w:p w14:paraId="585B11DB" w14:textId="77777777" w:rsidR="00F5617D" w:rsidRDefault="00F5617D" w:rsidP="00D05E65">
                      <w:pPr>
                        <w:spacing w:before="120" w:after="60"/>
                      </w:pPr>
                      <w:r>
                        <w:rPr>
                          <w:b/>
                          <w:u w:val="single"/>
                        </w:rPr>
                        <w:t>Varianza</w:t>
                      </w:r>
                      <w:r>
                        <w:t>: Es la media de los cuadrados de las distancias de los datos a la media.</w:t>
                      </w:r>
                    </w:p>
                    <w:p w14:paraId="38C8DB65" w14:textId="77777777" w:rsidR="00F5617D" w:rsidRPr="003B3E1E" w:rsidRDefault="00F5617D" w:rsidP="00D05E65">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0C958D8F" w14:textId="77777777" w:rsidR="00F5617D" w:rsidRDefault="00F5617D" w:rsidP="00D05E65">
                      <w:r w:rsidRPr="003B3E1E">
                        <w:t>Se puede</w:t>
                      </w:r>
                      <w:r>
                        <w:t xml:space="preserve"> calcular de forma más corta:</w:t>
                      </w:r>
                    </w:p>
                    <w:p w14:paraId="60644E96" w14:textId="77777777" w:rsidR="00F5617D" w:rsidRPr="003B3E1E" w:rsidRDefault="00F5617D" w:rsidP="00D05E65">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0327ADB5" w14:textId="77777777" w:rsidR="00F5617D" w:rsidRPr="00FA6C01" w:rsidRDefault="00F5617D" w:rsidP="00D05E65">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F5617D" w14:paraId="45E50D33" w14:textId="77777777" w:rsidTr="003B3E1E">
                        <w:tc>
                          <w:tcPr>
                            <w:tcW w:w="456" w:type="dxa"/>
                          </w:tcPr>
                          <w:p w14:paraId="243FAABC" w14:textId="77777777" w:rsidR="00F5617D" w:rsidRPr="00FA6C01" w:rsidRDefault="00F5617D" w:rsidP="00D44EE2">
                            <w:pPr>
                              <w:rPr>
                                <w:b/>
                                <w:vertAlign w:val="subscript"/>
                              </w:rPr>
                            </w:pPr>
                            <w:r w:rsidRPr="00FA6C01">
                              <w:rPr>
                                <w:b/>
                              </w:rPr>
                              <w:t>x</w:t>
                            </w:r>
                            <w:r w:rsidRPr="00FA6C01">
                              <w:rPr>
                                <w:b/>
                                <w:vertAlign w:val="subscript"/>
                              </w:rPr>
                              <w:t>i</w:t>
                            </w:r>
                          </w:p>
                        </w:tc>
                        <w:tc>
                          <w:tcPr>
                            <w:tcW w:w="456" w:type="dxa"/>
                          </w:tcPr>
                          <w:p w14:paraId="3985A7B2" w14:textId="77777777" w:rsidR="00F5617D" w:rsidRPr="00FA6C01" w:rsidRDefault="00F5617D" w:rsidP="00D44EE2">
                            <w:pPr>
                              <w:rPr>
                                <w:b/>
                                <w:vertAlign w:val="subscript"/>
                              </w:rPr>
                            </w:pPr>
                            <w:r w:rsidRPr="00FA6C01">
                              <w:rPr>
                                <w:b/>
                              </w:rPr>
                              <w:t>f</w:t>
                            </w:r>
                            <w:r w:rsidRPr="00FA6C01">
                              <w:rPr>
                                <w:b/>
                                <w:vertAlign w:val="subscript"/>
                              </w:rPr>
                              <w:t>i</w:t>
                            </w:r>
                          </w:p>
                        </w:tc>
                        <w:tc>
                          <w:tcPr>
                            <w:tcW w:w="501" w:type="dxa"/>
                          </w:tcPr>
                          <w:p w14:paraId="577F2763" w14:textId="77777777" w:rsidR="00F5617D" w:rsidRPr="00FA6C01" w:rsidRDefault="00F5617D"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416E4FF" w14:textId="77777777" w:rsidR="00F5617D" w:rsidRPr="003B3E1E" w:rsidRDefault="00F5617D" w:rsidP="003B3E1E">
                            <w:pPr>
                              <w:ind w:right="-86"/>
                              <w:jc w:val="both"/>
                              <w:rPr>
                                <w:sz w:val="22"/>
                              </w:rPr>
                            </w:pPr>
                            <w:r w:rsidRPr="003B3E1E">
                              <w:rPr>
                                <w:sz w:val="22"/>
                              </w:rPr>
                              <w:t>Var(x)=</w:t>
                            </w:r>
                          </w:p>
                          <w:p w14:paraId="3D5BD0EC" w14:textId="77777777" w:rsidR="00F5617D"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066AAFC0" w14:textId="77777777" w:rsidR="00F5617D" w:rsidRPr="003B3E1E" w:rsidRDefault="00F5617D" w:rsidP="003B3E1E">
                            <w:pPr>
                              <w:jc w:val="both"/>
                              <w:rPr>
                                <w:sz w:val="18"/>
                              </w:rPr>
                            </w:pPr>
                          </w:p>
                        </w:tc>
                      </w:tr>
                      <w:tr w:rsidR="00F5617D" w14:paraId="5A8D1844" w14:textId="77777777" w:rsidTr="00FA6C01">
                        <w:tc>
                          <w:tcPr>
                            <w:tcW w:w="456" w:type="dxa"/>
                          </w:tcPr>
                          <w:p w14:paraId="7F383D0F" w14:textId="77777777" w:rsidR="00F5617D" w:rsidRPr="00FA6C01" w:rsidRDefault="00F5617D" w:rsidP="00D44EE2">
                            <w:pPr>
                              <w:rPr>
                                <w:vertAlign w:val="subscript"/>
                              </w:rPr>
                            </w:pPr>
                            <w:r>
                              <w:t>x</w:t>
                            </w:r>
                            <w:r w:rsidRPr="00FA6C01">
                              <w:rPr>
                                <w:vertAlign w:val="subscript"/>
                              </w:rPr>
                              <w:t>1</w:t>
                            </w:r>
                          </w:p>
                        </w:tc>
                        <w:tc>
                          <w:tcPr>
                            <w:tcW w:w="456" w:type="dxa"/>
                          </w:tcPr>
                          <w:p w14:paraId="2B8B58FE" w14:textId="77777777" w:rsidR="00F5617D" w:rsidRPr="00FA6C01" w:rsidRDefault="00F5617D" w:rsidP="00D44EE2">
                            <w:pPr>
                              <w:rPr>
                                <w:vertAlign w:val="subscript"/>
                              </w:rPr>
                            </w:pPr>
                            <w:r>
                              <w:t>f</w:t>
                            </w:r>
                            <w:r>
                              <w:rPr>
                                <w:vertAlign w:val="subscript"/>
                              </w:rPr>
                              <w:t>1</w:t>
                            </w:r>
                          </w:p>
                        </w:tc>
                        <w:tc>
                          <w:tcPr>
                            <w:tcW w:w="501" w:type="dxa"/>
                          </w:tcPr>
                          <w:p w14:paraId="1BE1DB85" w14:textId="77777777" w:rsidR="00F5617D" w:rsidRDefault="00F5617D" w:rsidP="00D44EE2"/>
                        </w:tc>
                        <w:tc>
                          <w:tcPr>
                            <w:tcW w:w="3003" w:type="dxa"/>
                            <w:vMerge/>
                            <w:tcBorders>
                              <w:bottom w:val="nil"/>
                              <w:right w:val="nil"/>
                            </w:tcBorders>
                          </w:tcPr>
                          <w:p w14:paraId="42AF4F96" w14:textId="77777777" w:rsidR="00F5617D" w:rsidRDefault="00F5617D" w:rsidP="00D44EE2"/>
                        </w:tc>
                      </w:tr>
                      <w:tr w:rsidR="00F5617D" w14:paraId="2CA1A572" w14:textId="77777777" w:rsidTr="00FA6C01">
                        <w:tc>
                          <w:tcPr>
                            <w:tcW w:w="456" w:type="dxa"/>
                          </w:tcPr>
                          <w:p w14:paraId="71E8BC52" w14:textId="77777777" w:rsidR="00F5617D" w:rsidRPr="00FA6C01" w:rsidRDefault="00F5617D" w:rsidP="00D44EE2">
                            <w:pPr>
                              <w:rPr>
                                <w:vertAlign w:val="subscript"/>
                              </w:rPr>
                            </w:pPr>
                            <w:r>
                              <w:t>x</w:t>
                            </w:r>
                            <w:r>
                              <w:rPr>
                                <w:vertAlign w:val="subscript"/>
                              </w:rPr>
                              <w:t>2</w:t>
                            </w:r>
                          </w:p>
                        </w:tc>
                        <w:tc>
                          <w:tcPr>
                            <w:tcW w:w="456" w:type="dxa"/>
                          </w:tcPr>
                          <w:p w14:paraId="088D8AE8" w14:textId="77777777" w:rsidR="00F5617D" w:rsidRPr="00FA6C01" w:rsidRDefault="00F5617D" w:rsidP="00D44EE2">
                            <w:pPr>
                              <w:rPr>
                                <w:vertAlign w:val="subscript"/>
                              </w:rPr>
                            </w:pPr>
                            <w:r>
                              <w:t>f</w:t>
                            </w:r>
                            <w:r>
                              <w:rPr>
                                <w:vertAlign w:val="subscript"/>
                              </w:rPr>
                              <w:t>2</w:t>
                            </w:r>
                          </w:p>
                        </w:tc>
                        <w:tc>
                          <w:tcPr>
                            <w:tcW w:w="501" w:type="dxa"/>
                          </w:tcPr>
                          <w:p w14:paraId="39169629" w14:textId="77777777" w:rsidR="00F5617D" w:rsidRDefault="00F5617D" w:rsidP="00D44EE2"/>
                        </w:tc>
                        <w:tc>
                          <w:tcPr>
                            <w:tcW w:w="3003" w:type="dxa"/>
                            <w:vMerge/>
                            <w:tcBorders>
                              <w:bottom w:val="nil"/>
                              <w:right w:val="nil"/>
                            </w:tcBorders>
                          </w:tcPr>
                          <w:p w14:paraId="328B7F5B" w14:textId="77777777" w:rsidR="00F5617D" w:rsidRDefault="00F5617D" w:rsidP="00D44EE2"/>
                        </w:tc>
                      </w:tr>
                      <w:tr w:rsidR="00F5617D" w14:paraId="624D3C03" w14:textId="77777777" w:rsidTr="00FA6C01">
                        <w:tc>
                          <w:tcPr>
                            <w:tcW w:w="456" w:type="dxa"/>
                          </w:tcPr>
                          <w:p w14:paraId="5054C2A8" w14:textId="77777777" w:rsidR="00F5617D" w:rsidRDefault="00F5617D" w:rsidP="00D44EE2">
                            <w:r>
                              <w:t>…</w:t>
                            </w:r>
                          </w:p>
                        </w:tc>
                        <w:tc>
                          <w:tcPr>
                            <w:tcW w:w="456" w:type="dxa"/>
                          </w:tcPr>
                          <w:p w14:paraId="5EBC825E" w14:textId="77777777" w:rsidR="00F5617D" w:rsidRDefault="00F5617D" w:rsidP="00D44EE2">
                            <w:r>
                              <w:t>…</w:t>
                            </w:r>
                          </w:p>
                        </w:tc>
                        <w:tc>
                          <w:tcPr>
                            <w:tcW w:w="501" w:type="dxa"/>
                          </w:tcPr>
                          <w:p w14:paraId="00E23A1A" w14:textId="77777777" w:rsidR="00F5617D" w:rsidRDefault="00F5617D" w:rsidP="00D44EE2"/>
                        </w:tc>
                        <w:tc>
                          <w:tcPr>
                            <w:tcW w:w="3003" w:type="dxa"/>
                            <w:vMerge/>
                            <w:tcBorders>
                              <w:bottom w:val="nil"/>
                              <w:right w:val="nil"/>
                            </w:tcBorders>
                          </w:tcPr>
                          <w:p w14:paraId="01DBA4C8" w14:textId="77777777" w:rsidR="00F5617D" w:rsidRDefault="00F5617D" w:rsidP="00D44EE2"/>
                        </w:tc>
                      </w:tr>
                      <w:tr w:rsidR="00F5617D" w14:paraId="0BB009B3" w14:textId="77777777" w:rsidTr="00FA6C01">
                        <w:tc>
                          <w:tcPr>
                            <w:tcW w:w="456" w:type="dxa"/>
                          </w:tcPr>
                          <w:p w14:paraId="48041CA3" w14:textId="77777777" w:rsidR="00F5617D" w:rsidRPr="00FA6C01" w:rsidRDefault="00F5617D" w:rsidP="00D44EE2">
                            <w:pPr>
                              <w:rPr>
                                <w:vertAlign w:val="subscript"/>
                              </w:rPr>
                            </w:pPr>
                            <w:r>
                              <w:t>x</w:t>
                            </w:r>
                            <w:r>
                              <w:rPr>
                                <w:vertAlign w:val="subscript"/>
                              </w:rPr>
                              <w:t>n</w:t>
                            </w:r>
                          </w:p>
                        </w:tc>
                        <w:tc>
                          <w:tcPr>
                            <w:tcW w:w="456" w:type="dxa"/>
                          </w:tcPr>
                          <w:p w14:paraId="60CB66C4" w14:textId="77777777" w:rsidR="00F5617D" w:rsidRPr="00FA6C01" w:rsidRDefault="00F5617D" w:rsidP="00D44EE2">
                            <w:r>
                              <w:t>f</w:t>
                            </w:r>
                            <w:r>
                              <w:rPr>
                                <w:vertAlign w:val="subscript"/>
                              </w:rPr>
                              <w:t>n</w:t>
                            </w:r>
                          </w:p>
                        </w:tc>
                        <w:tc>
                          <w:tcPr>
                            <w:tcW w:w="501" w:type="dxa"/>
                          </w:tcPr>
                          <w:p w14:paraId="763246F7" w14:textId="77777777" w:rsidR="00F5617D" w:rsidRDefault="00F5617D" w:rsidP="00D44EE2"/>
                        </w:tc>
                        <w:tc>
                          <w:tcPr>
                            <w:tcW w:w="3003" w:type="dxa"/>
                            <w:vMerge/>
                            <w:tcBorders>
                              <w:bottom w:val="nil"/>
                              <w:right w:val="nil"/>
                            </w:tcBorders>
                          </w:tcPr>
                          <w:p w14:paraId="01D962CD" w14:textId="77777777" w:rsidR="00F5617D" w:rsidRDefault="00F5617D" w:rsidP="00D44EE2"/>
                        </w:tc>
                      </w:tr>
                    </w:tbl>
                    <w:p w14:paraId="7B70C67B" w14:textId="77777777" w:rsidR="00F5617D" w:rsidRDefault="00F5617D" w:rsidP="00D05E65">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07B6532" w14:textId="77777777" w:rsidR="00F5617D" w:rsidRPr="00A72327" w:rsidRDefault="00F5617D" w:rsidP="00D05E65">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14:paraId="08E5F7EC" w14:textId="77777777" w:rsidR="00F5617D" w:rsidRPr="00BA3A8A" w:rsidRDefault="00F5617D" w:rsidP="00D05E65">
                      <w:pPr>
                        <w:ind w:right="-215"/>
                      </w:pPr>
                    </w:p>
                  </w:txbxContent>
                </v:textbox>
              </v:roundrect>
            </w:pict>
          </mc:Fallback>
        </mc:AlternateContent>
      </w:r>
    </w:p>
    <w:p w14:paraId="4553BA2E" w14:textId="6D801F00" w:rsidR="00D05E65" w:rsidRDefault="00D05E65" w:rsidP="00D05E65">
      <w:pPr>
        <w:pStyle w:val="Prrafodelista"/>
        <w:ind w:left="0"/>
        <w:jc w:val="both"/>
        <w:rPr>
          <w:rFonts w:asciiTheme="minorHAnsi" w:hAnsiTheme="minorHAnsi"/>
          <w:b/>
          <w:u w:val="single"/>
        </w:rPr>
      </w:pPr>
    </w:p>
    <w:p w14:paraId="381A4310" w14:textId="6E67BAFC" w:rsidR="00D05E65" w:rsidRDefault="00D05E65" w:rsidP="00D05E65">
      <w:pPr>
        <w:pStyle w:val="Prrafodelista"/>
        <w:ind w:left="0"/>
        <w:jc w:val="both"/>
        <w:rPr>
          <w:rFonts w:asciiTheme="minorHAnsi" w:hAnsiTheme="minorHAnsi"/>
          <w:b/>
          <w:u w:val="single"/>
        </w:rPr>
      </w:pPr>
    </w:p>
    <w:p w14:paraId="628B9A2C" w14:textId="19474675" w:rsidR="00D05E65" w:rsidRDefault="00D05E65" w:rsidP="00D05E65">
      <w:pPr>
        <w:pStyle w:val="Prrafodelista"/>
        <w:ind w:left="0"/>
        <w:jc w:val="both"/>
        <w:rPr>
          <w:rFonts w:asciiTheme="minorHAnsi" w:hAnsiTheme="minorHAnsi"/>
          <w:b/>
          <w:u w:val="single"/>
        </w:rPr>
      </w:pPr>
    </w:p>
    <w:p w14:paraId="20A67044" w14:textId="77777777" w:rsidR="00D05E65" w:rsidRDefault="00D05E65" w:rsidP="00D05E65">
      <w:pPr>
        <w:pStyle w:val="Prrafodelista"/>
        <w:ind w:left="0"/>
        <w:jc w:val="both"/>
        <w:rPr>
          <w:rFonts w:asciiTheme="minorHAnsi" w:hAnsiTheme="minorHAnsi"/>
          <w:b/>
          <w:u w:val="single"/>
        </w:rPr>
      </w:pPr>
    </w:p>
    <w:p w14:paraId="2C2D91DC" w14:textId="77777777" w:rsidR="00D05E65" w:rsidRDefault="00D05E65" w:rsidP="00D05E65">
      <w:pPr>
        <w:pStyle w:val="Prrafodelista"/>
        <w:ind w:left="0"/>
        <w:jc w:val="both"/>
        <w:rPr>
          <w:rFonts w:asciiTheme="minorHAnsi" w:hAnsiTheme="minorHAnsi"/>
          <w:b/>
          <w:u w:val="single"/>
        </w:rPr>
      </w:pPr>
    </w:p>
    <w:p w14:paraId="6B415E64" w14:textId="77777777" w:rsidR="00D05E65" w:rsidRDefault="00D05E65" w:rsidP="00D05E65">
      <w:pPr>
        <w:pStyle w:val="Prrafodelista"/>
        <w:ind w:left="0"/>
        <w:jc w:val="both"/>
        <w:rPr>
          <w:rFonts w:asciiTheme="minorHAnsi" w:hAnsiTheme="minorHAnsi"/>
          <w:b/>
          <w:u w:val="single"/>
        </w:rPr>
      </w:pPr>
    </w:p>
    <w:p w14:paraId="45CF0861" w14:textId="77777777" w:rsidR="00D05E65" w:rsidRDefault="00D05E65" w:rsidP="00D05E65">
      <w:pPr>
        <w:pStyle w:val="Prrafodelista"/>
        <w:ind w:left="0"/>
        <w:jc w:val="both"/>
        <w:rPr>
          <w:rFonts w:asciiTheme="minorHAnsi" w:hAnsiTheme="minorHAnsi"/>
          <w:b/>
          <w:u w:val="single"/>
        </w:rPr>
      </w:pPr>
    </w:p>
    <w:p w14:paraId="32815A5D" w14:textId="77777777" w:rsidR="00D05E65" w:rsidRDefault="00D05E65" w:rsidP="00D05E65">
      <w:pPr>
        <w:pStyle w:val="Prrafodelista"/>
        <w:ind w:left="0"/>
        <w:jc w:val="both"/>
        <w:rPr>
          <w:rFonts w:asciiTheme="minorHAnsi" w:hAnsiTheme="minorHAnsi"/>
          <w:b/>
          <w:u w:val="single"/>
        </w:rPr>
      </w:pPr>
    </w:p>
    <w:p w14:paraId="2774758F" w14:textId="77777777" w:rsidR="00D05E65" w:rsidRDefault="00D05E65" w:rsidP="00D05E65">
      <w:pPr>
        <w:pStyle w:val="Prrafodelista"/>
        <w:ind w:left="0"/>
        <w:jc w:val="both"/>
        <w:rPr>
          <w:rFonts w:asciiTheme="minorHAnsi" w:hAnsiTheme="minorHAnsi"/>
          <w:b/>
          <w:u w:val="single"/>
        </w:rPr>
      </w:pPr>
    </w:p>
    <w:p w14:paraId="39CEA546" w14:textId="77777777" w:rsidR="00D05E65" w:rsidRDefault="00D05E65" w:rsidP="00D05E65">
      <w:pPr>
        <w:pStyle w:val="Prrafodelista"/>
        <w:ind w:left="0"/>
        <w:jc w:val="both"/>
        <w:rPr>
          <w:rFonts w:asciiTheme="minorHAnsi" w:hAnsiTheme="minorHAnsi"/>
          <w:b/>
          <w:u w:val="single"/>
        </w:rPr>
      </w:pPr>
    </w:p>
    <w:p w14:paraId="47A73C5B" w14:textId="77777777" w:rsidR="00D05E65" w:rsidRDefault="00D05E65" w:rsidP="00D05E65">
      <w:pPr>
        <w:pStyle w:val="Prrafodelista"/>
        <w:ind w:left="0"/>
        <w:jc w:val="both"/>
        <w:rPr>
          <w:rFonts w:asciiTheme="minorHAnsi" w:hAnsiTheme="minorHAnsi"/>
          <w:b/>
          <w:u w:val="single"/>
        </w:rPr>
      </w:pPr>
    </w:p>
    <w:p w14:paraId="75C3454C" w14:textId="77777777" w:rsidR="00D05E65" w:rsidRDefault="00D05E65" w:rsidP="00D05E65">
      <w:pPr>
        <w:pStyle w:val="Prrafodelista"/>
        <w:ind w:left="0"/>
        <w:jc w:val="both"/>
        <w:rPr>
          <w:rFonts w:asciiTheme="minorHAnsi" w:hAnsiTheme="minorHAnsi"/>
          <w:b/>
          <w:u w:val="single"/>
        </w:rPr>
      </w:pPr>
    </w:p>
    <w:p w14:paraId="5F46776F" w14:textId="77777777" w:rsidR="00D05E65" w:rsidRDefault="00D05E65" w:rsidP="00D05E65">
      <w:pPr>
        <w:pStyle w:val="Prrafodelista"/>
        <w:ind w:left="0"/>
        <w:jc w:val="both"/>
        <w:rPr>
          <w:rFonts w:asciiTheme="minorHAnsi" w:hAnsiTheme="minorHAnsi"/>
          <w:b/>
          <w:u w:val="single"/>
        </w:rPr>
      </w:pPr>
    </w:p>
    <w:p w14:paraId="2D60BCDC" w14:textId="77777777" w:rsidR="00D05E65" w:rsidRDefault="00D05E65" w:rsidP="00D05E65">
      <w:pPr>
        <w:pStyle w:val="Prrafodelista"/>
        <w:ind w:left="0"/>
        <w:jc w:val="both"/>
        <w:rPr>
          <w:rFonts w:asciiTheme="minorHAnsi" w:hAnsiTheme="minorHAnsi"/>
          <w:b/>
          <w:u w:val="single"/>
        </w:rPr>
      </w:pPr>
    </w:p>
    <w:p w14:paraId="733A0E19" w14:textId="77777777" w:rsidR="00D05E65" w:rsidRDefault="00D05E65" w:rsidP="00D05E65">
      <w:pPr>
        <w:pStyle w:val="Prrafodelista"/>
        <w:ind w:left="0"/>
        <w:jc w:val="both"/>
        <w:rPr>
          <w:rFonts w:asciiTheme="minorHAnsi" w:hAnsiTheme="minorHAnsi"/>
          <w:b/>
          <w:u w:val="single"/>
        </w:rPr>
      </w:pPr>
    </w:p>
    <w:p w14:paraId="153BCE8B" w14:textId="77777777" w:rsidR="00D05E65" w:rsidRDefault="00D05E65" w:rsidP="00D05E65">
      <w:pPr>
        <w:pStyle w:val="Prrafodelista"/>
        <w:ind w:left="0"/>
        <w:jc w:val="both"/>
        <w:rPr>
          <w:rFonts w:asciiTheme="minorHAnsi" w:hAnsiTheme="minorHAnsi"/>
          <w:b/>
          <w:u w:val="single"/>
        </w:rPr>
      </w:pPr>
    </w:p>
    <w:p w14:paraId="326F6EE8" w14:textId="77777777" w:rsidR="00D05E65" w:rsidRDefault="00D05E65" w:rsidP="00D05E65">
      <w:pPr>
        <w:pStyle w:val="Prrafodelista"/>
        <w:ind w:left="0"/>
        <w:jc w:val="both"/>
        <w:rPr>
          <w:rFonts w:asciiTheme="minorHAnsi" w:hAnsiTheme="minorHAnsi"/>
          <w:b/>
          <w:u w:val="single"/>
        </w:rPr>
      </w:pPr>
    </w:p>
    <w:p w14:paraId="77FE8DE6" w14:textId="77777777" w:rsidR="00D05E65" w:rsidRDefault="00D05E65" w:rsidP="00D05E65">
      <w:pPr>
        <w:pStyle w:val="Prrafodelista"/>
        <w:ind w:left="0"/>
        <w:jc w:val="both"/>
        <w:rPr>
          <w:rFonts w:asciiTheme="minorHAnsi" w:hAnsiTheme="minorHAnsi"/>
          <w:b/>
          <w:u w:val="single"/>
        </w:rPr>
      </w:pPr>
    </w:p>
    <w:p w14:paraId="7B96A5AA" w14:textId="77777777" w:rsidR="00D05E65" w:rsidRDefault="00D05E65" w:rsidP="00D05E65">
      <w:pPr>
        <w:pStyle w:val="Prrafodelista"/>
        <w:ind w:left="0"/>
        <w:jc w:val="both"/>
        <w:rPr>
          <w:rFonts w:asciiTheme="minorHAnsi" w:hAnsiTheme="minorHAnsi"/>
          <w:b/>
          <w:u w:val="single"/>
        </w:rPr>
      </w:pPr>
    </w:p>
    <w:p w14:paraId="5D5E675D" w14:textId="77777777" w:rsidR="00D05E65" w:rsidRDefault="00D05E65" w:rsidP="00D05E65">
      <w:pPr>
        <w:pStyle w:val="Prrafodelista"/>
        <w:ind w:left="0"/>
        <w:jc w:val="both"/>
        <w:rPr>
          <w:rFonts w:asciiTheme="minorHAnsi" w:hAnsiTheme="minorHAnsi"/>
          <w:b/>
          <w:u w:val="single"/>
        </w:rPr>
      </w:pPr>
    </w:p>
    <w:p w14:paraId="09B03753" w14:textId="77777777" w:rsidR="00D05E65" w:rsidRDefault="00D05E65" w:rsidP="00D05E65">
      <w:pPr>
        <w:pStyle w:val="Prrafodelista"/>
        <w:ind w:left="0"/>
        <w:jc w:val="both"/>
        <w:rPr>
          <w:rFonts w:asciiTheme="minorHAnsi" w:hAnsiTheme="minorHAnsi"/>
          <w:b/>
          <w:u w:val="single"/>
        </w:rPr>
      </w:pPr>
    </w:p>
    <w:p w14:paraId="48472B24" w14:textId="77777777" w:rsidR="00D05E65" w:rsidRDefault="00D05E65" w:rsidP="00D05E65">
      <w:pPr>
        <w:pStyle w:val="Prrafodelista"/>
        <w:ind w:left="0"/>
        <w:jc w:val="both"/>
        <w:rPr>
          <w:rFonts w:asciiTheme="minorHAnsi" w:hAnsiTheme="minorHAnsi"/>
          <w:b/>
          <w:u w:val="single"/>
        </w:rPr>
      </w:pPr>
    </w:p>
    <w:p w14:paraId="6D4EE28F" w14:textId="77777777" w:rsidR="00D05E65" w:rsidRDefault="00D05E65" w:rsidP="00D05E65">
      <w:pPr>
        <w:pStyle w:val="Prrafodelista"/>
        <w:ind w:left="0"/>
        <w:jc w:val="both"/>
        <w:rPr>
          <w:rFonts w:asciiTheme="minorHAnsi" w:hAnsiTheme="minorHAnsi"/>
          <w:b/>
          <w:u w:val="single"/>
        </w:rPr>
      </w:pPr>
    </w:p>
    <w:p w14:paraId="06568A07" w14:textId="77777777" w:rsidR="00D05E65" w:rsidRDefault="00D05E65" w:rsidP="00D05E65">
      <w:pPr>
        <w:pStyle w:val="Prrafodelista"/>
        <w:ind w:left="0"/>
        <w:jc w:val="both"/>
        <w:rPr>
          <w:rFonts w:asciiTheme="minorHAnsi" w:hAnsiTheme="minorHAnsi"/>
          <w:b/>
          <w:u w:val="single"/>
        </w:rPr>
      </w:pPr>
    </w:p>
    <w:p w14:paraId="03D62FC4" w14:textId="77777777" w:rsidR="00D05E65" w:rsidRPr="004D1BAE" w:rsidRDefault="00D05E65" w:rsidP="00D05E65">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Población. Muestra. Tipos de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50BBAE2D" w14:textId="77777777" w:rsidTr="003761CC">
        <w:tc>
          <w:tcPr>
            <w:tcW w:w="10414" w:type="dxa"/>
          </w:tcPr>
          <w:p w14:paraId="4AF32DC5" w14:textId="77777777" w:rsidR="00D05E65" w:rsidRDefault="00D05E65" w:rsidP="003761CC">
            <w:pPr>
              <w:pStyle w:val="Prrafodelista"/>
              <w:spacing w:before="120" w:after="120"/>
              <w:ind w:left="0"/>
              <w:rPr>
                <w:rFonts w:asciiTheme="minorHAnsi" w:hAnsiTheme="minorHAnsi"/>
              </w:rPr>
            </w:pPr>
          </w:p>
          <w:p w14:paraId="6E2FC7EA" w14:textId="77777777" w:rsidR="00D05E65" w:rsidRDefault="00D05E65" w:rsidP="003761CC">
            <w:pPr>
              <w:pStyle w:val="Prrafodelista"/>
              <w:spacing w:before="120" w:after="120"/>
              <w:ind w:left="0"/>
              <w:rPr>
                <w:rFonts w:asciiTheme="minorHAnsi" w:hAnsiTheme="minorHAnsi"/>
              </w:rPr>
            </w:pPr>
          </w:p>
          <w:p w14:paraId="3A1544AF" w14:textId="77777777" w:rsidR="00D05E65" w:rsidRDefault="00D05E65" w:rsidP="003761CC">
            <w:pPr>
              <w:pStyle w:val="Prrafodelista"/>
              <w:spacing w:before="120" w:after="120"/>
              <w:ind w:left="0"/>
              <w:rPr>
                <w:rFonts w:asciiTheme="minorHAnsi" w:hAnsiTheme="minorHAnsi"/>
              </w:rPr>
            </w:pPr>
          </w:p>
          <w:p w14:paraId="5CF8BDF9" w14:textId="77777777" w:rsidR="00D05E65" w:rsidRDefault="00D05E65" w:rsidP="003761CC">
            <w:pPr>
              <w:pStyle w:val="Prrafodelista"/>
              <w:spacing w:before="120" w:after="120"/>
              <w:ind w:left="0"/>
              <w:rPr>
                <w:rFonts w:asciiTheme="minorHAnsi" w:hAnsiTheme="minorHAnsi"/>
              </w:rPr>
            </w:pPr>
          </w:p>
          <w:p w14:paraId="4D9CCF79" w14:textId="77777777" w:rsidR="00D05E65" w:rsidRDefault="00D05E65" w:rsidP="003761CC">
            <w:pPr>
              <w:pStyle w:val="Prrafodelista"/>
              <w:spacing w:before="120" w:after="120"/>
              <w:ind w:left="0"/>
              <w:rPr>
                <w:rFonts w:asciiTheme="minorHAnsi" w:hAnsiTheme="minorHAnsi"/>
              </w:rPr>
            </w:pPr>
          </w:p>
          <w:p w14:paraId="13D042E1" w14:textId="77777777" w:rsidR="00D05E65" w:rsidRDefault="00D05E65" w:rsidP="003761CC">
            <w:pPr>
              <w:pStyle w:val="Prrafodelista"/>
              <w:spacing w:before="120" w:after="120"/>
              <w:ind w:left="0"/>
              <w:rPr>
                <w:rFonts w:asciiTheme="minorHAnsi" w:hAnsiTheme="minorHAnsi"/>
              </w:rPr>
            </w:pPr>
          </w:p>
          <w:p w14:paraId="37A2771F" w14:textId="77777777" w:rsidR="00D05E65" w:rsidRDefault="00D05E65" w:rsidP="003761CC">
            <w:pPr>
              <w:pStyle w:val="Prrafodelista"/>
              <w:spacing w:before="120" w:after="120"/>
              <w:ind w:left="0"/>
              <w:rPr>
                <w:rFonts w:asciiTheme="minorHAnsi" w:hAnsiTheme="minorHAnsi"/>
              </w:rPr>
            </w:pPr>
          </w:p>
          <w:p w14:paraId="6EC0C1BE" w14:textId="77777777" w:rsidR="00D05E65" w:rsidRDefault="00D05E65" w:rsidP="003761CC">
            <w:pPr>
              <w:pStyle w:val="Prrafodelista"/>
              <w:spacing w:before="120" w:after="120"/>
              <w:ind w:left="0"/>
              <w:rPr>
                <w:rFonts w:asciiTheme="minorHAnsi" w:hAnsiTheme="minorHAnsi"/>
              </w:rPr>
            </w:pPr>
          </w:p>
          <w:p w14:paraId="73D57BEC" w14:textId="77777777" w:rsidR="00D05E65" w:rsidRDefault="00D05E65" w:rsidP="003761CC">
            <w:pPr>
              <w:jc w:val="both"/>
              <w:rPr>
                <w:rFonts w:asciiTheme="minorHAnsi" w:hAnsiTheme="minorHAnsi"/>
                <w:lang w:val="es-ES_tradnl"/>
              </w:rPr>
            </w:pPr>
          </w:p>
          <w:p w14:paraId="60000E22" w14:textId="77777777" w:rsidR="00D05E65" w:rsidRDefault="00D05E65" w:rsidP="003761CC">
            <w:pPr>
              <w:jc w:val="both"/>
              <w:rPr>
                <w:rFonts w:asciiTheme="minorHAnsi" w:hAnsiTheme="minorHAnsi"/>
                <w:lang w:val="es-ES_tradnl"/>
              </w:rPr>
            </w:pPr>
          </w:p>
          <w:p w14:paraId="7D2B22DD" w14:textId="77777777" w:rsidR="00D05E65" w:rsidRDefault="00D05E65" w:rsidP="003761CC">
            <w:pPr>
              <w:jc w:val="both"/>
              <w:rPr>
                <w:rFonts w:asciiTheme="minorHAnsi" w:hAnsiTheme="minorHAnsi"/>
                <w:lang w:val="es-ES_tradnl"/>
              </w:rPr>
            </w:pPr>
          </w:p>
          <w:p w14:paraId="7AE5636E" w14:textId="77777777" w:rsidR="00D05E65" w:rsidRDefault="00D05E65" w:rsidP="003761CC">
            <w:pPr>
              <w:jc w:val="both"/>
              <w:rPr>
                <w:rFonts w:asciiTheme="minorHAnsi" w:hAnsiTheme="minorHAnsi"/>
                <w:lang w:val="es-ES_tradnl"/>
              </w:rPr>
            </w:pPr>
          </w:p>
          <w:p w14:paraId="4D246992" w14:textId="77777777" w:rsidR="00D05E65" w:rsidRDefault="00D05E65" w:rsidP="003761CC">
            <w:pPr>
              <w:jc w:val="both"/>
              <w:rPr>
                <w:rFonts w:asciiTheme="minorHAnsi" w:hAnsiTheme="minorHAnsi"/>
                <w:lang w:val="es-ES_tradnl"/>
              </w:rPr>
            </w:pPr>
          </w:p>
          <w:p w14:paraId="08F2F490" w14:textId="77777777" w:rsidR="00D05E65" w:rsidRDefault="00D05E65" w:rsidP="003761CC">
            <w:pPr>
              <w:jc w:val="both"/>
              <w:rPr>
                <w:rFonts w:asciiTheme="minorHAnsi" w:hAnsiTheme="minorHAnsi"/>
                <w:lang w:val="es-ES_tradnl"/>
              </w:rPr>
            </w:pPr>
          </w:p>
          <w:p w14:paraId="6B9CE8B7" w14:textId="77777777" w:rsidR="00D05E65" w:rsidRDefault="00D05E65" w:rsidP="003761CC">
            <w:pPr>
              <w:jc w:val="both"/>
              <w:rPr>
                <w:rFonts w:asciiTheme="minorHAnsi" w:hAnsiTheme="minorHAnsi"/>
                <w:lang w:val="es-ES_tradnl"/>
              </w:rPr>
            </w:pPr>
          </w:p>
          <w:p w14:paraId="7D989B5B" w14:textId="77777777" w:rsidR="00D05E65" w:rsidRDefault="00D05E65" w:rsidP="003761CC">
            <w:pPr>
              <w:jc w:val="both"/>
              <w:rPr>
                <w:rFonts w:asciiTheme="minorHAnsi" w:hAnsiTheme="minorHAnsi"/>
                <w:lang w:val="es-ES_tradnl"/>
              </w:rPr>
            </w:pPr>
          </w:p>
          <w:p w14:paraId="628CDB08" w14:textId="77777777" w:rsidR="00D05E65" w:rsidRDefault="00D05E65" w:rsidP="003761CC">
            <w:pPr>
              <w:jc w:val="both"/>
              <w:rPr>
                <w:rFonts w:asciiTheme="minorHAnsi" w:hAnsiTheme="minorHAnsi"/>
                <w:lang w:val="es-ES_tradnl"/>
              </w:rPr>
            </w:pPr>
          </w:p>
        </w:tc>
      </w:tr>
    </w:tbl>
    <w:p w14:paraId="4B15E03E" w14:textId="77777777" w:rsidR="00D05E65" w:rsidRDefault="00D05E65" w:rsidP="007D5EBF">
      <w:pPr>
        <w:pStyle w:val="NormalWeb"/>
        <w:numPr>
          <w:ilvl w:val="0"/>
          <w:numId w:val="31"/>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1184" behindDoc="0" locked="0" layoutInCell="1" allowOverlap="1" wp14:anchorId="74DB44B8" wp14:editId="07513C7C">
            <wp:simplePos x="0" y="0"/>
            <wp:positionH relativeFrom="column">
              <wp:posOffset>6152414</wp:posOffset>
            </wp:positionH>
            <wp:positionV relativeFrom="paragraph">
              <wp:posOffset>625475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Pr>
          <w:rFonts w:asciiTheme="minorHAnsi" w:hAnsiTheme="minorHAnsi"/>
          <w:iCs/>
        </w:rPr>
        <w:t>3º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Pr>
          <w:rFonts w:asciiTheme="minorHAnsi" w:hAnsiTheme="minorHAnsi"/>
          <w:iCs/>
        </w:rPr>
        <w:t>1º</w:t>
      </w:r>
      <w:r w:rsidRPr="00FD0554">
        <w:rPr>
          <w:rFonts w:asciiTheme="minorHAnsi" w:hAnsiTheme="minorHAnsi"/>
          <w:iCs/>
        </w:rPr>
        <w:t xml:space="preserve"> de ESO </w:t>
      </w:r>
      <w:r>
        <w:rPr>
          <w:rFonts w:asciiTheme="minorHAnsi" w:hAnsiTheme="minorHAnsi"/>
          <w:iCs/>
        </w:rPr>
        <w:t xml:space="preserve">del IES Melchor de </w:t>
      </w:r>
      <w:proofErr w:type="spellStart"/>
      <w:r>
        <w:rPr>
          <w:rFonts w:asciiTheme="minorHAnsi" w:hAnsiTheme="minorHAnsi"/>
          <w:iCs/>
        </w:rPr>
        <w:t>Macanaz</w:t>
      </w:r>
      <w:proofErr w:type="spellEnd"/>
      <w:r>
        <w:rPr>
          <w:rFonts w:asciiTheme="minorHAnsi" w:hAnsiTheme="minorHAnsi"/>
          <w:iCs/>
        </w:rPr>
        <w:t>. Indica:</w:t>
      </w:r>
    </w:p>
    <w:p w14:paraId="214899F2"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79469035"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23174368" w14:textId="77777777" w:rsidR="00D05E65" w:rsidRDefault="00D05E65" w:rsidP="00D05E65">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14:paraId="4E81B3E3" w14:textId="77777777" w:rsidR="00D05E65" w:rsidRPr="00FD0554" w:rsidRDefault="00D05E65" w:rsidP="00D05E65">
      <w:pPr>
        <w:pStyle w:val="NormalWeb"/>
        <w:spacing w:before="0" w:beforeAutospacing="0" w:after="0" w:afterAutospacing="0"/>
        <w:jc w:val="both"/>
        <w:rPr>
          <w:rFonts w:asciiTheme="minorHAnsi" w:hAnsiTheme="minorHAnsi"/>
        </w:rPr>
      </w:pPr>
    </w:p>
    <w:p w14:paraId="60DEF3C3"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2208" behindDoc="0" locked="0" layoutInCell="1" allowOverlap="1" wp14:anchorId="5C25873D" wp14:editId="26C22566">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14:paraId="643A7A0C"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32690204"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017F1D43" w14:textId="77777777" w:rsidR="00D05E65" w:rsidRDefault="00D05E65" w:rsidP="00D05E65">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14:paraId="04924399" w14:textId="77777777" w:rsidR="00D05E65" w:rsidRDefault="00D05E65" w:rsidP="00D05E65">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14:paraId="7A37F728" w14:textId="77777777" w:rsidR="00D05E65" w:rsidRDefault="00D05E65" w:rsidP="00D05E65">
      <w:pPr>
        <w:pStyle w:val="NormalWeb"/>
        <w:spacing w:before="0" w:beforeAutospacing="0" w:after="0" w:afterAutospacing="0"/>
        <w:jc w:val="both"/>
        <w:rPr>
          <w:rFonts w:asciiTheme="minorHAnsi" w:hAnsiTheme="minorHAnsi"/>
        </w:rPr>
      </w:pPr>
    </w:p>
    <w:p w14:paraId="5011B62B" w14:textId="77777777" w:rsidR="00D05E65" w:rsidRPr="00D44EE2" w:rsidRDefault="00D05E65" w:rsidP="007D5EBF">
      <w:pPr>
        <w:pStyle w:val="NormalWeb"/>
        <w:numPr>
          <w:ilvl w:val="0"/>
          <w:numId w:val="31"/>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14:paraId="52867B24" w14:textId="77777777" w:rsidR="00D05E65" w:rsidRPr="00D44EE2" w:rsidRDefault="00D05E65" w:rsidP="00D05E65">
      <w:pPr>
        <w:ind w:left="360"/>
      </w:pPr>
      <w:r w:rsidRPr="00D714D6">
        <w:rPr>
          <w:rFonts w:asciiTheme="minorHAnsi" w:hAnsiTheme="minorHAnsi"/>
          <w:noProof/>
          <w:lang w:val="es-ES_tradnl"/>
        </w:rPr>
        <w:drawing>
          <wp:anchor distT="0" distB="0" distL="114300" distR="114300" simplePos="0" relativeHeight="254943232" behindDoc="0" locked="0" layoutInCell="1" allowOverlap="1" wp14:anchorId="012185A9" wp14:editId="7E11626F">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14:paraId="0C2F0706" w14:textId="77777777" w:rsidR="00D05E65" w:rsidRPr="00D44EE2" w:rsidRDefault="00D05E65" w:rsidP="00D05E65">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05E65" w14:paraId="5BB8042B" w14:textId="77777777" w:rsidTr="003761CC">
        <w:tc>
          <w:tcPr>
            <w:tcW w:w="10450" w:type="dxa"/>
          </w:tcPr>
          <w:p w14:paraId="032D16B9" w14:textId="77777777" w:rsidR="00D05E65" w:rsidRDefault="00D05E65" w:rsidP="003761CC">
            <w:pPr>
              <w:pStyle w:val="NormalWeb"/>
              <w:spacing w:before="0" w:beforeAutospacing="0" w:after="0" w:afterAutospacing="0"/>
              <w:jc w:val="both"/>
              <w:rPr>
                <w:rFonts w:asciiTheme="minorHAnsi" w:hAnsiTheme="minorHAnsi"/>
              </w:rPr>
            </w:pPr>
          </w:p>
          <w:p w14:paraId="73CD6AC1" w14:textId="77777777" w:rsidR="00D05E65" w:rsidRDefault="00D05E65" w:rsidP="003761CC">
            <w:pPr>
              <w:pStyle w:val="NormalWeb"/>
              <w:spacing w:before="0" w:beforeAutospacing="0" w:after="0" w:afterAutospacing="0"/>
              <w:jc w:val="both"/>
              <w:rPr>
                <w:rFonts w:asciiTheme="minorHAnsi" w:hAnsiTheme="minorHAnsi"/>
              </w:rPr>
            </w:pPr>
          </w:p>
          <w:p w14:paraId="2A856D1F" w14:textId="77777777" w:rsidR="00D05E65" w:rsidRDefault="00D05E65" w:rsidP="003761CC">
            <w:pPr>
              <w:pStyle w:val="NormalWeb"/>
              <w:spacing w:before="0" w:beforeAutospacing="0" w:after="0" w:afterAutospacing="0"/>
              <w:jc w:val="both"/>
              <w:rPr>
                <w:rFonts w:asciiTheme="minorHAnsi" w:hAnsiTheme="minorHAnsi"/>
              </w:rPr>
            </w:pPr>
          </w:p>
        </w:tc>
      </w:tr>
    </w:tbl>
    <w:p w14:paraId="3D84D185" w14:textId="77777777" w:rsidR="00D05E65" w:rsidRDefault="00D05E65" w:rsidP="00D05E65">
      <w:pPr>
        <w:pStyle w:val="NormalWeb"/>
        <w:spacing w:before="0" w:beforeAutospacing="0" w:after="0" w:afterAutospacing="0"/>
        <w:jc w:val="both"/>
        <w:rPr>
          <w:rFonts w:asciiTheme="minorHAnsi" w:hAnsiTheme="minorHAnsi"/>
        </w:rPr>
      </w:pPr>
    </w:p>
    <w:p w14:paraId="2B66A460" w14:textId="77777777" w:rsidR="00D05E65" w:rsidRDefault="00D05E65" w:rsidP="007D5EBF">
      <w:pPr>
        <w:pStyle w:val="NormalWeb"/>
        <w:numPr>
          <w:ilvl w:val="0"/>
          <w:numId w:val="31"/>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4945280" behindDoc="0" locked="0" layoutInCell="1" allowOverlap="1" wp14:anchorId="7BFA2572" wp14:editId="467B8C29">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w:t>
      </w:r>
      <w:proofErr w:type="spellStart"/>
      <w:r w:rsidRPr="00D44EE2">
        <w:rPr>
          <w:rFonts w:ascii="Calibri" w:hAnsi="Calibri"/>
        </w:rPr>
        <w:t>seria</w:t>
      </w:r>
      <w:proofErr w:type="spellEnd"/>
      <w:r w:rsidRPr="00D44EE2">
        <w:rPr>
          <w:rFonts w:ascii="Calibri" w:hAnsi="Calibri"/>
        </w:rPr>
        <w:t xml:space="preserve">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05E65" w14:paraId="0E54D9B4" w14:textId="77777777" w:rsidTr="003761CC">
        <w:tc>
          <w:tcPr>
            <w:tcW w:w="10450" w:type="dxa"/>
          </w:tcPr>
          <w:p w14:paraId="1BBCAE2D" w14:textId="77777777" w:rsidR="00D05E65" w:rsidRDefault="00D05E65" w:rsidP="003761CC">
            <w:pPr>
              <w:pStyle w:val="NormalWeb"/>
              <w:spacing w:before="0" w:beforeAutospacing="0" w:after="0" w:afterAutospacing="0"/>
              <w:jc w:val="both"/>
              <w:rPr>
                <w:rFonts w:asciiTheme="minorHAnsi" w:hAnsiTheme="minorHAnsi"/>
              </w:rPr>
            </w:pPr>
          </w:p>
          <w:p w14:paraId="3072A9C6" w14:textId="77777777" w:rsidR="00D05E65" w:rsidRDefault="00D05E65" w:rsidP="003761CC">
            <w:pPr>
              <w:pStyle w:val="NormalWeb"/>
              <w:spacing w:before="0" w:beforeAutospacing="0" w:after="0" w:afterAutospacing="0"/>
              <w:jc w:val="both"/>
              <w:rPr>
                <w:rFonts w:asciiTheme="minorHAnsi" w:hAnsiTheme="minorHAnsi"/>
              </w:rPr>
            </w:pPr>
          </w:p>
          <w:p w14:paraId="39E7D7F6" w14:textId="77777777" w:rsidR="00D05E65" w:rsidRDefault="00D05E65" w:rsidP="003761CC">
            <w:pPr>
              <w:pStyle w:val="NormalWeb"/>
              <w:spacing w:before="0" w:beforeAutospacing="0" w:after="0" w:afterAutospacing="0"/>
              <w:jc w:val="both"/>
              <w:rPr>
                <w:rFonts w:asciiTheme="minorHAnsi" w:hAnsiTheme="minorHAnsi"/>
              </w:rPr>
            </w:pPr>
          </w:p>
        </w:tc>
      </w:tr>
    </w:tbl>
    <w:p w14:paraId="68307FFE" w14:textId="77777777" w:rsidR="00D05E65" w:rsidRDefault="00D05E65" w:rsidP="00D05E65">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44256" behindDoc="0" locked="0" layoutInCell="1" allowOverlap="1" wp14:anchorId="0CBCE394" wp14:editId="457360B5">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14:paraId="27AB168E" w14:textId="77777777" w:rsidR="00D05E65" w:rsidRPr="00103B83" w:rsidRDefault="00D05E65" w:rsidP="007D5EBF">
      <w:pPr>
        <w:pStyle w:val="Prrafodelista"/>
        <w:numPr>
          <w:ilvl w:val="0"/>
          <w:numId w:val="31"/>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05E65" w14:paraId="09399EB8" w14:textId="77777777" w:rsidTr="003761CC">
        <w:tc>
          <w:tcPr>
            <w:tcW w:w="6941" w:type="dxa"/>
            <w:shd w:val="clear" w:color="auto" w:fill="E2EFD9" w:themeFill="accent6" w:themeFillTint="33"/>
          </w:tcPr>
          <w:p w14:paraId="698D12E9" w14:textId="77777777" w:rsidR="00D05E65" w:rsidRDefault="00D05E65" w:rsidP="003761CC">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14:paraId="641B5FDD" w14:textId="77777777" w:rsidR="00D05E65" w:rsidRDefault="00D05E65" w:rsidP="003761CC">
            <w:pPr>
              <w:jc w:val="center"/>
              <w:rPr>
                <w:rFonts w:asciiTheme="minorHAnsi" w:hAnsiTheme="minorHAnsi"/>
              </w:rPr>
            </w:pPr>
            <w:r>
              <w:rPr>
                <w:rFonts w:asciiTheme="minorHAnsi" w:hAnsiTheme="minorHAnsi"/>
              </w:rPr>
              <w:t>¿Es una muestra aleatoria? Si/No</w:t>
            </w:r>
          </w:p>
        </w:tc>
      </w:tr>
      <w:tr w:rsidR="00D05E65" w14:paraId="0676738C" w14:textId="77777777" w:rsidTr="003761CC">
        <w:tc>
          <w:tcPr>
            <w:tcW w:w="6941" w:type="dxa"/>
          </w:tcPr>
          <w:p w14:paraId="028AAEDF" w14:textId="77777777" w:rsidR="00D05E65" w:rsidRPr="00CF5A92" w:rsidRDefault="00D05E65" w:rsidP="003761CC">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 xml:space="preserve">Para saber el </w:t>
            </w:r>
            <w:proofErr w:type="spellStart"/>
            <w:r>
              <w:rPr>
                <w:rFonts w:asciiTheme="minorHAnsi" w:hAnsiTheme="minorHAnsi"/>
                <w:color w:val="191919"/>
              </w:rPr>
              <w:t>nº</w:t>
            </w:r>
            <w:proofErr w:type="spellEnd"/>
            <w:r>
              <w:rPr>
                <w:rFonts w:asciiTheme="minorHAnsi" w:hAnsiTheme="minorHAnsi"/>
                <w:color w:val="191919"/>
              </w:rPr>
              <w:t xml:space="preserve"> de televisiones que tienen los </w:t>
            </w:r>
            <w:proofErr w:type="spellStart"/>
            <w:r>
              <w:rPr>
                <w:rFonts w:asciiTheme="minorHAnsi" w:hAnsiTheme="minorHAnsi"/>
                <w:color w:val="191919"/>
              </w:rPr>
              <w:t>hellineros</w:t>
            </w:r>
            <w:proofErr w:type="spellEnd"/>
            <w:r>
              <w:rPr>
                <w:rFonts w:asciiTheme="minorHAnsi" w:hAnsiTheme="minorHAnsi"/>
                <w:color w:val="191919"/>
              </w:rPr>
              <w:t xml:space="preserve"> en casa preguntamos en la puerta de un supermercado.</w:t>
            </w:r>
            <w:r w:rsidRPr="00CF5A92">
              <w:rPr>
                <w:rFonts w:asciiTheme="minorHAnsi" w:hAnsiTheme="minorHAnsi"/>
                <w:color w:val="191919"/>
              </w:rPr>
              <w:t xml:space="preserve"> </w:t>
            </w:r>
          </w:p>
        </w:tc>
        <w:tc>
          <w:tcPr>
            <w:tcW w:w="3509" w:type="dxa"/>
          </w:tcPr>
          <w:p w14:paraId="1D635311" w14:textId="77777777" w:rsidR="00D05E65" w:rsidRDefault="00D05E65" w:rsidP="003761CC">
            <w:pPr>
              <w:spacing w:before="60" w:after="60"/>
              <w:rPr>
                <w:rFonts w:asciiTheme="minorHAnsi" w:hAnsiTheme="minorHAnsi"/>
              </w:rPr>
            </w:pPr>
          </w:p>
        </w:tc>
      </w:tr>
      <w:tr w:rsidR="00D05E65" w14:paraId="5C0B942B" w14:textId="77777777" w:rsidTr="003761CC">
        <w:tc>
          <w:tcPr>
            <w:tcW w:w="6941" w:type="dxa"/>
          </w:tcPr>
          <w:p w14:paraId="093B671A"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 xml:space="preserve">Para saber lo que ganan de media los </w:t>
            </w:r>
            <w:proofErr w:type="spellStart"/>
            <w:r>
              <w:rPr>
                <w:rFonts w:asciiTheme="minorHAnsi" w:hAnsiTheme="minorHAnsi"/>
                <w:color w:val="191919"/>
              </w:rPr>
              <w:t>hellineros</w:t>
            </w:r>
            <w:proofErr w:type="spellEnd"/>
            <w:r>
              <w:rPr>
                <w:rFonts w:asciiTheme="minorHAnsi" w:hAnsiTheme="minorHAnsi"/>
                <w:color w:val="191919"/>
              </w:rPr>
              <w:t xml:space="preserve"> nos ponemos a preguntar en el mercado de Hellín de los miércoles.</w:t>
            </w:r>
            <w:r w:rsidRPr="00CF5A92">
              <w:rPr>
                <w:rFonts w:asciiTheme="minorHAnsi" w:hAnsiTheme="minorHAnsi"/>
                <w:color w:val="191919"/>
              </w:rPr>
              <w:t xml:space="preserve"> </w:t>
            </w:r>
          </w:p>
        </w:tc>
        <w:tc>
          <w:tcPr>
            <w:tcW w:w="3509" w:type="dxa"/>
          </w:tcPr>
          <w:p w14:paraId="46EF0E7C" w14:textId="77777777" w:rsidR="00D05E65" w:rsidRDefault="00D05E65" w:rsidP="003761CC">
            <w:pPr>
              <w:spacing w:before="60" w:after="60"/>
              <w:rPr>
                <w:rFonts w:asciiTheme="minorHAnsi" w:hAnsiTheme="minorHAnsi"/>
              </w:rPr>
            </w:pPr>
          </w:p>
        </w:tc>
      </w:tr>
      <w:tr w:rsidR="00D05E65" w14:paraId="6E211565" w14:textId="77777777" w:rsidTr="003761CC">
        <w:tc>
          <w:tcPr>
            <w:tcW w:w="6941" w:type="dxa"/>
          </w:tcPr>
          <w:p w14:paraId="43402FC1"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 xml:space="preserve">Para saber los gustos musicales de los </w:t>
            </w:r>
            <w:proofErr w:type="spellStart"/>
            <w:r>
              <w:rPr>
                <w:rFonts w:asciiTheme="minorHAnsi" w:hAnsiTheme="minorHAnsi"/>
                <w:color w:val="191919"/>
              </w:rPr>
              <w:t>hellineros</w:t>
            </w:r>
            <w:proofErr w:type="spellEnd"/>
            <w:r>
              <w:rPr>
                <w:rFonts w:asciiTheme="minorHAnsi" w:hAnsiTheme="minorHAnsi"/>
                <w:color w:val="191919"/>
              </w:rPr>
              <w:t xml:space="preserve"> le preguntas a 5 de tus amigos.</w:t>
            </w:r>
            <w:r w:rsidRPr="00CF5A92">
              <w:rPr>
                <w:rFonts w:asciiTheme="minorHAnsi" w:hAnsiTheme="minorHAnsi"/>
                <w:color w:val="191919"/>
              </w:rPr>
              <w:t xml:space="preserve"> </w:t>
            </w:r>
          </w:p>
        </w:tc>
        <w:tc>
          <w:tcPr>
            <w:tcW w:w="3509" w:type="dxa"/>
          </w:tcPr>
          <w:p w14:paraId="1074DBCE" w14:textId="77777777" w:rsidR="00D05E65" w:rsidRDefault="00D05E65" w:rsidP="003761CC">
            <w:pPr>
              <w:spacing w:before="60" w:after="60"/>
              <w:rPr>
                <w:rFonts w:asciiTheme="minorHAnsi" w:hAnsiTheme="minorHAnsi"/>
              </w:rPr>
            </w:pPr>
          </w:p>
        </w:tc>
      </w:tr>
      <w:tr w:rsidR="00D05E65" w14:paraId="076671CC" w14:textId="77777777" w:rsidTr="003761CC">
        <w:tc>
          <w:tcPr>
            <w:tcW w:w="6941" w:type="dxa"/>
          </w:tcPr>
          <w:p w14:paraId="063EC04D"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14:paraId="30640026" w14:textId="77777777" w:rsidR="00D05E65" w:rsidRDefault="00D05E65" w:rsidP="003761CC">
            <w:pPr>
              <w:spacing w:before="60" w:after="60"/>
              <w:rPr>
                <w:rFonts w:asciiTheme="minorHAnsi" w:hAnsiTheme="minorHAnsi"/>
              </w:rPr>
            </w:pPr>
          </w:p>
        </w:tc>
      </w:tr>
      <w:tr w:rsidR="00D05E65" w14:paraId="7B6DC7DE" w14:textId="77777777" w:rsidTr="003761CC">
        <w:tc>
          <w:tcPr>
            <w:tcW w:w="6941" w:type="dxa"/>
          </w:tcPr>
          <w:p w14:paraId="0028573C" w14:textId="77777777" w:rsidR="00D05E65" w:rsidRPr="00CF5A92" w:rsidRDefault="00D05E65" w:rsidP="003761CC">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14:paraId="26A74E26" w14:textId="77777777" w:rsidR="00D05E65" w:rsidRDefault="00D05E65" w:rsidP="003761CC">
            <w:pPr>
              <w:spacing w:before="60" w:after="60"/>
              <w:rPr>
                <w:rFonts w:asciiTheme="minorHAnsi" w:hAnsiTheme="minorHAnsi"/>
              </w:rPr>
            </w:pPr>
          </w:p>
        </w:tc>
      </w:tr>
    </w:tbl>
    <w:p w14:paraId="3D99837D" w14:textId="77777777" w:rsidR="00D05E65" w:rsidRDefault="00D05E65" w:rsidP="00D05E65"/>
    <w:p w14:paraId="4556255B" w14:textId="77777777" w:rsidR="00D05E65" w:rsidRPr="00BB6DC5" w:rsidRDefault="00D05E65" w:rsidP="00D05E65">
      <w:pPr>
        <w:rPr>
          <w:rFonts w:asciiTheme="minorHAnsi" w:hAnsiTheme="minorHAnsi"/>
          <w:b/>
        </w:rPr>
      </w:pPr>
      <w:r w:rsidRPr="00BB6DC5">
        <w:rPr>
          <w:rFonts w:asciiTheme="minorHAnsi" w:hAnsiTheme="minorHAnsi"/>
          <w:b/>
          <w:lang w:val="es-ES_tradnl"/>
        </w:rPr>
        <w:t>TEORÍA. 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63E30AF7" w14:textId="77777777" w:rsidTr="003761CC">
        <w:tc>
          <w:tcPr>
            <w:tcW w:w="10414" w:type="dxa"/>
          </w:tcPr>
          <w:p w14:paraId="14E3F0D3" w14:textId="77777777" w:rsidR="00D05E65" w:rsidRDefault="00D05E65" w:rsidP="003761CC">
            <w:pPr>
              <w:pStyle w:val="Prrafodelista"/>
              <w:spacing w:before="120" w:after="120"/>
              <w:ind w:left="0"/>
              <w:rPr>
                <w:rFonts w:asciiTheme="minorHAnsi" w:hAnsiTheme="minorHAnsi"/>
              </w:rPr>
            </w:pPr>
          </w:p>
          <w:p w14:paraId="079A7D30" w14:textId="77777777" w:rsidR="00D05E65" w:rsidRDefault="00D05E65" w:rsidP="003761CC">
            <w:pPr>
              <w:pStyle w:val="Prrafodelista"/>
              <w:spacing w:before="120" w:after="120"/>
              <w:ind w:left="0"/>
              <w:rPr>
                <w:rFonts w:asciiTheme="minorHAnsi" w:hAnsiTheme="minorHAnsi"/>
              </w:rPr>
            </w:pPr>
          </w:p>
          <w:p w14:paraId="4CC14632" w14:textId="77777777" w:rsidR="00D05E65" w:rsidRDefault="00D05E65" w:rsidP="003761CC">
            <w:pPr>
              <w:pStyle w:val="Prrafodelista"/>
              <w:spacing w:before="120" w:after="120"/>
              <w:ind w:left="0"/>
              <w:rPr>
                <w:rFonts w:asciiTheme="minorHAnsi" w:hAnsiTheme="minorHAnsi"/>
              </w:rPr>
            </w:pPr>
          </w:p>
          <w:p w14:paraId="2DAEC900" w14:textId="77777777" w:rsidR="00D05E65" w:rsidRDefault="00D05E65" w:rsidP="003761CC">
            <w:pPr>
              <w:pStyle w:val="Prrafodelista"/>
              <w:spacing w:before="120" w:after="120"/>
              <w:ind w:left="0"/>
              <w:rPr>
                <w:rFonts w:asciiTheme="minorHAnsi" w:hAnsiTheme="minorHAnsi"/>
              </w:rPr>
            </w:pPr>
          </w:p>
          <w:p w14:paraId="1F700347" w14:textId="77777777" w:rsidR="00D05E65" w:rsidRDefault="00D05E65" w:rsidP="003761CC">
            <w:pPr>
              <w:pStyle w:val="Prrafodelista"/>
              <w:spacing w:before="120" w:after="120"/>
              <w:ind w:left="0"/>
              <w:rPr>
                <w:rFonts w:asciiTheme="minorHAnsi" w:hAnsiTheme="minorHAnsi"/>
              </w:rPr>
            </w:pPr>
          </w:p>
          <w:p w14:paraId="273A7431" w14:textId="77777777" w:rsidR="00D05E65" w:rsidRDefault="00D05E65" w:rsidP="003761CC">
            <w:pPr>
              <w:jc w:val="both"/>
              <w:rPr>
                <w:rFonts w:asciiTheme="minorHAnsi" w:hAnsiTheme="minorHAnsi"/>
                <w:lang w:val="es-ES_tradnl"/>
              </w:rPr>
            </w:pPr>
          </w:p>
          <w:p w14:paraId="08883486" w14:textId="77777777" w:rsidR="00D05E65" w:rsidRDefault="00D05E65" w:rsidP="003761CC">
            <w:pPr>
              <w:jc w:val="both"/>
              <w:rPr>
                <w:rFonts w:asciiTheme="minorHAnsi" w:hAnsiTheme="minorHAnsi"/>
                <w:lang w:val="es-ES_tradnl"/>
              </w:rPr>
            </w:pPr>
          </w:p>
          <w:p w14:paraId="6C53BF69" w14:textId="77777777" w:rsidR="00D05E65" w:rsidRDefault="00D05E65" w:rsidP="003761CC">
            <w:pPr>
              <w:jc w:val="both"/>
              <w:rPr>
                <w:rFonts w:asciiTheme="minorHAnsi" w:hAnsiTheme="minorHAnsi"/>
                <w:lang w:val="es-ES_tradnl"/>
              </w:rPr>
            </w:pPr>
          </w:p>
        </w:tc>
      </w:tr>
    </w:tbl>
    <w:p w14:paraId="18288E42" w14:textId="77777777" w:rsidR="00D05E65" w:rsidRDefault="00D05E65" w:rsidP="00D05E65">
      <w:pPr>
        <w:pStyle w:val="NormalWeb"/>
        <w:spacing w:before="0" w:beforeAutospacing="0" w:after="0" w:afterAutospacing="0"/>
        <w:jc w:val="both"/>
        <w:rPr>
          <w:rFonts w:asciiTheme="minorHAnsi" w:hAnsiTheme="minorHAnsi"/>
        </w:rPr>
      </w:pPr>
    </w:p>
    <w:p w14:paraId="66E63C5C"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939136" behindDoc="0" locked="0" layoutInCell="1" allowOverlap="1" wp14:anchorId="7651E594" wp14:editId="3EE15933">
            <wp:simplePos x="0" y="0"/>
            <wp:positionH relativeFrom="column">
              <wp:posOffset>6193251</wp:posOffset>
            </wp:positionH>
            <wp:positionV relativeFrom="paragraph">
              <wp:posOffset>-93980</wp:posOffset>
            </wp:positionV>
            <wp:extent cx="445864" cy="271896"/>
            <wp:effectExtent l="0" t="0" r="0" b="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screen">
                      <a:extLst>
                        <a:ext uri="{28A0092B-C50C-407E-A947-70E740481C1C}">
                          <a14:useLocalDpi xmlns:a14="http://schemas.microsoft.com/office/drawing/2010/main"/>
                        </a:ext>
                      </a:extLst>
                    </a:blip>
                    <a:stretch>
                      <a:fillRect/>
                    </a:stretch>
                  </pic:blipFill>
                  <pic:spPr>
                    <a:xfrm>
                      <a:off x="0" y="0"/>
                      <a:ext cx="445864" cy="27189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D05E65" w14:paraId="231D1738" w14:textId="77777777" w:rsidTr="003761CC">
        <w:tc>
          <w:tcPr>
            <w:tcW w:w="4957" w:type="dxa"/>
            <w:shd w:val="clear" w:color="auto" w:fill="FFF2CC" w:themeFill="accent4" w:themeFillTint="33"/>
          </w:tcPr>
          <w:p w14:paraId="29A69314" w14:textId="77777777" w:rsidR="00D05E65" w:rsidRPr="008B1006" w:rsidRDefault="00D05E65" w:rsidP="003761CC">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14:paraId="76653131" w14:textId="77777777" w:rsidR="00D05E65" w:rsidRPr="008B1006" w:rsidRDefault="00D05E65" w:rsidP="003761CC">
            <w:pPr>
              <w:jc w:val="center"/>
              <w:rPr>
                <w:rFonts w:asciiTheme="minorHAnsi" w:hAnsiTheme="minorHAnsi"/>
                <w:b/>
              </w:rPr>
            </w:pPr>
            <w:r>
              <w:rPr>
                <w:rFonts w:asciiTheme="minorHAnsi" w:hAnsiTheme="minorHAnsi"/>
                <w:b/>
              </w:rPr>
              <w:t>Tipo de variable</w:t>
            </w:r>
          </w:p>
        </w:tc>
      </w:tr>
      <w:tr w:rsidR="00D05E65" w14:paraId="65E78133" w14:textId="77777777" w:rsidTr="003761CC">
        <w:tc>
          <w:tcPr>
            <w:tcW w:w="4957" w:type="dxa"/>
          </w:tcPr>
          <w:p w14:paraId="2E1080E8" w14:textId="77777777" w:rsidR="00D05E65" w:rsidRDefault="00D05E65" w:rsidP="003761CC">
            <w:pPr>
              <w:spacing w:before="60" w:after="60"/>
              <w:jc w:val="both"/>
              <w:rPr>
                <w:rFonts w:asciiTheme="minorHAnsi" w:hAnsiTheme="minorHAnsi"/>
              </w:rPr>
            </w:pPr>
            <w:r>
              <w:rPr>
                <w:rFonts w:asciiTheme="minorHAnsi" w:hAnsiTheme="minorHAnsi"/>
              </w:rPr>
              <w:t xml:space="preserve">a) </w:t>
            </w:r>
            <w:r>
              <w:rPr>
                <w:rFonts w:ascii="Calibri" w:hAnsi="Calibri"/>
              </w:rPr>
              <w:t>Color de ojos</w:t>
            </w:r>
          </w:p>
        </w:tc>
        <w:tc>
          <w:tcPr>
            <w:tcW w:w="5493" w:type="dxa"/>
          </w:tcPr>
          <w:p w14:paraId="4A2E1BA6" w14:textId="77777777" w:rsidR="00D05E65" w:rsidRDefault="00D05E65" w:rsidP="003761CC">
            <w:pPr>
              <w:spacing w:before="60" w:after="60"/>
              <w:jc w:val="both"/>
              <w:rPr>
                <w:rFonts w:asciiTheme="minorHAnsi" w:hAnsiTheme="minorHAnsi"/>
              </w:rPr>
            </w:pPr>
          </w:p>
        </w:tc>
      </w:tr>
      <w:tr w:rsidR="00D05E65" w14:paraId="1EBD9BE8" w14:textId="77777777" w:rsidTr="003761CC">
        <w:tc>
          <w:tcPr>
            <w:tcW w:w="4957" w:type="dxa"/>
          </w:tcPr>
          <w:p w14:paraId="7D546FD2" w14:textId="77777777" w:rsidR="00D05E65" w:rsidRDefault="00D05E65" w:rsidP="003761CC">
            <w:pPr>
              <w:spacing w:before="60" w:after="60"/>
              <w:jc w:val="both"/>
              <w:rPr>
                <w:rFonts w:asciiTheme="minorHAnsi" w:hAnsiTheme="minorHAnsi"/>
              </w:rPr>
            </w:pPr>
            <w:r>
              <w:rPr>
                <w:rFonts w:asciiTheme="minorHAnsi" w:hAnsiTheme="minorHAnsi"/>
              </w:rPr>
              <w:t>b) Altura</w:t>
            </w:r>
          </w:p>
        </w:tc>
        <w:tc>
          <w:tcPr>
            <w:tcW w:w="5493" w:type="dxa"/>
          </w:tcPr>
          <w:p w14:paraId="2B52B384" w14:textId="77777777" w:rsidR="00D05E65" w:rsidRDefault="00D05E65" w:rsidP="003761CC">
            <w:pPr>
              <w:spacing w:before="60" w:after="60"/>
              <w:jc w:val="both"/>
              <w:rPr>
                <w:rFonts w:asciiTheme="minorHAnsi" w:hAnsiTheme="minorHAnsi"/>
              </w:rPr>
            </w:pPr>
          </w:p>
        </w:tc>
      </w:tr>
      <w:tr w:rsidR="00D05E65" w14:paraId="07CB3CC5" w14:textId="77777777" w:rsidTr="003761CC">
        <w:tc>
          <w:tcPr>
            <w:tcW w:w="4957" w:type="dxa"/>
          </w:tcPr>
          <w:p w14:paraId="6B12DBA9" w14:textId="77777777" w:rsidR="00D05E65" w:rsidRDefault="00D05E65" w:rsidP="003761CC">
            <w:pPr>
              <w:spacing w:before="60" w:after="60"/>
              <w:jc w:val="both"/>
              <w:rPr>
                <w:rFonts w:asciiTheme="minorHAnsi" w:hAnsiTheme="minorHAnsi"/>
              </w:rPr>
            </w:pPr>
            <w:r>
              <w:rPr>
                <w:rFonts w:asciiTheme="minorHAnsi" w:hAnsiTheme="minorHAnsi"/>
              </w:rPr>
              <w:t>c) Peso</w:t>
            </w:r>
          </w:p>
        </w:tc>
        <w:tc>
          <w:tcPr>
            <w:tcW w:w="5493" w:type="dxa"/>
          </w:tcPr>
          <w:p w14:paraId="4D81CE11" w14:textId="77777777" w:rsidR="00D05E65" w:rsidRDefault="00D05E65" w:rsidP="003761CC">
            <w:pPr>
              <w:spacing w:before="60" w:after="60"/>
              <w:jc w:val="both"/>
              <w:rPr>
                <w:rFonts w:asciiTheme="minorHAnsi" w:hAnsiTheme="minorHAnsi"/>
              </w:rPr>
            </w:pPr>
          </w:p>
        </w:tc>
      </w:tr>
      <w:tr w:rsidR="00D05E65" w14:paraId="0C4FA9B6" w14:textId="77777777" w:rsidTr="003761CC">
        <w:tc>
          <w:tcPr>
            <w:tcW w:w="4957" w:type="dxa"/>
          </w:tcPr>
          <w:p w14:paraId="1AE6F5D6" w14:textId="77777777" w:rsidR="00D05E65" w:rsidRDefault="00D05E65" w:rsidP="003761CC">
            <w:pPr>
              <w:spacing w:before="60" w:after="60"/>
              <w:jc w:val="both"/>
              <w:rPr>
                <w:rFonts w:asciiTheme="minorHAnsi" w:hAnsiTheme="minorHAnsi"/>
              </w:rPr>
            </w:pPr>
            <w:r>
              <w:rPr>
                <w:rFonts w:asciiTheme="minorHAnsi" w:hAnsiTheme="minorHAnsi"/>
              </w:rPr>
              <w:t>d) Número de televisiones en casa</w:t>
            </w:r>
          </w:p>
        </w:tc>
        <w:tc>
          <w:tcPr>
            <w:tcW w:w="5493" w:type="dxa"/>
          </w:tcPr>
          <w:p w14:paraId="2971C2EC" w14:textId="77777777" w:rsidR="00D05E65" w:rsidRDefault="00D05E65" w:rsidP="003761CC">
            <w:pPr>
              <w:spacing w:before="60" w:after="60"/>
              <w:jc w:val="both"/>
              <w:rPr>
                <w:rFonts w:asciiTheme="minorHAnsi" w:hAnsiTheme="minorHAnsi"/>
              </w:rPr>
            </w:pPr>
          </w:p>
        </w:tc>
      </w:tr>
      <w:tr w:rsidR="00D05E65" w14:paraId="3C52A62E" w14:textId="77777777" w:rsidTr="003761CC">
        <w:tc>
          <w:tcPr>
            <w:tcW w:w="4957" w:type="dxa"/>
          </w:tcPr>
          <w:p w14:paraId="672E53A7" w14:textId="77777777" w:rsidR="00D05E65" w:rsidRDefault="00D05E65" w:rsidP="003761CC">
            <w:pPr>
              <w:spacing w:before="60" w:after="60"/>
              <w:jc w:val="both"/>
              <w:rPr>
                <w:rFonts w:asciiTheme="minorHAnsi" w:hAnsiTheme="minorHAnsi"/>
              </w:rPr>
            </w:pPr>
            <w:r>
              <w:rPr>
                <w:rFonts w:asciiTheme="minorHAnsi" w:hAnsiTheme="minorHAnsi"/>
              </w:rPr>
              <w:t>e) Edad</w:t>
            </w:r>
          </w:p>
        </w:tc>
        <w:tc>
          <w:tcPr>
            <w:tcW w:w="5493" w:type="dxa"/>
          </w:tcPr>
          <w:p w14:paraId="774C11C5" w14:textId="77777777" w:rsidR="00D05E65" w:rsidRDefault="00D05E65" w:rsidP="003761CC">
            <w:pPr>
              <w:spacing w:before="60" w:after="60"/>
              <w:jc w:val="both"/>
              <w:rPr>
                <w:rFonts w:asciiTheme="minorHAnsi" w:hAnsiTheme="minorHAnsi"/>
              </w:rPr>
            </w:pPr>
          </w:p>
        </w:tc>
      </w:tr>
      <w:tr w:rsidR="00D05E65" w14:paraId="78056945" w14:textId="77777777" w:rsidTr="003761CC">
        <w:tc>
          <w:tcPr>
            <w:tcW w:w="4957" w:type="dxa"/>
          </w:tcPr>
          <w:p w14:paraId="49BE170A" w14:textId="77777777" w:rsidR="00D05E65" w:rsidRDefault="00D05E65" w:rsidP="003761CC">
            <w:pPr>
              <w:spacing w:before="60" w:after="60"/>
              <w:jc w:val="both"/>
              <w:rPr>
                <w:rFonts w:asciiTheme="minorHAnsi" w:hAnsiTheme="minorHAnsi"/>
              </w:rPr>
            </w:pPr>
            <w:r>
              <w:rPr>
                <w:rFonts w:asciiTheme="minorHAnsi" w:hAnsiTheme="minorHAnsi"/>
              </w:rPr>
              <w:t>f) Tipo de película (romántica, comedia, …)</w:t>
            </w:r>
          </w:p>
        </w:tc>
        <w:tc>
          <w:tcPr>
            <w:tcW w:w="5493" w:type="dxa"/>
          </w:tcPr>
          <w:p w14:paraId="1C86BCCB" w14:textId="77777777" w:rsidR="00D05E65" w:rsidRDefault="00D05E65" w:rsidP="003761CC">
            <w:pPr>
              <w:spacing w:before="60" w:after="60"/>
              <w:jc w:val="both"/>
              <w:rPr>
                <w:rFonts w:asciiTheme="minorHAnsi" w:hAnsiTheme="minorHAnsi"/>
              </w:rPr>
            </w:pPr>
          </w:p>
        </w:tc>
      </w:tr>
      <w:tr w:rsidR="00D05E65" w14:paraId="2047B672" w14:textId="77777777" w:rsidTr="003761CC">
        <w:tc>
          <w:tcPr>
            <w:tcW w:w="4957" w:type="dxa"/>
          </w:tcPr>
          <w:p w14:paraId="02A47EBF" w14:textId="77777777" w:rsidR="00D05E65" w:rsidRDefault="00D05E65" w:rsidP="003761CC">
            <w:pPr>
              <w:spacing w:before="60" w:after="60"/>
              <w:jc w:val="both"/>
              <w:rPr>
                <w:rFonts w:asciiTheme="minorHAnsi" w:hAnsiTheme="minorHAnsi"/>
              </w:rPr>
            </w:pPr>
            <w:r>
              <w:rPr>
                <w:rFonts w:asciiTheme="minorHAnsi" w:hAnsiTheme="minorHAnsi"/>
              </w:rPr>
              <w:t>g) Número frutas que comes a la semana</w:t>
            </w:r>
          </w:p>
        </w:tc>
        <w:tc>
          <w:tcPr>
            <w:tcW w:w="5493" w:type="dxa"/>
          </w:tcPr>
          <w:p w14:paraId="7B9F1078" w14:textId="77777777" w:rsidR="00D05E65" w:rsidRDefault="00D05E65" w:rsidP="003761CC">
            <w:pPr>
              <w:spacing w:before="60" w:after="60"/>
              <w:jc w:val="both"/>
              <w:rPr>
                <w:rFonts w:asciiTheme="minorHAnsi" w:hAnsiTheme="minorHAnsi"/>
              </w:rPr>
            </w:pPr>
          </w:p>
        </w:tc>
      </w:tr>
      <w:tr w:rsidR="00D05E65" w14:paraId="18B1B320" w14:textId="77777777" w:rsidTr="003761CC">
        <w:tc>
          <w:tcPr>
            <w:tcW w:w="4957" w:type="dxa"/>
          </w:tcPr>
          <w:p w14:paraId="7A2EFEB7" w14:textId="77777777" w:rsidR="00D05E65" w:rsidRDefault="00D05E65" w:rsidP="003761CC">
            <w:pPr>
              <w:spacing w:before="60" w:after="60"/>
              <w:jc w:val="both"/>
              <w:rPr>
                <w:rFonts w:asciiTheme="minorHAnsi" w:hAnsiTheme="minorHAnsi"/>
              </w:rPr>
            </w:pPr>
            <w:r>
              <w:rPr>
                <w:rFonts w:asciiTheme="minorHAnsi" w:hAnsiTheme="minorHAnsi"/>
              </w:rPr>
              <w:t>h) Número de asignaturas aprobadas</w:t>
            </w:r>
          </w:p>
        </w:tc>
        <w:tc>
          <w:tcPr>
            <w:tcW w:w="5493" w:type="dxa"/>
          </w:tcPr>
          <w:p w14:paraId="77EEA15F" w14:textId="77777777" w:rsidR="00D05E65" w:rsidRDefault="00D05E65" w:rsidP="003761CC">
            <w:pPr>
              <w:spacing w:before="60" w:after="60"/>
              <w:jc w:val="both"/>
              <w:rPr>
                <w:rFonts w:asciiTheme="minorHAnsi" w:hAnsiTheme="minorHAnsi"/>
              </w:rPr>
            </w:pPr>
          </w:p>
        </w:tc>
      </w:tr>
      <w:tr w:rsidR="00D05E65" w14:paraId="1C9CAC60" w14:textId="77777777" w:rsidTr="003761CC">
        <w:tc>
          <w:tcPr>
            <w:tcW w:w="4957" w:type="dxa"/>
          </w:tcPr>
          <w:p w14:paraId="74317E9B" w14:textId="77777777" w:rsidR="00D05E65" w:rsidRDefault="00D05E65" w:rsidP="003761CC">
            <w:pPr>
              <w:spacing w:before="60" w:after="60"/>
              <w:jc w:val="both"/>
              <w:rPr>
                <w:rFonts w:asciiTheme="minorHAnsi" w:hAnsiTheme="minorHAnsi"/>
              </w:rPr>
            </w:pPr>
            <w:r>
              <w:rPr>
                <w:rFonts w:asciiTheme="minorHAnsi" w:hAnsiTheme="minorHAnsi"/>
              </w:rPr>
              <w:lastRenderedPageBreak/>
              <w:t>i) Tu cantante preferido</w:t>
            </w:r>
          </w:p>
        </w:tc>
        <w:tc>
          <w:tcPr>
            <w:tcW w:w="5493" w:type="dxa"/>
          </w:tcPr>
          <w:p w14:paraId="29D2F20D" w14:textId="77777777" w:rsidR="00D05E65" w:rsidRDefault="00D05E65" w:rsidP="003761CC">
            <w:pPr>
              <w:spacing w:before="60" w:after="60"/>
              <w:jc w:val="both"/>
              <w:rPr>
                <w:rFonts w:asciiTheme="minorHAnsi" w:hAnsiTheme="minorHAnsi"/>
              </w:rPr>
            </w:pPr>
          </w:p>
        </w:tc>
      </w:tr>
      <w:tr w:rsidR="00D05E65" w14:paraId="4C02B0D6" w14:textId="77777777" w:rsidTr="003761CC">
        <w:tc>
          <w:tcPr>
            <w:tcW w:w="4957" w:type="dxa"/>
          </w:tcPr>
          <w:p w14:paraId="418D9593" w14:textId="77777777" w:rsidR="00D05E65" w:rsidRDefault="00D05E65" w:rsidP="003761CC">
            <w:pPr>
              <w:spacing w:before="60" w:after="60"/>
              <w:jc w:val="both"/>
              <w:rPr>
                <w:rFonts w:asciiTheme="minorHAnsi" w:hAnsiTheme="minorHAnsi"/>
              </w:rPr>
            </w:pPr>
            <w:r>
              <w:rPr>
                <w:rFonts w:asciiTheme="minorHAnsi" w:hAnsiTheme="minorHAnsi"/>
              </w:rPr>
              <w:t>j) Tiempo en llegar al instituto</w:t>
            </w:r>
          </w:p>
        </w:tc>
        <w:tc>
          <w:tcPr>
            <w:tcW w:w="5493" w:type="dxa"/>
          </w:tcPr>
          <w:p w14:paraId="6FAFF2CE" w14:textId="77777777" w:rsidR="00D05E65" w:rsidRDefault="00D05E65" w:rsidP="003761CC">
            <w:pPr>
              <w:spacing w:before="60" w:after="60"/>
              <w:jc w:val="both"/>
              <w:rPr>
                <w:rFonts w:asciiTheme="minorHAnsi" w:hAnsiTheme="minorHAnsi"/>
              </w:rPr>
            </w:pPr>
          </w:p>
        </w:tc>
      </w:tr>
      <w:tr w:rsidR="00D05E65" w14:paraId="013FC74E" w14:textId="77777777" w:rsidTr="003761CC">
        <w:tc>
          <w:tcPr>
            <w:tcW w:w="4957" w:type="dxa"/>
          </w:tcPr>
          <w:p w14:paraId="1E46E014" w14:textId="77777777" w:rsidR="00D05E65" w:rsidRDefault="00D05E65" w:rsidP="003761CC">
            <w:pPr>
              <w:spacing w:before="60" w:after="60"/>
              <w:jc w:val="both"/>
              <w:rPr>
                <w:rFonts w:asciiTheme="minorHAnsi" w:hAnsiTheme="minorHAnsi"/>
              </w:rPr>
            </w:pPr>
            <w:r>
              <w:rPr>
                <w:rFonts w:asciiTheme="minorHAnsi" w:hAnsiTheme="minorHAnsi"/>
              </w:rPr>
              <w:t>k) Lugar donde vives</w:t>
            </w:r>
          </w:p>
        </w:tc>
        <w:tc>
          <w:tcPr>
            <w:tcW w:w="5493" w:type="dxa"/>
          </w:tcPr>
          <w:p w14:paraId="200F2D0B" w14:textId="77777777" w:rsidR="00D05E65" w:rsidRDefault="00D05E65" w:rsidP="003761CC">
            <w:pPr>
              <w:spacing w:before="60" w:after="60"/>
              <w:jc w:val="both"/>
              <w:rPr>
                <w:rFonts w:asciiTheme="minorHAnsi" w:hAnsiTheme="minorHAnsi"/>
              </w:rPr>
            </w:pPr>
          </w:p>
        </w:tc>
      </w:tr>
      <w:tr w:rsidR="00D05E65" w14:paraId="7A7463D5" w14:textId="77777777" w:rsidTr="003761CC">
        <w:tc>
          <w:tcPr>
            <w:tcW w:w="4957" w:type="dxa"/>
          </w:tcPr>
          <w:p w14:paraId="06CDB9AE" w14:textId="77777777" w:rsidR="00D05E65" w:rsidRDefault="00D05E65" w:rsidP="003761CC">
            <w:pPr>
              <w:spacing w:before="60" w:after="60"/>
              <w:jc w:val="both"/>
              <w:rPr>
                <w:rFonts w:asciiTheme="minorHAnsi" w:hAnsiTheme="minorHAnsi"/>
              </w:rPr>
            </w:pPr>
            <w:r>
              <w:rPr>
                <w:rFonts w:asciiTheme="minorHAnsi" w:hAnsiTheme="minorHAnsi"/>
              </w:rPr>
              <w:t>l) Número de hermanos</w:t>
            </w:r>
          </w:p>
        </w:tc>
        <w:tc>
          <w:tcPr>
            <w:tcW w:w="5493" w:type="dxa"/>
          </w:tcPr>
          <w:p w14:paraId="1D59007C" w14:textId="77777777" w:rsidR="00D05E65" w:rsidRDefault="00D05E65" w:rsidP="003761CC">
            <w:pPr>
              <w:spacing w:before="60" w:after="60"/>
              <w:jc w:val="both"/>
              <w:rPr>
                <w:rFonts w:asciiTheme="minorHAnsi" w:hAnsiTheme="minorHAnsi"/>
              </w:rPr>
            </w:pPr>
          </w:p>
        </w:tc>
      </w:tr>
      <w:tr w:rsidR="00D05E65" w14:paraId="13B9D7EF" w14:textId="77777777" w:rsidTr="003761CC">
        <w:tc>
          <w:tcPr>
            <w:tcW w:w="4957" w:type="dxa"/>
          </w:tcPr>
          <w:p w14:paraId="5E26CF36" w14:textId="77777777" w:rsidR="00D05E65" w:rsidRDefault="00D05E65" w:rsidP="003761CC">
            <w:pPr>
              <w:spacing w:before="60" w:after="60"/>
              <w:jc w:val="both"/>
              <w:rPr>
                <w:rFonts w:asciiTheme="minorHAnsi" w:hAnsiTheme="minorHAnsi"/>
              </w:rPr>
            </w:pPr>
            <w:r>
              <w:rPr>
                <w:rFonts w:asciiTheme="minorHAnsi" w:hAnsiTheme="minorHAnsi"/>
              </w:rPr>
              <w:t>m) Marcas de chocolate que conoces</w:t>
            </w:r>
          </w:p>
        </w:tc>
        <w:tc>
          <w:tcPr>
            <w:tcW w:w="5493" w:type="dxa"/>
          </w:tcPr>
          <w:p w14:paraId="11E83159" w14:textId="77777777" w:rsidR="00D05E65" w:rsidRDefault="00D05E65" w:rsidP="003761CC">
            <w:pPr>
              <w:spacing w:before="60" w:after="60"/>
              <w:jc w:val="both"/>
              <w:rPr>
                <w:rFonts w:asciiTheme="minorHAnsi" w:hAnsiTheme="minorHAnsi"/>
              </w:rPr>
            </w:pPr>
          </w:p>
        </w:tc>
      </w:tr>
      <w:tr w:rsidR="00D05E65" w14:paraId="5AB5D8AF" w14:textId="77777777" w:rsidTr="003761CC">
        <w:tc>
          <w:tcPr>
            <w:tcW w:w="4957" w:type="dxa"/>
          </w:tcPr>
          <w:p w14:paraId="5B9DB2EE" w14:textId="77777777" w:rsidR="00D05E65" w:rsidRDefault="00D05E65" w:rsidP="003761CC">
            <w:pPr>
              <w:spacing w:before="60" w:after="60"/>
              <w:jc w:val="both"/>
              <w:rPr>
                <w:rFonts w:asciiTheme="minorHAnsi" w:hAnsiTheme="minorHAnsi"/>
              </w:rPr>
            </w:pPr>
            <w:r>
              <w:rPr>
                <w:rFonts w:asciiTheme="minorHAnsi" w:hAnsiTheme="minorHAnsi"/>
              </w:rPr>
              <w:t>n) Número de chucherías que llevas encima</w:t>
            </w:r>
          </w:p>
        </w:tc>
        <w:tc>
          <w:tcPr>
            <w:tcW w:w="5493" w:type="dxa"/>
          </w:tcPr>
          <w:p w14:paraId="4BE63CC3" w14:textId="77777777" w:rsidR="00D05E65" w:rsidRDefault="00D05E65" w:rsidP="003761CC">
            <w:pPr>
              <w:spacing w:before="60" w:after="60"/>
              <w:jc w:val="both"/>
              <w:rPr>
                <w:rFonts w:asciiTheme="minorHAnsi" w:hAnsiTheme="minorHAnsi"/>
              </w:rPr>
            </w:pPr>
          </w:p>
        </w:tc>
      </w:tr>
      <w:tr w:rsidR="00D05E65" w14:paraId="5B4374C7" w14:textId="77777777" w:rsidTr="003761CC">
        <w:tc>
          <w:tcPr>
            <w:tcW w:w="4957" w:type="dxa"/>
          </w:tcPr>
          <w:p w14:paraId="0D46953B" w14:textId="77777777" w:rsidR="00D05E65" w:rsidRDefault="00D05E65" w:rsidP="003761CC">
            <w:pPr>
              <w:spacing w:before="60" w:after="60"/>
              <w:jc w:val="both"/>
              <w:rPr>
                <w:rFonts w:asciiTheme="minorHAnsi" w:hAnsiTheme="minorHAnsi"/>
              </w:rPr>
            </w:pPr>
            <w:r>
              <w:rPr>
                <w:rFonts w:asciiTheme="minorHAnsi" w:hAnsiTheme="minorHAnsi"/>
              </w:rPr>
              <w:t>o) Tu color favorito</w:t>
            </w:r>
          </w:p>
        </w:tc>
        <w:tc>
          <w:tcPr>
            <w:tcW w:w="5493" w:type="dxa"/>
          </w:tcPr>
          <w:p w14:paraId="67D7C23C" w14:textId="77777777" w:rsidR="00D05E65" w:rsidRDefault="00D05E65" w:rsidP="003761CC">
            <w:pPr>
              <w:spacing w:before="60" w:after="60"/>
              <w:jc w:val="both"/>
              <w:rPr>
                <w:rFonts w:asciiTheme="minorHAnsi" w:hAnsiTheme="minorHAnsi"/>
              </w:rPr>
            </w:pPr>
          </w:p>
        </w:tc>
      </w:tr>
      <w:tr w:rsidR="00D05E65" w14:paraId="2E6D1AE2" w14:textId="77777777" w:rsidTr="003761CC">
        <w:tc>
          <w:tcPr>
            <w:tcW w:w="4957" w:type="dxa"/>
          </w:tcPr>
          <w:p w14:paraId="45E3CF3C" w14:textId="77777777" w:rsidR="00D05E65" w:rsidRDefault="00D05E65" w:rsidP="003761CC">
            <w:pPr>
              <w:spacing w:before="60" w:after="60"/>
              <w:jc w:val="both"/>
              <w:rPr>
                <w:rFonts w:asciiTheme="minorHAnsi" w:hAnsiTheme="minorHAnsi"/>
              </w:rPr>
            </w:pPr>
            <w:r>
              <w:rPr>
                <w:rFonts w:asciiTheme="minorHAnsi" w:hAnsiTheme="minorHAnsi"/>
              </w:rPr>
              <w:t>p) La simpatía</w:t>
            </w:r>
          </w:p>
        </w:tc>
        <w:tc>
          <w:tcPr>
            <w:tcW w:w="5493" w:type="dxa"/>
          </w:tcPr>
          <w:p w14:paraId="4F91FB93" w14:textId="77777777" w:rsidR="00D05E65" w:rsidRDefault="00D05E65" w:rsidP="003761CC">
            <w:pPr>
              <w:spacing w:before="60" w:after="60"/>
              <w:jc w:val="both"/>
              <w:rPr>
                <w:rFonts w:asciiTheme="minorHAnsi" w:hAnsiTheme="minorHAnsi"/>
              </w:rPr>
            </w:pPr>
          </w:p>
        </w:tc>
      </w:tr>
      <w:tr w:rsidR="00D05E65" w14:paraId="126D799B" w14:textId="77777777" w:rsidTr="003761CC">
        <w:tc>
          <w:tcPr>
            <w:tcW w:w="4957" w:type="dxa"/>
          </w:tcPr>
          <w:p w14:paraId="2AAD19D5" w14:textId="77777777" w:rsidR="00D05E65" w:rsidRDefault="00D05E65" w:rsidP="003761CC">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14:paraId="4DC4D007" w14:textId="77777777" w:rsidR="00D05E65" w:rsidRDefault="00D05E65" w:rsidP="003761CC">
            <w:pPr>
              <w:spacing w:before="60" w:after="60"/>
              <w:jc w:val="both"/>
              <w:rPr>
                <w:rFonts w:asciiTheme="minorHAnsi" w:hAnsiTheme="minorHAnsi"/>
              </w:rPr>
            </w:pPr>
          </w:p>
        </w:tc>
      </w:tr>
      <w:tr w:rsidR="00D05E65" w14:paraId="6F64943B" w14:textId="77777777" w:rsidTr="003761CC">
        <w:tc>
          <w:tcPr>
            <w:tcW w:w="4957" w:type="dxa"/>
          </w:tcPr>
          <w:p w14:paraId="0CDEF9B7" w14:textId="77777777" w:rsidR="00D05E65" w:rsidRDefault="00D05E65" w:rsidP="003761CC">
            <w:pPr>
              <w:spacing w:before="60" w:after="60"/>
              <w:jc w:val="both"/>
              <w:rPr>
                <w:rFonts w:asciiTheme="minorHAnsi" w:hAnsiTheme="minorHAnsi"/>
              </w:rPr>
            </w:pPr>
            <w:r>
              <w:rPr>
                <w:rFonts w:asciiTheme="minorHAnsi" w:hAnsiTheme="minorHAnsi"/>
              </w:rPr>
              <w:t>r) Dinero que llevas encima</w:t>
            </w:r>
          </w:p>
        </w:tc>
        <w:tc>
          <w:tcPr>
            <w:tcW w:w="5493" w:type="dxa"/>
          </w:tcPr>
          <w:p w14:paraId="611EA31E" w14:textId="77777777" w:rsidR="00D05E65" w:rsidRDefault="00D05E65" w:rsidP="003761CC">
            <w:pPr>
              <w:spacing w:before="60" w:after="60"/>
              <w:jc w:val="both"/>
              <w:rPr>
                <w:rFonts w:asciiTheme="minorHAnsi" w:hAnsiTheme="minorHAnsi"/>
              </w:rPr>
            </w:pPr>
          </w:p>
        </w:tc>
      </w:tr>
    </w:tbl>
    <w:p w14:paraId="00978F94" w14:textId="77777777" w:rsidR="00D05E65" w:rsidRPr="00103B83" w:rsidRDefault="00D05E65" w:rsidP="00D05E65">
      <w:pPr>
        <w:jc w:val="both"/>
        <w:rPr>
          <w:rFonts w:asciiTheme="minorHAnsi" w:hAnsiTheme="minorHAnsi"/>
        </w:rPr>
      </w:pPr>
      <w:r w:rsidRPr="00103B83">
        <w:rPr>
          <w:rFonts w:asciiTheme="minorHAnsi" w:hAnsiTheme="minorHAnsi"/>
        </w:rPr>
        <w:t xml:space="preserve"> </w:t>
      </w:r>
    </w:p>
    <w:p w14:paraId="516BC2DB" w14:textId="77777777" w:rsidR="00D05E65" w:rsidRPr="00577B7A" w:rsidRDefault="00D05E65" w:rsidP="007D5EBF">
      <w:pPr>
        <w:pStyle w:val="Prrafodelista"/>
        <w:numPr>
          <w:ilvl w:val="0"/>
          <w:numId w:val="31"/>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14:paraId="2E1F3E34" w14:textId="77777777" w:rsidR="00D05E65" w:rsidRPr="00577B7A" w:rsidRDefault="00D05E65" w:rsidP="00D05E65">
      <w:pPr>
        <w:spacing w:before="120"/>
        <w:jc w:val="center"/>
      </w:pPr>
      <w:r w:rsidRPr="00D714D6">
        <w:rPr>
          <w:rFonts w:asciiTheme="minorHAnsi" w:hAnsiTheme="minorHAnsi"/>
          <w:noProof/>
          <w:lang w:val="es-ES_tradnl"/>
        </w:rPr>
        <w:drawing>
          <wp:anchor distT="0" distB="0" distL="114300" distR="114300" simplePos="0" relativeHeight="254940160" behindDoc="0" locked="0" layoutInCell="1" allowOverlap="1" wp14:anchorId="6627CBDF" wp14:editId="1FC51BC1">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7FA20C61" w14:textId="77777777" w:rsidR="00D05E65" w:rsidRDefault="00D05E65" w:rsidP="00D05E65">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05E65" w:rsidRPr="0091108E" w14:paraId="1D7D4F39" w14:textId="77777777" w:rsidTr="003761CC">
        <w:tc>
          <w:tcPr>
            <w:tcW w:w="2272" w:type="dxa"/>
          </w:tcPr>
          <w:p w14:paraId="06C1EDFC"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14:paraId="58D3A30E" w14:textId="77777777" w:rsidR="00D05E65" w:rsidRPr="00577B7A" w:rsidRDefault="00D05E65" w:rsidP="003761CC">
            <w:pPr>
              <w:spacing w:before="20"/>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7" w:type="dxa"/>
          </w:tcPr>
          <w:p w14:paraId="4A232701" w14:textId="77777777" w:rsidR="00D05E65" w:rsidRPr="00577B7A" w:rsidRDefault="00D05E65" w:rsidP="003761CC">
            <w:pPr>
              <w:spacing w:before="20"/>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7" w:type="dxa"/>
          </w:tcPr>
          <w:p w14:paraId="419C1FD0" w14:textId="77777777" w:rsidR="00D05E65" w:rsidRPr="00577B7A" w:rsidRDefault="00D05E65" w:rsidP="003761CC">
            <w:pPr>
              <w:spacing w:before="20"/>
              <w:ind w:right="-73"/>
              <w:jc w:val="center"/>
              <w:rPr>
                <w:rFonts w:asciiTheme="minorHAnsi" w:hAnsiTheme="minorHAnsi"/>
                <w:b/>
              </w:rPr>
            </w:pPr>
            <w:r>
              <w:rPr>
                <w:rFonts w:asciiTheme="minorHAnsi" w:hAnsiTheme="minorHAnsi"/>
                <w:b/>
              </w:rPr>
              <w:t>Porcentajes</w:t>
            </w:r>
          </w:p>
        </w:tc>
      </w:tr>
      <w:tr w:rsidR="00D05E65" w14:paraId="44DF68FF" w14:textId="77777777" w:rsidTr="003761CC">
        <w:tc>
          <w:tcPr>
            <w:tcW w:w="2272" w:type="dxa"/>
          </w:tcPr>
          <w:p w14:paraId="6B54FD52"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0</w:t>
            </w:r>
          </w:p>
        </w:tc>
        <w:tc>
          <w:tcPr>
            <w:tcW w:w="2083" w:type="dxa"/>
          </w:tcPr>
          <w:p w14:paraId="368714CC" w14:textId="77777777" w:rsidR="00D05E65" w:rsidRPr="00577B7A" w:rsidRDefault="00D05E65" w:rsidP="003761CC">
            <w:pPr>
              <w:spacing w:before="20"/>
              <w:ind w:right="-73"/>
              <w:jc w:val="center"/>
              <w:rPr>
                <w:rFonts w:asciiTheme="minorHAnsi" w:hAnsiTheme="minorHAnsi"/>
              </w:rPr>
            </w:pPr>
          </w:p>
        </w:tc>
        <w:tc>
          <w:tcPr>
            <w:tcW w:w="2197" w:type="dxa"/>
          </w:tcPr>
          <w:p w14:paraId="7735A010" w14:textId="77777777" w:rsidR="00D05E65" w:rsidRPr="00577B7A" w:rsidRDefault="00D05E65" w:rsidP="003761CC">
            <w:pPr>
              <w:spacing w:before="20"/>
              <w:ind w:right="-73"/>
              <w:jc w:val="center"/>
              <w:rPr>
                <w:rFonts w:asciiTheme="minorHAnsi" w:hAnsiTheme="minorHAnsi"/>
              </w:rPr>
            </w:pPr>
          </w:p>
        </w:tc>
        <w:tc>
          <w:tcPr>
            <w:tcW w:w="2077" w:type="dxa"/>
          </w:tcPr>
          <w:p w14:paraId="5F4A6A5D" w14:textId="77777777" w:rsidR="00D05E65" w:rsidRPr="00577B7A" w:rsidRDefault="00D05E65" w:rsidP="003761CC">
            <w:pPr>
              <w:spacing w:before="20"/>
              <w:ind w:right="-73"/>
              <w:jc w:val="center"/>
              <w:rPr>
                <w:rFonts w:asciiTheme="minorHAnsi" w:hAnsiTheme="minorHAnsi"/>
              </w:rPr>
            </w:pPr>
          </w:p>
        </w:tc>
      </w:tr>
      <w:tr w:rsidR="00D05E65" w14:paraId="7EF4EB73" w14:textId="77777777" w:rsidTr="003761CC">
        <w:tc>
          <w:tcPr>
            <w:tcW w:w="2272" w:type="dxa"/>
          </w:tcPr>
          <w:p w14:paraId="49CBD81A"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1</w:t>
            </w:r>
          </w:p>
        </w:tc>
        <w:tc>
          <w:tcPr>
            <w:tcW w:w="2083" w:type="dxa"/>
          </w:tcPr>
          <w:p w14:paraId="2C2E32A4" w14:textId="77777777" w:rsidR="00D05E65" w:rsidRPr="00577B7A" w:rsidRDefault="00D05E65" w:rsidP="003761CC">
            <w:pPr>
              <w:spacing w:before="20"/>
              <w:ind w:right="-73"/>
              <w:jc w:val="center"/>
              <w:rPr>
                <w:rFonts w:asciiTheme="minorHAnsi" w:hAnsiTheme="minorHAnsi"/>
              </w:rPr>
            </w:pPr>
          </w:p>
        </w:tc>
        <w:tc>
          <w:tcPr>
            <w:tcW w:w="2197" w:type="dxa"/>
          </w:tcPr>
          <w:p w14:paraId="03598537" w14:textId="77777777" w:rsidR="00D05E65" w:rsidRPr="00577B7A" w:rsidRDefault="00D05E65" w:rsidP="003761CC">
            <w:pPr>
              <w:spacing w:before="20"/>
              <w:ind w:right="-73"/>
              <w:jc w:val="center"/>
              <w:rPr>
                <w:rFonts w:asciiTheme="minorHAnsi" w:hAnsiTheme="minorHAnsi"/>
              </w:rPr>
            </w:pPr>
          </w:p>
        </w:tc>
        <w:tc>
          <w:tcPr>
            <w:tcW w:w="2077" w:type="dxa"/>
          </w:tcPr>
          <w:p w14:paraId="1C5834F9" w14:textId="77777777" w:rsidR="00D05E65" w:rsidRPr="00577B7A" w:rsidRDefault="00D05E65" w:rsidP="003761CC">
            <w:pPr>
              <w:spacing w:before="20"/>
              <w:ind w:right="-73"/>
              <w:jc w:val="center"/>
              <w:rPr>
                <w:rFonts w:asciiTheme="minorHAnsi" w:hAnsiTheme="minorHAnsi"/>
              </w:rPr>
            </w:pPr>
          </w:p>
        </w:tc>
      </w:tr>
      <w:tr w:rsidR="00D05E65" w14:paraId="61EECA12" w14:textId="77777777" w:rsidTr="003761CC">
        <w:tc>
          <w:tcPr>
            <w:tcW w:w="2272" w:type="dxa"/>
          </w:tcPr>
          <w:p w14:paraId="14F9A76C"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2</w:t>
            </w:r>
          </w:p>
        </w:tc>
        <w:tc>
          <w:tcPr>
            <w:tcW w:w="2083" w:type="dxa"/>
          </w:tcPr>
          <w:p w14:paraId="48988B76" w14:textId="77777777" w:rsidR="00D05E65" w:rsidRPr="00577B7A" w:rsidRDefault="00D05E65" w:rsidP="003761CC">
            <w:pPr>
              <w:spacing w:before="20"/>
              <w:ind w:right="-73"/>
              <w:jc w:val="center"/>
              <w:rPr>
                <w:rFonts w:asciiTheme="minorHAnsi" w:hAnsiTheme="minorHAnsi"/>
              </w:rPr>
            </w:pPr>
          </w:p>
        </w:tc>
        <w:tc>
          <w:tcPr>
            <w:tcW w:w="2197" w:type="dxa"/>
          </w:tcPr>
          <w:p w14:paraId="1F2B14AC" w14:textId="77777777" w:rsidR="00D05E65" w:rsidRPr="00577B7A" w:rsidRDefault="00D05E65" w:rsidP="003761CC">
            <w:pPr>
              <w:spacing w:before="20"/>
              <w:ind w:right="-73"/>
              <w:jc w:val="center"/>
              <w:rPr>
                <w:rFonts w:asciiTheme="minorHAnsi" w:hAnsiTheme="minorHAnsi"/>
              </w:rPr>
            </w:pPr>
          </w:p>
        </w:tc>
        <w:tc>
          <w:tcPr>
            <w:tcW w:w="2077" w:type="dxa"/>
          </w:tcPr>
          <w:p w14:paraId="52C4C60D" w14:textId="77777777" w:rsidR="00D05E65" w:rsidRPr="00577B7A" w:rsidRDefault="00D05E65" w:rsidP="003761CC">
            <w:pPr>
              <w:spacing w:before="20"/>
              <w:ind w:right="-73"/>
              <w:jc w:val="center"/>
              <w:rPr>
                <w:rFonts w:asciiTheme="minorHAnsi" w:hAnsiTheme="minorHAnsi"/>
              </w:rPr>
            </w:pPr>
          </w:p>
        </w:tc>
      </w:tr>
      <w:tr w:rsidR="00D05E65" w14:paraId="40F0861A" w14:textId="77777777" w:rsidTr="003761CC">
        <w:tc>
          <w:tcPr>
            <w:tcW w:w="2272" w:type="dxa"/>
          </w:tcPr>
          <w:p w14:paraId="20CAFD3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3</w:t>
            </w:r>
          </w:p>
        </w:tc>
        <w:tc>
          <w:tcPr>
            <w:tcW w:w="2083" w:type="dxa"/>
          </w:tcPr>
          <w:p w14:paraId="2660F74E" w14:textId="77777777" w:rsidR="00D05E65" w:rsidRPr="00577B7A" w:rsidRDefault="00D05E65" w:rsidP="003761CC">
            <w:pPr>
              <w:spacing w:before="20"/>
              <w:ind w:right="-73"/>
              <w:jc w:val="center"/>
              <w:rPr>
                <w:rFonts w:asciiTheme="minorHAnsi" w:hAnsiTheme="minorHAnsi"/>
              </w:rPr>
            </w:pPr>
          </w:p>
        </w:tc>
        <w:tc>
          <w:tcPr>
            <w:tcW w:w="2197" w:type="dxa"/>
          </w:tcPr>
          <w:p w14:paraId="70FC3A62" w14:textId="77777777" w:rsidR="00D05E65" w:rsidRPr="00577B7A" w:rsidRDefault="00D05E65" w:rsidP="003761CC">
            <w:pPr>
              <w:spacing w:before="20"/>
              <w:ind w:right="-73"/>
              <w:jc w:val="center"/>
              <w:rPr>
                <w:rFonts w:asciiTheme="minorHAnsi" w:hAnsiTheme="minorHAnsi"/>
              </w:rPr>
            </w:pPr>
          </w:p>
        </w:tc>
        <w:tc>
          <w:tcPr>
            <w:tcW w:w="2077" w:type="dxa"/>
          </w:tcPr>
          <w:p w14:paraId="1758B3A5" w14:textId="77777777" w:rsidR="00D05E65" w:rsidRPr="00577B7A" w:rsidRDefault="00D05E65" w:rsidP="003761CC">
            <w:pPr>
              <w:spacing w:before="20"/>
              <w:ind w:right="-73"/>
              <w:jc w:val="center"/>
              <w:rPr>
                <w:rFonts w:asciiTheme="minorHAnsi" w:hAnsiTheme="minorHAnsi"/>
              </w:rPr>
            </w:pPr>
          </w:p>
        </w:tc>
      </w:tr>
      <w:tr w:rsidR="00D05E65" w14:paraId="1B75FE10" w14:textId="77777777" w:rsidTr="003761CC">
        <w:tc>
          <w:tcPr>
            <w:tcW w:w="2272" w:type="dxa"/>
          </w:tcPr>
          <w:p w14:paraId="6655600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4</w:t>
            </w:r>
          </w:p>
        </w:tc>
        <w:tc>
          <w:tcPr>
            <w:tcW w:w="2083" w:type="dxa"/>
          </w:tcPr>
          <w:p w14:paraId="74519214" w14:textId="77777777" w:rsidR="00D05E65" w:rsidRPr="00577B7A" w:rsidRDefault="00D05E65" w:rsidP="003761CC">
            <w:pPr>
              <w:spacing w:before="20"/>
              <w:ind w:right="-73"/>
              <w:jc w:val="center"/>
              <w:rPr>
                <w:rFonts w:asciiTheme="minorHAnsi" w:hAnsiTheme="minorHAnsi"/>
              </w:rPr>
            </w:pPr>
          </w:p>
        </w:tc>
        <w:tc>
          <w:tcPr>
            <w:tcW w:w="2197" w:type="dxa"/>
          </w:tcPr>
          <w:p w14:paraId="785E098A" w14:textId="77777777" w:rsidR="00D05E65" w:rsidRPr="00577B7A" w:rsidRDefault="00D05E65" w:rsidP="003761CC">
            <w:pPr>
              <w:spacing w:before="20"/>
              <w:ind w:right="-73"/>
              <w:jc w:val="center"/>
              <w:rPr>
                <w:rFonts w:asciiTheme="minorHAnsi" w:hAnsiTheme="minorHAnsi"/>
              </w:rPr>
            </w:pPr>
          </w:p>
        </w:tc>
        <w:tc>
          <w:tcPr>
            <w:tcW w:w="2077" w:type="dxa"/>
          </w:tcPr>
          <w:p w14:paraId="4AA0F223" w14:textId="77777777" w:rsidR="00D05E65" w:rsidRPr="00577B7A" w:rsidRDefault="00D05E65" w:rsidP="003761CC">
            <w:pPr>
              <w:spacing w:before="20"/>
              <w:ind w:right="-73"/>
              <w:jc w:val="center"/>
              <w:rPr>
                <w:rFonts w:asciiTheme="minorHAnsi" w:hAnsiTheme="minorHAnsi"/>
              </w:rPr>
            </w:pPr>
          </w:p>
        </w:tc>
      </w:tr>
      <w:tr w:rsidR="00D05E65" w14:paraId="4608EC14" w14:textId="77777777" w:rsidTr="003761CC">
        <w:tc>
          <w:tcPr>
            <w:tcW w:w="2272" w:type="dxa"/>
          </w:tcPr>
          <w:p w14:paraId="18A05B0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5</w:t>
            </w:r>
          </w:p>
        </w:tc>
        <w:tc>
          <w:tcPr>
            <w:tcW w:w="2083" w:type="dxa"/>
          </w:tcPr>
          <w:p w14:paraId="5AD092ED" w14:textId="77777777" w:rsidR="00D05E65" w:rsidRPr="00577B7A" w:rsidRDefault="00D05E65" w:rsidP="003761CC">
            <w:pPr>
              <w:spacing w:before="20"/>
              <w:ind w:right="-73"/>
              <w:jc w:val="center"/>
              <w:rPr>
                <w:rFonts w:asciiTheme="minorHAnsi" w:hAnsiTheme="minorHAnsi"/>
              </w:rPr>
            </w:pPr>
          </w:p>
        </w:tc>
        <w:tc>
          <w:tcPr>
            <w:tcW w:w="2197" w:type="dxa"/>
          </w:tcPr>
          <w:p w14:paraId="0EA16C36" w14:textId="77777777" w:rsidR="00D05E65" w:rsidRPr="00577B7A" w:rsidRDefault="00D05E65" w:rsidP="003761CC">
            <w:pPr>
              <w:spacing w:before="20"/>
              <w:ind w:right="-73"/>
              <w:jc w:val="center"/>
              <w:rPr>
                <w:rFonts w:asciiTheme="minorHAnsi" w:hAnsiTheme="minorHAnsi"/>
              </w:rPr>
            </w:pPr>
          </w:p>
        </w:tc>
        <w:tc>
          <w:tcPr>
            <w:tcW w:w="2077" w:type="dxa"/>
          </w:tcPr>
          <w:p w14:paraId="61C10C7C" w14:textId="77777777" w:rsidR="00D05E65" w:rsidRPr="00577B7A" w:rsidRDefault="00D05E65" w:rsidP="003761CC">
            <w:pPr>
              <w:spacing w:before="20"/>
              <w:ind w:right="-73"/>
              <w:jc w:val="center"/>
              <w:rPr>
                <w:rFonts w:asciiTheme="minorHAnsi" w:hAnsiTheme="minorHAnsi"/>
              </w:rPr>
            </w:pPr>
          </w:p>
        </w:tc>
      </w:tr>
      <w:tr w:rsidR="00D05E65" w14:paraId="7AC12494" w14:textId="77777777" w:rsidTr="003761CC">
        <w:tc>
          <w:tcPr>
            <w:tcW w:w="2272" w:type="dxa"/>
          </w:tcPr>
          <w:p w14:paraId="5F559ED8"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6</w:t>
            </w:r>
          </w:p>
        </w:tc>
        <w:tc>
          <w:tcPr>
            <w:tcW w:w="2083" w:type="dxa"/>
          </w:tcPr>
          <w:p w14:paraId="72BBADAA" w14:textId="77777777" w:rsidR="00D05E65" w:rsidRPr="00577B7A" w:rsidRDefault="00D05E65" w:rsidP="003761CC">
            <w:pPr>
              <w:spacing w:before="20"/>
              <w:ind w:right="-73"/>
              <w:jc w:val="center"/>
              <w:rPr>
                <w:rFonts w:asciiTheme="minorHAnsi" w:hAnsiTheme="minorHAnsi"/>
              </w:rPr>
            </w:pPr>
          </w:p>
        </w:tc>
        <w:tc>
          <w:tcPr>
            <w:tcW w:w="2197" w:type="dxa"/>
          </w:tcPr>
          <w:p w14:paraId="250253DC" w14:textId="77777777" w:rsidR="00D05E65" w:rsidRPr="00577B7A" w:rsidRDefault="00D05E65" w:rsidP="003761CC">
            <w:pPr>
              <w:spacing w:before="20"/>
              <w:ind w:right="-73"/>
              <w:jc w:val="center"/>
              <w:rPr>
                <w:rFonts w:asciiTheme="minorHAnsi" w:hAnsiTheme="minorHAnsi"/>
              </w:rPr>
            </w:pPr>
          </w:p>
        </w:tc>
        <w:tc>
          <w:tcPr>
            <w:tcW w:w="2077" w:type="dxa"/>
          </w:tcPr>
          <w:p w14:paraId="6557F78F" w14:textId="77777777" w:rsidR="00D05E65" w:rsidRPr="00577B7A" w:rsidRDefault="00D05E65" w:rsidP="003761CC">
            <w:pPr>
              <w:spacing w:before="20"/>
              <w:ind w:right="-73"/>
              <w:jc w:val="center"/>
              <w:rPr>
                <w:rFonts w:asciiTheme="minorHAnsi" w:hAnsiTheme="minorHAnsi"/>
              </w:rPr>
            </w:pPr>
          </w:p>
        </w:tc>
      </w:tr>
      <w:tr w:rsidR="00D05E65" w14:paraId="7ED82805" w14:textId="77777777" w:rsidTr="003761CC">
        <w:tc>
          <w:tcPr>
            <w:tcW w:w="2272" w:type="dxa"/>
            <w:tcBorders>
              <w:bottom w:val="single" w:sz="4" w:space="0" w:color="auto"/>
            </w:tcBorders>
          </w:tcPr>
          <w:p w14:paraId="5EA536BA"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7</w:t>
            </w:r>
          </w:p>
        </w:tc>
        <w:tc>
          <w:tcPr>
            <w:tcW w:w="2083" w:type="dxa"/>
          </w:tcPr>
          <w:p w14:paraId="03316C3E" w14:textId="77777777" w:rsidR="00D05E65" w:rsidRPr="00577B7A" w:rsidRDefault="00D05E65" w:rsidP="003761CC">
            <w:pPr>
              <w:spacing w:before="20"/>
              <w:ind w:right="-73"/>
              <w:jc w:val="center"/>
              <w:rPr>
                <w:rFonts w:asciiTheme="minorHAnsi" w:hAnsiTheme="minorHAnsi"/>
              </w:rPr>
            </w:pPr>
          </w:p>
        </w:tc>
        <w:tc>
          <w:tcPr>
            <w:tcW w:w="2197" w:type="dxa"/>
          </w:tcPr>
          <w:p w14:paraId="1A1244DE" w14:textId="77777777" w:rsidR="00D05E65" w:rsidRPr="00577B7A" w:rsidRDefault="00D05E65" w:rsidP="003761CC">
            <w:pPr>
              <w:spacing w:before="20"/>
              <w:ind w:right="-73"/>
              <w:jc w:val="center"/>
              <w:rPr>
                <w:rFonts w:asciiTheme="minorHAnsi" w:hAnsiTheme="minorHAnsi"/>
              </w:rPr>
            </w:pPr>
          </w:p>
        </w:tc>
        <w:tc>
          <w:tcPr>
            <w:tcW w:w="2077" w:type="dxa"/>
          </w:tcPr>
          <w:p w14:paraId="49E8B0EC" w14:textId="77777777" w:rsidR="00D05E65" w:rsidRPr="00577B7A" w:rsidRDefault="00D05E65" w:rsidP="003761CC">
            <w:pPr>
              <w:spacing w:before="20"/>
              <w:ind w:right="-73"/>
              <w:jc w:val="center"/>
              <w:rPr>
                <w:rFonts w:asciiTheme="minorHAnsi" w:hAnsiTheme="minorHAnsi"/>
              </w:rPr>
            </w:pPr>
          </w:p>
        </w:tc>
      </w:tr>
      <w:tr w:rsidR="00D05E65" w14:paraId="73DDDD46" w14:textId="77777777" w:rsidTr="003761CC">
        <w:tc>
          <w:tcPr>
            <w:tcW w:w="2272" w:type="dxa"/>
            <w:tcBorders>
              <w:left w:val="nil"/>
              <w:bottom w:val="nil"/>
            </w:tcBorders>
          </w:tcPr>
          <w:p w14:paraId="4584434C" w14:textId="77777777" w:rsidR="00D05E65" w:rsidRPr="00577B7A" w:rsidRDefault="00D05E65" w:rsidP="003761C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14:paraId="7E16A1A2" w14:textId="77777777" w:rsidR="00D05E65" w:rsidRPr="00577B7A" w:rsidRDefault="00D05E65" w:rsidP="003761CC">
            <w:pPr>
              <w:spacing w:before="20"/>
              <w:ind w:right="-73"/>
              <w:jc w:val="center"/>
              <w:rPr>
                <w:rFonts w:asciiTheme="minorHAnsi" w:hAnsiTheme="minorHAnsi"/>
              </w:rPr>
            </w:pPr>
          </w:p>
        </w:tc>
        <w:tc>
          <w:tcPr>
            <w:tcW w:w="2197" w:type="dxa"/>
          </w:tcPr>
          <w:p w14:paraId="4543BAB0" w14:textId="77777777" w:rsidR="00D05E65" w:rsidRPr="00577B7A" w:rsidRDefault="00D05E65" w:rsidP="003761CC">
            <w:pPr>
              <w:spacing w:before="20"/>
              <w:ind w:right="-73"/>
              <w:jc w:val="center"/>
              <w:rPr>
                <w:rFonts w:asciiTheme="minorHAnsi" w:hAnsiTheme="minorHAnsi"/>
              </w:rPr>
            </w:pPr>
          </w:p>
        </w:tc>
        <w:tc>
          <w:tcPr>
            <w:tcW w:w="2077" w:type="dxa"/>
          </w:tcPr>
          <w:p w14:paraId="525DCF13" w14:textId="77777777" w:rsidR="00D05E65" w:rsidRPr="00577B7A" w:rsidRDefault="00D05E65" w:rsidP="003761CC">
            <w:pPr>
              <w:spacing w:before="20"/>
              <w:ind w:right="-73"/>
              <w:jc w:val="center"/>
              <w:rPr>
                <w:rFonts w:asciiTheme="minorHAnsi" w:hAnsiTheme="minorHAnsi"/>
              </w:rPr>
            </w:pPr>
          </w:p>
        </w:tc>
      </w:tr>
    </w:tbl>
    <w:p w14:paraId="217EAA50" w14:textId="77777777" w:rsidR="00D05E65" w:rsidRDefault="00D05E65" w:rsidP="00D05E65">
      <w:pPr>
        <w:pStyle w:val="Prrafodelista"/>
        <w:ind w:left="0"/>
        <w:jc w:val="both"/>
        <w:rPr>
          <w:rFonts w:asciiTheme="minorHAnsi" w:hAnsiTheme="minorHAnsi"/>
        </w:rPr>
      </w:pPr>
    </w:p>
    <w:p w14:paraId="1358777D" w14:textId="77777777" w:rsidR="00D05E65" w:rsidRPr="00577B7A" w:rsidRDefault="00D05E65" w:rsidP="007D5EBF">
      <w:pPr>
        <w:pStyle w:val="Prrafodelista"/>
        <w:numPr>
          <w:ilvl w:val="0"/>
          <w:numId w:val="31"/>
        </w:numPr>
        <w:ind w:left="0" w:firstLine="0"/>
        <w:jc w:val="both"/>
        <w:rPr>
          <w:rFonts w:asciiTheme="minorHAnsi" w:hAnsiTheme="minorHAnsi"/>
        </w:rPr>
      </w:pPr>
      <w:r w:rsidRPr="00577B7A">
        <w:rPr>
          <w:rFonts w:asciiTheme="minorHAnsi" w:hAnsiTheme="minorHAnsi"/>
        </w:rPr>
        <w:t xml:space="preserve">Vamos a estudiar el color de pelo de los alumnos de </w:t>
      </w:r>
      <w:r>
        <w:rPr>
          <w:rFonts w:asciiTheme="minorHAnsi" w:hAnsiTheme="minorHAnsi"/>
        </w:rPr>
        <w:t>3</w:t>
      </w:r>
      <w:r w:rsidRPr="00577B7A">
        <w:rPr>
          <w:rFonts w:asciiTheme="minorHAnsi" w:hAnsiTheme="minorHAnsi"/>
        </w:rPr>
        <w:t xml:space="preserve">º de ESO. Para ello tomamos la siguiente muestra:  </w:t>
      </w:r>
    </w:p>
    <w:p w14:paraId="43ECA145" w14:textId="77777777" w:rsidR="00D05E65" w:rsidRPr="00577B7A" w:rsidRDefault="00D05E65" w:rsidP="00D05E65">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4946304" behindDoc="0" locked="0" layoutInCell="1" allowOverlap="1" wp14:anchorId="67C68A9C" wp14:editId="46C07829">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14:paraId="67F3AA02" w14:textId="77777777" w:rsidR="00D05E65" w:rsidRPr="00577B7A" w:rsidRDefault="00D05E65" w:rsidP="00D05E65">
      <w:pPr>
        <w:spacing w:before="120"/>
        <w:jc w:val="center"/>
        <w:rPr>
          <w:rFonts w:asciiTheme="minorHAnsi" w:hAnsiTheme="minorHAnsi"/>
        </w:rPr>
      </w:pPr>
      <w:r w:rsidRPr="00577B7A">
        <w:rPr>
          <w:rFonts w:asciiTheme="minorHAnsi" w:hAnsiTheme="minorHAnsi"/>
        </w:rPr>
        <w:t>RUBIO, RUBIO, RUBIO, RUBIO, RUBIO, RUBIO, RUBIO, RUBIO</w:t>
      </w:r>
    </w:p>
    <w:p w14:paraId="09CDF5AF" w14:textId="77777777" w:rsidR="00D05E65" w:rsidRDefault="00D05E65" w:rsidP="00D05E65">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05E65" w:rsidRPr="00577B7A" w14:paraId="093C7BE0" w14:textId="77777777" w:rsidTr="003761CC">
        <w:tc>
          <w:tcPr>
            <w:tcW w:w="2280" w:type="dxa"/>
          </w:tcPr>
          <w:p w14:paraId="3D56DDB7" w14:textId="77777777" w:rsidR="00D05E65" w:rsidRPr="00577B7A" w:rsidRDefault="00D05E65" w:rsidP="003761CC">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14:paraId="48849696" w14:textId="77777777" w:rsidR="00D05E65" w:rsidRPr="00577B7A" w:rsidRDefault="00D05E65" w:rsidP="003761CC">
            <w:pPr>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5" w:type="dxa"/>
          </w:tcPr>
          <w:p w14:paraId="2191E1EB" w14:textId="77777777" w:rsidR="00D05E65" w:rsidRPr="00577B7A" w:rsidRDefault="00D05E65" w:rsidP="003761CC">
            <w:pPr>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2" w:type="dxa"/>
          </w:tcPr>
          <w:p w14:paraId="7494BDA6" w14:textId="77777777" w:rsidR="00D05E65" w:rsidRPr="00577B7A" w:rsidRDefault="00D05E65" w:rsidP="003761CC">
            <w:pPr>
              <w:ind w:right="-73"/>
              <w:jc w:val="center"/>
              <w:rPr>
                <w:rFonts w:asciiTheme="minorHAnsi" w:hAnsiTheme="minorHAnsi"/>
                <w:b/>
              </w:rPr>
            </w:pPr>
            <w:r>
              <w:rPr>
                <w:rFonts w:asciiTheme="minorHAnsi" w:hAnsiTheme="minorHAnsi"/>
                <w:b/>
              </w:rPr>
              <w:t>Porcentaje (%)</w:t>
            </w:r>
          </w:p>
        </w:tc>
      </w:tr>
      <w:tr w:rsidR="00D05E65" w:rsidRPr="00577B7A" w14:paraId="65AC00C0" w14:textId="77777777" w:rsidTr="003761CC">
        <w:tc>
          <w:tcPr>
            <w:tcW w:w="2280" w:type="dxa"/>
          </w:tcPr>
          <w:p w14:paraId="7068E982"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CASTAÑO</w:t>
            </w:r>
          </w:p>
        </w:tc>
        <w:tc>
          <w:tcPr>
            <w:tcW w:w="2082" w:type="dxa"/>
          </w:tcPr>
          <w:p w14:paraId="03D315B8" w14:textId="77777777" w:rsidR="00D05E65" w:rsidRPr="00577B7A" w:rsidRDefault="00D05E65" w:rsidP="003761CC">
            <w:pPr>
              <w:spacing w:before="20" w:after="20"/>
              <w:ind w:right="-73"/>
              <w:jc w:val="center"/>
              <w:rPr>
                <w:rFonts w:asciiTheme="minorHAnsi" w:hAnsiTheme="minorHAnsi"/>
              </w:rPr>
            </w:pPr>
          </w:p>
        </w:tc>
        <w:tc>
          <w:tcPr>
            <w:tcW w:w="2195" w:type="dxa"/>
          </w:tcPr>
          <w:p w14:paraId="53F4E020" w14:textId="77777777" w:rsidR="00D05E65" w:rsidRPr="00577B7A" w:rsidRDefault="00D05E65" w:rsidP="003761CC">
            <w:pPr>
              <w:spacing w:before="20" w:after="20"/>
              <w:ind w:right="-73"/>
              <w:jc w:val="center"/>
              <w:rPr>
                <w:rFonts w:asciiTheme="minorHAnsi" w:hAnsiTheme="minorHAnsi"/>
              </w:rPr>
            </w:pPr>
          </w:p>
        </w:tc>
        <w:tc>
          <w:tcPr>
            <w:tcW w:w="2072" w:type="dxa"/>
          </w:tcPr>
          <w:p w14:paraId="744712E0" w14:textId="77777777" w:rsidR="00D05E65" w:rsidRPr="00577B7A" w:rsidRDefault="00D05E65" w:rsidP="003761CC">
            <w:pPr>
              <w:spacing w:before="20" w:after="20"/>
              <w:ind w:right="-73"/>
              <w:jc w:val="center"/>
              <w:rPr>
                <w:rFonts w:asciiTheme="minorHAnsi" w:hAnsiTheme="minorHAnsi"/>
              </w:rPr>
            </w:pPr>
          </w:p>
        </w:tc>
      </w:tr>
      <w:tr w:rsidR="00D05E65" w:rsidRPr="00577B7A" w14:paraId="7C2C53C0" w14:textId="77777777" w:rsidTr="003761CC">
        <w:tc>
          <w:tcPr>
            <w:tcW w:w="2280" w:type="dxa"/>
          </w:tcPr>
          <w:p w14:paraId="12A5BCD0"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NEGRO</w:t>
            </w:r>
          </w:p>
        </w:tc>
        <w:tc>
          <w:tcPr>
            <w:tcW w:w="2082" w:type="dxa"/>
          </w:tcPr>
          <w:p w14:paraId="7B494316" w14:textId="77777777" w:rsidR="00D05E65" w:rsidRPr="00577B7A" w:rsidRDefault="00D05E65" w:rsidP="003761CC">
            <w:pPr>
              <w:spacing w:before="20" w:after="20"/>
              <w:ind w:right="-73"/>
              <w:jc w:val="center"/>
              <w:rPr>
                <w:rFonts w:asciiTheme="minorHAnsi" w:hAnsiTheme="minorHAnsi"/>
              </w:rPr>
            </w:pPr>
          </w:p>
        </w:tc>
        <w:tc>
          <w:tcPr>
            <w:tcW w:w="2195" w:type="dxa"/>
          </w:tcPr>
          <w:p w14:paraId="449FA6CB" w14:textId="77777777" w:rsidR="00D05E65" w:rsidRPr="00577B7A" w:rsidRDefault="00D05E65" w:rsidP="003761CC">
            <w:pPr>
              <w:spacing w:before="20" w:after="20"/>
              <w:ind w:right="-73"/>
              <w:jc w:val="center"/>
              <w:rPr>
                <w:rFonts w:asciiTheme="minorHAnsi" w:hAnsiTheme="minorHAnsi"/>
              </w:rPr>
            </w:pPr>
          </w:p>
        </w:tc>
        <w:tc>
          <w:tcPr>
            <w:tcW w:w="2072" w:type="dxa"/>
          </w:tcPr>
          <w:p w14:paraId="3BCE80B4" w14:textId="77777777" w:rsidR="00D05E65" w:rsidRPr="00577B7A" w:rsidRDefault="00D05E65" w:rsidP="003761CC">
            <w:pPr>
              <w:spacing w:before="20" w:after="20"/>
              <w:ind w:right="-73"/>
              <w:jc w:val="center"/>
              <w:rPr>
                <w:rFonts w:asciiTheme="minorHAnsi" w:hAnsiTheme="minorHAnsi"/>
              </w:rPr>
            </w:pPr>
          </w:p>
        </w:tc>
      </w:tr>
      <w:tr w:rsidR="00D05E65" w:rsidRPr="00577B7A" w14:paraId="6AB67B2C" w14:textId="77777777" w:rsidTr="003761CC">
        <w:tc>
          <w:tcPr>
            <w:tcW w:w="2280" w:type="dxa"/>
          </w:tcPr>
          <w:p w14:paraId="4B95EF33" w14:textId="77777777" w:rsidR="00D05E65" w:rsidRPr="00577B7A" w:rsidRDefault="00D05E65" w:rsidP="003761CC">
            <w:pPr>
              <w:spacing w:before="20" w:after="20"/>
              <w:ind w:right="-73"/>
              <w:jc w:val="center"/>
              <w:rPr>
                <w:rFonts w:asciiTheme="minorHAnsi" w:hAnsiTheme="minorHAnsi"/>
              </w:rPr>
            </w:pPr>
            <w:r>
              <w:rPr>
                <w:rFonts w:asciiTheme="minorHAnsi" w:hAnsiTheme="minorHAnsi"/>
              </w:rPr>
              <w:t>RUBIO</w:t>
            </w:r>
          </w:p>
        </w:tc>
        <w:tc>
          <w:tcPr>
            <w:tcW w:w="2082" w:type="dxa"/>
          </w:tcPr>
          <w:p w14:paraId="52065A82" w14:textId="77777777" w:rsidR="00D05E65" w:rsidRPr="00577B7A" w:rsidRDefault="00D05E65" w:rsidP="003761CC">
            <w:pPr>
              <w:spacing w:before="20" w:after="20"/>
              <w:ind w:right="-73"/>
              <w:jc w:val="center"/>
              <w:rPr>
                <w:rFonts w:asciiTheme="minorHAnsi" w:hAnsiTheme="minorHAnsi"/>
              </w:rPr>
            </w:pPr>
          </w:p>
        </w:tc>
        <w:tc>
          <w:tcPr>
            <w:tcW w:w="2195" w:type="dxa"/>
          </w:tcPr>
          <w:p w14:paraId="58CB050B" w14:textId="77777777" w:rsidR="00D05E65" w:rsidRPr="00577B7A" w:rsidRDefault="00D05E65" w:rsidP="003761CC">
            <w:pPr>
              <w:spacing w:before="20" w:after="20"/>
              <w:ind w:right="-73"/>
              <w:jc w:val="center"/>
              <w:rPr>
                <w:rFonts w:asciiTheme="minorHAnsi" w:hAnsiTheme="minorHAnsi"/>
              </w:rPr>
            </w:pPr>
          </w:p>
        </w:tc>
        <w:tc>
          <w:tcPr>
            <w:tcW w:w="2072" w:type="dxa"/>
          </w:tcPr>
          <w:p w14:paraId="7F8D4C56" w14:textId="77777777" w:rsidR="00D05E65" w:rsidRPr="00577B7A" w:rsidRDefault="00D05E65" w:rsidP="003761CC">
            <w:pPr>
              <w:spacing w:before="20" w:after="20"/>
              <w:ind w:right="-73"/>
              <w:jc w:val="center"/>
              <w:rPr>
                <w:rFonts w:asciiTheme="minorHAnsi" w:hAnsiTheme="minorHAnsi"/>
              </w:rPr>
            </w:pPr>
          </w:p>
        </w:tc>
      </w:tr>
      <w:tr w:rsidR="00D05E65" w:rsidRPr="00577B7A" w14:paraId="0A6D4667" w14:textId="77777777" w:rsidTr="003761CC">
        <w:tc>
          <w:tcPr>
            <w:tcW w:w="2280" w:type="dxa"/>
            <w:tcBorders>
              <w:left w:val="nil"/>
              <w:bottom w:val="nil"/>
            </w:tcBorders>
          </w:tcPr>
          <w:p w14:paraId="75A0319B" w14:textId="77777777" w:rsidR="00D05E65" w:rsidRPr="00577B7A" w:rsidRDefault="00D05E65" w:rsidP="003761CC">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14:paraId="1D9BF35C" w14:textId="77777777" w:rsidR="00D05E65" w:rsidRPr="00577B7A" w:rsidRDefault="00D05E65" w:rsidP="003761CC">
            <w:pPr>
              <w:ind w:right="-73"/>
              <w:jc w:val="center"/>
              <w:rPr>
                <w:rFonts w:asciiTheme="minorHAnsi" w:hAnsiTheme="minorHAnsi"/>
              </w:rPr>
            </w:pPr>
          </w:p>
        </w:tc>
        <w:tc>
          <w:tcPr>
            <w:tcW w:w="2195" w:type="dxa"/>
          </w:tcPr>
          <w:p w14:paraId="02D3C134" w14:textId="77777777" w:rsidR="00D05E65" w:rsidRPr="00577B7A" w:rsidRDefault="00D05E65" w:rsidP="003761CC">
            <w:pPr>
              <w:ind w:right="-73"/>
              <w:jc w:val="center"/>
              <w:rPr>
                <w:rFonts w:asciiTheme="minorHAnsi" w:hAnsiTheme="minorHAnsi"/>
              </w:rPr>
            </w:pPr>
          </w:p>
        </w:tc>
        <w:tc>
          <w:tcPr>
            <w:tcW w:w="2072" w:type="dxa"/>
          </w:tcPr>
          <w:p w14:paraId="10A7A4E3" w14:textId="77777777" w:rsidR="00D05E65" w:rsidRPr="00577B7A" w:rsidRDefault="00D05E65" w:rsidP="003761CC">
            <w:pPr>
              <w:ind w:right="-73"/>
              <w:jc w:val="center"/>
              <w:rPr>
                <w:rFonts w:asciiTheme="minorHAnsi" w:hAnsiTheme="minorHAnsi"/>
              </w:rPr>
            </w:pPr>
          </w:p>
        </w:tc>
      </w:tr>
    </w:tbl>
    <w:p w14:paraId="11830B37" w14:textId="6B52091B" w:rsidR="002E5CE3" w:rsidRDefault="002E5CE3" w:rsidP="002E5CE3">
      <w:pPr>
        <w:pStyle w:val="Prrafodelista"/>
        <w:ind w:left="0"/>
        <w:rPr>
          <w:rFonts w:ascii="Calibri" w:hAnsi="Calibri"/>
        </w:rPr>
      </w:pPr>
    </w:p>
    <w:p w14:paraId="45343FA1" w14:textId="77777777" w:rsidR="002E5CE3" w:rsidRDefault="002E5CE3" w:rsidP="002E5CE3">
      <w:pPr>
        <w:pStyle w:val="Prrafodelista"/>
        <w:ind w:left="0"/>
        <w:rPr>
          <w:rFonts w:ascii="Calibri" w:hAnsi="Calibri"/>
        </w:rPr>
      </w:pPr>
    </w:p>
    <w:p w14:paraId="1D328ECC" w14:textId="42FD7BCC" w:rsidR="00D05E65" w:rsidRPr="00577B7A" w:rsidRDefault="00D05E65" w:rsidP="007D5EBF">
      <w:pPr>
        <w:pStyle w:val="Prrafodelista"/>
        <w:numPr>
          <w:ilvl w:val="0"/>
          <w:numId w:val="31"/>
        </w:numPr>
        <w:ind w:left="0" w:firstLine="0"/>
        <w:rPr>
          <w:rFonts w:ascii="Calibri" w:hAnsi="Calibri"/>
        </w:rPr>
      </w:pPr>
      <w:r w:rsidRPr="00577B7A">
        <w:rPr>
          <w:rFonts w:asciiTheme="minorHAnsi" w:hAnsiTheme="minorHAnsi"/>
          <w:noProof/>
          <w:lang w:val="es-ES_tradnl"/>
        </w:rPr>
        <w:lastRenderedPageBreak/>
        <w:drawing>
          <wp:anchor distT="0" distB="0" distL="114300" distR="114300" simplePos="0" relativeHeight="254947328" behindDoc="0" locked="0" layoutInCell="1" allowOverlap="1" wp14:anchorId="60CE8F8A" wp14:editId="6F658862">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 xml:space="preserve">En una fábrica se realiza un estudio sobre el espesor, en </w:t>
      </w:r>
      <w:r w:rsidRPr="00577B7A">
        <w:rPr>
          <w:rFonts w:ascii="Calibri" w:hAnsi="Calibri"/>
          <w:i/>
          <w:iCs/>
        </w:rPr>
        <w:t>mm</w:t>
      </w:r>
      <w:r w:rsidRPr="00577B7A">
        <w:rPr>
          <w:rFonts w:ascii="Calibri" w:hAnsi="Calibri"/>
        </w:rPr>
        <w:t xml:space="preserve">, de un cierto tipo de latas de refresco. Con este fin, selecciona una muestra de tamaño </w:t>
      </w:r>
      <w:r>
        <w:rPr>
          <w:rFonts w:ascii="Calibri" w:hAnsi="Calibri"/>
          <w:i/>
          <w:iCs/>
        </w:rPr>
        <w:t>n</w:t>
      </w:r>
      <w:r w:rsidRPr="00577B7A">
        <w:rPr>
          <w:rFonts w:ascii="Calibri" w:hAnsi="Calibri"/>
          <w:i/>
          <w:iCs/>
        </w:rPr>
        <w:t xml:space="preserve"> </w:t>
      </w:r>
      <w:r w:rsidRPr="00577B7A">
        <w:rPr>
          <w:rFonts w:ascii="Calibri" w:hAnsi="Calibri"/>
        </w:rPr>
        <w:t xml:space="preserve">= 25, obteniendo los siguientes valores: </w:t>
      </w:r>
    </w:p>
    <w:p w14:paraId="379CF67C" w14:textId="77777777" w:rsidR="00D05E65" w:rsidRDefault="00D05E65" w:rsidP="00D05E65">
      <w:pPr>
        <w:spacing w:before="120" w:after="120"/>
        <w:jc w:val="center"/>
        <w:rPr>
          <w:rFonts w:ascii="Calibri" w:hAnsi="Calibri"/>
        </w:rPr>
      </w:pPr>
      <w:r w:rsidRPr="00577B7A">
        <w:rPr>
          <w:rFonts w:ascii="Calibri" w:hAnsi="Calibri"/>
        </w:rPr>
        <w:t>7’8, 8’2, 7’6, 10’5, 7’4, 8’3, 9’2, 11’3, 7’1, 8’5, 10’2, 9’3, 9’9,</w:t>
      </w:r>
    </w:p>
    <w:p w14:paraId="1BA8CCBD" w14:textId="77777777" w:rsidR="00D05E65" w:rsidRPr="00577B7A" w:rsidRDefault="00D05E65" w:rsidP="00D05E65">
      <w:pPr>
        <w:spacing w:before="120" w:after="120"/>
        <w:jc w:val="center"/>
      </w:pPr>
      <w:r w:rsidRPr="00577B7A">
        <w:rPr>
          <w:rFonts w:ascii="Calibri" w:hAnsi="Calibri"/>
        </w:rPr>
        <w:t>8’7, 8’6, 7’2, 9’9, 8’6, 10’9, 7’9, 11’1, 8’8, 9’2, 8’1, 10’5</w:t>
      </w:r>
    </w:p>
    <w:p w14:paraId="35C33265" w14:textId="77777777" w:rsidR="00D05E65" w:rsidRDefault="00D05E65" w:rsidP="00D05E65">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D05E65" w:rsidRPr="0091108E" w14:paraId="47445B97" w14:textId="77777777" w:rsidTr="003761CC">
        <w:tc>
          <w:tcPr>
            <w:tcW w:w="2161" w:type="dxa"/>
            <w:vAlign w:val="center"/>
          </w:tcPr>
          <w:p w14:paraId="1C712E53" w14:textId="77777777" w:rsidR="00D05E65" w:rsidRPr="00BB6DC5" w:rsidRDefault="00D05E65" w:rsidP="003761CC">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14:paraId="3D0AF3A1" w14:textId="77777777" w:rsidR="00D05E65" w:rsidRPr="00BB6DC5" w:rsidRDefault="00D05E65" w:rsidP="003761CC">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14:paraId="68313A48"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Frec.Absoluta</w:t>
            </w:r>
            <w:proofErr w:type="spellEnd"/>
            <w:r w:rsidRPr="00BB6DC5">
              <w:rPr>
                <w:rFonts w:asciiTheme="minorHAnsi" w:hAnsiTheme="minorHAnsi"/>
                <w:b/>
              </w:rPr>
              <w:t xml:space="preserve">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14:paraId="4395D158" w14:textId="4CF72F92" w:rsidR="00D05E65" w:rsidRPr="00BB6DC5" w:rsidRDefault="007D5EBF" w:rsidP="003761CC">
            <w:pPr>
              <w:ind w:right="-73"/>
              <w:jc w:val="center"/>
              <w:rPr>
                <w:rFonts w:asciiTheme="minorHAnsi" w:hAnsiTheme="minorHAnsi"/>
                <w:b/>
              </w:rPr>
            </w:pPr>
            <w:proofErr w:type="gramStart"/>
            <w:r w:rsidRPr="007D5EBF">
              <w:rPr>
                <w:rFonts w:asciiTheme="minorHAnsi" w:hAnsiTheme="minorHAnsi"/>
                <w:b/>
              </w:rPr>
              <w:t>F</w:t>
            </w:r>
            <w:r w:rsidR="00D05E65" w:rsidRPr="007D5EBF">
              <w:rPr>
                <w:rFonts w:asciiTheme="minorHAnsi" w:hAnsiTheme="minorHAnsi"/>
                <w:b/>
                <w:vertAlign w:val="subscript"/>
              </w:rPr>
              <w:t>i</w:t>
            </w:r>
            <w:r w:rsidR="00D05E65" w:rsidRPr="00BB6DC5">
              <w:rPr>
                <w:rFonts w:asciiTheme="minorHAnsi" w:hAnsiTheme="minorHAnsi"/>
                <w:b/>
                <w:vertAlign w:val="subscript"/>
              </w:rPr>
              <w:t xml:space="preserve"> </w:t>
            </w:r>
            <w:r w:rsidR="00D05E65" w:rsidRPr="00BB6DC5">
              <w:rPr>
                <w:rFonts w:asciiTheme="minorHAnsi" w:hAnsiTheme="minorHAnsi"/>
                <w:b/>
              </w:rPr>
              <w:t>acumuladas</w:t>
            </w:r>
            <w:proofErr w:type="gramEnd"/>
          </w:p>
        </w:tc>
        <w:tc>
          <w:tcPr>
            <w:tcW w:w="1712" w:type="dxa"/>
            <w:vAlign w:val="center"/>
          </w:tcPr>
          <w:p w14:paraId="658CFA1A"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Frec.Relativa</w:t>
            </w:r>
            <w:proofErr w:type="spellEnd"/>
            <w:r w:rsidRPr="00BB6DC5">
              <w:rPr>
                <w:rFonts w:asciiTheme="minorHAnsi" w:hAnsiTheme="minorHAnsi"/>
                <w:b/>
              </w:rPr>
              <w:t xml:space="preserve">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14:paraId="6C63AF2E" w14:textId="1B2382EE" w:rsidR="00D05E65" w:rsidRPr="00BB6DC5" w:rsidRDefault="007D5EBF" w:rsidP="003761CC">
            <w:pPr>
              <w:ind w:right="-73"/>
              <w:jc w:val="center"/>
              <w:rPr>
                <w:rFonts w:asciiTheme="minorHAnsi" w:hAnsiTheme="minorHAnsi"/>
                <w:b/>
              </w:rPr>
            </w:pPr>
            <w:proofErr w:type="gramStart"/>
            <w:r>
              <w:rPr>
                <w:rFonts w:asciiTheme="minorHAnsi" w:hAnsiTheme="minorHAnsi"/>
                <w:b/>
              </w:rPr>
              <w:t>H</w:t>
            </w:r>
            <w:r w:rsidR="00D05E65" w:rsidRPr="00BB6DC5">
              <w:rPr>
                <w:rFonts w:asciiTheme="minorHAnsi" w:hAnsiTheme="minorHAnsi"/>
                <w:b/>
                <w:vertAlign w:val="subscript"/>
              </w:rPr>
              <w:t>i</w:t>
            </w:r>
            <w:r w:rsidR="00D05E65" w:rsidRPr="00BB6DC5">
              <w:rPr>
                <w:rFonts w:asciiTheme="minorHAnsi" w:hAnsiTheme="minorHAnsi"/>
                <w:b/>
              </w:rPr>
              <w:t xml:space="preserve"> acumuladas</w:t>
            </w:r>
            <w:proofErr w:type="gramEnd"/>
          </w:p>
        </w:tc>
      </w:tr>
      <w:tr w:rsidR="00D05E65" w14:paraId="688184B1" w14:textId="77777777" w:rsidTr="003761CC">
        <w:tc>
          <w:tcPr>
            <w:tcW w:w="2161" w:type="dxa"/>
          </w:tcPr>
          <w:p w14:paraId="247A8EA4"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(7,8]</w:t>
            </w:r>
          </w:p>
        </w:tc>
        <w:tc>
          <w:tcPr>
            <w:tcW w:w="1339" w:type="dxa"/>
          </w:tcPr>
          <w:p w14:paraId="0CBEFACE" w14:textId="77777777" w:rsidR="00D05E65" w:rsidRPr="00BB6DC5" w:rsidRDefault="00D05E65" w:rsidP="003761CC">
            <w:pPr>
              <w:spacing w:before="20" w:after="20"/>
              <w:ind w:right="-73"/>
              <w:jc w:val="center"/>
              <w:rPr>
                <w:rFonts w:asciiTheme="minorHAnsi" w:hAnsiTheme="minorHAnsi"/>
              </w:rPr>
            </w:pPr>
          </w:p>
        </w:tc>
        <w:tc>
          <w:tcPr>
            <w:tcW w:w="1697" w:type="dxa"/>
          </w:tcPr>
          <w:p w14:paraId="15A8606B" w14:textId="77777777" w:rsidR="00D05E65" w:rsidRPr="00BB6DC5" w:rsidRDefault="00D05E65" w:rsidP="003761CC">
            <w:pPr>
              <w:spacing w:before="20" w:after="20"/>
              <w:ind w:right="-73"/>
              <w:jc w:val="center"/>
              <w:rPr>
                <w:rFonts w:asciiTheme="minorHAnsi" w:hAnsiTheme="minorHAnsi"/>
              </w:rPr>
            </w:pPr>
          </w:p>
        </w:tc>
        <w:tc>
          <w:tcPr>
            <w:tcW w:w="1596" w:type="dxa"/>
          </w:tcPr>
          <w:p w14:paraId="7787A975" w14:textId="77777777" w:rsidR="00D05E65" w:rsidRPr="00BB6DC5" w:rsidRDefault="00D05E65" w:rsidP="003761CC">
            <w:pPr>
              <w:spacing w:before="20" w:after="20"/>
              <w:ind w:right="-73"/>
              <w:jc w:val="center"/>
              <w:rPr>
                <w:rFonts w:asciiTheme="minorHAnsi" w:hAnsiTheme="minorHAnsi"/>
              </w:rPr>
            </w:pPr>
          </w:p>
        </w:tc>
        <w:tc>
          <w:tcPr>
            <w:tcW w:w="1712" w:type="dxa"/>
          </w:tcPr>
          <w:p w14:paraId="2A7CDD60" w14:textId="77777777" w:rsidR="00D05E65" w:rsidRPr="00BB6DC5" w:rsidRDefault="00D05E65" w:rsidP="003761CC">
            <w:pPr>
              <w:spacing w:before="20" w:after="20"/>
              <w:ind w:right="-73"/>
              <w:jc w:val="center"/>
              <w:rPr>
                <w:rFonts w:asciiTheme="minorHAnsi" w:hAnsiTheme="minorHAnsi"/>
              </w:rPr>
            </w:pPr>
          </w:p>
        </w:tc>
        <w:tc>
          <w:tcPr>
            <w:tcW w:w="1701" w:type="dxa"/>
          </w:tcPr>
          <w:p w14:paraId="134566B2" w14:textId="77777777" w:rsidR="00D05E65" w:rsidRPr="00BB6DC5" w:rsidRDefault="00D05E65" w:rsidP="003761CC">
            <w:pPr>
              <w:spacing w:before="20" w:after="20"/>
              <w:ind w:right="-73"/>
              <w:jc w:val="center"/>
              <w:rPr>
                <w:rFonts w:asciiTheme="minorHAnsi" w:hAnsiTheme="minorHAnsi"/>
              </w:rPr>
            </w:pPr>
          </w:p>
        </w:tc>
      </w:tr>
      <w:tr w:rsidR="00D05E65" w14:paraId="7845F46A" w14:textId="77777777" w:rsidTr="003761CC">
        <w:tc>
          <w:tcPr>
            <w:tcW w:w="2161" w:type="dxa"/>
          </w:tcPr>
          <w:p w14:paraId="4BCC65D3"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(8,9]</w:t>
            </w:r>
          </w:p>
        </w:tc>
        <w:tc>
          <w:tcPr>
            <w:tcW w:w="1339" w:type="dxa"/>
          </w:tcPr>
          <w:p w14:paraId="7B6B1C3A" w14:textId="77777777" w:rsidR="00D05E65" w:rsidRPr="00BB6DC5" w:rsidRDefault="00D05E65" w:rsidP="003761CC">
            <w:pPr>
              <w:spacing w:before="20" w:after="20"/>
              <w:ind w:right="-73"/>
              <w:jc w:val="center"/>
              <w:rPr>
                <w:rFonts w:asciiTheme="minorHAnsi" w:hAnsiTheme="minorHAnsi"/>
              </w:rPr>
            </w:pPr>
          </w:p>
        </w:tc>
        <w:tc>
          <w:tcPr>
            <w:tcW w:w="1697" w:type="dxa"/>
          </w:tcPr>
          <w:p w14:paraId="5726CF56" w14:textId="77777777" w:rsidR="00D05E65" w:rsidRPr="00BB6DC5" w:rsidRDefault="00D05E65" w:rsidP="003761CC">
            <w:pPr>
              <w:spacing w:before="20" w:after="20"/>
              <w:ind w:right="-73"/>
              <w:jc w:val="center"/>
              <w:rPr>
                <w:rFonts w:asciiTheme="minorHAnsi" w:hAnsiTheme="minorHAnsi"/>
              </w:rPr>
            </w:pPr>
          </w:p>
        </w:tc>
        <w:tc>
          <w:tcPr>
            <w:tcW w:w="1596" w:type="dxa"/>
          </w:tcPr>
          <w:p w14:paraId="06ECF03C" w14:textId="77777777" w:rsidR="00D05E65" w:rsidRPr="00BB6DC5" w:rsidRDefault="00D05E65" w:rsidP="003761CC">
            <w:pPr>
              <w:spacing w:before="20" w:after="20"/>
              <w:ind w:right="-73"/>
              <w:jc w:val="center"/>
              <w:rPr>
                <w:rFonts w:asciiTheme="minorHAnsi" w:hAnsiTheme="minorHAnsi"/>
              </w:rPr>
            </w:pPr>
          </w:p>
        </w:tc>
        <w:tc>
          <w:tcPr>
            <w:tcW w:w="1712" w:type="dxa"/>
          </w:tcPr>
          <w:p w14:paraId="4AC8E70B" w14:textId="77777777" w:rsidR="00D05E65" w:rsidRPr="00BB6DC5" w:rsidRDefault="00D05E65" w:rsidP="003761CC">
            <w:pPr>
              <w:spacing w:before="20" w:after="20"/>
              <w:ind w:right="-73"/>
              <w:jc w:val="center"/>
              <w:rPr>
                <w:rFonts w:asciiTheme="minorHAnsi" w:hAnsiTheme="minorHAnsi"/>
              </w:rPr>
            </w:pPr>
          </w:p>
        </w:tc>
        <w:tc>
          <w:tcPr>
            <w:tcW w:w="1701" w:type="dxa"/>
          </w:tcPr>
          <w:p w14:paraId="18546225" w14:textId="77777777" w:rsidR="00D05E65" w:rsidRPr="00BB6DC5" w:rsidRDefault="00D05E65" w:rsidP="003761CC">
            <w:pPr>
              <w:spacing w:before="20" w:after="20"/>
              <w:ind w:right="-73"/>
              <w:jc w:val="center"/>
              <w:rPr>
                <w:rFonts w:asciiTheme="minorHAnsi" w:hAnsiTheme="minorHAnsi"/>
              </w:rPr>
            </w:pPr>
          </w:p>
        </w:tc>
      </w:tr>
      <w:tr w:rsidR="00D05E65" w14:paraId="4200671C" w14:textId="77777777" w:rsidTr="003761CC">
        <w:tc>
          <w:tcPr>
            <w:tcW w:w="2161" w:type="dxa"/>
          </w:tcPr>
          <w:p w14:paraId="2EBE7195"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(9,10]</w:t>
            </w:r>
          </w:p>
        </w:tc>
        <w:tc>
          <w:tcPr>
            <w:tcW w:w="1339" w:type="dxa"/>
          </w:tcPr>
          <w:p w14:paraId="5B182A55" w14:textId="77777777" w:rsidR="00D05E65" w:rsidRPr="00BB6DC5" w:rsidRDefault="00D05E65" w:rsidP="003761CC">
            <w:pPr>
              <w:spacing w:before="20" w:after="20"/>
              <w:ind w:right="-73"/>
              <w:jc w:val="center"/>
              <w:rPr>
                <w:rFonts w:asciiTheme="minorHAnsi" w:hAnsiTheme="minorHAnsi"/>
              </w:rPr>
            </w:pPr>
          </w:p>
        </w:tc>
        <w:tc>
          <w:tcPr>
            <w:tcW w:w="1697" w:type="dxa"/>
          </w:tcPr>
          <w:p w14:paraId="491CEA7A" w14:textId="77777777" w:rsidR="00D05E65" w:rsidRPr="00BB6DC5" w:rsidRDefault="00D05E65" w:rsidP="003761CC">
            <w:pPr>
              <w:spacing w:before="20" w:after="20"/>
              <w:ind w:right="-73"/>
              <w:jc w:val="center"/>
              <w:rPr>
                <w:rFonts w:asciiTheme="minorHAnsi" w:hAnsiTheme="minorHAnsi"/>
              </w:rPr>
            </w:pPr>
          </w:p>
        </w:tc>
        <w:tc>
          <w:tcPr>
            <w:tcW w:w="1596" w:type="dxa"/>
          </w:tcPr>
          <w:p w14:paraId="755C1DDD" w14:textId="77777777" w:rsidR="00D05E65" w:rsidRPr="00BB6DC5" w:rsidRDefault="00D05E65" w:rsidP="003761CC">
            <w:pPr>
              <w:spacing w:before="20" w:after="20"/>
              <w:ind w:right="-73"/>
              <w:jc w:val="center"/>
              <w:rPr>
                <w:rFonts w:asciiTheme="minorHAnsi" w:hAnsiTheme="minorHAnsi"/>
              </w:rPr>
            </w:pPr>
          </w:p>
        </w:tc>
        <w:tc>
          <w:tcPr>
            <w:tcW w:w="1712" w:type="dxa"/>
          </w:tcPr>
          <w:p w14:paraId="69F2956D" w14:textId="77777777" w:rsidR="00D05E65" w:rsidRPr="00BB6DC5" w:rsidRDefault="00D05E65" w:rsidP="003761CC">
            <w:pPr>
              <w:spacing w:before="20" w:after="20"/>
              <w:ind w:right="-73"/>
              <w:jc w:val="center"/>
              <w:rPr>
                <w:rFonts w:asciiTheme="minorHAnsi" w:hAnsiTheme="minorHAnsi"/>
              </w:rPr>
            </w:pPr>
          </w:p>
        </w:tc>
        <w:tc>
          <w:tcPr>
            <w:tcW w:w="1701" w:type="dxa"/>
          </w:tcPr>
          <w:p w14:paraId="1A5B7767" w14:textId="77777777" w:rsidR="00D05E65" w:rsidRPr="00BB6DC5" w:rsidRDefault="00D05E65" w:rsidP="003761CC">
            <w:pPr>
              <w:spacing w:before="20" w:after="20"/>
              <w:ind w:right="-73"/>
              <w:rPr>
                <w:rFonts w:asciiTheme="minorHAnsi" w:hAnsiTheme="minorHAnsi"/>
              </w:rPr>
            </w:pPr>
          </w:p>
        </w:tc>
      </w:tr>
      <w:tr w:rsidR="00D05E65" w14:paraId="144BB1C1" w14:textId="77777777" w:rsidTr="003761CC">
        <w:tc>
          <w:tcPr>
            <w:tcW w:w="2161" w:type="dxa"/>
          </w:tcPr>
          <w:p w14:paraId="24807BF5"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(11,12]</w:t>
            </w:r>
          </w:p>
        </w:tc>
        <w:tc>
          <w:tcPr>
            <w:tcW w:w="1339" w:type="dxa"/>
          </w:tcPr>
          <w:p w14:paraId="70203739" w14:textId="77777777" w:rsidR="00D05E65" w:rsidRPr="00BB6DC5" w:rsidRDefault="00D05E65" w:rsidP="003761CC">
            <w:pPr>
              <w:spacing w:before="20" w:after="20"/>
              <w:ind w:right="-73"/>
              <w:jc w:val="center"/>
              <w:rPr>
                <w:rFonts w:asciiTheme="minorHAnsi" w:hAnsiTheme="minorHAnsi"/>
              </w:rPr>
            </w:pPr>
          </w:p>
        </w:tc>
        <w:tc>
          <w:tcPr>
            <w:tcW w:w="1697" w:type="dxa"/>
          </w:tcPr>
          <w:p w14:paraId="1EF38204" w14:textId="77777777" w:rsidR="00D05E65" w:rsidRPr="00BB6DC5" w:rsidRDefault="00D05E65" w:rsidP="003761CC">
            <w:pPr>
              <w:spacing w:before="20" w:after="20"/>
              <w:ind w:right="-73"/>
              <w:jc w:val="center"/>
              <w:rPr>
                <w:rFonts w:asciiTheme="minorHAnsi" w:hAnsiTheme="minorHAnsi"/>
              </w:rPr>
            </w:pPr>
          </w:p>
        </w:tc>
        <w:tc>
          <w:tcPr>
            <w:tcW w:w="1596" w:type="dxa"/>
          </w:tcPr>
          <w:p w14:paraId="7ECF941D" w14:textId="77777777" w:rsidR="00D05E65" w:rsidRPr="00BB6DC5" w:rsidRDefault="00D05E65" w:rsidP="003761CC">
            <w:pPr>
              <w:spacing w:before="20" w:after="20"/>
              <w:ind w:right="-73"/>
              <w:jc w:val="center"/>
              <w:rPr>
                <w:rFonts w:asciiTheme="minorHAnsi" w:hAnsiTheme="minorHAnsi"/>
              </w:rPr>
            </w:pPr>
          </w:p>
        </w:tc>
        <w:tc>
          <w:tcPr>
            <w:tcW w:w="1712" w:type="dxa"/>
          </w:tcPr>
          <w:p w14:paraId="7C72135E" w14:textId="77777777" w:rsidR="00D05E65" w:rsidRPr="00BB6DC5" w:rsidRDefault="00D05E65" w:rsidP="003761CC">
            <w:pPr>
              <w:spacing w:before="20" w:after="20"/>
              <w:ind w:right="-73"/>
              <w:jc w:val="center"/>
              <w:rPr>
                <w:rFonts w:asciiTheme="minorHAnsi" w:hAnsiTheme="minorHAnsi"/>
              </w:rPr>
            </w:pPr>
          </w:p>
        </w:tc>
        <w:tc>
          <w:tcPr>
            <w:tcW w:w="1701" w:type="dxa"/>
          </w:tcPr>
          <w:p w14:paraId="3F5E00A6" w14:textId="77777777" w:rsidR="00D05E65" w:rsidRPr="00BB6DC5" w:rsidRDefault="00D05E65" w:rsidP="003761CC">
            <w:pPr>
              <w:spacing w:before="20" w:after="20"/>
              <w:ind w:right="-73"/>
              <w:jc w:val="center"/>
              <w:rPr>
                <w:rFonts w:asciiTheme="minorHAnsi" w:hAnsiTheme="minorHAnsi"/>
              </w:rPr>
            </w:pPr>
          </w:p>
        </w:tc>
      </w:tr>
      <w:tr w:rsidR="00D05E65" w14:paraId="0B3C360F" w14:textId="77777777" w:rsidTr="003761CC">
        <w:tc>
          <w:tcPr>
            <w:tcW w:w="2161" w:type="dxa"/>
          </w:tcPr>
          <w:p w14:paraId="36EEFD99" w14:textId="77777777" w:rsidR="00D05E65" w:rsidRPr="00BB6DC5" w:rsidRDefault="00D05E65" w:rsidP="003761CC">
            <w:pPr>
              <w:spacing w:before="20" w:after="20"/>
              <w:ind w:right="-73"/>
              <w:jc w:val="center"/>
              <w:rPr>
                <w:rFonts w:asciiTheme="minorHAnsi" w:hAnsiTheme="minorHAnsi"/>
              </w:rPr>
            </w:pPr>
            <w:r w:rsidRPr="00BB6DC5">
              <w:rPr>
                <w:rFonts w:asciiTheme="minorHAnsi" w:hAnsiTheme="minorHAnsi"/>
              </w:rPr>
              <w:t>(12,13]</w:t>
            </w:r>
          </w:p>
        </w:tc>
        <w:tc>
          <w:tcPr>
            <w:tcW w:w="1339" w:type="dxa"/>
          </w:tcPr>
          <w:p w14:paraId="0983B12D" w14:textId="77777777" w:rsidR="00D05E65" w:rsidRPr="00BB6DC5" w:rsidRDefault="00D05E65" w:rsidP="003761CC">
            <w:pPr>
              <w:spacing w:before="20" w:after="20"/>
              <w:ind w:right="-73"/>
              <w:jc w:val="center"/>
              <w:rPr>
                <w:rFonts w:asciiTheme="minorHAnsi" w:hAnsiTheme="minorHAnsi"/>
              </w:rPr>
            </w:pPr>
          </w:p>
        </w:tc>
        <w:tc>
          <w:tcPr>
            <w:tcW w:w="1697" w:type="dxa"/>
          </w:tcPr>
          <w:p w14:paraId="1C30AF9E" w14:textId="77777777" w:rsidR="00D05E65" w:rsidRPr="00BB6DC5" w:rsidRDefault="00D05E65" w:rsidP="003761CC">
            <w:pPr>
              <w:spacing w:before="20" w:after="20"/>
              <w:ind w:right="-73"/>
              <w:jc w:val="center"/>
              <w:rPr>
                <w:rFonts w:asciiTheme="minorHAnsi" w:hAnsiTheme="minorHAnsi"/>
              </w:rPr>
            </w:pPr>
          </w:p>
        </w:tc>
        <w:tc>
          <w:tcPr>
            <w:tcW w:w="1596" w:type="dxa"/>
          </w:tcPr>
          <w:p w14:paraId="12CDF095" w14:textId="77777777" w:rsidR="00D05E65" w:rsidRPr="00BB6DC5" w:rsidRDefault="00D05E65" w:rsidP="003761CC">
            <w:pPr>
              <w:spacing w:before="20" w:after="20"/>
              <w:ind w:right="-73"/>
              <w:jc w:val="center"/>
              <w:rPr>
                <w:rFonts w:asciiTheme="minorHAnsi" w:hAnsiTheme="minorHAnsi"/>
              </w:rPr>
            </w:pPr>
          </w:p>
        </w:tc>
        <w:tc>
          <w:tcPr>
            <w:tcW w:w="1712" w:type="dxa"/>
          </w:tcPr>
          <w:p w14:paraId="01932FBE" w14:textId="77777777" w:rsidR="00D05E65" w:rsidRPr="00BB6DC5" w:rsidRDefault="00D05E65" w:rsidP="003761CC">
            <w:pPr>
              <w:spacing w:before="20" w:after="20"/>
              <w:ind w:right="-73"/>
              <w:jc w:val="center"/>
              <w:rPr>
                <w:rFonts w:asciiTheme="minorHAnsi" w:hAnsiTheme="minorHAnsi"/>
              </w:rPr>
            </w:pPr>
          </w:p>
        </w:tc>
        <w:tc>
          <w:tcPr>
            <w:tcW w:w="1701" w:type="dxa"/>
          </w:tcPr>
          <w:p w14:paraId="069B3490" w14:textId="77777777" w:rsidR="00D05E65" w:rsidRPr="00BB6DC5" w:rsidRDefault="00D05E65" w:rsidP="003761CC">
            <w:pPr>
              <w:spacing w:before="20" w:after="20"/>
              <w:ind w:right="-73"/>
              <w:jc w:val="center"/>
              <w:rPr>
                <w:rFonts w:asciiTheme="minorHAnsi" w:hAnsiTheme="minorHAnsi"/>
              </w:rPr>
            </w:pPr>
          </w:p>
        </w:tc>
      </w:tr>
      <w:tr w:rsidR="00D05E65" w14:paraId="6B7B950E" w14:textId="77777777" w:rsidTr="003761CC">
        <w:tc>
          <w:tcPr>
            <w:tcW w:w="2161" w:type="dxa"/>
            <w:tcBorders>
              <w:left w:val="nil"/>
              <w:bottom w:val="nil"/>
            </w:tcBorders>
          </w:tcPr>
          <w:p w14:paraId="1FF28FD6" w14:textId="77777777" w:rsidR="00D05E65" w:rsidRPr="00BB6DC5" w:rsidRDefault="00D05E65" w:rsidP="003761CC">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14:paraId="3784C9A9" w14:textId="77777777" w:rsidR="00D05E65" w:rsidRPr="00BB6DC5" w:rsidRDefault="00D05E65" w:rsidP="003761CC">
            <w:pPr>
              <w:ind w:right="-73"/>
              <w:jc w:val="center"/>
              <w:rPr>
                <w:rFonts w:asciiTheme="minorHAnsi" w:hAnsiTheme="minorHAnsi"/>
              </w:rPr>
            </w:pPr>
          </w:p>
        </w:tc>
        <w:tc>
          <w:tcPr>
            <w:tcW w:w="1697" w:type="dxa"/>
          </w:tcPr>
          <w:p w14:paraId="7C3917EE" w14:textId="77777777" w:rsidR="00D05E65" w:rsidRPr="00BB6DC5" w:rsidRDefault="00D05E65" w:rsidP="003761CC">
            <w:pPr>
              <w:ind w:right="-73"/>
              <w:jc w:val="center"/>
              <w:rPr>
                <w:rFonts w:asciiTheme="minorHAnsi" w:hAnsiTheme="minorHAnsi"/>
              </w:rPr>
            </w:pPr>
          </w:p>
        </w:tc>
        <w:tc>
          <w:tcPr>
            <w:tcW w:w="1596" w:type="dxa"/>
          </w:tcPr>
          <w:p w14:paraId="355806DD" w14:textId="77777777" w:rsidR="00D05E65" w:rsidRPr="00BB6DC5" w:rsidRDefault="00D05E65" w:rsidP="003761CC">
            <w:pPr>
              <w:ind w:right="-73"/>
              <w:jc w:val="center"/>
              <w:rPr>
                <w:rFonts w:asciiTheme="minorHAnsi" w:hAnsiTheme="minorHAnsi"/>
              </w:rPr>
            </w:pPr>
          </w:p>
        </w:tc>
        <w:tc>
          <w:tcPr>
            <w:tcW w:w="1712" w:type="dxa"/>
          </w:tcPr>
          <w:p w14:paraId="0D0C1A70" w14:textId="77777777" w:rsidR="00D05E65" w:rsidRPr="00BB6DC5" w:rsidRDefault="00D05E65" w:rsidP="003761CC">
            <w:pPr>
              <w:ind w:right="-73"/>
              <w:jc w:val="center"/>
              <w:rPr>
                <w:rFonts w:asciiTheme="minorHAnsi" w:hAnsiTheme="minorHAnsi"/>
              </w:rPr>
            </w:pPr>
          </w:p>
        </w:tc>
        <w:tc>
          <w:tcPr>
            <w:tcW w:w="1701" w:type="dxa"/>
          </w:tcPr>
          <w:p w14:paraId="245EFF79" w14:textId="77777777" w:rsidR="00D05E65" w:rsidRPr="00BB6DC5" w:rsidRDefault="00D05E65" w:rsidP="003761CC">
            <w:pPr>
              <w:ind w:right="-73"/>
              <w:jc w:val="center"/>
              <w:rPr>
                <w:rFonts w:asciiTheme="minorHAnsi" w:hAnsiTheme="minorHAnsi"/>
              </w:rPr>
            </w:pPr>
          </w:p>
        </w:tc>
      </w:tr>
    </w:tbl>
    <w:p w14:paraId="7F121A97" w14:textId="77777777" w:rsidR="00D05E65" w:rsidRPr="00103B83" w:rsidRDefault="00D05E65" w:rsidP="00D05E65">
      <w:pPr>
        <w:spacing w:after="120"/>
        <w:jc w:val="both"/>
        <w:rPr>
          <w:rFonts w:asciiTheme="minorHAnsi" w:hAnsiTheme="minorHAnsi"/>
        </w:rPr>
      </w:pPr>
    </w:p>
    <w:p w14:paraId="74931142" w14:textId="77777777" w:rsidR="00D05E65" w:rsidRPr="00D67001" w:rsidRDefault="00D05E65" w:rsidP="007D5EBF">
      <w:pPr>
        <w:pStyle w:val="NormalWeb"/>
        <w:numPr>
          <w:ilvl w:val="0"/>
          <w:numId w:val="3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948352" behindDoc="0" locked="0" layoutInCell="1" allowOverlap="1" wp14:anchorId="252DFCFB" wp14:editId="704EF9E1">
            <wp:simplePos x="0" y="0"/>
            <wp:positionH relativeFrom="column">
              <wp:posOffset>6151418</wp:posOffset>
            </wp:positionH>
            <wp:positionV relativeFrom="paragraph">
              <wp:posOffset>241473</wp:posOffset>
            </wp:positionV>
            <wp:extent cx="491490" cy="299720"/>
            <wp:effectExtent l="0" t="0" r="1905" b="381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D05E65" w:rsidRPr="00BF24E8" w14:paraId="75E2AA2B" w14:textId="77777777" w:rsidTr="003761CC">
        <w:tc>
          <w:tcPr>
            <w:tcW w:w="661" w:type="dxa"/>
            <w:tcBorders>
              <w:top w:val="single" w:sz="4" w:space="0" w:color="000000"/>
              <w:left w:val="single" w:sz="4" w:space="0" w:color="000000"/>
              <w:bottom w:val="single" w:sz="4" w:space="0" w:color="000000"/>
              <w:right w:val="single" w:sz="4" w:space="0" w:color="000000"/>
            </w:tcBorders>
            <w:vAlign w:val="center"/>
            <w:hideMark/>
          </w:tcPr>
          <w:p w14:paraId="4909FB4D" w14:textId="77777777" w:rsidR="00D05E65" w:rsidRPr="00BF24E8" w:rsidRDefault="00D05E65" w:rsidP="003761C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EFA8939" w14:textId="77777777" w:rsidR="00D05E65" w:rsidRPr="00BF24E8" w:rsidRDefault="00D05E65" w:rsidP="003761C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C6F17CB"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CF0702F" w14:textId="77777777" w:rsidR="00D05E65" w:rsidRPr="00BF24E8" w:rsidRDefault="00D05E65" w:rsidP="003761C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F0C7FB5"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D8C2B48" w14:textId="77777777" w:rsidR="00D05E65" w:rsidRPr="00BF24E8" w:rsidRDefault="00D05E65" w:rsidP="003761C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75652B8A" w14:textId="77777777" w:rsidR="00D05E65" w:rsidRPr="00BF24E8" w:rsidRDefault="00D05E65" w:rsidP="003761C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5444ACA" w14:textId="77777777" w:rsidR="00D05E65" w:rsidRPr="00BF24E8" w:rsidRDefault="00D05E65" w:rsidP="003761C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67F5F262" w14:textId="77777777" w:rsidR="00D05E65" w:rsidRPr="00BF24E8" w:rsidRDefault="00D05E65" w:rsidP="003761C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16092FC" w14:textId="77777777" w:rsidR="00D05E65" w:rsidRPr="00BF24E8" w:rsidRDefault="00D05E65" w:rsidP="003761C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50F3B147" w14:textId="77777777" w:rsidR="00D05E65" w:rsidRPr="00BF24E8" w:rsidRDefault="00D05E65" w:rsidP="003761C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FE4C191" w14:textId="77777777" w:rsidR="00D05E65" w:rsidRPr="00BF24E8" w:rsidRDefault="00D05E65" w:rsidP="003761CC">
            <w:pPr>
              <w:spacing w:before="100" w:beforeAutospacing="1" w:after="100" w:afterAutospacing="1"/>
              <w:jc w:val="center"/>
            </w:pPr>
            <w:r w:rsidRPr="00BF24E8">
              <w:rPr>
                <w:rFonts w:ascii="Calibri" w:hAnsi="Calibri"/>
              </w:rPr>
              <w:t>2’03</w:t>
            </w:r>
          </w:p>
        </w:tc>
      </w:tr>
    </w:tbl>
    <w:p w14:paraId="13A7334D" w14:textId="77777777" w:rsidR="00D05E65" w:rsidRDefault="00D05E65" w:rsidP="00D05E65">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D05E65" w:rsidRPr="0091108E" w14:paraId="3A042075" w14:textId="77777777" w:rsidTr="003761CC">
        <w:tc>
          <w:tcPr>
            <w:tcW w:w="2161" w:type="dxa"/>
            <w:vAlign w:val="center"/>
          </w:tcPr>
          <w:p w14:paraId="1067D83C" w14:textId="77777777" w:rsidR="00D05E65" w:rsidRPr="00BB6DC5" w:rsidRDefault="00D05E65" w:rsidP="003761CC">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14:paraId="7ADF1F4E" w14:textId="77777777" w:rsidR="00D05E65" w:rsidRPr="00BB6DC5" w:rsidRDefault="00D05E65" w:rsidP="003761CC">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14:paraId="5CC0E54D"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Frec.Absoluta</w:t>
            </w:r>
            <w:proofErr w:type="spellEnd"/>
            <w:r w:rsidRPr="00BB6DC5">
              <w:rPr>
                <w:rFonts w:asciiTheme="minorHAnsi" w:hAnsiTheme="minorHAnsi"/>
                <w:b/>
              </w:rPr>
              <w:t xml:space="preserve">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14:paraId="6F299F73" w14:textId="77777777" w:rsidR="00D05E65" w:rsidRPr="00BB6DC5" w:rsidRDefault="00D05E65" w:rsidP="003761CC">
            <w:pPr>
              <w:ind w:right="-73"/>
              <w:jc w:val="center"/>
              <w:rPr>
                <w:rFonts w:asciiTheme="minorHAnsi" w:hAnsiTheme="minorHAnsi"/>
                <w:b/>
              </w:rPr>
            </w:pPr>
            <w:proofErr w:type="gramStart"/>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roofErr w:type="gramEnd"/>
          </w:p>
        </w:tc>
        <w:tc>
          <w:tcPr>
            <w:tcW w:w="1712" w:type="dxa"/>
            <w:vAlign w:val="center"/>
          </w:tcPr>
          <w:p w14:paraId="2AD6EEDF" w14:textId="77777777" w:rsidR="00D05E65" w:rsidRPr="00BB6DC5" w:rsidRDefault="00D05E65" w:rsidP="003761CC">
            <w:pPr>
              <w:ind w:right="-73"/>
              <w:jc w:val="center"/>
              <w:rPr>
                <w:rFonts w:asciiTheme="minorHAnsi" w:hAnsiTheme="minorHAnsi"/>
                <w:b/>
              </w:rPr>
            </w:pPr>
            <w:proofErr w:type="spellStart"/>
            <w:r w:rsidRPr="00BB6DC5">
              <w:rPr>
                <w:rFonts w:asciiTheme="minorHAnsi" w:hAnsiTheme="minorHAnsi"/>
                <w:b/>
              </w:rPr>
              <w:t>Frec.Relativa</w:t>
            </w:r>
            <w:proofErr w:type="spellEnd"/>
            <w:r w:rsidRPr="00BB6DC5">
              <w:rPr>
                <w:rFonts w:asciiTheme="minorHAnsi" w:hAnsiTheme="minorHAnsi"/>
                <w:b/>
              </w:rPr>
              <w:t xml:space="preserve">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14:paraId="1296B0AA" w14:textId="77777777" w:rsidR="00D05E65" w:rsidRPr="00BB6DC5" w:rsidRDefault="00D05E65" w:rsidP="003761CC">
            <w:pPr>
              <w:ind w:right="-73"/>
              <w:jc w:val="center"/>
              <w:rPr>
                <w:rFonts w:asciiTheme="minorHAnsi" w:hAnsiTheme="minorHAnsi"/>
                <w:b/>
              </w:rPr>
            </w:pPr>
            <w:proofErr w:type="gramStart"/>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roofErr w:type="gramEnd"/>
          </w:p>
        </w:tc>
      </w:tr>
      <w:tr w:rsidR="00D05E65" w14:paraId="3A3A7339" w14:textId="77777777" w:rsidTr="003761CC">
        <w:tc>
          <w:tcPr>
            <w:tcW w:w="2161" w:type="dxa"/>
          </w:tcPr>
          <w:p w14:paraId="4B5DF2E8"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(1´895, 1´945]</w:t>
            </w:r>
          </w:p>
        </w:tc>
        <w:tc>
          <w:tcPr>
            <w:tcW w:w="1339" w:type="dxa"/>
          </w:tcPr>
          <w:p w14:paraId="6E3C9647" w14:textId="77777777" w:rsidR="00D05E65" w:rsidRPr="00BB6DC5" w:rsidRDefault="00D05E65" w:rsidP="003761CC">
            <w:pPr>
              <w:spacing w:before="60" w:after="60"/>
              <w:ind w:right="-73"/>
              <w:jc w:val="center"/>
              <w:rPr>
                <w:rFonts w:asciiTheme="minorHAnsi" w:hAnsiTheme="minorHAnsi"/>
              </w:rPr>
            </w:pPr>
          </w:p>
        </w:tc>
        <w:tc>
          <w:tcPr>
            <w:tcW w:w="1697" w:type="dxa"/>
          </w:tcPr>
          <w:p w14:paraId="255E267E" w14:textId="77777777" w:rsidR="00D05E65" w:rsidRPr="00BB6DC5" w:rsidRDefault="00D05E65" w:rsidP="003761CC">
            <w:pPr>
              <w:spacing w:before="60" w:after="60"/>
              <w:ind w:right="-73"/>
              <w:jc w:val="center"/>
              <w:rPr>
                <w:rFonts w:asciiTheme="minorHAnsi" w:hAnsiTheme="minorHAnsi"/>
              </w:rPr>
            </w:pPr>
          </w:p>
        </w:tc>
        <w:tc>
          <w:tcPr>
            <w:tcW w:w="1596" w:type="dxa"/>
          </w:tcPr>
          <w:p w14:paraId="27F77DA0" w14:textId="77777777" w:rsidR="00D05E65" w:rsidRPr="00BB6DC5" w:rsidRDefault="00D05E65" w:rsidP="003761CC">
            <w:pPr>
              <w:spacing w:before="60" w:after="60"/>
              <w:ind w:right="-73"/>
              <w:jc w:val="center"/>
              <w:rPr>
                <w:rFonts w:asciiTheme="minorHAnsi" w:hAnsiTheme="minorHAnsi"/>
              </w:rPr>
            </w:pPr>
          </w:p>
        </w:tc>
        <w:tc>
          <w:tcPr>
            <w:tcW w:w="1712" w:type="dxa"/>
          </w:tcPr>
          <w:p w14:paraId="5C9B3266" w14:textId="77777777" w:rsidR="00D05E65" w:rsidRPr="00BB6DC5" w:rsidRDefault="00D05E65" w:rsidP="003761CC">
            <w:pPr>
              <w:spacing w:before="60" w:after="60"/>
              <w:ind w:right="-73"/>
              <w:jc w:val="center"/>
              <w:rPr>
                <w:rFonts w:asciiTheme="minorHAnsi" w:hAnsiTheme="minorHAnsi"/>
              </w:rPr>
            </w:pPr>
          </w:p>
        </w:tc>
        <w:tc>
          <w:tcPr>
            <w:tcW w:w="1701" w:type="dxa"/>
          </w:tcPr>
          <w:p w14:paraId="48E953A3" w14:textId="77777777" w:rsidR="00D05E65" w:rsidRPr="00BB6DC5" w:rsidRDefault="00D05E65" w:rsidP="003761CC">
            <w:pPr>
              <w:spacing w:before="60" w:after="60"/>
              <w:ind w:right="-73"/>
              <w:jc w:val="center"/>
              <w:rPr>
                <w:rFonts w:asciiTheme="minorHAnsi" w:hAnsiTheme="minorHAnsi"/>
              </w:rPr>
            </w:pPr>
          </w:p>
        </w:tc>
      </w:tr>
      <w:tr w:rsidR="00D05E65" w14:paraId="362CD0FD" w14:textId="77777777" w:rsidTr="003761CC">
        <w:tc>
          <w:tcPr>
            <w:tcW w:w="2161" w:type="dxa"/>
          </w:tcPr>
          <w:p w14:paraId="6F6337D5"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(1´945, 1´995]</w:t>
            </w:r>
          </w:p>
        </w:tc>
        <w:tc>
          <w:tcPr>
            <w:tcW w:w="1339" w:type="dxa"/>
          </w:tcPr>
          <w:p w14:paraId="4C61D652" w14:textId="77777777" w:rsidR="00D05E65" w:rsidRPr="00BB6DC5" w:rsidRDefault="00D05E65" w:rsidP="003761CC">
            <w:pPr>
              <w:spacing w:before="60" w:after="60"/>
              <w:ind w:right="-73"/>
              <w:jc w:val="center"/>
              <w:rPr>
                <w:rFonts w:asciiTheme="minorHAnsi" w:hAnsiTheme="minorHAnsi"/>
              </w:rPr>
            </w:pPr>
          </w:p>
        </w:tc>
        <w:tc>
          <w:tcPr>
            <w:tcW w:w="1697" w:type="dxa"/>
          </w:tcPr>
          <w:p w14:paraId="6067F003" w14:textId="77777777" w:rsidR="00D05E65" w:rsidRPr="00BB6DC5" w:rsidRDefault="00D05E65" w:rsidP="003761CC">
            <w:pPr>
              <w:spacing w:before="60" w:after="60"/>
              <w:ind w:right="-73"/>
              <w:jc w:val="center"/>
              <w:rPr>
                <w:rFonts w:asciiTheme="minorHAnsi" w:hAnsiTheme="minorHAnsi"/>
              </w:rPr>
            </w:pPr>
          </w:p>
        </w:tc>
        <w:tc>
          <w:tcPr>
            <w:tcW w:w="1596" w:type="dxa"/>
          </w:tcPr>
          <w:p w14:paraId="0E6F9655" w14:textId="77777777" w:rsidR="00D05E65" w:rsidRPr="00BB6DC5" w:rsidRDefault="00D05E65" w:rsidP="003761CC">
            <w:pPr>
              <w:spacing w:before="60" w:after="60"/>
              <w:ind w:right="-73"/>
              <w:jc w:val="center"/>
              <w:rPr>
                <w:rFonts w:asciiTheme="minorHAnsi" w:hAnsiTheme="minorHAnsi"/>
              </w:rPr>
            </w:pPr>
          </w:p>
        </w:tc>
        <w:tc>
          <w:tcPr>
            <w:tcW w:w="1712" w:type="dxa"/>
          </w:tcPr>
          <w:p w14:paraId="69E6FC4A" w14:textId="77777777" w:rsidR="00D05E65" w:rsidRPr="00BB6DC5" w:rsidRDefault="00D05E65" w:rsidP="003761CC">
            <w:pPr>
              <w:spacing w:before="60" w:after="60"/>
              <w:ind w:right="-73"/>
              <w:jc w:val="center"/>
              <w:rPr>
                <w:rFonts w:asciiTheme="minorHAnsi" w:hAnsiTheme="minorHAnsi"/>
              </w:rPr>
            </w:pPr>
          </w:p>
        </w:tc>
        <w:tc>
          <w:tcPr>
            <w:tcW w:w="1701" w:type="dxa"/>
          </w:tcPr>
          <w:p w14:paraId="5D6992AD" w14:textId="77777777" w:rsidR="00D05E65" w:rsidRPr="00BB6DC5" w:rsidRDefault="00D05E65" w:rsidP="003761CC">
            <w:pPr>
              <w:spacing w:before="60" w:after="60"/>
              <w:ind w:right="-73"/>
              <w:jc w:val="center"/>
              <w:rPr>
                <w:rFonts w:asciiTheme="minorHAnsi" w:hAnsiTheme="minorHAnsi"/>
              </w:rPr>
            </w:pPr>
          </w:p>
        </w:tc>
      </w:tr>
      <w:tr w:rsidR="00D05E65" w14:paraId="5AE606C6" w14:textId="77777777" w:rsidTr="003761CC">
        <w:tc>
          <w:tcPr>
            <w:tcW w:w="2161" w:type="dxa"/>
          </w:tcPr>
          <w:p w14:paraId="705A4117"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(1´995, 2´045]</w:t>
            </w:r>
          </w:p>
        </w:tc>
        <w:tc>
          <w:tcPr>
            <w:tcW w:w="1339" w:type="dxa"/>
          </w:tcPr>
          <w:p w14:paraId="517FFEA0" w14:textId="77777777" w:rsidR="00D05E65" w:rsidRPr="00BB6DC5" w:rsidRDefault="00D05E65" w:rsidP="003761CC">
            <w:pPr>
              <w:spacing w:before="60" w:after="60"/>
              <w:ind w:right="-73"/>
              <w:jc w:val="center"/>
              <w:rPr>
                <w:rFonts w:asciiTheme="minorHAnsi" w:hAnsiTheme="minorHAnsi"/>
              </w:rPr>
            </w:pPr>
          </w:p>
        </w:tc>
        <w:tc>
          <w:tcPr>
            <w:tcW w:w="1697" w:type="dxa"/>
          </w:tcPr>
          <w:p w14:paraId="36580FED" w14:textId="77777777" w:rsidR="00D05E65" w:rsidRPr="00BB6DC5" w:rsidRDefault="00D05E65" w:rsidP="003761CC">
            <w:pPr>
              <w:spacing w:before="60" w:after="60"/>
              <w:ind w:right="-73"/>
              <w:jc w:val="center"/>
              <w:rPr>
                <w:rFonts w:asciiTheme="minorHAnsi" w:hAnsiTheme="minorHAnsi"/>
              </w:rPr>
            </w:pPr>
          </w:p>
        </w:tc>
        <w:tc>
          <w:tcPr>
            <w:tcW w:w="1596" w:type="dxa"/>
          </w:tcPr>
          <w:p w14:paraId="6B67BBBB" w14:textId="77777777" w:rsidR="00D05E65" w:rsidRPr="00BB6DC5" w:rsidRDefault="00D05E65" w:rsidP="003761CC">
            <w:pPr>
              <w:spacing w:before="60" w:after="60"/>
              <w:ind w:right="-73"/>
              <w:jc w:val="center"/>
              <w:rPr>
                <w:rFonts w:asciiTheme="minorHAnsi" w:hAnsiTheme="minorHAnsi"/>
              </w:rPr>
            </w:pPr>
          </w:p>
        </w:tc>
        <w:tc>
          <w:tcPr>
            <w:tcW w:w="1712" w:type="dxa"/>
          </w:tcPr>
          <w:p w14:paraId="0599DD76" w14:textId="77777777" w:rsidR="00D05E65" w:rsidRPr="00BB6DC5" w:rsidRDefault="00D05E65" w:rsidP="003761CC">
            <w:pPr>
              <w:spacing w:before="60" w:after="60"/>
              <w:ind w:right="-73"/>
              <w:jc w:val="center"/>
              <w:rPr>
                <w:rFonts w:asciiTheme="minorHAnsi" w:hAnsiTheme="minorHAnsi"/>
              </w:rPr>
            </w:pPr>
          </w:p>
        </w:tc>
        <w:tc>
          <w:tcPr>
            <w:tcW w:w="1701" w:type="dxa"/>
          </w:tcPr>
          <w:p w14:paraId="7AD1BA53" w14:textId="77777777" w:rsidR="00D05E65" w:rsidRPr="00BB6DC5" w:rsidRDefault="00D05E65" w:rsidP="003761CC">
            <w:pPr>
              <w:spacing w:before="60" w:after="60"/>
              <w:ind w:right="-73"/>
              <w:rPr>
                <w:rFonts w:asciiTheme="minorHAnsi" w:hAnsiTheme="minorHAnsi"/>
              </w:rPr>
            </w:pPr>
          </w:p>
        </w:tc>
      </w:tr>
      <w:tr w:rsidR="00D05E65" w14:paraId="501B1ED8" w14:textId="77777777" w:rsidTr="003761CC">
        <w:tc>
          <w:tcPr>
            <w:tcW w:w="2161" w:type="dxa"/>
          </w:tcPr>
          <w:p w14:paraId="459EC740"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(2´045, 2´095]</w:t>
            </w:r>
          </w:p>
        </w:tc>
        <w:tc>
          <w:tcPr>
            <w:tcW w:w="1339" w:type="dxa"/>
          </w:tcPr>
          <w:p w14:paraId="774EBC9C" w14:textId="77777777" w:rsidR="00D05E65" w:rsidRPr="00BB6DC5" w:rsidRDefault="00D05E65" w:rsidP="003761CC">
            <w:pPr>
              <w:spacing w:before="60" w:after="60"/>
              <w:ind w:right="-73"/>
              <w:jc w:val="center"/>
              <w:rPr>
                <w:rFonts w:asciiTheme="minorHAnsi" w:hAnsiTheme="minorHAnsi"/>
              </w:rPr>
            </w:pPr>
          </w:p>
        </w:tc>
        <w:tc>
          <w:tcPr>
            <w:tcW w:w="1697" w:type="dxa"/>
          </w:tcPr>
          <w:p w14:paraId="22A6AF20" w14:textId="77777777" w:rsidR="00D05E65" w:rsidRPr="00BB6DC5" w:rsidRDefault="00D05E65" w:rsidP="003761CC">
            <w:pPr>
              <w:spacing w:before="60" w:after="60"/>
              <w:ind w:right="-73"/>
              <w:jc w:val="center"/>
              <w:rPr>
                <w:rFonts w:asciiTheme="minorHAnsi" w:hAnsiTheme="minorHAnsi"/>
              </w:rPr>
            </w:pPr>
          </w:p>
        </w:tc>
        <w:tc>
          <w:tcPr>
            <w:tcW w:w="1596" w:type="dxa"/>
          </w:tcPr>
          <w:p w14:paraId="6F991B3D" w14:textId="77777777" w:rsidR="00D05E65" w:rsidRPr="00BB6DC5" w:rsidRDefault="00D05E65" w:rsidP="003761CC">
            <w:pPr>
              <w:spacing w:before="60" w:after="60"/>
              <w:ind w:right="-73"/>
              <w:jc w:val="center"/>
              <w:rPr>
                <w:rFonts w:asciiTheme="minorHAnsi" w:hAnsiTheme="minorHAnsi"/>
              </w:rPr>
            </w:pPr>
          </w:p>
        </w:tc>
        <w:tc>
          <w:tcPr>
            <w:tcW w:w="1712" w:type="dxa"/>
          </w:tcPr>
          <w:p w14:paraId="5FB6F156" w14:textId="77777777" w:rsidR="00D05E65" w:rsidRPr="00BB6DC5" w:rsidRDefault="00D05E65" w:rsidP="003761CC">
            <w:pPr>
              <w:spacing w:before="60" w:after="60"/>
              <w:ind w:right="-73"/>
              <w:jc w:val="center"/>
              <w:rPr>
                <w:rFonts w:asciiTheme="minorHAnsi" w:hAnsiTheme="minorHAnsi"/>
              </w:rPr>
            </w:pPr>
          </w:p>
        </w:tc>
        <w:tc>
          <w:tcPr>
            <w:tcW w:w="1701" w:type="dxa"/>
          </w:tcPr>
          <w:p w14:paraId="08556BF4" w14:textId="77777777" w:rsidR="00D05E65" w:rsidRPr="00BB6DC5" w:rsidRDefault="00D05E65" w:rsidP="003761CC">
            <w:pPr>
              <w:spacing w:before="60" w:after="60"/>
              <w:ind w:right="-73"/>
              <w:jc w:val="center"/>
              <w:rPr>
                <w:rFonts w:asciiTheme="minorHAnsi" w:hAnsiTheme="minorHAnsi"/>
              </w:rPr>
            </w:pPr>
          </w:p>
        </w:tc>
      </w:tr>
      <w:tr w:rsidR="00D05E65" w14:paraId="75CF2073" w14:textId="77777777" w:rsidTr="003761CC">
        <w:tc>
          <w:tcPr>
            <w:tcW w:w="2161" w:type="dxa"/>
          </w:tcPr>
          <w:p w14:paraId="3B7B2EF1"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(2´095, 2´145]</w:t>
            </w:r>
          </w:p>
        </w:tc>
        <w:tc>
          <w:tcPr>
            <w:tcW w:w="1339" w:type="dxa"/>
          </w:tcPr>
          <w:p w14:paraId="7FC4B1A8" w14:textId="77777777" w:rsidR="00D05E65" w:rsidRPr="00BB6DC5" w:rsidRDefault="00D05E65" w:rsidP="003761CC">
            <w:pPr>
              <w:spacing w:before="60" w:after="60"/>
              <w:ind w:right="-73"/>
              <w:jc w:val="center"/>
              <w:rPr>
                <w:rFonts w:asciiTheme="minorHAnsi" w:hAnsiTheme="minorHAnsi"/>
              </w:rPr>
            </w:pPr>
          </w:p>
        </w:tc>
        <w:tc>
          <w:tcPr>
            <w:tcW w:w="1697" w:type="dxa"/>
          </w:tcPr>
          <w:p w14:paraId="37E07FA1" w14:textId="77777777" w:rsidR="00D05E65" w:rsidRPr="00BB6DC5" w:rsidRDefault="00D05E65" w:rsidP="003761CC">
            <w:pPr>
              <w:spacing w:before="60" w:after="60"/>
              <w:ind w:right="-73"/>
              <w:jc w:val="center"/>
              <w:rPr>
                <w:rFonts w:asciiTheme="minorHAnsi" w:hAnsiTheme="minorHAnsi"/>
              </w:rPr>
            </w:pPr>
          </w:p>
        </w:tc>
        <w:tc>
          <w:tcPr>
            <w:tcW w:w="1596" w:type="dxa"/>
          </w:tcPr>
          <w:p w14:paraId="3A8D183C" w14:textId="77777777" w:rsidR="00D05E65" w:rsidRPr="00BB6DC5" w:rsidRDefault="00D05E65" w:rsidP="003761CC">
            <w:pPr>
              <w:spacing w:before="60" w:after="60"/>
              <w:ind w:right="-73"/>
              <w:jc w:val="center"/>
              <w:rPr>
                <w:rFonts w:asciiTheme="minorHAnsi" w:hAnsiTheme="minorHAnsi"/>
              </w:rPr>
            </w:pPr>
          </w:p>
        </w:tc>
        <w:tc>
          <w:tcPr>
            <w:tcW w:w="1712" w:type="dxa"/>
          </w:tcPr>
          <w:p w14:paraId="51E779FB" w14:textId="77777777" w:rsidR="00D05E65" w:rsidRPr="00BB6DC5" w:rsidRDefault="00D05E65" w:rsidP="003761CC">
            <w:pPr>
              <w:spacing w:before="60" w:after="60"/>
              <w:ind w:right="-73"/>
              <w:jc w:val="center"/>
              <w:rPr>
                <w:rFonts w:asciiTheme="minorHAnsi" w:hAnsiTheme="minorHAnsi"/>
              </w:rPr>
            </w:pPr>
          </w:p>
        </w:tc>
        <w:tc>
          <w:tcPr>
            <w:tcW w:w="1701" w:type="dxa"/>
          </w:tcPr>
          <w:p w14:paraId="383F7743" w14:textId="77777777" w:rsidR="00D05E65" w:rsidRPr="00BB6DC5" w:rsidRDefault="00D05E65" w:rsidP="003761CC">
            <w:pPr>
              <w:spacing w:before="60" w:after="60"/>
              <w:ind w:right="-73"/>
              <w:jc w:val="center"/>
              <w:rPr>
                <w:rFonts w:asciiTheme="minorHAnsi" w:hAnsiTheme="minorHAnsi"/>
              </w:rPr>
            </w:pPr>
          </w:p>
        </w:tc>
      </w:tr>
      <w:tr w:rsidR="00D05E65" w14:paraId="27FDACC8" w14:textId="77777777" w:rsidTr="003761CC">
        <w:tc>
          <w:tcPr>
            <w:tcW w:w="2161" w:type="dxa"/>
          </w:tcPr>
          <w:p w14:paraId="261CD730" w14:textId="77777777" w:rsidR="00D05E65" w:rsidRPr="00BB6DC5" w:rsidRDefault="00D05E65" w:rsidP="003761CC">
            <w:pPr>
              <w:spacing w:before="60" w:after="60"/>
              <w:ind w:right="-73"/>
              <w:jc w:val="center"/>
              <w:rPr>
                <w:rFonts w:asciiTheme="minorHAnsi" w:hAnsiTheme="minorHAnsi"/>
              </w:rPr>
            </w:pPr>
            <w:r w:rsidRPr="00BB6DC5">
              <w:rPr>
                <w:rFonts w:asciiTheme="minorHAnsi" w:hAnsiTheme="minorHAnsi"/>
              </w:rPr>
              <w:t>(2´145, 2´195]</w:t>
            </w:r>
          </w:p>
        </w:tc>
        <w:tc>
          <w:tcPr>
            <w:tcW w:w="1339" w:type="dxa"/>
          </w:tcPr>
          <w:p w14:paraId="3B780635" w14:textId="77777777" w:rsidR="00D05E65" w:rsidRPr="00BB6DC5" w:rsidRDefault="00D05E65" w:rsidP="003761CC">
            <w:pPr>
              <w:spacing w:before="60" w:after="60"/>
              <w:ind w:right="-73"/>
              <w:jc w:val="center"/>
              <w:rPr>
                <w:rFonts w:asciiTheme="minorHAnsi" w:hAnsiTheme="minorHAnsi"/>
              </w:rPr>
            </w:pPr>
          </w:p>
        </w:tc>
        <w:tc>
          <w:tcPr>
            <w:tcW w:w="1697" w:type="dxa"/>
          </w:tcPr>
          <w:p w14:paraId="0692FAD2" w14:textId="77777777" w:rsidR="00D05E65" w:rsidRPr="00BB6DC5" w:rsidRDefault="00D05E65" w:rsidP="003761CC">
            <w:pPr>
              <w:spacing w:before="60" w:after="60"/>
              <w:ind w:right="-73"/>
              <w:jc w:val="center"/>
              <w:rPr>
                <w:rFonts w:asciiTheme="minorHAnsi" w:hAnsiTheme="minorHAnsi"/>
              </w:rPr>
            </w:pPr>
          </w:p>
        </w:tc>
        <w:tc>
          <w:tcPr>
            <w:tcW w:w="1596" w:type="dxa"/>
          </w:tcPr>
          <w:p w14:paraId="4FACFC6A" w14:textId="77777777" w:rsidR="00D05E65" w:rsidRPr="00BB6DC5" w:rsidRDefault="00D05E65" w:rsidP="003761CC">
            <w:pPr>
              <w:spacing w:before="60" w:after="60"/>
              <w:ind w:right="-73"/>
              <w:jc w:val="center"/>
              <w:rPr>
                <w:rFonts w:asciiTheme="minorHAnsi" w:hAnsiTheme="minorHAnsi"/>
              </w:rPr>
            </w:pPr>
          </w:p>
        </w:tc>
        <w:tc>
          <w:tcPr>
            <w:tcW w:w="1712" w:type="dxa"/>
          </w:tcPr>
          <w:p w14:paraId="3A5C5C34" w14:textId="77777777" w:rsidR="00D05E65" w:rsidRPr="00BB6DC5" w:rsidRDefault="00D05E65" w:rsidP="003761CC">
            <w:pPr>
              <w:spacing w:before="60" w:after="60"/>
              <w:ind w:right="-73"/>
              <w:jc w:val="center"/>
              <w:rPr>
                <w:rFonts w:asciiTheme="minorHAnsi" w:hAnsiTheme="minorHAnsi"/>
              </w:rPr>
            </w:pPr>
          </w:p>
        </w:tc>
        <w:tc>
          <w:tcPr>
            <w:tcW w:w="1701" w:type="dxa"/>
          </w:tcPr>
          <w:p w14:paraId="044A0DBD" w14:textId="77777777" w:rsidR="00D05E65" w:rsidRPr="00BB6DC5" w:rsidRDefault="00D05E65" w:rsidP="003761CC">
            <w:pPr>
              <w:spacing w:before="60" w:after="60"/>
              <w:ind w:right="-73"/>
              <w:jc w:val="center"/>
              <w:rPr>
                <w:rFonts w:asciiTheme="minorHAnsi" w:hAnsiTheme="minorHAnsi"/>
              </w:rPr>
            </w:pPr>
          </w:p>
        </w:tc>
      </w:tr>
      <w:tr w:rsidR="00D05E65" w14:paraId="463C2A1E" w14:textId="77777777" w:rsidTr="003761CC">
        <w:tc>
          <w:tcPr>
            <w:tcW w:w="2161" w:type="dxa"/>
            <w:tcBorders>
              <w:left w:val="nil"/>
              <w:bottom w:val="nil"/>
            </w:tcBorders>
          </w:tcPr>
          <w:p w14:paraId="49DA3312" w14:textId="77777777" w:rsidR="00D05E65" w:rsidRPr="00BB6DC5" w:rsidRDefault="00D05E65" w:rsidP="003761CC">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14:paraId="52E61F24" w14:textId="77777777" w:rsidR="00D05E65" w:rsidRPr="00BB6DC5" w:rsidRDefault="00D05E65" w:rsidP="003761CC">
            <w:pPr>
              <w:ind w:right="-73"/>
              <w:jc w:val="center"/>
              <w:rPr>
                <w:rFonts w:asciiTheme="minorHAnsi" w:hAnsiTheme="minorHAnsi"/>
              </w:rPr>
            </w:pPr>
          </w:p>
        </w:tc>
        <w:tc>
          <w:tcPr>
            <w:tcW w:w="1697" w:type="dxa"/>
          </w:tcPr>
          <w:p w14:paraId="61458D9B" w14:textId="77777777" w:rsidR="00D05E65" w:rsidRPr="00BB6DC5" w:rsidRDefault="00D05E65" w:rsidP="003761CC">
            <w:pPr>
              <w:ind w:right="-73"/>
              <w:jc w:val="center"/>
              <w:rPr>
                <w:rFonts w:asciiTheme="minorHAnsi" w:hAnsiTheme="minorHAnsi"/>
              </w:rPr>
            </w:pPr>
          </w:p>
        </w:tc>
        <w:tc>
          <w:tcPr>
            <w:tcW w:w="1596" w:type="dxa"/>
          </w:tcPr>
          <w:p w14:paraId="445651DE" w14:textId="77777777" w:rsidR="00D05E65" w:rsidRPr="00BB6DC5" w:rsidRDefault="00D05E65" w:rsidP="003761CC">
            <w:pPr>
              <w:ind w:right="-73"/>
              <w:jc w:val="center"/>
              <w:rPr>
                <w:rFonts w:asciiTheme="minorHAnsi" w:hAnsiTheme="minorHAnsi"/>
              </w:rPr>
            </w:pPr>
          </w:p>
        </w:tc>
        <w:tc>
          <w:tcPr>
            <w:tcW w:w="1712" w:type="dxa"/>
          </w:tcPr>
          <w:p w14:paraId="3E8F9454" w14:textId="77777777" w:rsidR="00D05E65" w:rsidRPr="00BB6DC5" w:rsidRDefault="00D05E65" w:rsidP="003761CC">
            <w:pPr>
              <w:ind w:right="-73"/>
              <w:jc w:val="center"/>
              <w:rPr>
                <w:rFonts w:asciiTheme="minorHAnsi" w:hAnsiTheme="minorHAnsi"/>
              </w:rPr>
            </w:pPr>
          </w:p>
        </w:tc>
        <w:tc>
          <w:tcPr>
            <w:tcW w:w="1701" w:type="dxa"/>
          </w:tcPr>
          <w:p w14:paraId="253A3CD3" w14:textId="77777777" w:rsidR="00D05E65" w:rsidRPr="00BB6DC5" w:rsidRDefault="00D05E65" w:rsidP="003761CC">
            <w:pPr>
              <w:ind w:right="-73"/>
              <w:jc w:val="center"/>
              <w:rPr>
                <w:rFonts w:asciiTheme="minorHAnsi" w:hAnsiTheme="minorHAnsi"/>
              </w:rPr>
            </w:pPr>
          </w:p>
        </w:tc>
      </w:tr>
    </w:tbl>
    <w:p w14:paraId="0D2894F9" w14:textId="77777777" w:rsidR="00D05E65" w:rsidRDefault="00D05E65" w:rsidP="00D05E65">
      <w:pPr>
        <w:pStyle w:val="Prrafodelista"/>
        <w:ind w:left="0"/>
        <w:jc w:val="both"/>
        <w:rPr>
          <w:rFonts w:ascii="Calibri" w:hAnsi="Calibri"/>
        </w:rPr>
      </w:pPr>
    </w:p>
    <w:p w14:paraId="68E7C04A" w14:textId="77777777" w:rsidR="00D05E65" w:rsidRDefault="00D05E65" w:rsidP="00D05E65">
      <w:pPr>
        <w:pStyle w:val="Prrafodelista"/>
        <w:ind w:left="0"/>
        <w:jc w:val="both"/>
        <w:rPr>
          <w:rFonts w:ascii="Calibri" w:hAnsi="Calibri"/>
        </w:rPr>
      </w:pPr>
    </w:p>
    <w:p w14:paraId="1DC8BAB1" w14:textId="77777777" w:rsidR="00D05E65" w:rsidRDefault="00D05E65" w:rsidP="00D05E65">
      <w:pPr>
        <w:pStyle w:val="Prrafodelista"/>
        <w:ind w:left="0"/>
        <w:jc w:val="both"/>
        <w:rPr>
          <w:rFonts w:ascii="Calibri" w:hAnsi="Calibri"/>
        </w:rPr>
      </w:pPr>
    </w:p>
    <w:p w14:paraId="38AEC9AE" w14:textId="77777777" w:rsidR="00D05E65" w:rsidRDefault="00D05E65" w:rsidP="00D05E65">
      <w:pPr>
        <w:pStyle w:val="Prrafodelista"/>
        <w:ind w:left="0"/>
        <w:jc w:val="both"/>
        <w:rPr>
          <w:rFonts w:ascii="Calibri" w:hAnsi="Calibri"/>
        </w:rPr>
      </w:pPr>
    </w:p>
    <w:p w14:paraId="247BE697" w14:textId="77777777" w:rsidR="00D05E65" w:rsidRDefault="00D05E65" w:rsidP="00D05E65">
      <w:pPr>
        <w:pStyle w:val="Prrafodelista"/>
        <w:ind w:left="0"/>
        <w:jc w:val="both"/>
        <w:rPr>
          <w:rFonts w:ascii="Calibri" w:hAnsi="Calibri"/>
        </w:rPr>
      </w:pPr>
    </w:p>
    <w:p w14:paraId="4049E22F" w14:textId="77777777" w:rsidR="00D05E65" w:rsidRDefault="00D05E65" w:rsidP="00D05E65">
      <w:pPr>
        <w:pStyle w:val="Prrafodelista"/>
        <w:ind w:left="0"/>
        <w:jc w:val="both"/>
        <w:rPr>
          <w:rFonts w:ascii="Calibri" w:hAnsi="Calibri"/>
        </w:rPr>
      </w:pPr>
    </w:p>
    <w:p w14:paraId="6D76E8CF" w14:textId="77777777" w:rsidR="00D05E65" w:rsidRDefault="00D05E65" w:rsidP="00D05E65">
      <w:pPr>
        <w:pStyle w:val="Prrafodelista"/>
        <w:ind w:left="0"/>
        <w:jc w:val="both"/>
        <w:rPr>
          <w:rFonts w:ascii="Calibri" w:hAnsi="Calibri"/>
        </w:rPr>
      </w:pPr>
    </w:p>
    <w:p w14:paraId="05CE2ED6" w14:textId="77777777" w:rsidR="00D05E65" w:rsidRDefault="00D05E65" w:rsidP="00D05E65">
      <w:pPr>
        <w:pStyle w:val="Prrafodelista"/>
        <w:ind w:left="0"/>
        <w:jc w:val="both"/>
        <w:rPr>
          <w:rFonts w:ascii="Calibri" w:hAnsi="Calibri"/>
        </w:rPr>
      </w:pPr>
    </w:p>
    <w:p w14:paraId="51E76EEE" w14:textId="77777777" w:rsidR="00D05E65" w:rsidRDefault="00D05E65" w:rsidP="00D05E65">
      <w:pPr>
        <w:pStyle w:val="Prrafodelista"/>
        <w:ind w:left="0"/>
        <w:jc w:val="both"/>
        <w:rPr>
          <w:rFonts w:ascii="Calibri" w:hAnsi="Calibri"/>
        </w:rPr>
      </w:pPr>
    </w:p>
    <w:p w14:paraId="36977A3A" w14:textId="77777777" w:rsidR="00D05E65" w:rsidRDefault="00D05E65" w:rsidP="00D05E65">
      <w:pPr>
        <w:pStyle w:val="Prrafodelista"/>
        <w:ind w:left="0"/>
        <w:jc w:val="both"/>
        <w:rPr>
          <w:rFonts w:ascii="Calibri" w:hAnsi="Calibri"/>
        </w:rPr>
      </w:pPr>
    </w:p>
    <w:p w14:paraId="6C38CDC5" w14:textId="77777777" w:rsidR="00D05E65" w:rsidRDefault="00D05E65" w:rsidP="00D05E65">
      <w:pPr>
        <w:pStyle w:val="Prrafodelista"/>
        <w:ind w:left="0"/>
        <w:jc w:val="both"/>
        <w:rPr>
          <w:rFonts w:ascii="Calibri" w:hAnsi="Calibri"/>
        </w:rPr>
      </w:pPr>
    </w:p>
    <w:p w14:paraId="5A3B0270" w14:textId="77777777" w:rsidR="00D05E65" w:rsidRDefault="00D05E65" w:rsidP="00D05E65">
      <w:pPr>
        <w:pStyle w:val="Prrafodelista"/>
        <w:ind w:left="0"/>
        <w:jc w:val="both"/>
        <w:rPr>
          <w:rFonts w:ascii="Calibri" w:hAnsi="Calibri"/>
        </w:rPr>
      </w:pPr>
    </w:p>
    <w:p w14:paraId="24D976E7" w14:textId="26012C1D" w:rsidR="00D05E65" w:rsidRPr="00BB6DC5" w:rsidRDefault="00D05E65" w:rsidP="00D05E65">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 xml:space="preserve">Medidas de posición (media, moda, mediana y cuartiles) en muestras y tablas de frecuencia. </w:t>
      </w:r>
      <w:r w:rsidR="004E310D">
        <w:rPr>
          <w:rFonts w:asciiTheme="minorHAnsi" w:hAnsiTheme="minorHAnsi"/>
          <w:b/>
          <w:lang w:val="es-ES_tradnl"/>
        </w:rPr>
        <w:t>Gráficos estadísticos.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40785A06" w14:textId="77777777" w:rsidTr="003761CC">
        <w:tc>
          <w:tcPr>
            <w:tcW w:w="10414" w:type="dxa"/>
          </w:tcPr>
          <w:p w14:paraId="45B34B31" w14:textId="77777777" w:rsidR="00D05E65" w:rsidRDefault="00D05E65" w:rsidP="003761CC">
            <w:pPr>
              <w:pStyle w:val="Prrafodelista"/>
              <w:spacing w:before="120" w:after="120"/>
              <w:ind w:left="0"/>
              <w:rPr>
                <w:rFonts w:asciiTheme="minorHAnsi" w:hAnsiTheme="minorHAnsi"/>
              </w:rPr>
            </w:pPr>
          </w:p>
          <w:p w14:paraId="0A587763" w14:textId="77777777" w:rsidR="00D05E65" w:rsidRDefault="00D05E65" w:rsidP="003761CC">
            <w:pPr>
              <w:pStyle w:val="Prrafodelista"/>
              <w:spacing w:before="120" w:after="120"/>
              <w:ind w:left="0"/>
              <w:rPr>
                <w:rFonts w:asciiTheme="minorHAnsi" w:hAnsiTheme="minorHAnsi"/>
              </w:rPr>
            </w:pPr>
          </w:p>
          <w:p w14:paraId="7EE8C99B" w14:textId="77777777" w:rsidR="00D05E65" w:rsidRDefault="00D05E65" w:rsidP="003761CC">
            <w:pPr>
              <w:pStyle w:val="Prrafodelista"/>
              <w:spacing w:before="120" w:after="120"/>
              <w:ind w:left="0"/>
              <w:rPr>
                <w:rFonts w:asciiTheme="minorHAnsi" w:hAnsiTheme="minorHAnsi"/>
              </w:rPr>
            </w:pPr>
          </w:p>
          <w:p w14:paraId="438B4BCD" w14:textId="77777777" w:rsidR="00D05E65" w:rsidRDefault="00D05E65" w:rsidP="003761CC">
            <w:pPr>
              <w:pStyle w:val="Prrafodelista"/>
              <w:spacing w:before="120" w:after="120"/>
              <w:ind w:left="0"/>
              <w:rPr>
                <w:rFonts w:asciiTheme="minorHAnsi" w:hAnsiTheme="minorHAnsi"/>
              </w:rPr>
            </w:pPr>
          </w:p>
          <w:p w14:paraId="51E7C120" w14:textId="77777777" w:rsidR="00D05E65" w:rsidRDefault="00D05E65" w:rsidP="003761CC">
            <w:pPr>
              <w:pStyle w:val="Prrafodelista"/>
              <w:spacing w:before="120" w:after="120"/>
              <w:ind w:left="0"/>
              <w:rPr>
                <w:rFonts w:asciiTheme="minorHAnsi" w:hAnsiTheme="minorHAnsi"/>
              </w:rPr>
            </w:pPr>
          </w:p>
          <w:p w14:paraId="42E8D7AB" w14:textId="77777777" w:rsidR="00D05E65" w:rsidRDefault="00D05E65" w:rsidP="003761CC">
            <w:pPr>
              <w:pStyle w:val="Prrafodelista"/>
              <w:spacing w:before="120" w:after="120"/>
              <w:ind w:left="0"/>
              <w:rPr>
                <w:rFonts w:asciiTheme="minorHAnsi" w:hAnsiTheme="minorHAnsi"/>
              </w:rPr>
            </w:pPr>
          </w:p>
          <w:p w14:paraId="79A69C4D" w14:textId="77777777" w:rsidR="00D05E65" w:rsidRDefault="00D05E65" w:rsidP="003761CC">
            <w:pPr>
              <w:pStyle w:val="Prrafodelista"/>
              <w:spacing w:before="120" w:after="120"/>
              <w:ind w:left="0"/>
              <w:rPr>
                <w:rFonts w:asciiTheme="minorHAnsi" w:hAnsiTheme="minorHAnsi"/>
              </w:rPr>
            </w:pPr>
          </w:p>
          <w:p w14:paraId="07C7265E" w14:textId="77777777" w:rsidR="00D05E65" w:rsidRDefault="00D05E65" w:rsidP="003761CC">
            <w:pPr>
              <w:pStyle w:val="Prrafodelista"/>
              <w:spacing w:before="120" w:after="120"/>
              <w:ind w:left="0"/>
              <w:rPr>
                <w:rFonts w:asciiTheme="minorHAnsi" w:hAnsiTheme="minorHAnsi"/>
              </w:rPr>
            </w:pPr>
          </w:p>
          <w:p w14:paraId="7E17A94E" w14:textId="77777777" w:rsidR="00D05E65" w:rsidRDefault="00D05E65" w:rsidP="003761CC">
            <w:pPr>
              <w:jc w:val="both"/>
              <w:rPr>
                <w:rFonts w:asciiTheme="minorHAnsi" w:hAnsiTheme="minorHAnsi"/>
                <w:lang w:val="es-ES_tradnl"/>
              </w:rPr>
            </w:pPr>
          </w:p>
          <w:p w14:paraId="6CC70846" w14:textId="77777777" w:rsidR="00D05E65" w:rsidRDefault="00D05E65" w:rsidP="003761CC">
            <w:pPr>
              <w:jc w:val="both"/>
              <w:rPr>
                <w:rFonts w:asciiTheme="minorHAnsi" w:hAnsiTheme="minorHAnsi"/>
                <w:lang w:val="es-ES_tradnl"/>
              </w:rPr>
            </w:pPr>
          </w:p>
          <w:p w14:paraId="2A9557D9" w14:textId="77777777" w:rsidR="00D05E65" w:rsidRDefault="00D05E65" w:rsidP="003761CC">
            <w:pPr>
              <w:jc w:val="both"/>
              <w:rPr>
                <w:rFonts w:asciiTheme="minorHAnsi" w:hAnsiTheme="minorHAnsi"/>
                <w:lang w:val="es-ES_tradnl"/>
              </w:rPr>
            </w:pPr>
          </w:p>
          <w:p w14:paraId="3E57E165" w14:textId="77777777" w:rsidR="00D05E65" w:rsidRDefault="00D05E65" w:rsidP="003761CC">
            <w:pPr>
              <w:jc w:val="both"/>
              <w:rPr>
                <w:rFonts w:asciiTheme="minorHAnsi" w:hAnsiTheme="minorHAnsi"/>
                <w:lang w:val="es-ES_tradnl"/>
              </w:rPr>
            </w:pPr>
          </w:p>
          <w:p w14:paraId="4C6EB70F" w14:textId="77777777" w:rsidR="00D05E65" w:rsidRDefault="00D05E65" w:rsidP="003761CC">
            <w:pPr>
              <w:jc w:val="both"/>
              <w:rPr>
                <w:rFonts w:asciiTheme="minorHAnsi" w:hAnsiTheme="minorHAnsi"/>
                <w:lang w:val="es-ES_tradnl"/>
              </w:rPr>
            </w:pPr>
          </w:p>
          <w:p w14:paraId="4E718C58" w14:textId="77777777" w:rsidR="00D05E65" w:rsidRDefault="00D05E65" w:rsidP="003761CC">
            <w:pPr>
              <w:jc w:val="both"/>
              <w:rPr>
                <w:rFonts w:asciiTheme="minorHAnsi" w:hAnsiTheme="minorHAnsi"/>
                <w:lang w:val="es-ES_tradnl"/>
              </w:rPr>
            </w:pPr>
          </w:p>
          <w:p w14:paraId="7521FA43" w14:textId="77777777" w:rsidR="00D05E65" w:rsidRDefault="00D05E65" w:rsidP="003761CC">
            <w:pPr>
              <w:jc w:val="both"/>
              <w:rPr>
                <w:rFonts w:asciiTheme="minorHAnsi" w:hAnsiTheme="minorHAnsi"/>
                <w:lang w:val="es-ES_tradnl"/>
              </w:rPr>
            </w:pPr>
          </w:p>
          <w:p w14:paraId="338AC491" w14:textId="77777777" w:rsidR="00D05E65" w:rsidRDefault="00D05E65" w:rsidP="003761CC">
            <w:pPr>
              <w:jc w:val="both"/>
              <w:rPr>
                <w:rFonts w:asciiTheme="minorHAnsi" w:hAnsiTheme="minorHAnsi"/>
                <w:lang w:val="es-ES_tradnl"/>
              </w:rPr>
            </w:pPr>
          </w:p>
          <w:p w14:paraId="6DA3BBA0" w14:textId="77777777" w:rsidR="00D05E65" w:rsidRDefault="00D05E65" w:rsidP="003761CC">
            <w:pPr>
              <w:jc w:val="both"/>
              <w:rPr>
                <w:rFonts w:asciiTheme="minorHAnsi" w:hAnsiTheme="minorHAnsi"/>
                <w:lang w:val="es-ES_tradnl"/>
              </w:rPr>
            </w:pPr>
          </w:p>
          <w:p w14:paraId="3D61D7DF" w14:textId="77777777" w:rsidR="00D05E65" w:rsidRDefault="00D05E65" w:rsidP="003761CC">
            <w:pPr>
              <w:jc w:val="both"/>
              <w:rPr>
                <w:rFonts w:asciiTheme="minorHAnsi" w:hAnsiTheme="minorHAnsi"/>
                <w:lang w:val="es-ES_tradnl"/>
              </w:rPr>
            </w:pPr>
          </w:p>
          <w:p w14:paraId="6DA34B78" w14:textId="77777777" w:rsidR="00D05E65" w:rsidRDefault="00D05E65" w:rsidP="003761CC">
            <w:pPr>
              <w:jc w:val="both"/>
              <w:rPr>
                <w:rFonts w:asciiTheme="minorHAnsi" w:hAnsiTheme="minorHAnsi"/>
                <w:lang w:val="es-ES_tradnl"/>
              </w:rPr>
            </w:pPr>
          </w:p>
          <w:p w14:paraId="2C93230C" w14:textId="77777777" w:rsidR="00D05E65" w:rsidRDefault="00D05E65" w:rsidP="003761CC">
            <w:pPr>
              <w:jc w:val="both"/>
              <w:rPr>
                <w:rFonts w:asciiTheme="minorHAnsi" w:hAnsiTheme="minorHAnsi"/>
                <w:lang w:val="es-ES_tradnl"/>
              </w:rPr>
            </w:pPr>
          </w:p>
          <w:p w14:paraId="23B43EEE" w14:textId="77777777" w:rsidR="00D05E65" w:rsidRDefault="00D05E65" w:rsidP="003761CC">
            <w:pPr>
              <w:jc w:val="both"/>
              <w:rPr>
                <w:rFonts w:asciiTheme="minorHAnsi" w:hAnsiTheme="minorHAnsi"/>
                <w:lang w:val="es-ES_tradnl"/>
              </w:rPr>
            </w:pPr>
          </w:p>
          <w:p w14:paraId="54DEF372" w14:textId="77777777" w:rsidR="00D05E65" w:rsidRDefault="00D05E65" w:rsidP="003761CC">
            <w:pPr>
              <w:jc w:val="both"/>
              <w:rPr>
                <w:rFonts w:asciiTheme="minorHAnsi" w:hAnsiTheme="minorHAnsi"/>
                <w:lang w:val="es-ES_tradnl"/>
              </w:rPr>
            </w:pPr>
          </w:p>
          <w:p w14:paraId="082E4518" w14:textId="77777777" w:rsidR="00D05E65" w:rsidRDefault="00D05E65" w:rsidP="003761CC">
            <w:pPr>
              <w:jc w:val="both"/>
              <w:rPr>
                <w:rFonts w:asciiTheme="minorHAnsi" w:hAnsiTheme="minorHAnsi"/>
                <w:lang w:val="es-ES_tradnl"/>
              </w:rPr>
            </w:pPr>
          </w:p>
          <w:p w14:paraId="721D53AD" w14:textId="77777777" w:rsidR="00D05E65" w:rsidRDefault="00D05E65" w:rsidP="003761CC">
            <w:pPr>
              <w:jc w:val="both"/>
              <w:rPr>
                <w:rFonts w:asciiTheme="minorHAnsi" w:hAnsiTheme="minorHAnsi"/>
                <w:lang w:val="es-ES_tradnl"/>
              </w:rPr>
            </w:pPr>
          </w:p>
          <w:p w14:paraId="6A200942" w14:textId="77777777" w:rsidR="00D05E65" w:rsidRDefault="00D05E65" w:rsidP="003761CC">
            <w:pPr>
              <w:jc w:val="both"/>
              <w:rPr>
                <w:rFonts w:asciiTheme="minorHAnsi" w:hAnsiTheme="minorHAnsi"/>
                <w:lang w:val="es-ES_tradnl"/>
              </w:rPr>
            </w:pPr>
          </w:p>
          <w:p w14:paraId="6A101B17" w14:textId="77777777" w:rsidR="00D05E65" w:rsidRDefault="00D05E65" w:rsidP="003761CC">
            <w:pPr>
              <w:jc w:val="both"/>
              <w:rPr>
                <w:rFonts w:asciiTheme="minorHAnsi" w:hAnsiTheme="minorHAnsi"/>
                <w:lang w:val="es-ES_tradnl"/>
              </w:rPr>
            </w:pPr>
          </w:p>
          <w:p w14:paraId="06EC33B3" w14:textId="77777777" w:rsidR="00D05E65" w:rsidRDefault="00D05E65" w:rsidP="003761CC">
            <w:pPr>
              <w:jc w:val="both"/>
              <w:rPr>
                <w:rFonts w:asciiTheme="minorHAnsi" w:hAnsiTheme="minorHAnsi"/>
                <w:lang w:val="es-ES_tradnl"/>
              </w:rPr>
            </w:pPr>
          </w:p>
          <w:p w14:paraId="2E88148C" w14:textId="77777777" w:rsidR="00D05E65" w:rsidRDefault="00D05E65" w:rsidP="003761CC">
            <w:pPr>
              <w:jc w:val="both"/>
              <w:rPr>
                <w:rFonts w:asciiTheme="minorHAnsi" w:hAnsiTheme="minorHAnsi"/>
                <w:lang w:val="es-ES_tradnl"/>
              </w:rPr>
            </w:pPr>
          </w:p>
          <w:p w14:paraId="35891361" w14:textId="77777777" w:rsidR="00D05E65" w:rsidRDefault="00D05E65" w:rsidP="003761CC">
            <w:pPr>
              <w:jc w:val="both"/>
              <w:rPr>
                <w:rFonts w:asciiTheme="minorHAnsi" w:hAnsiTheme="minorHAnsi"/>
                <w:lang w:val="es-ES_tradnl"/>
              </w:rPr>
            </w:pPr>
          </w:p>
          <w:p w14:paraId="66B945E1" w14:textId="77777777" w:rsidR="00D05E65" w:rsidRDefault="00D05E65" w:rsidP="003761CC">
            <w:pPr>
              <w:jc w:val="both"/>
              <w:rPr>
                <w:rFonts w:asciiTheme="minorHAnsi" w:hAnsiTheme="minorHAnsi"/>
                <w:lang w:val="es-ES_tradnl"/>
              </w:rPr>
            </w:pPr>
          </w:p>
          <w:p w14:paraId="6CBABA2D" w14:textId="77777777" w:rsidR="00D05E65" w:rsidRDefault="00D05E65" w:rsidP="003761CC">
            <w:pPr>
              <w:jc w:val="both"/>
              <w:rPr>
                <w:rFonts w:asciiTheme="minorHAnsi" w:hAnsiTheme="minorHAnsi"/>
                <w:lang w:val="es-ES_tradnl"/>
              </w:rPr>
            </w:pPr>
          </w:p>
          <w:p w14:paraId="528550B3" w14:textId="77777777" w:rsidR="00D05E65" w:rsidRDefault="00D05E65" w:rsidP="003761CC">
            <w:pPr>
              <w:jc w:val="both"/>
              <w:rPr>
                <w:rFonts w:asciiTheme="minorHAnsi" w:hAnsiTheme="minorHAnsi"/>
                <w:lang w:val="es-ES_tradnl"/>
              </w:rPr>
            </w:pPr>
          </w:p>
          <w:p w14:paraId="5F75C2B6" w14:textId="77777777" w:rsidR="00D05E65" w:rsidRDefault="00D05E65" w:rsidP="003761CC">
            <w:pPr>
              <w:jc w:val="both"/>
              <w:rPr>
                <w:rFonts w:asciiTheme="minorHAnsi" w:hAnsiTheme="minorHAnsi"/>
                <w:lang w:val="es-ES_tradnl"/>
              </w:rPr>
            </w:pPr>
          </w:p>
          <w:p w14:paraId="43BB983C" w14:textId="77777777" w:rsidR="00D05E65" w:rsidRDefault="00D05E65" w:rsidP="003761CC">
            <w:pPr>
              <w:jc w:val="both"/>
              <w:rPr>
                <w:rFonts w:asciiTheme="minorHAnsi" w:hAnsiTheme="minorHAnsi"/>
                <w:lang w:val="es-ES_tradnl"/>
              </w:rPr>
            </w:pPr>
          </w:p>
          <w:p w14:paraId="0ECC00A7" w14:textId="77777777" w:rsidR="00D05E65" w:rsidRDefault="00D05E65" w:rsidP="003761CC">
            <w:pPr>
              <w:jc w:val="both"/>
              <w:rPr>
                <w:rFonts w:asciiTheme="minorHAnsi" w:hAnsiTheme="minorHAnsi"/>
                <w:lang w:val="es-ES_tradnl"/>
              </w:rPr>
            </w:pPr>
          </w:p>
          <w:p w14:paraId="4341CBC1" w14:textId="77777777" w:rsidR="00D05E65" w:rsidRDefault="00D05E65" w:rsidP="003761CC">
            <w:pPr>
              <w:jc w:val="both"/>
              <w:rPr>
                <w:rFonts w:asciiTheme="minorHAnsi" w:hAnsiTheme="minorHAnsi"/>
                <w:lang w:val="es-ES_tradnl"/>
              </w:rPr>
            </w:pPr>
          </w:p>
          <w:p w14:paraId="4E3270B9" w14:textId="77777777" w:rsidR="00D05E65" w:rsidRDefault="00D05E65" w:rsidP="003761CC">
            <w:pPr>
              <w:jc w:val="both"/>
              <w:rPr>
                <w:rFonts w:asciiTheme="minorHAnsi" w:hAnsiTheme="minorHAnsi"/>
                <w:lang w:val="es-ES_tradnl"/>
              </w:rPr>
            </w:pPr>
          </w:p>
          <w:p w14:paraId="001B393C" w14:textId="77777777" w:rsidR="00D05E65" w:rsidRDefault="00D05E65" w:rsidP="003761CC">
            <w:pPr>
              <w:jc w:val="both"/>
              <w:rPr>
                <w:rFonts w:asciiTheme="minorHAnsi" w:hAnsiTheme="minorHAnsi"/>
                <w:lang w:val="es-ES_tradnl"/>
              </w:rPr>
            </w:pPr>
          </w:p>
          <w:p w14:paraId="2F6F65F9" w14:textId="77777777" w:rsidR="00D05E65" w:rsidRDefault="00D05E65" w:rsidP="003761CC">
            <w:pPr>
              <w:jc w:val="both"/>
              <w:rPr>
                <w:rFonts w:asciiTheme="minorHAnsi" w:hAnsiTheme="minorHAnsi"/>
                <w:lang w:val="es-ES_tradnl"/>
              </w:rPr>
            </w:pPr>
          </w:p>
          <w:p w14:paraId="5FA7DD9E" w14:textId="77777777" w:rsidR="00D05E65" w:rsidRDefault="00D05E65" w:rsidP="003761CC">
            <w:pPr>
              <w:jc w:val="both"/>
              <w:rPr>
                <w:rFonts w:asciiTheme="minorHAnsi" w:hAnsiTheme="minorHAnsi"/>
                <w:lang w:val="es-ES_tradnl"/>
              </w:rPr>
            </w:pPr>
          </w:p>
          <w:p w14:paraId="45EDEEA9" w14:textId="77777777" w:rsidR="00D05E65" w:rsidRDefault="00D05E65" w:rsidP="003761CC">
            <w:pPr>
              <w:jc w:val="both"/>
              <w:rPr>
                <w:rFonts w:asciiTheme="minorHAnsi" w:hAnsiTheme="minorHAnsi"/>
                <w:lang w:val="es-ES_tradnl"/>
              </w:rPr>
            </w:pPr>
          </w:p>
          <w:p w14:paraId="53E99153" w14:textId="77777777" w:rsidR="00D05E65" w:rsidRDefault="00D05E65" w:rsidP="003761CC">
            <w:pPr>
              <w:jc w:val="both"/>
              <w:rPr>
                <w:rFonts w:asciiTheme="minorHAnsi" w:hAnsiTheme="minorHAnsi"/>
                <w:lang w:val="es-ES_tradnl"/>
              </w:rPr>
            </w:pPr>
          </w:p>
          <w:p w14:paraId="42790561" w14:textId="77777777" w:rsidR="00D05E65" w:rsidRDefault="00D05E65" w:rsidP="003761CC">
            <w:pPr>
              <w:jc w:val="both"/>
              <w:rPr>
                <w:rFonts w:asciiTheme="minorHAnsi" w:hAnsiTheme="minorHAnsi"/>
                <w:lang w:val="es-ES_tradnl"/>
              </w:rPr>
            </w:pPr>
          </w:p>
          <w:p w14:paraId="37D0271E" w14:textId="77777777" w:rsidR="00D05E65" w:rsidRDefault="00D05E65" w:rsidP="003761CC">
            <w:pPr>
              <w:jc w:val="both"/>
              <w:rPr>
                <w:rFonts w:asciiTheme="minorHAnsi" w:hAnsiTheme="minorHAnsi"/>
                <w:lang w:val="es-ES_tradnl"/>
              </w:rPr>
            </w:pPr>
          </w:p>
          <w:p w14:paraId="47796B50" w14:textId="77777777" w:rsidR="00D05E65" w:rsidRDefault="00D05E65" w:rsidP="003761CC">
            <w:pPr>
              <w:jc w:val="both"/>
              <w:rPr>
                <w:rFonts w:asciiTheme="minorHAnsi" w:hAnsiTheme="minorHAnsi"/>
                <w:lang w:val="es-ES_tradnl"/>
              </w:rPr>
            </w:pPr>
          </w:p>
          <w:p w14:paraId="1816A57F" w14:textId="77777777" w:rsidR="00D05E65" w:rsidRDefault="00D05E65" w:rsidP="003761CC">
            <w:pPr>
              <w:jc w:val="both"/>
              <w:rPr>
                <w:rFonts w:asciiTheme="minorHAnsi" w:hAnsiTheme="minorHAnsi"/>
                <w:lang w:val="es-ES_tradnl"/>
              </w:rPr>
            </w:pPr>
          </w:p>
          <w:p w14:paraId="37D7ACEA" w14:textId="77777777" w:rsidR="00D05E65" w:rsidRDefault="00D05E65" w:rsidP="003761CC">
            <w:pPr>
              <w:jc w:val="both"/>
              <w:rPr>
                <w:rFonts w:asciiTheme="minorHAnsi" w:hAnsiTheme="minorHAnsi"/>
                <w:lang w:val="es-ES_tradnl"/>
              </w:rPr>
            </w:pPr>
          </w:p>
          <w:p w14:paraId="68115430" w14:textId="77777777" w:rsidR="00D05E65" w:rsidRDefault="00D05E65" w:rsidP="003761CC">
            <w:pPr>
              <w:jc w:val="both"/>
              <w:rPr>
                <w:rFonts w:asciiTheme="minorHAnsi" w:hAnsiTheme="minorHAnsi"/>
                <w:lang w:val="es-ES_tradnl"/>
              </w:rPr>
            </w:pPr>
          </w:p>
          <w:p w14:paraId="7BD7A4B4" w14:textId="77777777" w:rsidR="00D05E65" w:rsidRDefault="00D05E65" w:rsidP="003761CC">
            <w:pPr>
              <w:jc w:val="both"/>
              <w:rPr>
                <w:rFonts w:asciiTheme="minorHAnsi" w:hAnsiTheme="minorHAnsi"/>
                <w:lang w:val="es-ES_tradnl"/>
              </w:rPr>
            </w:pPr>
          </w:p>
          <w:p w14:paraId="1AD6837B" w14:textId="77777777" w:rsidR="00D05E65" w:rsidRDefault="00D05E65" w:rsidP="003761CC">
            <w:pPr>
              <w:jc w:val="both"/>
              <w:rPr>
                <w:rFonts w:asciiTheme="minorHAnsi" w:hAnsiTheme="minorHAnsi"/>
                <w:lang w:val="es-ES_tradnl"/>
              </w:rPr>
            </w:pPr>
          </w:p>
          <w:p w14:paraId="327EC35A" w14:textId="77777777" w:rsidR="00D05E65" w:rsidRDefault="00D05E65" w:rsidP="003761CC">
            <w:pPr>
              <w:jc w:val="both"/>
              <w:rPr>
                <w:rFonts w:asciiTheme="minorHAnsi" w:hAnsiTheme="minorHAnsi"/>
                <w:lang w:val="es-ES_tradnl"/>
              </w:rPr>
            </w:pPr>
          </w:p>
          <w:p w14:paraId="441919FA" w14:textId="77777777" w:rsidR="00D05E65" w:rsidRDefault="00D05E65" w:rsidP="003761CC">
            <w:pPr>
              <w:jc w:val="both"/>
              <w:rPr>
                <w:rFonts w:asciiTheme="minorHAnsi" w:hAnsiTheme="minorHAnsi"/>
                <w:lang w:val="es-ES_tradnl"/>
              </w:rPr>
            </w:pPr>
          </w:p>
          <w:p w14:paraId="12067433" w14:textId="77777777" w:rsidR="00D05E65" w:rsidRDefault="00D05E65" w:rsidP="003761CC">
            <w:pPr>
              <w:jc w:val="both"/>
              <w:rPr>
                <w:rFonts w:asciiTheme="minorHAnsi" w:hAnsiTheme="minorHAnsi"/>
                <w:lang w:val="es-ES_tradnl"/>
              </w:rPr>
            </w:pPr>
          </w:p>
          <w:p w14:paraId="1CA47CFB" w14:textId="77777777" w:rsidR="00D05E65" w:rsidRDefault="00D05E65" w:rsidP="003761CC">
            <w:pPr>
              <w:jc w:val="both"/>
              <w:rPr>
                <w:rFonts w:asciiTheme="minorHAnsi" w:hAnsiTheme="minorHAnsi"/>
                <w:lang w:val="es-ES_tradnl"/>
              </w:rPr>
            </w:pPr>
          </w:p>
          <w:p w14:paraId="6D5B625A" w14:textId="77777777" w:rsidR="00D05E65" w:rsidRDefault="00D05E65" w:rsidP="003761CC">
            <w:pPr>
              <w:jc w:val="both"/>
              <w:rPr>
                <w:rFonts w:asciiTheme="minorHAnsi" w:hAnsiTheme="minorHAnsi"/>
                <w:lang w:val="es-ES_tradnl"/>
              </w:rPr>
            </w:pPr>
          </w:p>
          <w:p w14:paraId="65D9073C" w14:textId="77777777" w:rsidR="00D05E65" w:rsidRDefault="00D05E65" w:rsidP="003761CC">
            <w:pPr>
              <w:jc w:val="both"/>
              <w:rPr>
                <w:rFonts w:asciiTheme="minorHAnsi" w:hAnsiTheme="minorHAnsi"/>
                <w:lang w:val="es-ES_tradnl"/>
              </w:rPr>
            </w:pPr>
          </w:p>
          <w:p w14:paraId="51F78268" w14:textId="77777777" w:rsidR="00D05E65" w:rsidRDefault="00D05E65" w:rsidP="003761CC">
            <w:pPr>
              <w:jc w:val="both"/>
              <w:rPr>
                <w:rFonts w:asciiTheme="minorHAnsi" w:hAnsiTheme="minorHAnsi"/>
                <w:lang w:val="es-ES_tradnl"/>
              </w:rPr>
            </w:pPr>
          </w:p>
          <w:p w14:paraId="1F52A20E" w14:textId="77777777" w:rsidR="00D05E65" w:rsidRDefault="00D05E65" w:rsidP="003761CC">
            <w:pPr>
              <w:jc w:val="both"/>
              <w:rPr>
                <w:rFonts w:asciiTheme="minorHAnsi" w:hAnsiTheme="minorHAnsi"/>
                <w:lang w:val="es-ES_tradnl"/>
              </w:rPr>
            </w:pPr>
          </w:p>
          <w:p w14:paraId="401FB77F" w14:textId="77777777" w:rsidR="00D05E65" w:rsidRDefault="00D05E65" w:rsidP="003761CC">
            <w:pPr>
              <w:jc w:val="both"/>
              <w:rPr>
                <w:rFonts w:asciiTheme="minorHAnsi" w:hAnsiTheme="minorHAnsi"/>
                <w:lang w:val="es-ES_tradnl"/>
              </w:rPr>
            </w:pPr>
          </w:p>
          <w:p w14:paraId="1BCF56C2" w14:textId="77777777" w:rsidR="00D05E65" w:rsidRDefault="00D05E65" w:rsidP="003761CC">
            <w:pPr>
              <w:jc w:val="both"/>
              <w:rPr>
                <w:rFonts w:asciiTheme="minorHAnsi" w:hAnsiTheme="minorHAnsi"/>
                <w:lang w:val="es-ES_tradnl"/>
              </w:rPr>
            </w:pPr>
          </w:p>
          <w:p w14:paraId="7C401F39" w14:textId="77777777" w:rsidR="00D05E65" w:rsidRDefault="00D05E65" w:rsidP="003761CC">
            <w:pPr>
              <w:jc w:val="both"/>
              <w:rPr>
                <w:rFonts w:asciiTheme="minorHAnsi" w:hAnsiTheme="minorHAnsi"/>
                <w:lang w:val="es-ES_tradnl"/>
              </w:rPr>
            </w:pPr>
          </w:p>
          <w:p w14:paraId="42FACA3D" w14:textId="77777777" w:rsidR="00D05E65" w:rsidRDefault="00D05E65" w:rsidP="003761CC">
            <w:pPr>
              <w:jc w:val="both"/>
              <w:rPr>
                <w:rFonts w:asciiTheme="minorHAnsi" w:hAnsiTheme="minorHAnsi"/>
                <w:lang w:val="es-ES_tradnl"/>
              </w:rPr>
            </w:pPr>
          </w:p>
          <w:p w14:paraId="2A2D5BCE" w14:textId="77777777" w:rsidR="00D05E65" w:rsidRDefault="00D05E65" w:rsidP="003761CC">
            <w:pPr>
              <w:jc w:val="both"/>
              <w:rPr>
                <w:rFonts w:asciiTheme="minorHAnsi" w:hAnsiTheme="minorHAnsi"/>
                <w:lang w:val="es-ES_tradnl"/>
              </w:rPr>
            </w:pPr>
          </w:p>
          <w:p w14:paraId="2927B8EA" w14:textId="77777777" w:rsidR="00D05E65" w:rsidRDefault="00D05E65" w:rsidP="003761CC">
            <w:pPr>
              <w:jc w:val="both"/>
              <w:rPr>
                <w:rFonts w:asciiTheme="minorHAnsi" w:hAnsiTheme="minorHAnsi"/>
                <w:lang w:val="es-ES_tradnl"/>
              </w:rPr>
            </w:pPr>
          </w:p>
          <w:p w14:paraId="73EDC2FE" w14:textId="77777777" w:rsidR="00D05E65" w:rsidRDefault="00D05E65" w:rsidP="003761CC">
            <w:pPr>
              <w:jc w:val="both"/>
              <w:rPr>
                <w:rFonts w:asciiTheme="minorHAnsi" w:hAnsiTheme="minorHAnsi"/>
                <w:lang w:val="es-ES_tradnl"/>
              </w:rPr>
            </w:pPr>
          </w:p>
          <w:p w14:paraId="035E9040" w14:textId="77777777" w:rsidR="00D05E65" w:rsidRDefault="00D05E65" w:rsidP="003761CC">
            <w:pPr>
              <w:jc w:val="both"/>
              <w:rPr>
                <w:rFonts w:asciiTheme="minorHAnsi" w:hAnsiTheme="minorHAnsi"/>
                <w:lang w:val="es-ES_tradnl"/>
              </w:rPr>
            </w:pPr>
          </w:p>
          <w:p w14:paraId="5DD09208" w14:textId="77777777" w:rsidR="00D05E65" w:rsidRDefault="00D05E65" w:rsidP="003761CC">
            <w:pPr>
              <w:jc w:val="both"/>
              <w:rPr>
                <w:rFonts w:asciiTheme="minorHAnsi" w:hAnsiTheme="minorHAnsi"/>
                <w:lang w:val="es-ES_tradnl"/>
              </w:rPr>
            </w:pPr>
          </w:p>
          <w:p w14:paraId="257F323F" w14:textId="77777777" w:rsidR="00D05E65" w:rsidRDefault="00D05E65" w:rsidP="003761CC">
            <w:pPr>
              <w:jc w:val="both"/>
              <w:rPr>
                <w:rFonts w:asciiTheme="minorHAnsi" w:hAnsiTheme="minorHAnsi"/>
                <w:lang w:val="es-ES_tradnl"/>
              </w:rPr>
            </w:pPr>
          </w:p>
          <w:p w14:paraId="1BB75F99" w14:textId="77777777" w:rsidR="00D05E65" w:rsidRDefault="00D05E65" w:rsidP="003761CC">
            <w:pPr>
              <w:jc w:val="both"/>
              <w:rPr>
                <w:rFonts w:asciiTheme="minorHAnsi" w:hAnsiTheme="minorHAnsi"/>
                <w:lang w:val="es-ES_tradnl"/>
              </w:rPr>
            </w:pPr>
          </w:p>
          <w:p w14:paraId="64DB39B6" w14:textId="77777777" w:rsidR="00D05E65" w:rsidRDefault="00D05E65" w:rsidP="003761CC">
            <w:pPr>
              <w:jc w:val="both"/>
              <w:rPr>
                <w:rFonts w:asciiTheme="minorHAnsi" w:hAnsiTheme="minorHAnsi"/>
                <w:lang w:val="es-ES_tradnl"/>
              </w:rPr>
            </w:pPr>
          </w:p>
          <w:p w14:paraId="4941DFBF" w14:textId="77777777" w:rsidR="00D05E65" w:rsidRDefault="00D05E65" w:rsidP="003761CC">
            <w:pPr>
              <w:jc w:val="both"/>
              <w:rPr>
                <w:rFonts w:asciiTheme="minorHAnsi" w:hAnsiTheme="minorHAnsi"/>
                <w:lang w:val="es-ES_tradnl"/>
              </w:rPr>
            </w:pPr>
          </w:p>
          <w:p w14:paraId="7F317A0D" w14:textId="77777777" w:rsidR="00D05E65" w:rsidRDefault="00D05E65" w:rsidP="003761CC">
            <w:pPr>
              <w:jc w:val="both"/>
              <w:rPr>
                <w:rFonts w:asciiTheme="minorHAnsi" w:hAnsiTheme="minorHAnsi"/>
                <w:lang w:val="es-ES_tradnl"/>
              </w:rPr>
            </w:pPr>
          </w:p>
          <w:p w14:paraId="2824327F" w14:textId="77777777" w:rsidR="00D05E65" w:rsidRDefault="00D05E65" w:rsidP="003761CC">
            <w:pPr>
              <w:jc w:val="both"/>
              <w:rPr>
                <w:rFonts w:asciiTheme="minorHAnsi" w:hAnsiTheme="minorHAnsi"/>
                <w:lang w:val="es-ES_tradnl"/>
              </w:rPr>
            </w:pPr>
          </w:p>
          <w:p w14:paraId="0FB1E9A9" w14:textId="77777777" w:rsidR="00D05E65" w:rsidRDefault="00D05E65" w:rsidP="003761CC">
            <w:pPr>
              <w:jc w:val="both"/>
              <w:rPr>
                <w:rFonts w:asciiTheme="minorHAnsi" w:hAnsiTheme="minorHAnsi"/>
                <w:lang w:val="es-ES_tradnl"/>
              </w:rPr>
            </w:pPr>
          </w:p>
          <w:p w14:paraId="375DC2B9" w14:textId="77777777" w:rsidR="00D05E65" w:rsidRDefault="00D05E65" w:rsidP="003761CC">
            <w:pPr>
              <w:jc w:val="both"/>
              <w:rPr>
                <w:rFonts w:asciiTheme="minorHAnsi" w:hAnsiTheme="minorHAnsi"/>
                <w:lang w:val="es-ES_tradnl"/>
              </w:rPr>
            </w:pPr>
          </w:p>
          <w:p w14:paraId="2304143E" w14:textId="77777777" w:rsidR="00D05E65" w:rsidRDefault="00D05E65" w:rsidP="003761CC">
            <w:pPr>
              <w:jc w:val="both"/>
              <w:rPr>
                <w:rFonts w:asciiTheme="minorHAnsi" w:hAnsiTheme="minorHAnsi"/>
                <w:lang w:val="es-ES_tradnl"/>
              </w:rPr>
            </w:pPr>
          </w:p>
          <w:p w14:paraId="479A12EF" w14:textId="77777777" w:rsidR="007D5EBF" w:rsidRDefault="007D5EBF" w:rsidP="003761CC">
            <w:pPr>
              <w:jc w:val="both"/>
              <w:rPr>
                <w:rFonts w:asciiTheme="minorHAnsi" w:hAnsiTheme="minorHAnsi"/>
                <w:lang w:val="es-ES_tradnl"/>
              </w:rPr>
            </w:pPr>
          </w:p>
          <w:p w14:paraId="1BB66CCB" w14:textId="77777777" w:rsidR="00D05E65" w:rsidRDefault="00D05E65" w:rsidP="003761CC">
            <w:pPr>
              <w:jc w:val="both"/>
              <w:rPr>
                <w:rFonts w:asciiTheme="minorHAnsi" w:hAnsiTheme="minorHAnsi"/>
                <w:lang w:val="es-ES_tradnl"/>
              </w:rPr>
            </w:pPr>
          </w:p>
        </w:tc>
      </w:tr>
    </w:tbl>
    <w:p w14:paraId="64226D72" w14:textId="77777777" w:rsidR="00D05E65" w:rsidRDefault="00D05E65" w:rsidP="00D05E65">
      <w:pPr>
        <w:pStyle w:val="NormalWeb"/>
        <w:spacing w:before="0" w:beforeAutospacing="0" w:after="0" w:afterAutospacing="0"/>
        <w:jc w:val="both"/>
        <w:rPr>
          <w:rFonts w:asciiTheme="minorHAnsi" w:hAnsiTheme="minorHAnsi"/>
        </w:rPr>
      </w:pPr>
    </w:p>
    <w:p w14:paraId="17CDA361"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 xml:space="preserve">La nota media de una clase de 20 alumnos es 5´8. Si se añaden 2 alumnos de notas 9 y 10 respectivamente. ¿Cuál será la nueva media de la </w:t>
      </w:r>
      <w:proofErr w:type="gramStart"/>
      <w:r>
        <w:rPr>
          <w:rFonts w:asciiTheme="minorHAnsi" w:hAnsiTheme="minorHAnsi"/>
        </w:rPr>
        <w:t>clase?.</w:t>
      </w:r>
      <w:proofErr w:type="gramEnd"/>
    </w:p>
    <w:tbl>
      <w:tblPr>
        <w:tblStyle w:val="Tablaconcuadrcula"/>
        <w:tblW w:w="0" w:type="auto"/>
        <w:tblLook w:val="04A0" w:firstRow="1" w:lastRow="0" w:firstColumn="1" w:lastColumn="0" w:noHBand="0" w:noVBand="1"/>
      </w:tblPr>
      <w:tblGrid>
        <w:gridCol w:w="10450"/>
      </w:tblGrid>
      <w:tr w:rsidR="00D05E65" w14:paraId="547B7150" w14:textId="77777777" w:rsidTr="003761CC">
        <w:tc>
          <w:tcPr>
            <w:tcW w:w="10450" w:type="dxa"/>
          </w:tcPr>
          <w:p w14:paraId="47018878" w14:textId="77777777" w:rsidR="00D05E65" w:rsidRDefault="00D05E65" w:rsidP="003761CC">
            <w:pPr>
              <w:pStyle w:val="NormalWeb"/>
              <w:spacing w:before="0" w:beforeAutospacing="0" w:after="120" w:afterAutospacing="0"/>
              <w:jc w:val="both"/>
              <w:rPr>
                <w:rFonts w:asciiTheme="minorHAnsi" w:hAnsiTheme="minorHAnsi"/>
              </w:rPr>
            </w:pPr>
          </w:p>
          <w:p w14:paraId="20DD4155" w14:textId="77777777" w:rsidR="00D05E65" w:rsidRDefault="00D05E65" w:rsidP="003761CC">
            <w:pPr>
              <w:pStyle w:val="NormalWeb"/>
              <w:spacing w:before="0" w:beforeAutospacing="0" w:after="120" w:afterAutospacing="0"/>
              <w:jc w:val="both"/>
              <w:rPr>
                <w:rFonts w:asciiTheme="minorHAnsi" w:hAnsiTheme="minorHAnsi"/>
              </w:rPr>
            </w:pPr>
          </w:p>
          <w:p w14:paraId="63201645" w14:textId="77777777" w:rsidR="00D05E65" w:rsidRDefault="00D05E65" w:rsidP="003761CC">
            <w:pPr>
              <w:pStyle w:val="NormalWeb"/>
              <w:spacing w:before="0" w:beforeAutospacing="0" w:after="120" w:afterAutospacing="0"/>
              <w:jc w:val="both"/>
              <w:rPr>
                <w:rFonts w:asciiTheme="minorHAnsi" w:hAnsiTheme="minorHAnsi"/>
              </w:rPr>
            </w:pPr>
          </w:p>
          <w:p w14:paraId="61033E57" w14:textId="77777777" w:rsidR="00D05E65" w:rsidRDefault="00D05E65" w:rsidP="003761CC">
            <w:pPr>
              <w:pStyle w:val="NormalWeb"/>
              <w:spacing w:before="0" w:beforeAutospacing="0" w:after="120" w:afterAutospacing="0"/>
              <w:jc w:val="both"/>
              <w:rPr>
                <w:rFonts w:asciiTheme="minorHAnsi" w:hAnsiTheme="minorHAnsi"/>
              </w:rPr>
            </w:pPr>
          </w:p>
        </w:tc>
      </w:tr>
    </w:tbl>
    <w:p w14:paraId="1A57EF2C" w14:textId="77777777" w:rsidR="007D5EBF" w:rsidRDefault="007D5EBF" w:rsidP="007D5EBF">
      <w:pPr>
        <w:pStyle w:val="Prrafodelista"/>
        <w:ind w:left="0"/>
        <w:jc w:val="both"/>
        <w:rPr>
          <w:rFonts w:ascii="Calibri" w:hAnsi="Calibri"/>
        </w:rPr>
      </w:pPr>
    </w:p>
    <w:p w14:paraId="1EB6DE82" w14:textId="7CD534CF" w:rsidR="00D05E65" w:rsidRPr="00577B7A" w:rsidRDefault="00D05E65" w:rsidP="007D5EBF">
      <w:pPr>
        <w:pStyle w:val="Prrafodelista"/>
        <w:numPr>
          <w:ilvl w:val="0"/>
          <w:numId w:val="31"/>
        </w:numPr>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14:paraId="6882EFE6" w14:textId="77777777" w:rsidR="00D05E65" w:rsidRPr="00577B7A" w:rsidRDefault="00D05E65" w:rsidP="00D05E65">
      <w:pPr>
        <w:spacing w:before="120"/>
        <w:jc w:val="center"/>
      </w:pPr>
      <w:r w:rsidRPr="00D714D6">
        <w:rPr>
          <w:rFonts w:asciiTheme="minorHAnsi" w:hAnsiTheme="minorHAnsi"/>
          <w:noProof/>
          <w:lang w:val="es-ES_tradnl"/>
        </w:rPr>
        <w:drawing>
          <wp:anchor distT="0" distB="0" distL="114300" distR="114300" simplePos="0" relativeHeight="254949376" behindDoc="0" locked="0" layoutInCell="1" allowOverlap="1" wp14:anchorId="20D51EA2" wp14:editId="2B04E3ED">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023A401F" w14:textId="77777777" w:rsidR="00D05E65" w:rsidRDefault="00D05E65" w:rsidP="00D05E65">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D05E65" w14:paraId="151DC22C" w14:textId="77777777" w:rsidTr="003761CC">
        <w:tc>
          <w:tcPr>
            <w:tcW w:w="803" w:type="dxa"/>
          </w:tcPr>
          <w:p w14:paraId="0FBA9884" w14:textId="77777777" w:rsidR="00D05E65" w:rsidRDefault="00D05E65" w:rsidP="003761CC">
            <w:pPr>
              <w:rPr>
                <w:rFonts w:asciiTheme="minorHAnsi" w:hAnsiTheme="minorHAnsi"/>
              </w:rPr>
            </w:pPr>
          </w:p>
          <w:p w14:paraId="0479BCBA" w14:textId="77777777" w:rsidR="00D05E65" w:rsidRDefault="00D05E65" w:rsidP="003761CC">
            <w:pPr>
              <w:rPr>
                <w:rFonts w:asciiTheme="minorHAnsi" w:hAnsiTheme="minorHAnsi"/>
              </w:rPr>
            </w:pPr>
          </w:p>
        </w:tc>
        <w:tc>
          <w:tcPr>
            <w:tcW w:w="803" w:type="dxa"/>
          </w:tcPr>
          <w:p w14:paraId="4D49DB99" w14:textId="77777777" w:rsidR="00D05E65" w:rsidRDefault="00D05E65" w:rsidP="003761CC">
            <w:pPr>
              <w:rPr>
                <w:rFonts w:asciiTheme="minorHAnsi" w:hAnsiTheme="minorHAnsi"/>
              </w:rPr>
            </w:pPr>
          </w:p>
        </w:tc>
        <w:tc>
          <w:tcPr>
            <w:tcW w:w="804" w:type="dxa"/>
          </w:tcPr>
          <w:p w14:paraId="257A66FB" w14:textId="77777777" w:rsidR="00D05E65" w:rsidRDefault="00D05E65" w:rsidP="003761CC">
            <w:pPr>
              <w:rPr>
                <w:rFonts w:asciiTheme="minorHAnsi" w:hAnsiTheme="minorHAnsi"/>
              </w:rPr>
            </w:pPr>
          </w:p>
        </w:tc>
        <w:tc>
          <w:tcPr>
            <w:tcW w:w="804" w:type="dxa"/>
          </w:tcPr>
          <w:p w14:paraId="63CD8253" w14:textId="77777777" w:rsidR="00D05E65" w:rsidRDefault="00D05E65" w:rsidP="003761CC">
            <w:pPr>
              <w:rPr>
                <w:rFonts w:asciiTheme="minorHAnsi" w:hAnsiTheme="minorHAnsi"/>
              </w:rPr>
            </w:pPr>
          </w:p>
        </w:tc>
        <w:tc>
          <w:tcPr>
            <w:tcW w:w="804" w:type="dxa"/>
          </w:tcPr>
          <w:p w14:paraId="5E0D8D81" w14:textId="77777777" w:rsidR="00D05E65" w:rsidRDefault="00D05E65" w:rsidP="003761CC">
            <w:pPr>
              <w:rPr>
                <w:rFonts w:asciiTheme="minorHAnsi" w:hAnsiTheme="minorHAnsi"/>
              </w:rPr>
            </w:pPr>
          </w:p>
        </w:tc>
        <w:tc>
          <w:tcPr>
            <w:tcW w:w="804" w:type="dxa"/>
          </w:tcPr>
          <w:p w14:paraId="48FA8885" w14:textId="77777777" w:rsidR="00D05E65" w:rsidRDefault="00D05E65" w:rsidP="003761CC">
            <w:pPr>
              <w:rPr>
                <w:rFonts w:asciiTheme="minorHAnsi" w:hAnsiTheme="minorHAnsi"/>
              </w:rPr>
            </w:pPr>
          </w:p>
        </w:tc>
        <w:tc>
          <w:tcPr>
            <w:tcW w:w="804" w:type="dxa"/>
          </w:tcPr>
          <w:p w14:paraId="4E543D6B" w14:textId="77777777" w:rsidR="00D05E65" w:rsidRDefault="00D05E65" w:rsidP="003761CC">
            <w:pPr>
              <w:rPr>
                <w:rFonts w:asciiTheme="minorHAnsi" w:hAnsiTheme="minorHAnsi"/>
              </w:rPr>
            </w:pPr>
          </w:p>
        </w:tc>
        <w:tc>
          <w:tcPr>
            <w:tcW w:w="804" w:type="dxa"/>
          </w:tcPr>
          <w:p w14:paraId="10C50951" w14:textId="77777777" w:rsidR="00D05E65" w:rsidRDefault="00D05E65" w:rsidP="003761CC">
            <w:pPr>
              <w:rPr>
                <w:rFonts w:asciiTheme="minorHAnsi" w:hAnsiTheme="minorHAnsi"/>
              </w:rPr>
            </w:pPr>
          </w:p>
        </w:tc>
        <w:tc>
          <w:tcPr>
            <w:tcW w:w="804" w:type="dxa"/>
          </w:tcPr>
          <w:p w14:paraId="72031AED" w14:textId="77777777" w:rsidR="00D05E65" w:rsidRDefault="00D05E65" w:rsidP="003761CC">
            <w:pPr>
              <w:rPr>
                <w:rFonts w:asciiTheme="minorHAnsi" w:hAnsiTheme="minorHAnsi"/>
              </w:rPr>
            </w:pPr>
          </w:p>
        </w:tc>
        <w:tc>
          <w:tcPr>
            <w:tcW w:w="804" w:type="dxa"/>
          </w:tcPr>
          <w:p w14:paraId="7C2CE045" w14:textId="77777777" w:rsidR="00D05E65" w:rsidRDefault="00D05E65" w:rsidP="003761CC">
            <w:pPr>
              <w:rPr>
                <w:rFonts w:asciiTheme="minorHAnsi" w:hAnsiTheme="minorHAnsi"/>
              </w:rPr>
            </w:pPr>
          </w:p>
        </w:tc>
        <w:tc>
          <w:tcPr>
            <w:tcW w:w="804" w:type="dxa"/>
          </w:tcPr>
          <w:p w14:paraId="60A49FBD" w14:textId="77777777" w:rsidR="00D05E65" w:rsidRDefault="00D05E65" w:rsidP="003761CC">
            <w:pPr>
              <w:rPr>
                <w:rFonts w:asciiTheme="minorHAnsi" w:hAnsiTheme="minorHAnsi"/>
              </w:rPr>
            </w:pPr>
          </w:p>
        </w:tc>
        <w:tc>
          <w:tcPr>
            <w:tcW w:w="804" w:type="dxa"/>
          </w:tcPr>
          <w:p w14:paraId="26910C6C" w14:textId="77777777" w:rsidR="00D05E65" w:rsidRDefault="00D05E65" w:rsidP="003761CC">
            <w:pPr>
              <w:rPr>
                <w:rFonts w:asciiTheme="minorHAnsi" w:hAnsiTheme="minorHAnsi"/>
              </w:rPr>
            </w:pPr>
          </w:p>
        </w:tc>
        <w:tc>
          <w:tcPr>
            <w:tcW w:w="804" w:type="dxa"/>
          </w:tcPr>
          <w:p w14:paraId="25966141" w14:textId="77777777" w:rsidR="00D05E65" w:rsidRDefault="00D05E65" w:rsidP="003761CC">
            <w:pPr>
              <w:rPr>
                <w:rFonts w:asciiTheme="minorHAnsi" w:hAnsiTheme="minorHAnsi"/>
              </w:rPr>
            </w:pPr>
          </w:p>
        </w:tc>
      </w:tr>
    </w:tbl>
    <w:p w14:paraId="31AED75F" w14:textId="77777777" w:rsidR="00D05E65" w:rsidRDefault="00D05E65" w:rsidP="00D05E65">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D05E65" w14:paraId="3155B3BA" w14:textId="77777777" w:rsidTr="003761CC">
        <w:tc>
          <w:tcPr>
            <w:tcW w:w="10450" w:type="dxa"/>
          </w:tcPr>
          <w:p w14:paraId="1B8912A2" w14:textId="77777777" w:rsidR="00D05E65" w:rsidRDefault="00D05E65" w:rsidP="003761CC">
            <w:pPr>
              <w:rPr>
                <w:rFonts w:asciiTheme="minorHAnsi" w:hAnsiTheme="minorHAnsi"/>
              </w:rPr>
            </w:pPr>
          </w:p>
          <w:p w14:paraId="749C9063" w14:textId="77777777" w:rsidR="00D05E65" w:rsidRDefault="00D05E65" w:rsidP="003761CC">
            <w:pPr>
              <w:rPr>
                <w:rFonts w:asciiTheme="minorHAnsi" w:hAnsiTheme="minorHAnsi"/>
              </w:rPr>
            </w:pPr>
          </w:p>
          <w:p w14:paraId="355C275E" w14:textId="77777777" w:rsidR="00D05E65" w:rsidRDefault="00D05E65" w:rsidP="003761CC">
            <w:pPr>
              <w:rPr>
                <w:rFonts w:asciiTheme="minorHAnsi" w:hAnsiTheme="minorHAnsi"/>
              </w:rPr>
            </w:pPr>
          </w:p>
          <w:p w14:paraId="2B5F0F4D" w14:textId="77777777" w:rsidR="00D05E65" w:rsidRDefault="00D05E65" w:rsidP="003761CC">
            <w:pPr>
              <w:rPr>
                <w:rFonts w:asciiTheme="minorHAnsi" w:hAnsiTheme="minorHAnsi"/>
              </w:rPr>
            </w:pPr>
          </w:p>
          <w:p w14:paraId="78DAC1C1" w14:textId="77777777" w:rsidR="00D05E65" w:rsidRDefault="00D05E65" w:rsidP="003761CC">
            <w:pPr>
              <w:rPr>
                <w:rFonts w:asciiTheme="minorHAnsi" w:hAnsiTheme="minorHAnsi"/>
              </w:rPr>
            </w:pPr>
          </w:p>
          <w:p w14:paraId="7B47FF92" w14:textId="77777777" w:rsidR="00D05E65" w:rsidRDefault="00D05E65" w:rsidP="003761CC">
            <w:pPr>
              <w:rPr>
                <w:rFonts w:asciiTheme="minorHAnsi" w:hAnsiTheme="minorHAnsi"/>
              </w:rPr>
            </w:pPr>
          </w:p>
          <w:p w14:paraId="14248AFD" w14:textId="77777777" w:rsidR="00D05E65" w:rsidRDefault="00D05E65" w:rsidP="003761CC">
            <w:pPr>
              <w:rPr>
                <w:rFonts w:asciiTheme="minorHAnsi" w:hAnsiTheme="minorHAnsi"/>
              </w:rPr>
            </w:pPr>
          </w:p>
          <w:p w14:paraId="58F4C4A1" w14:textId="77777777" w:rsidR="00D05E65" w:rsidRDefault="00D05E65" w:rsidP="003761CC">
            <w:pPr>
              <w:rPr>
                <w:rFonts w:asciiTheme="minorHAnsi" w:hAnsiTheme="minorHAnsi"/>
              </w:rPr>
            </w:pPr>
          </w:p>
          <w:p w14:paraId="41284196" w14:textId="77777777" w:rsidR="00D05E65" w:rsidRDefault="00D05E65" w:rsidP="003761CC">
            <w:pPr>
              <w:rPr>
                <w:rFonts w:asciiTheme="minorHAnsi" w:hAnsiTheme="minorHAnsi"/>
              </w:rPr>
            </w:pPr>
          </w:p>
          <w:p w14:paraId="4068DCF3" w14:textId="77777777" w:rsidR="00D05E65" w:rsidRDefault="00D05E65" w:rsidP="003761CC">
            <w:pPr>
              <w:rPr>
                <w:rFonts w:asciiTheme="minorHAnsi" w:hAnsiTheme="minorHAnsi"/>
              </w:rPr>
            </w:pPr>
          </w:p>
          <w:p w14:paraId="11F13EBB" w14:textId="77777777" w:rsidR="00D05E65" w:rsidRDefault="00D05E65" w:rsidP="003761CC">
            <w:pPr>
              <w:rPr>
                <w:rFonts w:asciiTheme="minorHAnsi" w:hAnsiTheme="minorHAnsi"/>
              </w:rPr>
            </w:pPr>
          </w:p>
          <w:p w14:paraId="6F004759" w14:textId="77777777" w:rsidR="00D05E65" w:rsidRDefault="00D05E65" w:rsidP="003761CC">
            <w:pPr>
              <w:rPr>
                <w:rFonts w:asciiTheme="minorHAnsi" w:hAnsiTheme="minorHAnsi"/>
              </w:rPr>
            </w:pPr>
          </w:p>
          <w:p w14:paraId="78BE231B" w14:textId="77777777" w:rsidR="00D05E65" w:rsidRDefault="00D05E65" w:rsidP="003761CC">
            <w:pPr>
              <w:rPr>
                <w:rFonts w:asciiTheme="minorHAnsi" w:hAnsiTheme="minorHAnsi"/>
              </w:rPr>
            </w:pPr>
          </w:p>
        </w:tc>
      </w:tr>
    </w:tbl>
    <w:p w14:paraId="3FDCB638" w14:textId="77777777" w:rsidR="00D05E65" w:rsidRDefault="00D05E65" w:rsidP="00D05E65">
      <w:pPr>
        <w:rPr>
          <w:rFonts w:asciiTheme="minorHAnsi" w:hAnsiTheme="minorHAnsi"/>
        </w:rPr>
      </w:pPr>
    </w:p>
    <w:p w14:paraId="11475F68" w14:textId="77777777" w:rsidR="00D05E65" w:rsidRPr="00D67001" w:rsidRDefault="00D05E65" w:rsidP="007D5EBF">
      <w:pPr>
        <w:pStyle w:val="NormalWeb"/>
        <w:numPr>
          <w:ilvl w:val="0"/>
          <w:numId w:val="3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950400" behindDoc="0" locked="0" layoutInCell="1" allowOverlap="1" wp14:anchorId="75A8C1FA" wp14:editId="66268D94">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D05E65" w:rsidRPr="00BF24E8" w14:paraId="60CF2322" w14:textId="77777777" w:rsidTr="003761CC">
        <w:tc>
          <w:tcPr>
            <w:tcW w:w="661" w:type="dxa"/>
            <w:tcBorders>
              <w:top w:val="single" w:sz="4" w:space="0" w:color="000000"/>
              <w:left w:val="single" w:sz="4" w:space="0" w:color="000000"/>
              <w:bottom w:val="single" w:sz="4" w:space="0" w:color="000000"/>
              <w:right w:val="single" w:sz="4" w:space="0" w:color="000000"/>
            </w:tcBorders>
            <w:vAlign w:val="center"/>
            <w:hideMark/>
          </w:tcPr>
          <w:p w14:paraId="7A23E32F" w14:textId="77777777" w:rsidR="00D05E65" w:rsidRPr="00BF24E8" w:rsidRDefault="00D05E65" w:rsidP="003761CC">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DCF6A13" w14:textId="77777777" w:rsidR="00D05E65" w:rsidRPr="00BF24E8" w:rsidRDefault="00D05E65" w:rsidP="003761CC">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2925393D"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411A6F0" w14:textId="77777777" w:rsidR="00D05E65" w:rsidRPr="00BF24E8" w:rsidRDefault="00D05E65" w:rsidP="003761CC">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3E0D7F" w14:textId="77777777" w:rsidR="00D05E65" w:rsidRPr="00BF24E8" w:rsidRDefault="00D05E65" w:rsidP="003761CC">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B987F7A" w14:textId="77777777" w:rsidR="00D05E65" w:rsidRPr="00BF24E8" w:rsidRDefault="00D05E65" w:rsidP="003761CC">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5F49F5" w14:textId="77777777" w:rsidR="00D05E65" w:rsidRPr="00BF24E8" w:rsidRDefault="00D05E65" w:rsidP="003761CC">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6A4FF4A" w14:textId="77777777" w:rsidR="00D05E65" w:rsidRPr="00BF24E8" w:rsidRDefault="00D05E65" w:rsidP="003761CC">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12E29812" w14:textId="77777777" w:rsidR="00D05E65" w:rsidRPr="00BF24E8" w:rsidRDefault="00D05E65" w:rsidP="003761CC">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9F0AA61" w14:textId="77777777" w:rsidR="00D05E65" w:rsidRPr="00BF24E8" w:rsidRDefault="00D05E65" w:rsidP="003761CC">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0C51BC9" w14:textId="77777777" w:rsidR="00D05E65" w:rsidRPr="00BF24E8" w:rsidRDefault="00D05E65" w:rsidP="003761CC">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4C7D1F9" w14:textId="77777777" w:rsidR="00D05E65" w:rsidRPr="00BF24E8" w:rsidRDefault="00D05E65" w:rsidP="003761CC">
            <w:pPr>
              <w:spacing w:before="100" w:beforeAutospacing="1" w:after="100" w:afterAutospacing="1"/>
              <w:jc w:val="center"/>
            </w:pPr>
            <w:r w:rsidRPr="00BF24E8">
              <w:rPr>
                <w:rFonts w:ascii="Calibri" w:hAnsi="Calibri"/>
              </w:rPr>
              <w:t>2’03</w:t>
            </w:r>
          </w:p>
        </w:tc>
      </w:tr>
    </w:tbl>
    <w:p w14:paraId="0583BBDA" w14:textId="77777777" w:rsidR="00D05E65" w:rsidRDefault="00D05E65" w:rsidP="00D05E65">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D05E65" w14:paraId="1518AE9F" w14:textId="77777777" w:rsidTr="003761CC">
        <w:tc>
          <w:tcPr>
            <w:tcW w:w="861" w:type="dxa"/>
          </w:tcPr>
          <w:p w14:paraId="29CA4E46" w14:textId="77777777" w:rsidR="00D05E65" w:rsidRDefault="00D05E65" w:rsidP="003761CC">
            <w:pPr>
              <w:rPr>
                <w:rFonts w:asciiTheme="minorHAnsi" w:hAnsiTheme="minorHAnsi"/>
              </w:rPr>
            </w:pPr>
          </w:p>
          <w:p w14:paraId="5129901F" w14:textId="77777777" w:rsidR="00D05E65" w:rsidRDefault="00D05E65" w:rsidP="003761CC">
            <w:pPr>
              <w:rPr>
                <w:rFonts w:asciiTheme="minorHAnsi" w:hAnsiTheme="minorHAnsi"/>
              </w:rPr>
            </w:pPr>
          </w:p>
        </w:tc>
        <w:tc>
          <w:tcPr>
            <w:tcW w:w="862" w:type="dxa"/>
          </w:tcPr>
          <w:p w14:paraId="428AD40C" w14:textId="77777777" w:rsidR="00D05E65" w:rsidRDefault="00D05E65" w:rsidP="003761CC">
            <w:pPr>
              <w:rPr>
                <w:rFonts w:asciiTheme="minorHAnsi" w:hAnsiTheme="minorHAnsi"/>
              </w:rPr>
            </w:pPr>
          </w:p>
        </w:tc>
        <w:tc>
          <w:tcPr>
            <w:tcW w:w="862" w:type="dxa"/>
          </w:tcPr>
          <w:p w14:paraId="62F5A194" w14:textId="77777777" w:rsidR="00D05E65" w:rsidRDefault="00D05E65" w:rsidP="003761CC">
            <w:pPr>
              <w:rPr>
                <w:rFonts w:asciiTheme="minorHAnsi" w:hAnsiTheme="minorHAnsi"/>
              </w:rPr>
            </w:pPr>
          </w:p>
        </w:tc>
        <w:tc>
          <w:tcPr>
            <w:tcW w:w="862" w:type="dxa"/>
          </w:tcPr>
          <w:p w14:paraId="0444A713" w14:textId="77777777" w:rsidR="00D05E65" w:rsidRDefault="00D05E65" w:rsidP="003761CC">
            <w:pPr>
              <w:rPr>
                <w:rFonts w:asciiTheme="minorHAnsi" w:hAnsiTheme="minorHAnsi"/>
              </w:rPr>
            </w:pPr>
          </w:p>
        </w:tc>
        <w:tc>
          <w:tcPr>
            <w:tcW w:w="862" w:type="dxa"/>
          </w:tcPr>
          <w:p w14:paraId="58CA447D" w14:textId="77777777" w:rsidR="00D05E65" w:rsidRDefault="00D05E65" w:rsidP="003761CC">
            <w:pPr>
              <w:rPr>
                <w:rFonts w:asciiTheme="minorHAnsi" w:hAnsiTheme="minorHAnsi"/>
              </w:rPr>
            </w:pPr>
          </w:p>
        </w:tc>
        <w:tc>
          <w:tcPr>
            <w:tcW w:w="862" w:type="dxa"/>
          </w:tcPr>
          <w:p w14:paraId="62B25F47" w14:textId="77777777" w:rsidR="00D05E65" w:rsidRDefault="00D05E65" w:rsidP="003761CC">
            <w:pPr>
              <w:rPr>
                <w:rFonts w:asciiTheme="minorHAnsi" w:hAnsiTheme="minorHAnsi"/>
              </w:rPr>
            </w:pPr>
          </w:p>
        </w:tc>
        <w:tc>
          <w:tcPr>
            <w:tcW w:w="862" w:type="dxa"/>
          </w:tcPr>
          <w:p w14:paraId="6FFE07E6" w14:textId="77777777" w:rsidR="00D05E65" w:rsidRDefault="00D05E65" w:rsidP="003761CC">
            <w:pPr>
              <w:rPr>
                <w:rFonts w:asciiTheme="minorHAnsi" w:hAnsiTheme="minorHAnsi"/>
              </w:rPr>
            </w:pPr>
          </w:p>
        </w:tc>
        <w:tc>
          <w:tcPr>
            <w:tcW w:w="862" w:type="dxa"/>
          </w:tcPr>
          <w:p w14:paraId="7F81EBFA" w14:textId="77777777" w:rsidR="00D05E65" w:rsidRDefault="00D05E65" w:rsidP="003761CC">
            <w:pPr>
              <w:rPr>
                <w:rFonts w:asciiTheme="minorHAnsi" w:hAnsiTheme="minorHAnsi"/>
              </w:rPr>
            </w:pPr>
          </w:p>
        </w:tc>
        <w:tc>
          <w:tcPr>
            <w:tcW w:w="862" w:type="dxa"/>
          </w:tcPr>
          <w:p w14:paraId="3646C58A" w14:textId="77777777" w:rsidR="00D05E65" w:rsidRDefault="00D05E65" w:rsidP="003761CC">
            <w:pPr>
              <w:rPr>
                <w:rFonts w:asciiTheme="minorHAnsi" w:hAnsiTheme="minorHAnsi"/>
              </w:rPr>
            </w:pPr>
          </w:p>
        </w:tc>
        <w:tc>
          <w:tcPr>
            <w:tcW w:w="862" w:type="dxa"/>
          </w:tcPr>
          <w:p w14:paraId="54151261" w14:textId="77777777" w:rsidR="00D05E65" w:rsidRDefault="00D05E65" w:rsidP="003761CC">
            <w:pPr>
              <w:rPr>
                <w:rFonts w:asciiTheme="minorHAnsi" w:hAnsiTheme="minorHAnsi"/>
              </w:rPr>
            </w:pPr>
          </w:p>
        </w:tc>
        <w:tc>
          <w:tcPr>
            <w:tcW w:w="862" w:type="dxa"/>
          </w:tcPr>
          <w:p w14:paraId="476EE582" w14:textId="77777777" w:rsidR="00D05E65" w:rsidRDefault="00D05E65" w:rsidP="003761CC">
            <w:pPr>
              <w:rPr>
                <w:rFonts w:asciiTheme="minorHAnsi" w:hAnsiTheme="minorHAnsi"/>
              </w:rPr>
            </w:pPr>
          </w:p>
        </w:tc>
        <w:tc>
          <w:tcPr>
            <w:tcW w:w="862" w:type="dxa"/>
          </w:tcPr>
          <w:p w14:paraId="04679701" w14:textId="77777777" w:rsidR="00D05E65" w:rsidRDefault="00D05E65" w:rsidP="003761CC">
            <w:pPr>
              <w:rPr>
                <w:rFonts w:asciiTheme="minorHAnsi" w:hAnsiTheme="minorHAnsi"/>
              </w:rPr>
            </w:pPr>
          </w:p>
        </w:tc>
      </w:tr>
    </w:tbl>
    <w:p w14:paraId="6EEFD882" w14:textId="77777777" w:rsidR="00D05E65" w:rsidRDefault="00D05E65" w:rsidP="00D05E65">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D05E65" w14:paraId="1D5624BF" w14:textId="77777777" w:rsidTr="003761CC">
        <w:tc>
          <w:tcPr>
            <w:tcW w:w="10450" w:type="dxa"/>
          </w:tcPr>
          <w:p w14:paraId="0251EFC3" w14:textId="77777777" w:rsidR="00D05E65" w:rsidRDefault="00D05E65" w:rsidP="003761CC">
            <w:pPr>
              <w:rPr>
                <w:rFonts w:asciiTheme="minorHAnsi" w:hAnsiTheme="minorHAnsi"/>
              </w:rPr>
            </w:pPr>
          </w:p>
          <w:p w14:paraId="1C67BB1F" w14:textId="77777777" w:rsidR="00D05E65" w:rsidRDefault="00D05E65" w:rsidP="003761CC">
            <w:pPr>
              <w:rPr>
                <w:rFonts w:asciiTheme="minorHAnsi" w:hAnsiTheme="minorHAnsi"/>
              </w:rPr>
            </w:pPr>
          </w:p>
          <w:p w14:paraId="52825F57" w14:textId="77777777" w:rsidR="00D05E65" w:rsidRDefault="00D05E65" w:rsidP="003761CC">
            <w:pPr>
              <w:rPr>
                <w:rFonts w:asciiTheme="minorHAnsi" w:hAnsiTheme="minorHAnsi"/>
              </w:rPr>
            </w:pPr>
          </w:p>
          <w:p w14:paraId="6E907D98" w14:textId="77777777" w:rsidR="00D05E65" w:rsidRDefault="00D05E65" w:rsidP="003761CC">
            <w:pPr>
              <w:rPr>
                <w:rFonts w:asciiTheme="minorHAnsi" w:hAnsiTheme="minorHAnsi"/>
              </w:rPr>
            </w:pPr>
          </w:p>
          <w:p w14:paraId="382F2D20" w14:textId="77777777" w:rsidR="00D05E65" w:rsidRDefault="00D05E65" w:rsidP="003761CC">
            <w:pPr>
              <w:rPr>
                <w:rFonts w:asciiTheme="minorHAnsi" w:hAnsiTheme="minorHAnsi"/>
              </w:rPr>
            </w:pPr>
          </w:p>
          <w:p w14:paraId="04E2F6AD" w14:textId="77777777" w:rsidR="00D05E65" w:rsidRDefault="00D05E65" w:rsidP="003761CC">
            <w:pPr>
              <w:rPr>
                <w:rFonts w:asciiTheme="minorHAnsi" w:hAnsiTheme="minorHAnsi"/>
              </w:rPr>
            </w:pPr>
          </w:p>
          <w:p w14:paraId="121DFA5B" w14:textId="77777777" w:rsidR="00D05E65" w:rsidRDefault="00D05E65" w:rsidP="003761CC">
            <w:pPr>
              <w:rPr>
                <w:rFonts w:asciiTheme="minorHAnsi" w:hAnsiTheme="minorHAnsi"/>
              </w:rPr>
            </w:pPr>
          </w:p>
          <w:p w14:paraId="231A2EAE" w14:textId="77777777" w:rsidR="00D05E65" w:rsidRDefault="00D05E65" w:rsidP="003761CC">
            <w:pPr>
              <w:rPr>
                <w:rFonts w:asciiTheme="minorHAnsi" w:hAnsiTheme="minorHAnsi"/>
              </w:rPr>
            </w:pPr>
          </w:p>
          <w:p w14:paraId="3E7D96D6" w14:textId="77777777" w:rsidR="00D05E65" w:rsidRDefault="00D05E65" w:rsidP="003761CC">
            <w:pPr>
              <w:rPr>
                <w:rFonts w:asciiTheme="minorHAnsi" w:hAnsiTheme="minorHAnsi"/>
              </w:rPr>
            </w:pPr>
          </w:p>
          <w:p w14:paraId="73107079" w14:textId="77777777" w:rsidR="00D05E65" w:rsidRDefault="00D05E65" w:rsidP="003761CC">
            <w:pPr>
              <w:rPr>
                <w:rFonts w:asciiTheme="minorHAnsi" w:hAnsiTheme="minorHAnsi"/>
              </w:rPr>
            </w:pPr>
          </w:p>
          <w:p w14:paraId="58B7BEE7" w14:textId="77777777" w:rsidR="00D05E65" w:rsidRDefault="00D05E65" w:rsidP="003761CC">
            <w:pPr>
              <w:rPr>
                <w:rFonts w:asciiTheme="minorHAnsi" w:hAnsiTheme="minorHAnsi"/>
              </w:rPr>
            </w:pPr>
          </w:p>
          <w:p w14:paraId="1C2381F5" w14:textId="77777777" w:rsidR="00D05E65" w:rsidRDefault="00D05E65" w:rsidP="003761CC">
            <w:pPr>
              <w:rPr>
                <w:rFonts w:asciiTheme="minorHAnsi" w:hAnsiTheme="minorHAnsi"/>
              </w:rPr>
            </w:pPr>
          </w:p>
          <w:p w14:paraId="193D45E9" w14:textId="77777777" w:rsidR="00D05E65" w:rsidRDefault="00D05E65" w:rsidP="003761CC">
            <w:pPr>
              <w:rPr>
                <w:rFonts w:asciiTheme="minorHAnsi" w:hAnsiTheme="minorHAnsi"/>
              </w:rPr>
            </w:pPr>
          </w:p>
          <w:p w14:paraId="5EAFAE12" w14:textId="77777777" w:rsidR="00D05E65" w:rsidRDefault="00D05E65" w:rsidP="003761CC">
            <w:pPr>
              <w:rPr>
                <w:rFonts w:asciiTheme="minorHAnsi" w:hAnsiTheme="minorHAnsi"/>
              </w:rPr>
            </w:pPr>
          </w:p>
          <w:p w14:paraId="14B5CBBF" w14:textId="77777777" w:rsidR="00D05E65" w:rsidRDefault="00D05E65" w:rsidP="003761CC">
            <w:pPr>
              <w:rPr>
                <w:rFonts w:asciiTheme="minorHAnsi" w:hAnsiTheme="minorHAnsi"/>
              </w:rPr>
            </w:pPr>
          </w:p>
        </w:tc>
      </w:tr>
    </w:tbl>
    <w:p w14:paraId="0CCC7C5F" w14:textId="3A7F3C22" w:rsidR="00D05E65" w:rsidRDefault="00D05E65" w:rsidP="007D5EBF">
      <w:pPr>
        <w:pStyle w:val="NormalWeb"/>
        <w:numPr>
          <w:ilvl w:val="0"/>
          <w:numId w:val="31"/>
        </w:numPr>
        <w:spacing w:before="0" w:beforeAutospacing="0" w:after="120" w:afterAutospacing="0"/>
        <w:ind w:left="0" w:firstLine="0"/>
        <w:rPr>
          <w:rFonts w:ascii="Calibri" w:hAnsi="Calibri"/>
          <w:bCs/>
        </w:rPr>
      </w:pPr>
      <w:r w:rsidRPr="00577B7A">
        <w:rPr>
          <w:rFonts w:asciiTheme="minorHAnsi" w:hAnsiTheme="minorHAnsi"/>
          <w:noProof/>
          <w:lang w:val="es-ES_tradnl"/>
        </w:rPr>
        <w:lastRenderedPageBreak/>
        <w:drawing>
          <wp:anchor distT="0" distB="0" distL="114300" distR="114300" simplePos="0" relativeHeight="254954496" behindDoc="0" locked="0" layoutInCell="1" allowOverlap="1" wp14:anchorId="7012470C" wp14:editId="083C80DD">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D05E65" w:rsidRPr="00FA6C01" w14:paraId="0B30C949" w14:textId="77777777" w:rsidTr="003761CC">
        <w:tc>
          <w:tcPr>
            <w:tcW w:w="670" w:type="dxa"/>
            <w:tcBorders>
              <w:top w:val="single" w:sz="4" w:space="0" w:color="000000"/>
              <w:left w:val="single" w:sz="4" w:space="0" w:color="000000"/>
              <w:bottom w:val="single" w:sz="4" w:space="0" w:color="000000"/>
              <w:right w:val="single" w:sz="4" w:space="0" w:color="000000"/>
            </w:tcBorders>
            <w:vAlign w:val="center"/>
            <w:hideMark/>
          </w:tcPr>
          <w:p w14:paraId="1BCBF8D8" w14:textId="77777777" w:rsidR="00D05E65" w:rsidRPr="00FA6C01" w:rsidRDefault="00D05E65" w:rsidP="003761CC">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B163003" w14:textId="77777777" w:rsidR="00D05E65" w:rsidRPr="00FA6C01" w:rsidRDefault="00D05E65" w:rsidP="003761CC">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D3CD01D" w14:textId="77777777" w:rsidR="00D05E65" w:rsidRPr="00FA6C01" w:rsidRDefault="00D05E65" w:rsidP="003761CC">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4108A71A" w14:textId="77777777" w:rsidR="00D05E65" w:rsidRPr="00FA6C01" w:rsidRDefault="00D05E65" w:rsidP="003761CC">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3FF5DA0" w14:textId="77777777" w:rsidR="00D05E65" w:rsidRPr="00FA6C01" w:rsidRDefault="00D05E65" w:rsidP="003761CC">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6B77A0B" w14:textId="77777777" w:rsidR="00D05E65" w:rsidRPr="00FA6C01" w:rsidRDefault="00D05E65" w:rsidP="003761CC">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7D1FDAA" w14:textId="77777777" w:rsidR="00D05E65" w:rsidRPr="00FA6C01" w:rsidRDefault="00D05E65" w:rsidP="003761CC">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DFD64C2" w14:textId="77777777" w:rsidR="00D05E65" w:rsidRPr="00FA6C01" w:rsidRDefault="00D05E65" w:rsidP="003761CC">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D0F4603" w14:textId="77777777" w:rsidR="00D05E65" w:rsidRPr="00FA6C01" w:rsidRDefault="00D05E65" w:rsidP="003761CC">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DFDAB45" w14:textId="77777777" w:rsidR="00D05E65" w:rsidRPr="00FA6C01" w:rsidRDefault="00D05E65" w:rsidP="003761CC">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7A0492A" w14:textId="77777777" w:rsidR="00D05E65" w:rsidRPr="00FA6C01" w:rsidRDefault="00D05E65" w:rsidP="003761CC">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B239498" w14:textId="77777777" w:rsidR="00D05E65" w:rsidRPr="00FA6C01" w:rsidRDefault="00D05E65" w:rsidP="003761CC">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F0857DF" w14:textId="77777777" w:rsidR="00D05E65" w:rsidRPr="00FA6C01" w:rsidRDefault="00D05E65" w:rsidP="003761CC">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E1FD8E1" w14:textId="77777777" w:rsidR="00D05E65" w:rsidRPr="00FA6C01" w:rsidRDefault="00D05E65" w:rsidP="003761CC">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56D02BE5" w14:textId="77777777" w:rsidR="00D05E65" w:rsidRPr="00FA6C01" w:rsidRDefault="00D05E65" w:rsidP="003761CC">
            <w:pPr>
              <w:spacing w:before="100" w:beforeAutospacing="1" w:after="100" w:afterAutospacing="1"/>
              <w:jc w:val="center"/>
            </w:pPr>
            <w:r w:rsidRPr="00FA6C01">
              <w:rPr>
                <w:rFonts w:ascii="Calibri" w:hAnsi="Calibri"/>
                <w:szCs w:val="20"/>
              </w:rPr>
              <w:t>11’79</w:t>
            </w:r>
          </w:p>
        </w:tc>
      </w:tr>
      <w:tr w:rsidR="00D05E65" w:rsidRPr="00FA6C01" w14:paraId="76684FE8" w14:textId="77777777" w:rsidTr="003761CC">
        <w:tc>
          <w:tcPr>
            <w:tcW w:w="670" w:type="dxa"/>
            <w:tcBorders>
              <w:top w:val="single" w:sz="4" w:space="0" w:color="000000"/>
              <w:left w:val="single" w:sz="4" w:space="0" w:color="000000"/>
              <w:bottom w:val="single" w:sz="4" w:space="0" w:color="000000"/>
              <w:right w:val="single" w:sz="4" w:space="0" w:color="000000"/>
            </w:tcBorders>
            <w:vAlign w:val="center"/>
            <w:hideMark/>
          </w:tcPr>
          <w:p w14:paraId="69A6A7DE" w14:textId="77777777" w:rsidR="00D05E65" w:rsidRPr="00FA6C01" w:rsidRDefault="00D05E65" w:rsidP="003761CC">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982F240" w14:textId="77777777" w:rsidR="00D05E65" w:rsidRPr="00FA6C01" w:rsidRDefault="00D05E65" w:rsidP="003761CC">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F944BBA" w14:textId="77777777" w:rsidR="00D05E65" w:rsidRPr="00FA6C01" w:rsidRDefault="00D05E65" w:rsidP="003761CC">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72A0D8A" w14:textId="77777777" w:rsidR="00D05E65" w:rsidRPr="00FA6C01" w:rsidRDefault="00D05E65" w:rsidP="003761CC">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356416D" w14:textId="77777777" w:rsidR="00D05E65" w:rsidRPr="00FA6C01" w:rsidRDefault="00D05E65" w:rsidP="003761CC">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F18A15A" w14:textId="77777777" w:rsidR="00D05E65" w:rsidRPr="00FA6C01" w:rsidRDefault="00D05E65" w:rsidP="003761CC">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EF2E0B9" w14:textId="77777777" w:rsidR="00D05E65" w:rsidRPr="00FA6C01" w:rsidRDefault="00D05E65" w:rsidP="003761CC">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6A3E9C1" w14:textId="77777777" w:rsidR="00D05E65" w:rsidRPr="00FA6C01" w:rsidRDefault="00D05E65" w:rsidP="003761CC">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94B7511" w14:textId="77777777" w:rsidR="00D05E65" w:rsidRPr="00FA6C01" w:rsidRDefault="00D05E65" w:rsidP="003761CC">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ED6F2DB" w14:textId="77777777" w:rsidR="00D05E65" w:rsidRPr="00FA6C01" w:rsidRDefault="00D05E65" w:rsidP="003761CC">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72F81B1" w14:textId="77777777" w:rsidR="00D05E65" w:rsidRPr="00FA6C01" w:rsidRDefault="00D05E65" w:rsidP="003761CC">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48F3DBE" w14:textId="77777777" w:rsidR="00D05E65" w:rsidRPr="00FA6C01" w:rsidRDefault="00D05E65" w:rsidP="003761CC">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6405EB6" w14:textId="77777777" w:rsidR="00D05E65" w:rsidRPr="00FA6C01" w:rsidRDefault="00D05E65" w:rsidP="003761CC">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E7E7144" w14:textId="77777777" w:rsidR="00D05E65" w:rsidRPr="00FA6C01" w:rsidRDefault="00D05E65" w:rsidP="003761CC">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3CC0EFF" w14:textId="77777777" w:rsidR="00D05E65" w:rsidRPr="00FA6C01" w:rsidRDefault="00D05E65" w:rsidP="003761CC">
            <w:pPr>
              <w:spacing w:before="100" w:beforeAutospacing="1" w:after="100" w:afterAutospacing="1"/>
              <w:jc w:val="center"/>
            </w:pPr>
            <w:r w:rsidRPr="00FA6C01">
              <w:rPr>
                <w:rFonts w:ascii="Calibri" w:hAnsi="Calibri"/>
                <w:szCs w:val="20"/>
              </w:rPr>
              <w:t>17’64</w:t>
            </w:r>
          </w:p>
        </w:tc>
      </w:tr>
    </w:tbl>
    <w:p w14:paraId="1ACE807A" w14:textId="61EACD27" w:rsidR="00D05E65" w:rsidRDefault="00D05E65" w:rsidP="00D05E65">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4953472" behindDoc="0" locked="0" layoutInCell="1" allowOverlap="1" wp14:anchorId="1428482C" wp14:editId="68658810">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14:paraId="2D200C97" w14:textId="77777777" w:rsidR="00F5617D" w:rsidRDefault="00F5617D" w:rsidP="00D05E6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14:paraId="43241F41" w14:textId="77777777" w:rsidR="00F5617D" w:rsidRDefault="00F5617D" w:rsidP="00D05E65">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28482C" id="Grupo 64574" o:spid="_x0000_s1062" style="position:absolute;margin-left:135.8pt;margin-top:54.7pt;width:397.65pt;height:171.25pt;z-index:254953472;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">
                <v:shape id="Conector recto de flecha 64575" o:spid="_x0000_s1063"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064"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065"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14:paraId="2D200C97" w14:textId="77777777" w:rsidR="00F5617D" w:rsidRDefault="00F5617D" w:rsidP="00D05E65">
                        <w:r>
                          <w:t>Tiempo</w:t>
                        </w:r>
                      </w:p>
                    </w:txbxContent>
                  </v:textbox>
                </v:shape>
                <v:shape id="Cuadro de texto 12293" o:spid="_x0000_s1066"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14:paraId="43241F41" w14:textId="77777777" w:rsidR="00F5617D" w:rsidRDefault="00F5617D" w:rsidP="00D05E65">
                        <w:r>
                          <w:t>Frecuencias</w:t>
                        </w:r>
                      </w:p>
                    </w:txbxContent>
                  </v:textbox>
                </v:shape>
              </v:group>
            </w:pict>
          </mc:Fallback>
        </mc:AlternateContent>
      </w:r>
      <w:r>
        <w:rPr>
          <w:rFonts w:ascii="Calibri" w:hAnsi="Calibri"/>
        </w:rPr>
        <w:t xml:space="preserve">a) Agrupa estos resultados en intervalos de longitud 1 comenzando en 10 segundos y completa la siguiente tabla de frecuencias. A </w:t>
      </w:r>
      <w:r w:rsidR="007D5EBF">
        <w:rPr>
          <w:rFonts w:ascii="Calibri" w:hAnsi="Calibri"/>
        </w:rPr>
        <w:t>continuación,</w:t>
      </w:r>
      <w:r>
        <w:rPr>
          <w:rFonts w:ascii="Calibri" w:hAnsi="Calibri"/>
        </w:rPr>
        <w:t xml:space="preserve">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D05E65" w:rsidRPr="00577B7A" w14:paraId="6ECE7364" w14:textId="77777777" w:rsidTr="003761CC">
        <w:tc>
          <w:tcPr>
            <w:tcW w:w="1418" w:type="dxa"/>
          </w:tcPr>
          <w:p w14:paraId="7F239245"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14:paraId="12AF6BFD"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D05E65" w:rsidRPr="00577B7A" w14:paraId="6F3C28F1" w14:textId="77777777" w:rsidTr="003761CC">
        <w:tc>
          <w:tcPr>
            <w:tcW w:w="1418" w:type="dxa"/>
          </w:tcPr>
          <w:p w14:paraId="012DC329" w14:textId="77777777" w:rsidR="00D05E65" w:rsidRPr="00577B7A" w:rsidRDefault="00D05E65" w:rsidP="003761CC">
            <w:pPr>
              <w:spacing w:before="20"/>
              <w:ind w:right="-73"/>
              <w:jc w:val="center"/>
              <w:rPr>
                <w:rFonts w:asciiTheme="minorHAnsi" w:hAnsiTheme="minorHAnsi"/>
              </w:rPr>
            </w:pPr>
          </w:p>
        </w:tc>
        <w:tc>
          <w:tcPr>
            <w:tcW w:w="1276" w:type="dxa"/>
          </w:tcPr>
          <w:p w14:paraId="53A4AAE0" w14:textId="77777777" w:rsidR="00D05E65" w:rsidRPr="00577B7A" w:rsidRDefault="00D05E65" w:rsidP="003761CC">
            <w:pPr>
              <w:spacing w:before="20"/>
              <w:ind w:right="-73"/>
              <w:jc w:val="center"/>
              <w:rPr>
                <w:rFonts w:asciiTheme="minorHAnsi" w:hAnsiTheme="minorHAnsi"/>
              </w:rPr>
            </w:pPr>
          </w:p>
        </w:tc>
      </w:tr>
      <w:tr w:rsidR="00D05E65" w:rsidRPr="00577B7A" w14:paraId="0A1F4335" w14:textId="77777777" w:rsidTr="003761CC">
        <w:tc>
          <w:tcPr>
            <w:tcW w:w="1418" w:type="dxa"/>
          </w:tcPr>
          <w:p w14:paraId="71FB9B7C" w14:textId="77777777" w:rsidR="00D05E65" w:rsidRPr="00577B7A" w:rsidRDefault="00D05E65" w:rsidP="003761CC">
            <w:pPr>
              <w:spacing w:before="20"/>
              <w:ind w:right="-73"/>
              <w:jc w:val="center"/>
              <w:rPr>
                <w:rFonts w:asciiTheme="minorHAnsi" w:hAnsiTheme="minorHAnsi"/>
              </w:rPr>
            </w:pPr>
          </w:p>
        </w:tc>
        <w:tc>
          <w:tcPr>
            <w:tcW w:w="1276" w:type="dxa"/>
          </w:tcPr>
          <w:p w14:paraId="5C88E0A7" w14:textId="77777777" w:rsidR="00D05E65" w:rsidRPr="00577B7A" w:rsidRDefault="00D05E65" w:rsidP="003761CC">
            <w:pPr>
              <w:spacing w:before="20"/>
              <w:ind w:right="-73"/>
              <w:jc w:val="center"/>
              <w:rPr>
                <w:rFonts w:asciiTheme="minorHAnsi" w:hAnsiTheme="minorHAnsi"/>
              </w:rPr>
            </w:pPr>
          </w:p>
        </w:tc>
      </w:tr>
      <w:tr w:rsidR="00D05E65" w:rsidRPr="00577B7A" w14:paraId="2D105584" w14:textId="77777777" w:rsidTr="003761CC">
        <w:tc>
          <w:tcPr>
            <w:tcW w:w="1418" w:type="dxa"/>
          </w:tcPr>
          <w:p w14:paraId="6C62083E" w14:textId="77777777" w:rsidR="00D05E65" w:rsidRPr="00577B7A" w:rsidRDefault="00D05E65" w:rsidP="003761CC">
            <w:pPr>
              <w:spacing w:before="20"/>
              <w:ind w:right="-73"/>
              <w:jc w:val="center"/>
              <w:rPr>
                <w:rFonts w:asciiTheme="minorHAnsi" w:hAnsiTheme="minorHAnsi"/>
              </w:rPr>
            </w:pPr>
          </w:p>
        </w:tc>
        <w:tc>
          <w:tcPr>
            <w:tcW w:w="1276" w:type="dxa"/>
          </w:tcPr>
          <w:p w14:paraId="07E31103" w14:textId="77777777" w:rsidR="00D05E65" w:rsidRPr="00577B7A" w:rsidRDefault="00D05E65" w:rsidP="003761CC">
            <w:pPr>
              <w:spacing w:before="20"/>
              <w:ind w:right="-73"/>
              <w:jc w:val="center"/>
              <w:rPr>
                <w:rFonts w:asciiTheme="minorHAnsi" w:hAnsiTheme="minorHAnsi"/>
              </w:rPr>
            </w:pPr>
          </w:p>
        </w:tc>
      </w:tr>
      <w:tr w:rsidR="00D05E65" w:rsidRPr="00577B7A" w14:paraId="7B0B4AB3" w14:textId="77777777" w:rsidTr="003761CC">
        <w:tc>
          <w:tcPr>
            <w:tcW w:w="1418" w:type="dxa"/>
          </w:tcPr>
          <w:p w14:paraId="66AD6FFC" w14:textId="77777777" w:rsidR="00D05E65" w:rsidRPr="00577B7A" w:rsidRDefault="00D05E65" w:rsidP="003761CC">
            <w:pPr>
              <w:spacing w:before="20"/>
              <w:ind w:right="-73"/>
              <w:jc w:val="center"/>
              <w:rPr>
                <w:rFonts w:asciiTheme="minorHAnsi" w:hAnsiTheme="minorHAnsi"/>
              </w:rPr>
            </w:pPr>
          </w:p>
        </w:tc>
        <w:tc>
          <w:tcPr>
            <w:tcW w:w="1276" w:type="dxa"/>
          </w:tcPr>
          <w:p w14:paraId="26ADF7E1" w14:textId="77777777" w:rsidR="00D05E65" w:rsidRPr="00577B7A" w:rsidRDefault="00D05E65" w:rsidP="003761CC">
            <w:pPr>
              <w:spacing w:before="20"/>
              <w:ind w:right="-73"/>
              <w:jc w:val="center"/>
              <w:rPr>
                <w:rFonts w:asciiTheme="minorHAnsi" w:hAnsiTheme="minorHAnsi"/>
              </w:rPr>
            </w:pPr>
          </w:p>
        </w:tc>
      </w:tr>
      <w:tr w:rsidR="00D05E65" w:rsidRPr="00577B7A" w14:paraId="4CC4655E" w14:textId="77777777" w:rsidTr="003761CC">
        <w:tc>
          <w:tcPr>
            <w:tcW w:w="1418" w:type="dxa"/>
          </w:tcPr>
          <w:p w14:paraId="7B3DBEAB" w14:textId="77777777" w:rsidR="00D05E65" w:rsidRPr="00577B7A" w:rsidRDefault="00D05E65" w:rsidP="003761CC">
            <w:pPr>
              <w:spacing w:before="20"/>
              <w:ind w:right="-73"/>
              <w:jc w:val="center"/>
              <w:rPr>
                <w:rFonts w:asciiTheme="minorHAnsi" w:hAnsiTheme="minorHAnsi"/>
              </w:rPr>
            </w:pPr>
          </w:p>
        </w:tc>
        <w:tc>
          <w:tcPr>
            <w:tcW w:w="1276" w:type="dxa"/>
          </w:tcPr>
          <w:p w14:paraId="0AC899E4" w14:textId="77777777" w:rsidR="00D05E65" w:rsidRPr="00577B7A" w:rsidRDefault="00D05E65" w:rsidP="003761CC">
            <w:pPr>
              <w:spacing w:before="20"/>
              <w:ind w:right="-73"/>
              <w:jc w:val="center"/>
              <w:rPr>
                <w:rFonts w:asciiTheme="minorHAnsi" w:hAnsiTheme="minorHAnsi"/>
              </w:rPr>
            </w:pPr>
          </w:p>
        </w:tc>
      </w:tr>
      <w:tr w:rsidR="00D05E65" w:rsidRPr="00577B7A" w14:paraId="1BF02669" w14:textId="77777777" w:rsidTr="003761CC">
        <w:tc>
          <w:tcPr>
            <w:tcW w:w="1418" w:type="dxa"/>
          </w:tcPr>
          <w:p w14:paraId="2571A110" w14:textId="77777777" w:rsidR="00D05E65" w:rsidRPr="00577B7A" w:rsidRDefault="00D05E65" w:rsidP="003761CC">
            <w:pPr>
              <w:spacing w:before="20"/>
              <w:ind w:right="-73"/>
              <w:jc w:val="center"/>
              <w:rPr>
                <w:rFonts w:asciiTheme="minorHAnsi" w:hAnsiTheme="minorHAnsi"/>
              </w:rPr>
            </w:pPr>
          </w:p>
        </w:tc>
        <w:tc>
          <w:tcPr>
            <w:tcW w:w="1276" w:type="dxa"/>
          </w:tcPr>
          <w:p w14:paraId="133CBB75" w14:textId="77777777" w:rsidR="00D05E65" w:rsidRPr="00577B7A" w:rsidRDefault="00D05E65" w:rsidP="003761CC">
            <w:pPr>
              <w:spacing w:before="20"/>
              <w:ind w:right="-73"/>
              <w:jc w:val="center"/>
              <w:rPr>
                <w:rFonts w:asciiTheme="minorHAnsi" w:hAnsiTheme="minorHAnsi"/>
              </w:rPr>
            </w:pPr>
          </w:p>
        </w:tc>
      </w:tr>
      <w:tr w:rsidR="00D05E65" w:rsidRPr="00577B7A" w14:paraId="6B240E22" w14:textId="77777777" w:rsidTr="003761CC">
        <w:tc>
          <w:tcPr>
            <w:tcW w:w="1418" w:type="dxa"/>
          </w:tcPr>
          <w:p w14:paraId="66FE58BE" w14:textId="77777777" w:rsidR="00D05E65" w:rsidRPr="00577B7A" w:rsidRDefault="00D05E65" w:rsidP="003761CC">
            <w:pPr>
              <w:spacing w:before="20"/>
              <w:ind w:right="-73"/>
              <w:jc w:val="center"/>
              <w:rPr>
                <w:rFonts w:asciiTheme="minorHAnsi" w:hAnsiTheme="minorHAnsi"/>
              </w:rPr>
            </w:pPr>
          </w:p>
        </w:tc>
        <w:tc>
          <w:tcPr>
            <w:tcW w:w="1276" w:type="dxa"/>
          </w:tcPr>
          <w:p w14:paraId="469F5F9E" w14:textId="77777777" w:rsidR="00D05E65" w:rsidRPr="00577B7A" w:rsidRDefault="00D05E65" w:rsidP="003761CC">
            <w:pPr>
              <w:spacing w:before="20"/>
              <w:ind w:right="-73"/>
              <w:jc w:val="center"/>
              <w:rPr>
                <w:rFonts w:asciiTheme="minorHAnsi" w:hAnsiTheme="minorHAnsi"/>
              </w:rPr>
            </w:pPr>
          </w:p>
        </w:tc>
      </w:tr>
      <w:tr w:rsidR="00D05E65" w:rsidRPr="00577B7A" w14:paraId="0DAE2115" w14:textId="77777777" w:rsidTr="003761CC">
        <w:tc>
          <w:tcPr>
            <w:tcW w:w="1418" w:type="dxa"/>
            <w:tcBorders>
              <w:bottom w:val="single" w:sz="4" w:space="0" w:color="auto"/>
            </w:tcBorders>
          </w:tcPr>
          <w:p w14:paraId="613F111B" w14:textId="77777777" w:rsidR="00D05E65" w:rsidRPr="00577B7A" w:rsidRDefault="00D05E65" w:rsidP="003761CC">
            <w:pPr>
              <w:spacing w:before="20"/>
              <w:ind w:right="-73"/>
              <w:jc w:val="center"/>
              <w:rPr>
                <w:rFonts w:asciiTheme="minorHAnsi" w:hAnsiTheme="minorHAnsi"/>
              </w:rPr>
            </w:pPr>
          </w:p>
        </w:tc>
        <w:tc>
          <w:tcPr>
            <w:tcW w:w="1276" w:type="dxa"/>
          </w:tcPr>
          <w:p w14:paraId="4B80223B" w14:textId="77777777" w:rsidR="00D05E65" w:rsidRPr="00577B7A" w:rsidRDefault="00D05E65" w:rsidP="003761CC">
            <w:pPr>
              <w:spacing w:before="20"/>
              <w:ind w:right="-73"/>
              <w:jc w:val="center"/>
              <w:rPr>
                <w:rFonts w:asciiTheme="minorHAnsi" w:hAnsiTheme="minorHAnsi"/>
              </w:rPr>
            </w:pPr>
          </w:p>
        </w:tc>
      </w:tr>
      <w:tr w:rsidR="00D05E65" w:rsidRPr="00577B7A" w14:paraId="65D34EF8" w14:textId="77777777" w:rsidTr="003761CC">
        <w:tc>
          <w:tcPr>
            <w:tcW w:w="1418" w:type="dxa"/>
            <w:tcBorders>
              <w:bottom w:val="single" w:sz="4" w:space="0" w:color="auto"/>
            </w:tcBorders>
          </w:tcPr>
          <w:p w14:paraId="6C37C877" w14:textId="77777777" w:rsidR="00D05E65" w:rsidRDefault="00D05E65" w:rsidP="003761CC">
            <w:pPr>
              <w:spacing w:before="20"/>
              <w:ind w:right="-73"/>
              <w:jc w:val="center"/>
              <w:rPr>
                <w:rFonts w:asciiTheme="minorHAnsi" w:hAnsiTheme="minorHAnsi"/>
              </w:rPr>
            </w:pPr>
          </w:p>
        </w:tc>
        <w:tc>
          <w:tcPr>
            <w:tcW w:w="1276" w:type="dxa"/>
          </w:tcPr>
          <w:p w14:paraId="33127305" w14:textId="77777777" w:rsidR="00D05E65" w:rsidRPr="00577B7A" w:rsidRDefault="00D05E65" w:rsidP="003761CC">
            <w:pPr>
              <w:spacing w:before="20"/>
              <w:ind w:right="-73"/>
              <w:jc w:val="center"/>
              <w:rPr>
                <w:rFonts w:asciiTheme="minorHAnsi" w:hAnsiTheme="minorHAnsi"/>
              </w:rPr>
            </w:pPr>
          </w:p>
        </w:tc>
      </w:tr>
      <w:tr w:rsidR="00D05E65" w:rsidRPr="00577B7A" w14:paraId="76EF6F1A" w14:textId="77777777" w:rsidTr="003761CC">
        <w:tc>
          <w:tcPr>
            <w:tcW w:w="1418" w:type="dxa"/>
            <w:tcBorders>
              <w:bottom w:val="single" w:sz="4" w:space="0" w:color="auto"/>
            </w:tcBorders>
          </w:tcPr>
          <w:p w14:paraId="76897D39" w14:textId="77777777" w:rsidR="00D05E65" w:rsidRDefault="00D05E65" w:rsidP="003761CC">
            <w:pPr>
              <w:spacing w:before="20"/>
              <w:ind w:right="-73"/>
              <w:jc w:val="center"/>
              <w:rPr>
                <w:rFonts w:asciiTheme="minorHAnsi" w:hAnsiTheme="minorHAnsi"/>
              </w:rPr>
            </w:pPr>
          </w:p>
        </w:tc>
        <w:tc>
          <w:tcPr>
            <w:tcW w:w="1276" w:type="dxa"/>
          </w:tcPr>
          <w:p w14:paraId="1395DA96" w14:textId="77777777" w:rsidR="00D05E65" w:rsidRPr="00577B7A" w:rsidRDefault="00D05E65" w:rsidP="003761CC">
            <w:pPr>
              <w:spacing w:before="20"/>
              <w:ind w:right="-73"/>
              <w:jc w:val="center"/>
              <w:rPr>
                <w:rFonts w:asciiTheme="minorHAnsi" w:hAnsiTheme="minorHAnsi"/>
              </w:rPr>
            </w:pPr>
          </w:p>
        </w:tc>
      </w:tr>
      <w:tr w:rsidR="00D05E65" w:rsidRPr="00577B7A" w14:paraId="7F732466" w14:textId="77777777" w:rsidTr="003761CC">
        <w:tc>
          <w:tcPr>
            <w:tcW w:w="1418" w:type="dxa"/>
            <w:tcBorders>
              <w:left w:val="nil"/>
              <w:bottom w:val="nil"/>
            </w:tcBorders>
          </w:tcPr>
          <w:p w14:paraId="5A8624A4" w14:textId="77777777" w:rsidR="00D05E65" w:rsidRPr="00577B7A" w:rsidRDefault="00D05E65" w:rsidP="003761CC">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14:paraId="67388C81" w14:textId="77777777" w:rsidR="00D05E65" w:rsidRPr="00577B7A" w:rsidRDefault="00D05E65" w:rsidP="003761CC">
            <w:pPr>
              <w:spacing w:before="20"/>
              <w:ind w:right="-73"/>
              <w:jc w:val="center"/>
              <w:rPr>
                <w:rFonts w:asciiTheme="minorHAnsi" w:hAnsiTheme="minorHAnsi"/>
              </w:rPr>
            </w:pPr>
          </w:p>
        </w:tc>
      </w:tr>
    </w:tbl>
    <w:p w14:paraId="7F4860B3" w14:textId="77777777" w:rsidR="00D05E65" w:rsidRPr="00746CA6" w:rsidRDefault="00D05E65" w:rsidP="00D05E65">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D05E65" w14:paraId="1679E177" w14:textId="77777777" w:rsidTr="003761CC">
        <w:tc>
          <w:tcPr>
            <w:tcW w:w="10450" w:type="dxa"/>
          </w:tcPr>
          <w:p w14:paraId="16B2B8C7" w14:textId="77777777" w:rsidR="00D05E65" w:rsidRDefault="00D05E65" w:rsidP="003761CC">
            <w:pPr>
              <w:rPr>
                <w:rFonts w:asciiTheme="minorHAnsi" w:hAnsiTheme="minorHAnsi"/>
              </w:rPr>
            </w:pPr>
          </w:p>
          <w:p w14:paraId="6167669C" w14:textId="77777777" w:rsidR="00D05E65" w:rsidRDefault="00D05E65" w:rsidP="003761CC">
            <w:pPr>
              <w:rPr>
                <w:rFonts w:asciiTheme="minorHAnsi" w:hAnsiTheme="minorHAnsi"/>
              </w:rPr>
            </w:pPr>
          </w:p>
          <w:p w14:paraId="56D850FA" w14:textId="77777777" w:rsidR="00D05E65" w:rsidRDefault="00D05E65" w:rsidP="003761CC">
            <w:pPr>
              <w:rPr>
                <w:rFonts w:asciiTheme="minorHAnsi" w:hAnsiTheme="minorHAnsi"/>
              </w:rPr>
            </w:pPr>
          </w:p>
          <w:p w14:paraId="43A76CA6" w14:textId="77777777" w:rsidR="00D05E65" w:rsidRDefault="00D05E65" w:rsidP="003761CC">
            <w:pPr>
              <w:rPr>
                <w:rFonts w:asciiTheme="minorHAnsi" w:hAnsiTheme="minorHAnsi"/>
              </w:rPr>
            </w:pPr>
          </w:p>
          <w:p w14:paraId="08FFF061" w14:textId="77777777" w:rsidR="00D05E65" w:rsidRDefault="00D05E65" w:rsidP="003761CC">
            <w:pPr>
              <w:rPr>
                <w:rFonts w:asciiTheme="minorHAnsi" w:hAnsiTheme="minorHAnsi"/>
              </w:rPr>
            </w:pPr>
          </w:p>
          <w:p w14:paraId="5DB56512" w14:textId="77777777" w:rsidR="00D05E65" w:rsidRDefault="00D05E65" w:rsidP="003761CC">
            <w:pPr>
              <w:rPr>
                <w:rFonts w:asciiTheme="minorHAnsi" w:hAnsiTheme="minorHAnsi"/>
              </w:rPr>
            </w:pPr>
          </w:p>
          <w:p w14:paraId="12F34759" w14:textId="77777777" w:rsidR="00D05E65" w:rsidRDefault="00D05E65" w:rsidP="003761CC">
            <w:pPr>
              <w:rPr>
                <w:rFonts w:asciiTheme="minorHAnsi" w:hAnsiTheme="minorHAnsi"/>
              </w:rPr>
            </w:pPr>
          </w:p>
          <w:p w14:paraId="1A04D2B6" w14:textId="77777777" w:rsidR="00D05E65" w:rsidRDefault="00D05E65" w:rsidP="003761CC">
            <w:pPr>
              <w:rPr>
                <w:rFonts w:asciiTheme="minorHAnsi" w:hAnsiTheme="minorHAnsi"/>
              </w:rPr>
            </w:pPr>
          </w:p>
          <w:p w14:paraId="46145E7E" w14:textId="77777777" w:rsidR="00D05E65" w:rsidRDefault="00D05E65" w:rsidP="003761CC">
            <w:pPr>
              <w:rPr>
                <w:rFonts w:asciiTheme="minorHAnsi" w:hAnsiTheme="minorHAnsi"/>
              </w:rPr>
            </w:pPr>
          </w:p>
        </w:tc>
      </w:tr>
    </w:tbl>
    <w:p w14:paraId="5CCB55F7" w14:textId="77777777" w:rsidR="00D05E65" w:rsidRDefault="00D05E65" w:rsidP="00D05E65">
      <w:pPr>
        <w:rPr>
          <w:rFonts w:asciiTheme="minorHAnsi" w:hAnsiTheme="minorHAnsi"/>
        </w:rPr>
      </w:pPr>
    </w:p>
    <w:p w14:paraId="7FADC65C" w14:textId="77777777" w:rsidR="00D05E65" w:rsidRDefault="00D05E65" w:rsidP="007D5EBF">
      <w:pPr>
        <w:pStyle w:val="Prrafodelista"/>
        <w:numPr>
          <w:ilvl w:val="0"/>
          <w:numId w:val="31"/>
        </w:numPr>
        <w:ind w:left="0" w:firstLine="0"/>
        <w:rPr>
          <w:rFonts w:asciiTheme="minorHAnsi" w:hAnsiTheme="minorHAnsi"/>
        </w:rPr>
      </w:pPr>
      <w:r w:rsidRPr="00A72327">
        <w:rPr>
          <w:rFonts w:asciiTheme="minorHAnsi" w:hAnsiTheme="minorHAnsi"/>
        </w:rPr>
        <w:t xml:space="preserve">El histograma de la distribución correspondiente al peso de 100 alumnos de </w:t>
      </w:r>
      <w:r>
        <w:rPr>
          <w:rFonts w:asciiTheme="minorHAnsi" w:hAnsiTheme="minorHAnsi"/>
        </w:rPr>
        <w:t>3º ESO</w:t>
      </w:r>
      <w:r w:rsidRPr="00A72327">
        <w:rPr>
          <w:rFonts w:asciiTheme="minorHAnsi" w:hAnsiTheme="minorHAnsi"/>
        </w:rPr>
        <w:t xml:space="preserve"> es el siguiente: </w:t>
      </w:r>
    </w:p>
    <w:p w14:paraId="489FAB43" w14:textId="77777777" w:rsidR="00D05E65" w:rsidRPr="003A00C6" w:rsidRDefault="00D05E65" w:rsidP="00D05E65">
      <w:pPr>
        <w:spacing w:before="120"/>
        <w:rPr>
          <w:rFonts w:asciiTheme="minorHAnsi" w:hAnsiTheme="minorHAnsi"/>
        </w:rPr>
      </w:pPr>
      <w:r w:rsidRPr="003A00C6">
        <w:rPr>
          <w:rFonts w:asciiTheme="minorHAnsi" w:hAnsiTheme="minorHAnsi"/>
          <w:noProof/>
        </w:rPr>
        <w:drawing>
          <wp:anchor distT="0" distB="0" distL="114300" distR="114300" simplePos="0" relativeHeight="254955520" behindDoc="1" locked="0" layoutInCell="1" allowOverlap="1" wp14:anchorId="1A21C3FA" wp14:editId="1C681275">
            <wp:simplePos x="0" y="0"/>
            <wp:positionH relativeFrom="column">
              <wp:posOffset>3175</wp:posOffset>
            </wp:positionH>
            <wp:positionV relativeFrom="paragraph">
              <wp:posOffset>139700</wp:posOffset>
            </wp:positionV>
            <wp:extent cx="3143250" cy="2062480"/>
            <wp:effectExtent l="0" t="0" r="6350" b="0"/>
            <wp:wrapTight wrapText="bothSides">
              <wp:wrapPolygon edited="0">
                <wp:start x="0" y="0"/>
                <wp:lineTo x="0" y="21414"/>
                <wp:lineTo x="21556" y="21414"/>
                <wp:lineTo x="21556" y="0"/>
                <wp:lineTo x="0" y="0"/>
              </wp:wrapPolygon>
            </wp:wrapTight>
            <wp:docPr id="33816" name="Imagen 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a:ext>
                      </a:extLst>
                    </a:blip>
                    <a:srcRect/>
                    <a:stretch/>
                  </pic:blipFill>
                  <pic:spPr bwMode="auto">
                    <a:xfrm>
                      <a:off x="0" y="0"/>
                      <a:ext cx="3143250"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00C6">
        <w:rPr>
          <w:rFonts w:asciiTheme="minorHAnsi" w:hAnsiTheme="minorHAnsi"/>
        </w:rPr>
        <w:t>Forma la tabla de la distribución y calcula la moda y la mediana.</w:t>
      </w:r>
    </w:p>
    <w:p w14:paraId="3079FC49" w14:textId="77777777" w:rsidR="00D05E65" w:rsidRDefault="00D05E65" w:rsidP="00D05E65">
      <w:pPr>
        <w:pStyle w:val="Prrafodelista"/>
        <w:ind w:left="0"/>
        <w:rPr>
          <w:rFonts w:asciiTheme="minorHAnsi" w:hAnsiTheme="minorHAnsi"/>
        </w:rPr>
      </w:pPr>
    </w:p>
    <w:p w14:paraId="52D05948" w14:textId="77777777" w:rsidR="00D05E65" w:rsidRPr="00A72327" w:rsidRDefault="00D05E65" w:rsidP="00D05E65">
      <w:pPr>
        <w:pStyle w:val="Prrafodelista"/>
        <w:ind w:left="0"/>
        <w:rPr>
          <w:rFonts w:asciiTheme="minorHAnsi" w:hAnsiTheme="minorHAnsi"/>
        </w:rPr>
      </w:pPr>
    </w:p>
    <w:p w14:paraId="1DFDF40D" w14:textId="77777777" w:rsidR="00D05E65" w:rsidRDefault="00D05E65" w:rsidP="00D05E65">
      <w:pPr>
        <w:pStyle w:val="Prrafodelista"/>
        <w:ind w:left="0"/>
        <w:rPr>
          <w:rFonts w:asciiTheme="minorHAnsi" w:hAnsiTheme="minorHAnsi"/>
        </w:rPr>
      </w:pPr>
    </w:p>
    <w:p w14:paraId="328868D8" w14:textId="77777777" w:rsidR="00D05E65" w:rsidRDefault="00D05E65" w:rsidP="00D05E65">
      <w:pPr>
        <w:pStyle w:val="Prrafodelista"/>
        <w:ind w:left="0"/>
        <w:rPr>
          <w:rFonts w:asciiTheme="minorHAnsi" w:hAnsiTheme="minorHAnsi"/>
        </w:rPr>
      </w:pPr>
    </w:p>
    <w:p w14:paraId="362B034E" w14:textId="77777777" w:rsidR="00D05E65" w:rsidRDefault="00D05E65" w:rsidP="00D05E65">
      <w:pPr>
        <w:pStyle w:val="Prrafodelista"/>
        <w:ind w:left="0"/>
        <w:rPr>
          <w:rFonts w:asciiTheme="minorHAnsi" w:hAnsiTheme="minorHAnsi"/>
        </w:rPr>
      </w:pPr>
    </w:p>
    <w:p w14:paraId="2B2AA333" w14:textId="77777777" w:rsidR="00D05E65" w:rsidRDefault="00D05E65" w:rsidP="00D05E65">
      <w:pPr>
        <w:pStyle w:val="Prrafodelista"/>
        <w:ind w:left="0"/>
        <w:rPr>
          <w:rFonts w:asciiTheme="minorHAnsi" w:hAnsiTheme="minorHAnsi"/>
        </w:rPr>
      </w:pPr>
    </w:p>
    <w:p w14:paraId="1DC3A988" w14:textId="77777777" w:rsidR="00D05E65" w:rsidRDefault="00D05E65" w:rsidP="00D05E65">
      <w:pPr>
        <w:pStyle w:val="Prrafodelista"/>
        <w:ind w:left="0"/>
        <w:rPr>
          <w:rFonts w:asciiTheme="minorHAnsi" w:hAnsiTheme="minorHAnsi"/>
        </w:rPr>
      </w:pPr>
    </w:p>
    <w:p w14:paraId="764B7D40" w14:textId="77777777" w:rsidR="00D05E65" w:rsidRDefault="00D05E65" w:rsidP="00D05E65">
      <w:pPr>
        <w:pStyle w:val="Prrafodelista"/>
        <w:ind w:left="0"/>
        <w:rPr>
          <w:rFonts w:asciiTheme="minorHAnsi" w:hAnsiTheme="minorHAnsi"/>
        </w:rPr>
      </w:pPr>
    </w:p>
    <w:p w14:paraId="4910FEF4" w14:textId="77777777" w:rsidR="00D05E65" w:rsidRDefault="00D05E65" w:rsidP="00D05E65">
      <w:pPr>
        <w:pStyle w:val="Prrafodelista"/>
        <w:ind w:left="0"/>
        <w:rPr>
          <w:rFonts w:asciiTheme="minorHAnsi" w:hAnsiTheme="minorHAnsi"/>
        </w:rPr>
      </w:pPr>
    </w:p>
    <w:p w14:paraId="2C11B67A" w14:textId="77777777" w:rsidR="00D05E65" w:rsidRDefault="00D05E65" w:rsidP="00D05E65">
      <w:pPr>
        <w:pStyle w:val="Prrafodelista"/>
        <w:ind w:left="0"/>
        <w:rPr>
          <w:rFonts w:asciiTheme="minorHAnsi" w:hAnsiTheme="minorHAnsi"/>
        </w:rPr>
      </w:pPr>
    </w:p>
    <w:p w14:paraId="07C903B4" w14:textId="77777777" w:rsidR="00D05E65" w:rsidRPr="00BB6DC5" w:rsidRDefault="00D05E65" w:rsidP="00D05E65">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Medidas de dispersión (desviación típica, varianza y coeficiente de variación).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05E65" w14:paraId="55159BA5" w14:textId="77777777" w:rsidTr="003761CC">
        <w:tc>
          <w:tcPr>
            <w:tcW w:w="10414" w:type="dxa"/>
          </w:tcPr>
          <w:p w14:paraId="459FD639" w14:textId="77777777" w:rsidR="00D05E65" w:rsidRDefault="00D05E65" w:rsidP="003761CC">
            <w:pPr>
              <w:pStyle w:val="Prrafodelista"/>
              <w:spacing w:before="120" w:after="120"/>
              <w:ind w:left="0"/>
              <w:rPr>
                <w:rFonts w:asciiTheme="minorHAnsi" w:hAnsiTheme="minorHAnsi"/>
              </w:rPr>
            </w:pPr>
          </w:p>
          <w:p w14:paraId="1FEA2DA3" w14:textId="77777777" w:rsidR="00D05E65" w:rsidRDefault="00D05E65" w:rsidP="003761CC">
            <w:pPr>
              <w:pStyle w:val="Prrafodelista"/>
              <w:spacing w:before="120" w:after="120"/>
              <w:ind w:left="0"/>
              <w:rPr>
                <w:rFonts w:asciiTheme="minorHAnsi" w:hAnsiTheme="minorHAnsi"/>
              </w:rPr>
            </w:pPr>
          </w:p>
          <w:p w14:paraId="75E59363" w14:textId="77777777" w:rsidR="00D05E65" w:rsidRDefault="00D05E65" w:rsidP="003761CC">
            <w:pPr>
              <w:pStyle w:val="Prrafodelista"/>
              <w:spacing w:before="120" w:after="120"/>
              <w:ind w:left="0"/>
              <w:rPr>
                <w:rFonts w:asciiTheme="minorHAnsi" w:hAnsiTheme="minorHAnsi"/>
              </w:rPr>
            </w:pPr>
          </w:p>
          <w:p w14:paraId="0354409E" w14:textId="77777777" w:rsidR="00D05E65" w:rsidRDefault="00D05E65" w:rsidP="003761CC">
            <w:pPr>
              <w:pStyle w:val="Prrafodelista"/>
              <w:spacing w:before="120" w:after="120"/>
              <w:ind w:left="0"/>
              <w:rPr>
                <w:rFonts w:asciiTheme="minorHAnsi" w:hAnsiTheme="minorHAnsi"/>
              </w:rPr>
            </w:pPr>
          </w:p>
          <w:p w14:paraId="523FA66B" w14:textId="77777777" w:rsidR="00D05E65" w:rsidRDefault="00D05E65" w:rsidP="003761CC">
            <w:pPr>
              <w:pStyle w:val="Prrafodelista"/>
              <w:spacing w:before="120" w:after="120"/>
              <w:ind w:left="0"/>
              <w:rPr>
                <w:rFonts w:asciiTheme="minorHAnsi" w:hAnsiTheme="minorHAnsi"/>
              </w:rPr>
            </w:pPr>
          </w:p>
          <w:p w14:paraId="6EE0397A" w14:textId="77777777" w:rsidR="00D05E65" w:rsidRDefault="00D05E65" w:rsidP="003761CC">
            <w:pPr>
              <w:pStyle w:val="Prrafodelista"/>
              <w:spacing w:before="120" w:after="120"/>
              <w:ind w:left="0"/>
              <w:rPr>
                <w:rFonts w:asciiTheme="minorHAnsi" w:hAnsiTheme="minorHAnsi"/>
              </w:rPr>
            </w:pPr>
          </w:p>
          <w:p w14:paraId="2B09EFAA" w14:textId="77777777" w:rsidR="00D05E65" w:rsidRDefault="00D05E65" w:rsidP="003761CC">
            <w:pPr>
              <w:pStyle w:val="Prrafodelista"/>
              <w:spacing w:before="120" w:after="120"/>
              <w:ind w:left="0"/>
              <w:rPr>
                <w:rFonts w:asciiTheme="minorHAnsi" w:hAnsiTheme="minorHAnsi"/>
              </w:rPr>
            </w:pPr>
          </w:p>
          <w:p w14:paraId="373C076D" w14:textId="77777777" w:rsidR="00D05E65" w:rsidRDefault="00D05E65" w:rsidP="003761CC">
            <w:pPr>
              <w:pStyle w:val="Prrafodelista"/>
              <w:spacing w:before="120" w:after="120"/>
              <w:ind w:left="0"/>
              <w:rPr>
                <w:rFonts w:asciiTheme="minorHAnsi" w:hAnsiTheme="minorHAnsi"/>
              </w:rPr>
            </w:pPr>
          </w:p>
          <w:p w14:paraId="14F5C30E" w14:textId="77777777" w:rsidR="00D05E65" w:rsidRDefault="00D05E65" w:rsidP="003761CC">
            <w:pPr>
              <w:jc w:val="both"/>
              <w:rPr>
                <w:rFonts w:asciiTheme="minorHAnsi" w:hAnsiTheme="minorHAnsi"/>
                <w:lang w:val="es-ES_tradnl"/>
              </w:rPr>
            </w:pPr>
          </w:p>
          <w:p w14:paraId="3348BD7D" w14:textId="77777777" w:rsidR="00D05E65" w:rsidRDefault="00D05E65" w:rsidP="003761CC">
            <w:pPr>
              <w:jc w:val="both"/>
              <w:rPr>
                <w:rFonts w:asciiTheme="minorHAnsi" w:hAnsiTheme="minorHAnsi"/>
                <w:lang w:val="es-ES_tradnl"/>
              </w:rPr>
            </w:pPr>
          </w:p>
          <w:p w14:paraId="089A303E" w14:textId="77777777" w:rsidR="00D05E65" w:rsidRDefault="00D05E65" w:rsidP="003761CC">
            <w:pPr>
              <w:jc w:val="both"/>
              <w:rPr>
                <w:rFonts w:asciiTheme="minorHAnsi" w:hAnsiTheme="minorHAnsi"/>
                <w:lang w:val="es-ES_tradnl"/>
              </w:rPr>
            </w:pPr>
          </w:p>
          <w:p w14:paraId="1E39671C" w14:textId="77777777" w:rsidR="00D05E65" w:rsidRDefault="00D05E65" w:rsidP="003761CC">
            <w:pPr>
              <w:jc w:val="both"/>
              <w:rPr>
                <w:rFonts w:asciiTheme="minorHAnsi" w:hAnsiTheme="minorHAnsi"/>
                <w:lang w:val="es-ES_tradnl"/>
              </w:rPr>
            </w:pPr>
          </w:p>
          <w:p w14:paraId="1B355393" w14:textId="77777777" w:rsidR="00D05E65" w:rsidRDefault="00D05E65" w:rsidP="003761CC">
            <w:pPr>
              <w:jc w:val="both"/>
              <w:rPr>
                <w:rFonts w:asciiTheme="minorHAnsi" w:hAnsiTheme="minorHAnsi"/>
                <w:lang w:val="es-ES_tradnl"/>
              </w:rPr>
            </w:pPr>
          </w:p>
          <w:p w14:paraId="67D3DCEE" w14:textId="77777777" w:rsidR="00D05E65" w:rsidRDefault="00D05E65" w:rsidP="003761CC">
            <w:pPr>
              <w:jc w:val="both"/>
              <w:rPr>
                <w:rFonts w:asciiTheme="minorHAnsi" w:hAnsiTheme="minorHAnsi"/>
                <w:lang w:val="es-ES_tradnl"/>
              </w:rPr>
            </w:pPr>
          </w:p>
          <w:p w14:paraId="45CF8EF2" w14:textId="77777777" w:rsidR="00D05E65" w:rsidRDefault="00D05E65" w:rsidP="003761CC">
            <w:pPr>
              <w:jc w:val="both"/>
              <w:rPr>
                <w:rFonts w:asciiTheme="minorHAnsi" w:hAnsiTheme="minorHAnsi"/>
                <w:lang w:val="es-ES_tradnl"/>
              </w:rPr>
            </w:pPr>
          </w:p>
          <w:p w14:paraId="46ABB6C0" w14:textId="77777777" w:rsidR="00D05E65" w:rsidRDefault="00D05E65" w:rsidP="003761CC">
            <w:pPr>
              <w:jc w:val="both"/>
              <w:rPr>
                <w:rFonts w:asciiTheme="minorHAnsi" w:hAnsiTheme="minorHAnsi"/>
                <w:lang w:val="es-ES_tradnl"/>
              </w:rPr>
            </w:pPr>
          </w:p>
          <w:p w14:paraId="448EBF9D" w14:textId="77777777" w:rsidR="00D05E65" w:rsidRDefault="00D05E65" w:rsidP="003761CC">
            <w:pPr>
              <w:jc w:val="both"/>
              <w:rPr>
                <w:rFonts w:asciiTheme="minorHAnsi" w:hAnsiTheme="minorHAnsi"/>
                <w:lang w:val="es-ES_tradnl"/>
              </w:rPr>
            </w:pPr>
          </w:p>
          <w:p w14:paraId="3359B809" w14:textId="77777777" w:rsidR="00D05E65" w:rsidRDefault="00D05E65" w:rsidP="003761CC">
            <w:pPr>
              <w:jc w:val="both"/>
              <w:rPr>
                <w:rFonts w:asciiTheme="minorHAnsi" w:hAnsiTheme="minorHAnsi"/>
                <w:lang w:val="es-ES_tradnl"/>
              </w:rPr>
            </w:pPr>
          </w:p>
          <w:p w14:paraId="13F60E7C" w14:textId="77777777" w:rsidR="00D05E65" w:rsidRDefault="00D05E65" w:rsidP="003761CC">
            <w:pPr>
              <w:jc w:val="both"/>
              <w:rPr>
                <w:rFonts w:asciiTheme="minorHAnsi" w:hAnsiTheme="minorHAnsi"/>
                <w:lang w:val="es-ES_tradnl"/>
              </w:rPr>
            </w:pPr>
          </w:p>
          <w:p w14:paraId="61965D06" w14:textId="77777777" w:rsidR="00D05E65" w:rsidRDefault="00D05E65" w:rsidP="003761CC">
            <w:pPr>
              <w:jc w:val="both"/>
              <w:rPr>
                <w:rFonts w:asciiTheme="minorHAnsi" w:hAnsiTheme="minorHAnsi"/>
                <w:lang w:val="es-ES_tradnl"/>
              </w:rPr>
            </w:pPr>
          </w:p>
          <w:p w14:paraId="607B8EF0" w14:textId="77777777" w:rsidR="00D05E65" w:rsidRDefault="00D05E65" w:rsidP="003761CC">
            <w:pPr>
              <w:jc w:val="both"/>
              <w:rPr>
                <w:rFonts w:asciiTheme="minorHAnsi" w:hAnsiTheme="minorHAnsi"/>
                <w:lang w:val="es-ES_tradnl"/>
              </w:rPr>
            </w:pPr>
          </w:p>
          <w:p w14:paraId="7F276C45" w14:textId="77777777" w:rsidR="00D05E65" w:rsidRDefault="00D05E65" w:rsidP="003761CC">
            <w:pPr>
              <w:jc w:val="both"/>
              <w:rPr>
                <w:rFonts w:asciiTheme="minorHAnsi" w:hAnsiTheme="minorHAnsi"/>
                <w:lang w:val="es-ES_tradnl"/>
              </w:rPr>
            </w:pPr>
          </w:p>
          <w:p w14:paraId="2671802A" w14:textId="77777777" w:rsidR="00D05E65" w:rsidRDefault="00D05E65" w:rsidP="003761CC">
            <w:pPr>
              <w:jc w:val="both"/>
              <w:rPr>
                <w:rFonts w:asciiTheme="minorHAnsi" w:hAnsiTheme="minorHAnsi"/>
                <w:lang w:val="es-ES_tradnl"/>
              </w:rPr>
            </w:pPr>
          </w:p>
          <w:p w14:paraId="6B4E90B7" w14:textId="77777777" w:rsidR="00D05E65" w:rsidRDefault="00D05E65" w:rsidP="003761CC">
            <w:pPr>
              <w:jc w:val="both"/>
              <w:rPr>
                <w:rFonts w:asciiTheme="minorHAnsi" w:hAnsiTheme="minorHAnsi"/>
                <w:lang w:val="es-ES_tradnl"/>
              </w:rPr>
            </w:pPr>
          </w:p>
          <w:p w14:paraId="4012A4EE" w14:textId="77777777" w:rsidR="00D05E65" w:rsidRDefault="00D05E65" w:rsidP="003761CC">
            <w:pPr>
              <w:jc w:val="both"/>
              <w:rPr>
                <w:rFonts w:asciiTheme="minorHAnsi" w:hAnsiTheme="minorHAnsi"/>
                <w:lang w:val="es-ES_tradnl"/>
              </w:rPr>
            </w:pPr>
          </w:p>
          <w:p w14:paraId="264E2065" w14:textId="77777777" w:rsidR="00D05E65" w:rsidRDefault="00D05E65" w:rsidP="003761CC">
            <w:pPr>
              <w:jc w:val="both"/>
              <w:rPr>
                <w:rFonts w:asciiTheme="minorHAnsi" w:hAnsiTheme="minorHAnsi"/>
                <w:lang w:val="es-ES_tradnl"/>
              </w:rPr>
            </w:pPr>
          </w:p>
          <w:p w14:paraId="1E3D85AE" w14:textId="77777777" w:rsidR="00D05E65" w:rsidRDefault="00D05E65" w:rsidP="003761CC">
            <w:pPr>
              <w:jc w:val="both"/>
              <w:rPr>
                <w:rFonts w:asciiTheme="minorHAnsi" w:hAnsiTheme="minorHAnsi"/>
                <w:lang w:val="es-ES_tradnl"/>
              </w:rPr>
            </w:pPr>
          </w:p>
          <w:p w14:paraId="393E2686" w14:textId="77777777" w:rsidR="00D05E65" w:rsidRDefault="00D05E65" w:rsidP="003761CC">
            <w:pPr>
              <w:jc w:val="both"/>
              <w:rPr>
                <w:rFonts w:asciiTheme="minorHAnsi" w:hAnsiTheme="minorHAnsi"/>
                <w:lang w:val="es-ES_tradnl"/>
              </w:rPr>
            </w:pPr>
          </w:p>
          <w:p w14:paraId="2058B301" w14:textId="77777777" w:rsidR="00D05E65" w:rsidRDefault="00D05E65" w:rsidP="003761CC">
            <w:pPr>
              <w:jc w:val="both"/>
              <w:rPr>
                <w:rFonts w:asciiTheme="minorHAnsi" w:hAnsiTheme="minorHAnsi"/>
                <w:lang w:val="es-ES_tradnl"/>
              </w:rPr>
            </w:pPr>
          </w:p>
          <w:p w14:paraId="05D7FC6B" w14:textId="77777777" w:rsidR="00D05E65" w:rsidRDefault="00D05E65" w:rsidP="003761CC">
            <w:pPr>
              <w:jc w:val="both"/>
              <w:rPr>
                <w:rFonts w:asciiTheme="minorHAnsi" w:hAnsiTheme="minorHAnsi"/>
                <w:lang w:val="es-ES_tradnl"/>
              </w:rPr>
            </w:pPr>
          </w:p>
          <w:p w14:paraId="49FB3A2F" w14:textId="77777777" w:rsidR="00D05E65" w:rsidRDefault="00D05E65" w:rsidP="003761CC">
            <w:pPr>
              <w:jc w:val="both"/>
              <w:rPr>
                <w:rFonts w:asciiTheme="minorHAnsi" w:hAnsiTheme="minorHAnsi"/>
                <w:lang w:val="es-ES_tradnl"/>
              </w:rPr>
            </w:pPr>
          </w:p>
          <w:p w14:paraId="45F40872" w14:textId="77777777" w:rsidR="00D05E65" w:rsidRDefault="00D05E65" w:rsidP="003761CC">
            <w:pPr>
              <w:jc w:val="both"/>
              <w:rPr>
                <w:rFonts w:asciiTheme="minorHAnsi" w:hAnsiTheme="minorHAnsi"/>
                <w:lang w:val="es-ES_tradnl"/>
              </w:rPr>
            </w:pPr>
          </w:p>
          <w:p w14:paraId="3DF4E26B" w14:textId="77777777" w:rsidR="00D05E65" w:rsidRDefault="00D05E65" w:rsidP="003761CC">
            <w:pPr>
              <w:jc w:val="both"/>
              <w:rPr>
                <w:rFonts w:asciiTheme="minorHAnsi" w:hAnsiTheme="minorHAnsi"/>
                <w:lang w:val="es-ES_tradnl"/>
              </w:rPr>
            </w:pPr>
          </w:p>
          <w:p w14:paraId="769EF703" w14:textId="77777777" w:rsidR="00D05E65" w:rsidRDefault="00D05E65" w:rsidP="003761CC">
            <w:pPr>
              <w:jc w:val="both"/>
              <w:rPr>
                <w:rFonts w:asciiTheme="minorHAnsi" w:hAnsiTheme="minorHAnsi"/>
                <w:lang w:val="es-ES_tradnl"/>
              </w:rPr>
            </w:pPr>
          </w:p>
          <w:p w14:paraId="4B772D9E" w14:textId="77777777" w:rsidR="00D05E65" w:rsidRDefault="00D05E65" w:rsidP="003761CC">
            <w:pPr>
              <w:jc w:val="both"/>
              <w:rPr>
                <w:rFonts w:asciiTheme="minorHAnsi" w:hAnsiTheme="minorHAnsi"/>
                <w:lang w:val="es-ES_tradnl"/>
              </w:rPr>
            </w:pPr>
          </w:p>
          <w:p w14:paraId="361DE63C" w14:textId="77777777" w:rsidR="00D05E65" w:rsidRDefault="00D05E65" w:rsidP="003761CC">
            <w:pPr>
              <w:jc w:val="both"/>
              <w:rPr>
                <w:rFonts w:asciiTheme="minorHAnsi" w:hAnsiTheme="minorHAnsi"/>
                <w:lang w:val="es-ES_tradnl"/>
              </w:rPr>
            </w:pPr>
          </w:p>
          <w:p w14:paraId="34164B7D" w14:textId="77777777" w:rsidR="00D05E65" w:rsidRDefault="00D05E65" w:rsidP="003761CC">
            <w:pPr>
              <w:jc w:val="both"/>
              <w:rPr>
                <w:rFonts w:asciiTheme="minorHAnsi" w:hAnsiTheme="minorHAnsi"/>
                <w:lang w:val="es-ES_tradnl"/>
              </w:rPr>
            </w:pPr>
          </w:p>
          <w:p w14:paraId="565ABD05" w14:textId="77777777" w:rsidR="00D05E65" w:rsidRDefault="00D05E65" w:rsidP="003761CC">
            <w:pPr>
              <w:jc w:val="both"/>
              <w:rPr>
                <w:rFonts w:asciiTheme="minorHAnsi" w:hAnsiTheme="minorHAnsi"/>
                <w:lang w:val="es-ES_tradnl"/>
              </w:rPr>
            </w:pPr>
          </w:p>
          <w:p w14:paraId="72125503" w14:textId="77777777" w:rsidR="00D05E65" w:rsidRDefault="00D05E65" w:rsidP="003761CC">
            <w:pPr>
              <w:jc w:val="both"/>
              <w:rPr>
                <w:rFonts w:asciiTheme="minorHAnsi" w:hAnsiTheme="minorHAnsi"/>
                <w:lang w:val="es-ES_tradnl"/>
              </w:rPr>
            </w:pPr>
          </w:p>
          <w:p w14:paraId="44543905" w14:textId="77777777" w:rsidR="00D05E65" w:rsidRDefault="00D05E65" w:rsidP="003761CC">
            <w:pPr>
              <w:jc w:val="both"/>
              <w:rPr>
                <w:rFonts w:asciiTheme="minorHAnsi" w:hAnsiTheme="minorHAnsi"/>
                <w:lang w:val="es-ES_tradnl"/>
              </w:rPr>
            </w:pPr>
          </w:p>
          <w:p w14:paraId="6E1C4211" w14:textId="77777777" w:rsidR="00D05E65" w:rsidRDefault="00D05E65" w:rsidP="003761CC">
            <w:pPr>
              <w:jc w:val="both"/>
              <w:rPr>
                <w:rFonts w:asciiTheme="minorHAnsi" w:hAnsiTheme="minorHAnsi"/>
                <w:lang w:val="es-ES_tradnl"/>
              </w:rPr>
            </w:pPr>
          </w:p>
          <w:p w14:paraId="4D1F6A6E" w14:textId="77777777" w:rsidR="00D05E65" w:rsidRDefault="00D05E65" w:rsidP="003761CC">
            <w:pPr>
              <w:jc w:val="both"/>
              <w:rPr>
                <w:rFonts w:asciiTheme="minorHAnsi" w:hAnsiTheme="minorHAnsi"/>
                <w:lang w:val="es-ES_tradnl"/>
              </w:rPr>
            </w:pPr>
          </w:p>
          <w:p w14:paraId="4942D94C" w14:textId="77777777" w:rsidR="00D05E65" w:rsidRDefault="00D05E65" w:rsidP="003761CC">
            <w:pPr>
              <w:jc w:val="both"/>
              <w:rPr>
                <w:rFonts w:asciiTheme="minorHAnsi" w:hAnsiTheme="minorHAnsi"/>
                <w:lang w:val="es-ES_tradnl"/>
              </w:rPr>
            </w:pPr>
          </w:p>
          <w:p w14:paraId="2497228F" w14:textId="77777777" w:rsidR="00D05E65" w:rsidRDefault="00D05E65" w:rsidP="003761CC">
            <w:pPr>
              <w:jc w:val="both"/>
              <w:rPr>
                <w:rFonts w:asciiTheme="minorHAnsi" w:hAnsiTheme="minorHAnsi"/>
                <w:lang w:val="es-ES_tradnl"/>
              </w:rPr>
            </w:pPr>
          </w:p>
        </w:tc>
      </w:tr>
    </w:tbl>
    <w:p w14:paraId="3900DEA9" w14:textId="77777777" w:rsidR="00D05E65" w:rsidRDefault="00D05E65" w:rsidP="007D5EBF">
      <w:pPr>
        <w:pStyle w:val="NormalWeb"/>
        <w:numPr>
          <w:ilvl w:val="0"/>
          <w:numId w:val="31"/>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4951424" behindDoc="0" locked="0" layoutInCell="1" allowOverlap="1" wp14:anchorId="5F98D4AA" wp14:editId="05236683">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screen">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D05E65" w:rsidRPr="00746CA6" w14:paraId="1F706CDB" w14:textId="77777777" w:rsidTr="003761CC">
        <w:tc>
          <w:tcPr>
            <w:tcW w:w="500" w:type="dxa"/>
            <w:tcBorders>
              <w:top w:val="single" w:sz="4" w:space="0" w:color="000000"/>
              <w:left w:val="single" w:sz="4" w:space="0" w:color="000000"/>
              <w:bottom w:val="single" w:sz="4" w:space="0" w:color="000000"/>
              <w:right w:val="single" w:sz="4" w:space="0" w:color="000000"/>
            </w:tcBorders>
            <w:vAlign w:val="center"/>
            <w:hideMark/>
          </w:tcPr>
          <w:p w14:paraId="716ACB70" w14:textId="77777777" w:rsidR="00D05E65" w:rsidRPr="00746CA6" w:rsidRDefault="00D05E65" w:rsidP="003761CC">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290B83EC" w14:textId="77777777" w:rsidR="00D05E65" w:rsidRPr="00746CA6" w:rsidRDefault="00D05E65" w:rsidP="003761CC">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39D0AE81" w14:textId="77777777" w:rsidR="00D05E65" w:rsidRPr="00746CA6" w:rsidRDefault="00D05E65" w:rsidP="003761CC">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15C3666E" w14:textId="77777777" w:rsidR="00D05E65" w:rsidRPr="00746CA6" w:rsidRDefault="00D05E65" w:rsidP="003761CC">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043D3C18" w14:textId="77777777" w:rsidR="00D05E65" w:rsidRPr="00746CA6" w:rsidRDefault="00D05E65" w:rsidP="003761CC">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3C3705B0" w14:textId="77777777" w:rsidR="00D05E65" w:rsidRPr="00746CA6" w:rsidRDefault="00D05E65" w:rsidP="003761CC">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5E207C8" w14:textId="77777777" w:rsidR="00D05E65" w:rsidRPr="00746CA6" w:rsidRDefault="00D05E65" w:rsidP="003761CC">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6B514B23" w14:textId="77777777" w:rsidR="00D05E65" w:rsidRPr="00746CA6" w:rsidRDefault="00D05E65" w:rsidP="003761CC">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8BC627F" w14:textId="77777777" w:rsidR="00D05E65" w:rsidRPr="00746CA6" w:rsidRDefault="00D05E65" w:rsidP="003761CC">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5E1B6173" w14:textId="77777777" w:rsidR="00D05E65" w:rsidRPr="00746CA6" w:rsidRDefault="00D05E65" w:rsidP="003761CC">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5B766546" w14:textId="77777777" w:rsidR="00D05E65" w:rsidRPr="00746CA6" w:rsidRDefault="00D05E65" w:rsidP="003761CC">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681808DE" w14:textId="77777777" w:rsidR="00D05E65" w:rsidRPr="00746CA6" w:rsidRDefault="00D05E65" w:rsidP="003761CC">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7D190FB3" w14:textId="77777777" w:rsidR="00D05E65" w:rsidRPr="00746CA6" w:rsidRDefault="00D05E65" w:rsidP="003761CC">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57C4B2D" w14:textId="77777777" w:rsidR="00D05E65" w:rsidRPr="00746CA6" w:rsidRDefault="00D05E65" w:rsidP="003761CC">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C5CCEA5" w14:textId="77777777" w:rsidR="00D05E65" w:rsidRPr="00746CA6" w:rsidRDefault="00D05E65" w:rsidP="003761CC">
            <w:pPr>
              <w:jc w:val="center"/>
            </w:pPr>
            <w:r w:rsidRPr="00746CA6">
              <w:rPr>
                <w:rFonts w:ascii="Calibri" w:hAnsi="Calibri"/>
              </w:rPr>
              <w:t>6</w:t>
            </w:r>
          </w:p>
        </w:tc>
      </w:tr>
    </w:tbl>
    <w:p w14:paraId="370CCA07" w14:textId="77777777" w:rsidR="00D05E65" w:rsidRDefault="00D05E65" w:rsidP="00D05E65">
      <w:pPr>
        <w:spacing w:before="120" w:after="120"/>
        <w:rPr>
          <w:rFonts w:ascii="Calibri" w:hAnsi="Calibri"/>
        </w:rPr>
      </w:pPr>
      <w:r>
        <w:rPr>
          <w:rFonts w:ascii="Calibri" w:hAnsi="Calibri"/>
        </w:rPr>
        <w:t xml:space="preserve">Coloca la muestra de forma ordenada en la siguiente </w:t>
      </w:r>
      <w:proofErr w:type="gramStart"/>
      <w:r>
        <w:rPr>
          <w:rFonts w:ascii="Calibri" w:hAnsi="Calibri"/>
        </w:rPr>
        <w:t>tabla :</w:t>
      </w:r>
      <w:proofErr w:type="gramEnd"/>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D05E65" w14:paraId="1DE250E0" w14:textId="77777777" w:rsidTr="003761CC">
        <w:tc>
          <w:tcPr>
            <w:tcW w:w="696" w:type="dxa"/>
          </w:tcPr>
          <w:p w14:paraId="00AF386D" w14:textId="77777777" w:rsidR="00D05E65" w:rsidRDefault="00D05E65" w:rsidP="003761CC">
            <w:pPr>
              <w:spacing w:before="120" w:after="120"/>
              <w:rPr>
                <w:rFonts w:ascii="Calibri" w:hAnsi="Calibri"/>
              </w:rPr>
            </w:pPr>
          </w:p>
        </w:tc>
        <w:tc>
          <w:tcPr>
            <w:tcW w:w="696" w:type="dxa"/>
          </w:tcPr>
          <w:p w14:paraId="5D1464D2" w14:textId="77777777" w:rsidR="00D05E65" w:rsidRDefault="00D05E65" w:rsidP="003761CC">
            <w:pPr>
              <w:spacing w:before="120"/>
              <w:rPr>
                <w:rFonts w:ascii="Calibri" w:hAnsi="Calibri"/>
              </w:rPr>
            </w:pPr>
          </w:p>
        </w:tc>
        <w:tc>
          <w:tcPr>
            <w:tcW w:w="696" w:type="dxa"/>
          </w:tcPr>
          <w:p w14:paraId="726CA11B" w14:textId="77777777" w:rsidR="00D05E65" w:rsidRDefault="00D05E65" w:rsidP="003761CC">
            <w:pPr>
              <w:spacing w:before="120"/>
              <w:rPr>
                <w:rFonts w:ascii="Calibri" w:hAnsi="Calibri"/>
              </w:rPr>
            </w:pPr>
          </w:p>
        </w:tc>
        <w:tc>
          <w:tcPr>
            <w:tcW w:w="696" w:type="dxa"/>
          </w:tcPr>
          <w:p w14:paraId="4C6D85CA" w14:textId="77777777" w:rsidR="00D05E65" w:rsidRDefault="00D05E65" w:rsidP="003761CC">
            <w:pPr>
              <w:spacing w:before="120"/>
              <w:rPr>
                <w:rFonts w:ascii="Calibri" w:hAnsi="Calibri"/>
              </w:rPr>
            </w:pPr>
          </w:p>
        </w:tc>
        <w:tc>
          <w:tcPr>
            <w:tcW w:w="696" w:type="dxa"/>
          </w:tcPr>
          <w:p w14:paraId="20B26F53" w14:textId="77777777" w:rsidR="00D05E65" w:rsidRDefault="00D05E65" w:rsidP="003761CC">
            <w:pPr>
              <w:spacing w:before="120"/>
              <w:rPr>
                <w:rFonts w:ascii="Calibri" w:hAnsi="Calibri"/>
              </w:rPr>
            </w:pPr>
          </w:p>
        </w:tc>
        <w:tc>
          <w:tcPr>
            <w:tcW w:w="697" w:type="dxa"/>
          </w:tcPr>
          <w:p w14:paraId="78658DED" w14:textId="77777777" w:rsidR="00D05E65" w:rsidRDefault="00D05E65" w:rsidP="003761CC">
            <w:pPr>
              <w:spacing w:before="120"/>
              <w:rPr>
                <w:rFonts w:ascii="Calibri" w:hAnsi="Calibri"/>
              </w:rPr>
            </w:pPr>
          </w:p>
        </w:tc>
        <w:tc>
          <w:tcPr>
            <w:tcW w:w="697" w:type="dxa"/>
          </w:tcPr>
          <w:p w14:paraId="6B02C7F0" w14:textId="77777777" w:rsidR="00D05E65" w:rsidRDefault="00D05E65" w:rsidP="003761CC">
            <w:pPr>
              <w:spacing w:before="120"/>
              <w:rPr>
                <w:rFonts w:ascii="Calibri" w:hAnsi="Calibri"/>
              </w:rPr>
            </w:pPr>
          </w:p>
        </w:tc>
        <w:tc>
          <w:tcPr>
            <w:tcW w:w="697" w:type="dxa"/>
          </w:tcPr>
          <w:p w14:paraId="64BD325A" w14:textId="77777777" w:rsidR="00D05E65" w:rsidRDefault="00D05E65" w:rsidP="003761CC">
            <w:pPr>
              <w:spacing w:before="120"/>
              <w:rPr>
                <w:rFonts w:ascii="Calibri" w:hAnsi="Calibri"/>
              </w:rPr>
            </w:pPr>
          </w:p>
        </w:tc>
        <w:tc>
          <w:tcPr>
            <w:tcW w:w="697" w:type="dxa"/>
          </w:tcPr>
          <w:p w14:paraId="4941A3C0" w14:textId="77777777" w:rsidR="00D05E65" w:rsidRDefault="00D05E65" w:rsidP="003761CC">
            <w:pPr>
              <w:spacing w:before="120"/>
              <w:rPr>
                <w:rFonts w:ascii="Calibri" w:hAnsi="Calibri"/>
              </w:rPr>
            </w:pPr>
          </w:p>
        </w:tc>
        <w:tc>
          <w:tcPr>
            <w:tcW w:w="697" w:type="dxa"/>
          </w:tcPr>
          <w:p w14:paraId="7633DCA8" w14:textId="77777777" w:rsidR="00D05E65" w:rsidRDefault="00D05E65" w:rsidP="003761CC">
            <w:pPr>
              <w:spacing w:before="120"/>
              <w:rPr>
                <w:rFonts w:ascii="Calibri" w:hAnsi="Calibri"/>
              </w:rPr>
            </w:pPr>
          </w:p>
        </w:tc>
        <w:tc>
          <w:tcPr>
            <w:tcW w:w="697" w:type="dxa"/>
          </w:tcPr>
          <w:p w14:paraId="3EA5060D" w14:textId="77777777" w:rsidR="00D05E65" w:rsidRDefault="00D05E65" w:rsidP="003761CC">
            <w:pPr>
              <w:spacing w:before="120"/>
              <w:rPr>
                <w:rFonts w:ascii="Calibri" w:hAnsi="Calibri"/>
              </w:rPr>
            </w:pPr>
          </w:p>
        </w:tc>
        <w:tc>
          <w:tcPr>
            <w:tcW w:w="697" w:type="dxa"/>
          </w:tcPr>
          <w:p w14:paraId="5BE605A6" w14:textId="77777777" w:rsidR="00D05E65" w:rsidRDefault="00D05E65" w:rsidP="003761CC">
            <w:pPr>
              <w:spacing w:before="120"/>
              <w:rPr>
                <w:rFonts w:ascii="Calibri" w:hAnsi="Calibri"/>
              </w:rPr>
            </w:pPr>
          </w:p>
        </w:tc>
        <w:tc>
          <w:tcPr>
            <w:tcW w:w="697" w:type="dxa"/>
          </w:tcPr>
          <w:p w14:paraId="2273A4D9" w14:textId="77777777" w:rsidR="00D05E65" w:rsidRDefault="00D05E65" w:rsidP="003761CC">
            <w:pPr>
              <w:spacing w:before="120"/>
              <w:rPr>
                <w:rFonts w:ascii="Calibri" w:hAnsi="Calibri"/>
              </w:rPr>
            </w:pPr>
          </w:p>
        </w:tc>
        <w:tc>
          <w:tcPr>
            <w:tcW w:w="697" w:type="dxa"/>
          </w:tcPr>
          <w:p w14:paraId="4987CFC1" w14:textId="77777777" w:rsidR="00D05E65" w:rsidRDefault="00D05E65" w:rsidP="003761CC">
            <w:pPr>
              <w:spacing w:before="120"/>
              <w:rPr>
                <w:rFonts w:ascii="Calibri" w:hAnsi="Calibri"/>
              </w:rPr>
            </w:pPr>
          </w:p>
        </w:tc>
        <w:tc>
          <w:tcPr>
            <w:tcW w:w="697" w:type="dxa"/>
          </w:tcPr>
          <w:p w14:paraId="7A39FE6B" w14:textId="77777777" w:rsidR="00D05E65" w:rsidRDefault="00D05E65" w:rsidP="003761CC">
            <w:pPr>
              <w:spacing w:before="120"/>
              <w:rPr>
                <w:rFonts w:ascii="Calibri" w:hAnsi="Calibri"/>
              </w:rPr>
            </w:pPr>
          </w:p>
        </w:tc>
      </w:tr>
    </w:tbl>
    <w:p w14:paraId="0E455A8C" w14:textId="77777777" w:rsidR="00D05E65" w:rsidRPr="00746CA6" w:rsidRDefault="00D05E65" w:rsidP="00D05E65">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D05E65" w14:paraId="530509CE" w14:textId="77777777" w:rsidTr="003761CC">
        <w:tc>
          <w:tcPr>
            <w:tcW w:w="10450" w:type="dxa"/>
          </w:tcPr>
          <w:p w14:paraId="15AF770B" w14:textId="77777777" w:rsidR="00D05E65" w:rsidRDefault="00D05E65" w:rsidP="003761CC">
            <w:pPr>
              <w:rPr>
                <w:rFonts w:asciiTheme="minorHAnsi" w:hAnsiTheme="minorHAnsi"/>
              </w:rPr>
            </w:pPr>
          </w:p>
          <w:p w14:paraId="07768DBB" w14:textId="77777777" w:rsidR="00D05E65" w:rsidRDefault="00D05E65" w:rsidP="003761CC">
            <w:pPr>
              <w:rPr>
                <w:rFonts w:asciiTheme="minorHAnsi" w:hAnsiTheme="minorHAnsi"/>
              </w:rPr>
            </w:pPr>
          </w:p>
          <w:p w14:paraId="6A280344" w14:textId="77777777" w:rsidR="00D05E65" w:rsidRDefault="00D05E65" w:rsidP="003761CC">
            <w:pPr>
              <w:rPr>
                <w:rFonts w:asciiTheme="minorHAnsi" w:hAnsiTheme="minorHAnsi"/>
              </w:rPr>
            </w:pPr>
          </w:p>
          <w:p w14:paraId="1C123AB8" w14:textId="77777777" w:rsidR="00D05E65" w:rsidRDefault="00D05E65" w:rsidP="003761CC">
            <w:pPr>
              <w:rPr>
                <w:rFonts w:asciiTheme="minorHAnsi" w:hAnsiTheme="minorHAnsi"/>
              </w:rPr>
            </w:pPr>
          </w:p>
          <w:p w14:paraId="026377B8" w14:textId="77777777" w:rsidR="00D05E65" w:rsidRDefault="00D05E65" w:rsidP="003761CC">
            <w:pPr>
              <w:rPr>
                <w:rFonts w:asciiTheme="minorHAnsi" w:hAnsiTheme="minorHAnsi"/>
              </w:rPr>
            </w:pPr>
          </w:p>
          <w:p w14:paraId="3CF47D46" w14:textId="77777777" w:rsidR="00D05E65" w:rsidRDefault="00D05E65" w:rsidP="003761CC">
            <w:pPr>
              <w:rPr>
                <w:rFonts w:asciiTheme="minorHAnsi" w:hAnsiTheme="minorHAnsi"/>
              </w:rPr>
            </w:pPr>
          </w:p>
          <w:p w14:paraId="0A76BF73" w14:textId="77777777" w:rsidR="00D05E65" w:rsidRDefault="00D05E65" w:rsidP="003761CC">
            <w:pPr>
              <w:rPr>
                <w:rFonts w:asciiTheme="minorHAnsi" w:hAnsiTheme="minorHAnsi"/>
              </w:rPr>
            </w:pPr>
          </w:p>
          <w:p w14:paraId="089B612B" w14:textId="77777777" w:rsidR="00D05E65" w:rsidRDefault="00D05E65" w:rsidP="003761CC">
            <w:pPr>
              <w:rPr>
                <w:rFonts w:asciiTheme="minorHAnsi" w:hAnsiTheme="minorHAnsi"/>
              </w:rPr>
            </w:pPr>
          </w:p>
          <w:p w14:paraId="4BEB5F8D" w14:textId="77777777" w:rsidR="00D05E65" w:rsidRDefault="00D05E65" w:rsidP="003761CC">
            <w:pPr>
              <w:rPr>
                <w:rFonts w:asciiTheme="minorHAnsi" w:hAnsiTheme="minorHAnsi"/>
              </w:rPr>
            </w:pPr>
          </w:p>
          <w:p w14:paraId="1FBD6F27" w14:textId="77777777" w:rsidR="00D05E65" w:rsidRDefault="00D05E65" w:rsidP="003761CC">
            <w:pPr>
              <w:rPr>
                <w:rFonts w:asciiTheme="minorHAnsi" w:hAnsiTheme="minorHAnsi"/>
              </w:rPr>
            </w:pPr>
          </w:p>
          <w:p w14:paraId="4CE20732" w14:textId="77777777" w:rsidR="00D05E65" w:rsidRDefault="00D05E65" w:rsidP="003761CC">
            <w:pPr>
              <w:rPr>
                <w:rFonts w:asciiTheme="minorHAnsi" w:hAnsiTheme="minorHAnsi"/>
              </w:rPr>
            </w:pPr>
          </w:p>
          <w:p w14:paraId="163AD991" w14:textId="77777777" w:rsidR="00D05E65" w:rsidRDefault="00D05E65" w:rsidP="003761CC">
            <w:pPr>
              <w:rPr>
                <w:rFonts w:asciiTheme="minorHAnsi" w:hAnsiTheme="minorHAnsi"/>
              </w:rPr>
            </w:pPr>
          </w:p>
          <w:p w14:paraId="6AB93F54" w14:textId="77777777" w:rsidR="00D05E65" w:rsidRDefault="00D05E65" w:rsidP="003761CC">
            <w:pPr>
              <w:rPr>
                <w:rFonts w:asciiTheme="minorHAnsi" w:hAnsiTheme="minorHAnsi"/>
              </w:rPr>
            </w:pPr>
          </w:p>
          <w:p w14:paraId="5FBF676F" w14:textId="77777777" w:rsidR="00D05E65" w:rsidRDefault="00D05E65" w:rsidP="003761CC">
            <w:pPr>
              <w:rPr>
                <w:rFonts w:asciiTheme="minorHAnsi" w:hAnsiTheme="minorHAnsi"/>
              </w:rPr>
            </w:pPr>
          </w:p>
          <w:p w14:paraId="4CEFF912" w14:textId="77777777" w:rsidR="00D05E65" w:rsidRDefault="00D05E65" w:rsidP="003761CC">
            <w:pPr>
              <w:rPr>
                <w:rFonts w:asciiTheme="minorHAnsi" w:hAnsiTheme="minorHAnsi"/>
              </w:rPr>
            </w:pPr>
          </w:p>
          <w:p w14:paraId="2D330906" w14:textId="77777777" w:rsidR="00D05E65" w:rsidRDefault="00D05E65" w:rsidP="003761CC">
            <w:pPr>
              <w:rPr>
                <w:rFonts w:asciiTheme="minorHAnsi" w:hAnsiTheme="minorHAnsi"/>
              </w:rPr>
            </w:pPr>
          </w:p>
          <w:p w14:paraId="19EDEAB9" w14:textId="77777777" w:rsidR="00D05E65" w:rsidRDefault="00D05E65" w:rsidP="003761CC">
            <w:pPr>
              <w:rPr>
                <w:rFonts w:asciiTheme="minorHAnsi" w:hAnsiTheme="minorHAnsi"/>
              </w:rPr>
            </w:pPr>
          </w:p>
          <w:p w14:paraId="57526FE1" w14:textId="77777777" w:rsidR="00D05E65" w:rsidRDefault="00D05E65" w:rsidP="003761CC">
            <w:pPr>
              <w:rPr>
                <w:rFonts w:asciiTheme="minorHAnsi" w:hAnsiTheme="minorHAnsi"/>
              </w:rPr>
            </w:pPr>
          </w:p>
          <w:p w14:paraId="109AFF2E" w14:textId="77777777" w:rsidR="00D05E65" w:rsidRDefault="00D05E65" w:rsidP="003761CC">
            <w:pPr>
              <w:rPr>
                <w:rFonts w:asciiTheme="minorHAnsi" w:hAnsiTheme="minorHAnsi"/>
              </w:rPr>
            </w:pPr>
          </w:p>
          <w:p w14:paraId="253C4587" w14:textId="77777777" w:rsidR="00D05E65" w:rsidRDefault="00D05E65" w:rsidP="003761CC">
            <w:pPr>
              <w:rPr>
                <w:rFonts w:asciiTheme="minorHAnsi" w:hAnsiTheme="minorHAnsi"/>
              </w:rPr>
            </w:pPr>
          </w:p>
          <w:p w14:paraId="14442044" w14:textId="77777777" w:rsidR="00D05E65" w:rsidRDefault="00D05E65" w:rsidP="003761CC">
            <w:pPr>
              <w:rPr>
                <w:rFonts w:asciiTheme="minorHAnsi" w:hAnsiTheme="minorHAnsi"/>
              </w:rPr>
            </w:pPr>
          </w:p>
          <w:p w14:paraId="14968A7A" w14:textId="77777777" w:rsidR="00D05E65" w:rsidRDefault="00D05E65" w:rsidP="003761CC">
            <w:pPr>
              <w:rPr>
                <w:rFonts w:asciiTheme="minorHAnsi" w:hAnsiTheme="minorHAnsi"/>
              </w:rPr>
            </w:pPr>
          </w:p>
          <w:p w14:paraId="6E4B1F84" w14:textId="77777777" w:rsidR="00D05E65" w:rsidRDefault="00D05E65" w:rsidP="003761CC">
            <w:pPr>
              <w:rPr>
                <w:rFonts w:asciiTheme="minorHAnsi" w:hAnsiTheme="minorHAnsi"/>
              </w:rPr>
            </w:pPr>
          </w:p>
        </w:tc>
      </w:tr>
    </w:tbl>
    <w:p w14:paraId="0356119C" w14:textId="77777777" w:rsidR="00D05E65" w:rsidRDefault="00D05E65" w:rsidP="00D05E65">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D05E65" w:rsidRPr="00577B7A" w14:paraId="39EE846D" w14:textId="77777777" w:rsidTr="003761CC">
        <w:tc>
          <w:tcPr>
            <w:tcW w:w="1779" w:type="dxa"/>
          </w:tcPr>
          <w:p w14:paraId="17EE451F"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14:paraId="2ADE79A0" w14:textId="77777777" w:rsidR="00D05E65" w:rsidRPr="00577B7A" w:rsidRDefault="00D05E65" w:rsidP="003761CC">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14:paraId="33ECADEA" w14:textId="77777777" w:rsidR="00D05E65" w:rsidRPr="00746CA6" w:rsidRDefault="00D05E65" w:rsidP="003761CC">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14:paraId="19D8CC17" w14:textId="77777777" w:rsidR="00D05E65" w:rsidRPr="00577B7A" w:rsidRDefault="00D05E65" w:rsidP="003761CC">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14:paraId="2D1A5F48" w14:textId="77777777" w:rsidR="00D05E65" w:rsidRPr="00746CA6" w:rsidRDefault="00000000" w:rsidP="003761CC">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14:paraId="67C60739" w14:textId="77777777" w:rsidR="00D05E65" w:rsidRPr="00746CA6" w:rsidRDefault="00D05E65" w:rsidP="003761CC">
            <w:pPr>
              <w:spacing w:before="20"/>
              <w:ind w:right="-73"/>
              <w:rPr>
                <w:rFonts w:asciiTheme="minorHAnsi" w:hAnsiTheme="minorHAnsi"/>
              </w:rPr>
            </w:pPr>
          </w:p>
          <w:p w14:paraId="33100D25" w14:textId="77777777" w:rsidR="00D05E65" w:rsidRPr="00746CA6" w:rsidRDefault="00D05E65" w:rsidP="003761CC">
            <w:pPr>
              <w:spacing w:before="20"/>
              <w:ind w:right="-73"/>
              <w:rPr>
                <w:rFonts w:asciiTheme="minorHAnsi" w:hAnsiTheme="minorHAnsi"/>
              </w:rPr>
            </w:pPr>
          </w:p>
          <w:p w14:paraId="09D50C73" w14:textId="77777777" w:rsidR="00D05E65" w:rsidRPr="00746CA6" w:rsidRDefault="00D05E65" w:rsidP="003761CC">
            <w:pPr>
              <w:spacing w:before="20"/>
              <w:ind w:right="-73"/>
              <w:rPr>
                <w:rFonts w:asciiTheme="minorHAnsi" w:hAnsiTheme="minorHAnsi"/>
              </w:rPr>
            </w:pPr>
          </w:p>
          <w:p w14:paraId="4D4B609B" w14:textId="77777777" w:rsidR="00D05E65" w:rsidRPr="00746CA6" w:rsidRDefault="00D05E65" w:rsidP="003761CC">
            <w:pPr>
              <w:spacing w:before="20"/>
              <w:ind w:right="-73"/>
              <w:rPr>
                <w:rFonts w:asciiTheme="minorHAnsi" w:hAnsiTheme="minorHAnsi"/>
              </w:rPr>
            </w:pPr>
          </w:p>
          <w:p w14:paraId="5FC6096D" w14:textId="77777777" w:rsidR="00D05E65" w:rsidRDefault="00D05E65" w:rsidP="003761CC">
            <w:pPr>
              <w:spacing w:before="20"/>
              <w:ind w:right="-73"/>
              <w:rPr>
                <w:rFonts w:asciiTheme="minorHAnsi" w:hAnsiTheme="minorHAnsi"/>
              </w:rPr>
            </w:pPr>
            <w:r w:rsidRPr="00746CA6">
              <w:rPr>
                <w:rFonts w:asciiTheme="minorHAnsi" w:hAnsiTheme="minorHAnsi"/>
              </w:rPr>
              <w:t>Var(x)=</w:t>
            </w:r>
          </w:p>
          <w:p w14:paraId="4B6482BF" w14:textId="77777777" w:rsidR="00D05E65" w:rsidRDefault="00D05E65" w:rsidP="003761CC">
            <w:pPr>
              <w:spacing w:before="20"/>
              <w:ind w:right="-73"/>
              <w:rPr>
                <w:rFonts w:asciiTheme="minorHAnsi" w:hAnsiTheme="minorHAnsi"/>
              </w:rPr>
            </w:pPr>
          </w:p>
          <w:p w14:paraId="69F8C5A8" w14:textId="77777777" w:rsidR="00D05E65" w:rsidRDefault="00D05E65" w:rsidP="003761CC">
            <w:pPr>
              <w:spacing w:before="20"/>
              <w:ind w:right="-73"/>
              <w:rPr>
                <w:rFonts w:asciiTheme="minorHAnsi" w:hAnsiTheme="minorHAnsi"/>
              </w:rPr>
            </w:pPr>
          </w:p>
          <w:p w14:paraId="07C3A9EF" w14:textId="77777777" w:rsidR="00D05E65" w:rsidRDefault="00D05E65" w:rsidP="003761CC">
            <w:pPr>
              <w:spacing w:before="20"/>
              <w:ind w:right="-73"/>
              <w:rPr>
                <w:rFonts w:asciiTheme="minorHAnsi" w:hAnsiTheme="minorHAnsi"/>
              </w:rPr>
            </w:pPr>
          </w:p>
          <w:p w14:paraId="785AD883" w14:textId="77777777" w:rsidR="00D05E65" w:rsidRDefault="00D05E65" w:rsidP="003761CC">
            <w:pPr>
              <w:spacing w:before="20"/>
              <w:ind w:right="-73"/>
              <w:rPr>
                <w:rFonts w:asciiTheme="minorHAnsi" w:hAnsiTheme="minorHAnsi"/>
              </w:rPr>
            </w:pPr>
          </w:p>
          <w:p w14:paraId="50311D9D" w14:textId="77777777" w:rsidR="00D05E65" w:rsidRDefault="00D05E65" w:rsidP="003761CC">
            <w:pPr>
              <w:spacing w:before="20"/>
              <w:ind w:right="-73"/>
              <w:rPr>
                <w:rFonts w:asciiTheme="minorHAnsi" w:hAnsiTheme="minorHAnsi"/>
              </w:rPr>
            </w:pPr>
          </w:p>
          <w:p w14:paraId="0749EBFA" w14:textId="77777777" w:rsidR="00D05E65" w:rsidRPr="00746CA6" w:rsidRDefault="00D05E65" w:rsidP="003761CC">
            <w:pPr>
              <w:spacing w:before="20"/>
              <w:ind w:right="-73"/>
              <w:rPr>
                <w:rFonts w:asciiTheme="minorHAnsi" w:hAnsiTheme="minorHAnsi"/>
              </w:rPr>
            </w:pPr>
          </w:p>
        </w:tc>
      </w:tr>
      <w:tr w:rsidR="00D05E65" w:rsidRPr="00577B7A" w14:paraId="47E366A1" w14:textId="77777777" w:rsidTr="003761CC">
        <w:tc>
          <w:tcPr>
            <w:tcW w:w="1779" w:type="dxa"/>
          </w:tcPr>
          <w:p w14:paraId="0E5B22B1"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1</w:t>
            </w:r>
          </w:p>
        </w:tc>
        <w:tc>
          <w:tcPr>
            <w:tcW w:w="1275" w:type="dxa"/>
          </w:tcPr>
          <w:p w14:paraId="594E92A7" w14:textId="77777777" w:rsidR="00D05E65" w:rsidRPr="00577B7A" w:rsidRDefault="00D05E65" w:rsidP="003761CC">
            <w:pPr>
              <w:spacing w:before="20"/>
              <w:ind w:right="-73"/>
              <w:jc w:val="center"/>
              <w:rPr>
                <w:rFonts w:asciiTheme="minorHAnsi" w:hAnsiTheme="minorHAnsi"/>
              </w:rPr>
            </w:pPr>
          </w:p>
        </w:tc>
        <w:tc>
          <w:tcPr>
            <w:tcW w:w="1276" w:type="dxa"/>
          </w:tcPr>
          <w:p w14:paraId="365CECE8" w14:textId="77777777" w:rsidR="00D05E65" w:rsidRPr="00577B7A" w:rsidRDefault="00D05E65" w:rsidP="003761CC">
            <w:pPr>
              <w:spacing w:before="20"/>
              <w:ind w:right="-73"/>
              <w:jc w:val="center"/>
              <w:rPr>
                <w:rFonts w:asciiTheme="minorHAnsi" w:hAnsiTheme="minorHAnsi"/>
              </w:rPr>
            </w:pPr>
          </w:p>
        </w:tc>
        <w:tc>
          <w:tcPr>
            <w:tcW w:w="1418" w:type="dxa"/>
          </w:tcPr>
          <w:p w14:paraId="25F94AC3" w14:textId="77777777" w:rsidR="00D05E65" w:rsidRPr="00577B7A" w:rsidRDefault="00D05E65" w:rsidP="003761CC">
            <w:pPr>
              <w:spacing w:before="20"/>
              <w:ind w:right="-73"/>
              <w:jc w:val="center"/>
              <w:rPr>
                <w:rFonts w:asciiTheme="minorHAnsi" w:hAnsiTheme="minorHAnsi"/>
              </w:rPr>
            </w:pPr>
          </w:p>
        </w:tc>
        <w:tc>
          <w:tcPr>
            <w:tcW w:w="5025" w:type="dxa"/>
            <w:vMerge/>
          </w:tcPr>
          <w:p w14:paraId="67B5E371" w14:textId="77777777" w:rsidR="00D05E65" w:rsidRPr="00577B7A" w:rsidRDefault="00D05E65" w:rsidP="003761CC">
            <w:pPr>
              <w:spacing w:before="20"/>
              <w:ind w:right="-73"/>
              <w:jc w:val="center"/>
              <w:rPr>
                <w:rFonts w:asciiTheme="minorHAnsi" w:hAnsiTheme="minorHAnsi"/>
              </w:rPr>
            </w:pPr>
          </w:p>
        </w:tc>
      </w:tr>
      <w:tr w:rsidR="00D05E65" w:rsidRPr="00577B7A" w14:paraId="4DE235D8" w14:textId="77777777" w:rsidTr="003761CC">
        <w:tc>
          <w:tcPr>
            <w:tcW w:w="1779" w:type="dxa"/>
          </w:tcPr>
          <w:p w14:paraId="79E4FCA3"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2</w:t>
            </w:r>
          </w:p>
        </w:tc>
        <w:tc>
          <w:tcPr>
            <w:tcW w:w="1275" w:type="dxa"/>
          </w:tcPr>
          <w:p w14:paraId="60BCE45C" w14:textId="77777777" w:rsidR="00D05E65" w:rsidRPr="00577B7A" w:rsidRDefault="00D05E65" w:rsidP="003761CC">
            <w:pPr>
              <w:spacing w:before="20"/>
              <w:ind w:right="-73"/>
              <w:jc w:val="center"/>
              <w:rPr>
                <w:rFonts w:asciiTheme="minorHAnsi" w:hAnsiTheme="minorHAnsi"/>
              </w:rPr>
            </w:pPr>
          </w:p>
        </w:tc>
        <w:tc>
          <w:tcPr>
            <w:tcW w:w="1276" w:type="dxa"/>
          </w:tcPr>
          <w:p w14:paraId="49919408" w14:textId="77777777" w:rsidR="00D05E65" w:rsidRPr="00577B7A" w:rsidRDefault="00D05E65" w:rsidP="003761CC">
            <w:pPr>
              <w:spacing w:before="20"/>
              <w:ind w:right="-73"/>
              <w:jc w:val="center"/>
              <w:rPr>
                <w:rFonts w:asciiTheme="minorHAnsi" w:hAnsiTheme="minorHAnsi"/>
              </w:rPr>
            </w:pPr>
          </w:p>
        </w:tc>
        <w:tc>
          <w:tcPr>
            <w:tcW w:w="1418" w:type="dxa"/>
          </w:tcPr>
          <w:p w14:paraId="70E8E559" w14:textId="77777777" w:rsidR="00D05E65" w:rsidRPr="00577B7A" w:rsidRDefault="00D05E65" w:rsidP="003761CC">
            <w:pPr>
              <w:spacing w:before="20"/>
              <w:ind w:right="-73"/>
              <w:jc w:val="center"/>
              <w:rPr>
                <w:rFonts w:asciiTheme="minorHAnsi" w:hAnsiTheme="minorHAnsi"/>
              </w:rPr>
            </w:pPr>
          </w:p>
        </w:tc>
        <w:tc>
          <w:tcPr>
            <w:tcW w:w="5025" w:type="dxa"/>
            <w:vMerge/>
          </w:tcPr>
          <w:p w14:paraId="31B37D7F" w14:textId="77777777" w:rsidR="00D05E65" w:rsidRPr="00577B7A" w:rsidRDefault="00D05E65" w:rsidP="003761CC">
            <w:pPr>
              <w:spacing w:before="20"/>
              <w:ind w:right="-73"/>
              <w:jc w:val="center"/>
              <w:rPr>
                <w:rFonts w:asciiTheme="minorHAnsi" w:hAnsiTheme="minorHAnsi"/>
              </w:rPr>
            </w:pPr>
          </w:p>
        </w:tc>
      </w:tr>
      <w:tr w:rsidR="00D05E65" w:rsidRPr="00577B7A" w14:paraId="3E2A1F4E" w14:textId="77777777" w:rsidTr="003761CC">
        <w:tc>
          <w:tcPr>
            <w:tcW w:w="1779" w:type="dxa"/>
          </w:tcPr>
          <w:p w14:paraId="7A388EF5"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3</w:t>
            </w:r>
          </w:p>
        </w:tc>
        <w:tc>
          <w:tcPr>
            <w:tcW w:w="1275" w:type="dxa"/>
          </w:tcPr>
          <w:p w14:paraId="66D157FE" w14:textId="77777777" w:rsidR="00D05E65" w:rsidRPr="00577B7A" w:rsidRDefault="00D05E65" w:rsidP="003761CC">
            <w:pPr>
              <w:spacing w:before="20"/>
              <w:ind w:right="-73"/>
              <w:jc w:val="center"/>
              <w:rPr>
                <w:rFonts w:asciiTheme="minorHAnsi" w:hAnsiTheme="minorHAnsi"/>
              </w:rPr>
            </w:pPr>
          </w:p>
        </w:tc>
        <w:tc>
          <w:tcPr>
            <w:tcW w:w="1276" w:type="dxa"/>
          </w:tcPr>
          <w:p w14:paraId="0829A962" w14:textId="77777777" w:rsidR="00D05E65" w:rsidRPr="00577B7A" w:rsidRDefault="00D05E65" w:rsidP="003761CC">
            <w:pPr>
              <w:spacing w:before="20"/>
              <w:ind w:right="-73"/>
              <w:jc w:val="center"/>
              <w:rPr>
                <w:rFonts w:asciiTheme="minorHAnsi" w:hAnsiTheme="minorHAnsi"/>
              </w:rPr>
            </w:pPr>
          </w:p>
        </w:tc>
        <w:tc>
          <w:tcPr>
            <w:tcW w:w="1418" w:type="dxa"/>
          </w:tcPr>
          <w:p w14:paraId="4153BC9D" w14:textId="77777777" w:rsidR="00D05E65" w:rsidRPr="00577B7A" w:rsidRDefault="00D05E65" w:rsidP="003761CC">
            <w:pPr>
              <w:spacing w:before="20"/>
              <w:ind w:right="-73"/>
              <w:jc w:val="center"/>
              <w:rPr>
                <w:rFonts w:asciiTheme="minorHAnsi" w:hAnsiTheme="minorHAnsi"/>
              </w:rPr>
            </w:pPr>
          </w:p>
        </w:tc>
        <w:tc>
          <w:tcPr>
            <w:tcW w:w="5025" w:type="dxa"/>
            <w:vMerge/>
          </w:tcPr>
          <w:p w14:paraId="4477ACB9" w14:textId="77777777" w:rsidR="00D05E65" w:rsidRPr="00577B7A" w:rsidRDefault="00D05E65" w:rsidP="003761CC">
            <w:pPr>
              <w:spacing w:before="20"/>
              <w:ind w:right="-73"/>
              <w:jc w:val="center"/>
              <w:rPr>
                <w:rFonts w:asciiTheme="minorHAnsi" w:hAnsiTheme="minorHAnsi"/>
              </w:rPr>
            </w:pPr>
          </w:p>
        </w:tc>
      </w:tr>
      <w:tr w:rsidR="00D05E65" w:rsidRPr="00577B7A" w14:paraId="2693C26B" w14:textId="77777777" w:rsidTr="003761CC">
        <w:tc>
          <w:tcPr>
            <w:tcW w:w="1779" w:type="dxa"/>
          </w:tcPr>
          <w:p w14:paraId="70FFD4F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4</w:t>
            </w:r>
          </w:p>
        </w:tc>
        <w:tc>
          <w:tcPr>
            <w:tcW w:w="1275" w:type="dxa"/>
          </w:tcPr>
          <w:p w14:paraId="2199FB92" w14:textId="77777777" w:rsidR="00D05E65" w:rsidRPr="00577B7A" w:rsidRDefault="00D05E65" w:rsidP="003761CC">
            <w:pPr>
              <w:spacing w:before="20"/>
              <w:ind w:right="-73"/>
              <w:jc w:val="center"/>
              <w:rPr>
                <w:rFonts w:asciiTheme="minorHAnsi" w:hAnsiTheme="minorHAnsi"/>
              </w:rPr>
            </w:pPr>
          </w:p>
        </w:tc>
        <w:tc>
          <w:tcPr>
            <w:tcW w:w="1276" w:type="dxa"/>
          </w:tcPr>
          <w:p w14:paraId="2B54E2FC" w14:textId="77777777" w:rsidR="00D05E65" w:rsidRPr="00577B7A" w:rsidRDefault="00D05E65" w:rsidP="003761CC">
            <w:pPr>
              <w:spacing w:before="20"/>
              <w:ind w:right="-73"/>
              <w:jc w:val="center"/>
              <w:rPr>
                <w:rFonts w:asciiTheme="minorHAnsi" w:hAnsiTheme="minorHAnsi"/>
              </w:rPr>
            </w:pPr>
          </w:p>
        </w:tc>
        <w:tc>
          <w:tcPr>
            <w:tcW w:w="1418" w:type="dxa"/>
          </w:tcPr>
          <w:p w14:paraId="7294BA4E" w14:textId="77777777" w:rsidR="00D05E65" w:rsidRPr="00577B7A" w:rsidRDefault="00D05E65" w:rsidP="003761CC">
            <w:pPr>
              <w:spacing w:before="20"/>
              <w:ind w:right="-73"/>
              <w:jc w:val="center"/>
              <w:rPr>
                <w:rFonts w:asciiTheme="minorHAnsi" w:hAnsiTheme="minorHAnsi"/>
              </w:rPr>
            </w:pPr>
          </w:p>
        </w:tc>
        <w:tc>
          <w:tcPr>
            <w:tcW w:w="5025" w:type="dxa"/>
            <w:vMerge/>
          </w:tcPr>
          <w:p w14:paraId="4EBC3D98" w14:textId="77777777" w:rsidR="00D05E65" w:rsidRPr="00577B7A" w:rsidRDefault="00D05E65" w:rsidP="003761CC">
            <w:pPr>
              <w:spacing w:before="20"/>
              <w:ind w:right="-73"/>
              <w:jc w:val="center"/>
              <w:rPr>
                <w:rFonts w:asciiTheme="minorHAnsi" w:hAnsiTheme="minorHAnsi"/>
              </w:rPr>
            </w:pPr>
          </w:p>
        </w:tc>
      </w:tr>
      <w:tr w:rsidR="00D05E65" w:rsidRPr="00577B7A" w14:paraId="67F743D3" w14:textId="77777777" w:rsidTr="003761CC">
        <w:tc>
          <w:tcPr>
            <w:tcW w:w="1779" w:type="dxa"/>
          </w:tcPr>
          <w:p w14:paraId="0D964051"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5</w:t>
            </w:r>
          </w:p>
        </w:tc>
        <w:tc>
          <w:tcPr>
            <w:tcW w:w="1275" w:type="dxa"/>
          </w:tcPr>
          <w:p w14:paraId="582E14CD" w14:textId="77777777" w:rsidR="00D05E65" w:rsidRPr="00577B7A" w:rsidRDefault="00D05E65" w:rsidP="003761CC">
            <w:pPr>
              <w:spacing w:before="20"/>
              <w:ind w:right="-73"/>
              <w:jc w:val="center"/>
              <w:rPr>
                <w:rFonts w:asciiTheme="minorHAnsi" w:hAnsiTheme="minorHAnsi"/>
              </w:rPr>
            </w:pPr>
          </w:p>
        </w:tc>
        <w:tc>
          <w:tcPr>
            <w:tcW w:w="1276" w:type="dxa"/>
          </w:tcPr>
          <w:p w14:paraId="7AE0F135" w14:textId="77777777" w:rsidR="00D05E65" w:rsidRPr="00577B7A" w:rsidRDefault="00D05E65" w:rsidP="003761CC">
            <w:pPr>
              <w:spacing w:before="20"/>
              <w:ind w:right="-73"/>
              <w:jc w:val="center"/>
              <w:rPr>
                <w:rFonts w:asciiTheme="minorHAnsi" w:hAnsiTheme="minorHAnsi"/>
              </w:rPr>
            </w:pPr>
          </w:p>
        </w:tc>
        <w:tc>
          <w:tcPr>
            <w:tcW w:w="1418" w:type="dxa"/>
          </w:tcPr>
          <w:p w14:paraId="22927E4F" w14:textId="77777777" w:rsidR="00D05E65" w:rsidRPr="00577B7A" w:rsidRDefault="00D05E65" w:rsidP="003761CC">
            <w:pPr>
              <w:spacing w:before="20"/>
              <w:ind w:right="-73"/>
              <w:jc w:val="center"/>
              <w:rPr>
                <w:rFonts w:asciiTheme="minorHAnsi" w:hAnsiTheme="minorHAnsi"/>
              </w:rPr>
            </w:pPr>
          </w:p>
        </w:tc>
        <w:tc>
          <w:tcPr>
            <w:tcW w:w="5025" w:type="dxa"/>
            <w:vMerge/>
          </w:tcPr>
          <w:p w14:paraId="69046082" w14:textId="77777777" w:rsidR="00D05E65" w:rsidRPr="00577B7A" w:rsidRDefault="00D05E65" w:rsidP="003761CC">
            <w:pPr>
              <w:spacing w:before="20"/>
              <w:ind w:right="-73"/>
              <w:jc w:val="center"/>
              <w:rPr>
                <w:rFonts w:asciiTheme="minorHAnsi" w:hAnsiTheme="minorHAnsi"/>
              </w:rPr>
            </w:pPr>
          </w:p>
        </w:tc>
      </w:tr>
      <w:tr w:rsidR="00D05E65" w:rsidRPr="00577B7A" w14:paraId="02E1E556" w14:textId="77777777" w:rsidTr="003761CC">
        <w:tc>
          <w:tcPr>
            <w:tcW w:w="1779" w:type="dxa"/>
          </w:tcPr>
          <w:p w14:paraId="13F1E560"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6</w:t>
            </w:r>
          </w:p>
        </w:tc>
        <w:tc>
          <w:tcPr>
            <w:tcW w:w="1275" w:type="dxa"/>
          </w:tcPr>
          <w:p w14:paraId="41F940AF" w14:textId="77777777" w:rsidR="00D05E65" w:rsidRPr="00577B7A" w:rsidRDefault="00D05E65" w:rsidP="003761CC">
            <w:pPr>
              <w:spacing w:before="20"/>
              <w:ind w:right="-73"/>
              <w:jc w:val="center"/>
              <w:rPr>
                <w:rFonts w:asciiTheme="minorHAnsi" w:hAnsiTheme="minorHAnsi"/>
              </w:rPr>
            </w:pPr>
          </w:p>
        </w:tc>
        <w:tc>
          <w:tcPr>
            <w:tcW w:w="1276" w:type="dxa"/>
          </w:tcPr>
          <w:p w14:paraId="123344E1" w14:textId="77777777" w:rsidR="00D05E65" w:rsidRPr="00577B7A" w:rsidRDefault="00D05E65" w:rsidP="003761CC">
            <w:pPr>
              <w:spacing w:before="20"/>
              <w:ind w:right="-73"/>
              <w:jc w:val="center"/>
              <w:rPr>
                <w:rFonts w:asciiTheme="minorHAnsi" w:hAnsiTheme="minorHAnsi"/>
              </w:rPr>
            </w:pPr>
          </w:p>
        </w:tc>
        <w:tc>
          <w:tcPr>
            <w:tcW w:w="1418" w:type="dxa"/>
          </w:tcPr>
          <w:p w14:paraId="53E63445" w14:textId="77777777" w:rsidR="00D05E65" w:rsidRPr="00577B7A" w:rsidRDefault="00D05E65" w:rsidP="003761CC">
            <w:pPr>
              <w:spacing w:before="20"/>
              <w:ind w:right="-73"/>
              <w:jc w:val="center"/>
              <w:rPr>
                <w:rFonts w:asciiTheme="minorHAnsi" w:hAnsiTheme="minorHAnsi"/>
              </w:rPr>
            </w:pPr>
          </w:p>
        </w:tc>
        <w:tc>
          <w:tcPr>
            <w:tcW w:w="5025" w:type="dxa"/>
            <w:vMerge/>
          </w:tcPr>
          <w:p w14:paraId="41700E50" w14:textId="77777777" w:rsidR="00D05E65" w:rsidRPr="00577B7A" w:rsidRDefault="00D05E65" w:rsidP="003761CC">
            <w:pPr>
              <w:spacing w:before="20"/>
              <w:ind w:right="-73"/>
              <w:jc w:val="center"/>
              <w:rPr>
                <w:rFonts w:asciiTheme="minorHAnsi" w:hAnsiTheme="minorHAnsi"/>
              </w:rPr>
            </w:pPr>
          </w:p>
        </w:tc>
      </w:tr>
      <w:tr w:rsidR="00D05E65" w:rsidRPr="00577B7A" w14:paraId="11B63975" w14:textId="77777777" w:rsidTr="003761CC">
        <w:tc>
          <w:tcPr>
            <w:tcW w:w="1779" w:type="dxa"/>
          </w:tcPr>
          <w:p w14:paraId="2F27D8A7" w14:textId="77777777" w:rsidR="00D05E65" w:rsidRPr="00577B7A" w:rsidRDefault="00D05E65" w:rsidP="003761CC">
            <w:pPr>
              <w:spacing w:before="20"/>
              <w:ind w:right="-73"/>
              <w:jc w:val="center"/>
              <w:rPr>
                <w:rFonts w:asciiTheme="minorHAnsi" w:hAnsiTheme="minorHAnsi"/>
              </w:rPr>
            </w:pPr>
            <w:r w:rsidRPr="00577B7A">
              <w:rPr>
                <w:rFonts w:asciiTheme="minorHAnsi" w:hAnsiTheme="minorHAnsi"/>
              </w:rPr>
              <w:t>7</w:t>
            </w:r>
          </w:p>
        </w:tc>
        <w:tc>
          <w:tcPr>
            <w:tcW w:w="1275" w:type="dxa"/>
          </w:tcPr>
          <w:p w14:paraId="26AF524B" w14:textId="77777777" w:rsidR="00D05E65" w:rsidRPr="00577B7A" w:rsidRDefault="00D05E65" w:rsidP="003761CC">
            <w:pPr>
              <w:spacing w:before="20"/>
              <w:ind w:right="-73"/>
              <w:jc w:val="center"/>
              <w:rPr>
                <w:rFonts w:asciiTheme="minorHAnsi" w:hAnsiTheme="minorHAnsi"/>
              </w:rPr>
            </w:pPr>
          </w:p>
        </w:tc>
        <w:tc>
          <w:tcPr>
            <w:tcW w:w="1276" w:type="dxa"/>
          </w:tcPr>
          <w:p w14:paraId="2EF4C6A3" w14:textId="77777777" w:rsidR="00D05E65" w:rsidRPr="00577B7A" w:rsidRDefault="00D05E65" w:rsidP="003761CC">
            <w:pPr>
              <w:spacing w:before="20"/>
              <w:ind w:right="-73"/>
              <w:jc w:val="center"/>
              <w:rPr>
                <w:rFonts w:asciiTheme="minorHAnsi" w:hAnsiTheme="minorHAnsi"/>
              </w:rPr>
            </w:pPr>
          </w:p>
        </w:tc>
        <w:tc>
          <w:tcPr>
            <w:tcW w:w="1418" w:type="dxa"/>
          </w:tcPr>
          <w:p w14:paraId="7F752850" w14:textId="77777777" w:rsidR="00D05E65" w:rsidRPr="00577B7A" w:rsidRDefault="00D05E65" w:rsidP="003761CC">
            <w:pPr>
              <w:spacing w:before="20"/>
              <w:ind w:right="-73"/>
              <w:jc w:val="center"/>
              <w:rPr>
                <w:rFonts w:asciiTheme="minorHAnsi" w:hAnsiTheme="minorHAnsi"/>
              </w:rPr>
            </w:pPr>
          </w:p>
        </w:tc>
        <w:tc>
          <w:tcPr>
            <w:tcW w:w="5025" w:type="dxa"/>
            <w:vMerge/>
          </w:tcPr>
          <w:p w14:paraId="4C9881BE" w14:textId="77777777" w:rsidR="00D05E65" w:rsidRPr="00577B7A" w:rsidRDefault="00D05E65" w:rsidP="003761CC">
            <w:pPr>
              <w:spacing w:before="20"/>
              <w:ind w:right="-73"/>
              <w:jc w:val="center"/>
              <w:rPr>
                <w:rFonts w:asciiTheme="minorHAnsi" w:hAnsiTheme="minorHAnsi"/>
              </w:rPr>
            </w:pPr>
          </w:p>
        </w:tc>
      </w:tr>
      <w:tr w:rsidR="00D05E65" w:rsidRPr="00577B7A" w14:paraId="71B53877" w14:textId="77777777" w:rsidTr="003761CC">
        <w:tc>
          <w:tcPr>
            <w:tcW w:w="1779" w:type="dxa"/>
            <w:tcBorders>
              <w:bottom w:val="single" w:sz="4" w:space="0" w:color="auto"/>
            </w:tcBorders>
          </w:tcPr>
          <w:p w14:paraId="16C6F268" w14:textId="77777777" w:rsidR="00D05E65" w:rsidRPr="00577B7A" w:rsidRDefault="00D05E65" w:rsidP="003761CC">
            <w:pPr>
              <w:spacing w:before="20"/>
              <w:ind w:right="-73"/>
              <w:jc w:val="center"/>
              <w:rPr>
                <w:rFonts w:asciiTheme="minorHAnsi" w:hAnsiTheme="minorHAnsi"/>
              </w:rPr>
            </w:pPr>
            <w:r>
              <w:rPr>
                <w:rFonts w:asciiTheme="minorHAnsi" w:hAnsiTheme="minorHAnsi"/>
              </w:rPr>
              <w:t>8</w:t>
            </w:r>
          </w:p>
        </w:tc>
        <w:tc>
          <w:tcPr>
            <w:tcW w:w="1275" w:type="dxa"/>
          </w:tcPr>
          <w:p w14:paraId="694E3C65" w14:textId="77777777" w:rsidR="00D05E65" w:rsidRPr="00577B7A" w:rsidRDefault="00D05E65" w:rsidP="003761CC">
            <w:pPr>
              <w:spacing w:before="20"/>
              <w:ind w:right="-73"/>
              <w:jc w:val="center"/>
              <w:rPr>
                <w:rFonts w:asciiTheme="minorHAnsi" w:hAnsiTheme="minorHAnsi"/>
              </w:rPr>
            </w:pPr>
          </w:p>
        </w:tc>
        <w:tc>
          <w:tcPr>
            <w:tcW w:w="1276" w:type="dxa"/>
          </w:tcPr>
          <w:p w14:paraId="796FECDE" w14:textId="77777777" w:rsidR="00D05E65" w:rsidRPr="00577B7A" w:rsidRDefault="00D05E65" w:rsidP="003761CC">
            <w:pPr>
              <w:spacing w:before="20"/>
              <w:ind w:right="-73"/>
              <w:jc w:val="center"/>
              <w:rPr>
                <w:rFonts w:asciiTheme="minorHAnsi" w:hAnsiTheme="minorHAnsi"/>
              </w:rPr>
            </w:pPr>
          </w:p>
        </w:tc>
        <w:tc>
          <w:tcPr>
            <w:tcW w:w="1418" w:type="dxa"/>
          </w:tcPr>
          <w:p w14:paraId="55DEFC5B" w14:textId="77777777" w:rsidR="00D05E65" w:rsidRPr="00577B7A" w:rsidRDefault="00D05E65" w:rsidP="003761CC">
            <w:pPr>
              <w:spacing w:before="20"/>
              <w:ind w:right="-73"/>
              <w:jc w:val="center"/>
              <w:rPr>
                <w:rFonts w:asciiTheme="minorHAnsi" w:hAnsiTheme="minorHAnsi"/>
              </w:rPr>
            </w:pPr>
          </w:p>
        </w:tc>
        <w:tc>
          <w:tcPr>
            <w:tcW w:w="5025" w:type="dxa"/>
            <w:vMerge/>
          </w:tcPr>
          <w:p w14:paraId="668404B3" w14:textId="77777777" w:rsidR="00D05E65" w:rsidRPr="00577B7A" w:rsidRDefault="00D05E65" w:rsidP="003761CC">
            <w:pPr>
              <w:spacing w:before="20"/>
              <w:ind w:right="-73"/>
              <w:jc w:val="center"/>
              <w:rPr>
                <w:rFonts w:asciiTheme="minorHAnsi" w:hAnsiTheme="minorHAnsi"/>
              </w:rPr>
            </w:pPr>
          </w:p>
        </w:tc>
      </w:tr>
      <w:tr w:rsidR="00D05E65" w:rsidRPr="00577B7A" w14:paraId="65B6E5F2" w14:textId="77777777" w:rsidTr="003761CC">
        <w:tc>
          <w:tcPr>
            <w:tcW w:w="1779" w:type="dxa"/>
            <w:tcBorders>
              <w:bottom w:val="single" w:sz="4" w:space="0" w:color="auto"/>
            </w:tcBorders>
          </w:tcPr>
          <w:p w14:paraId="50442D95" w14:textId="77777777" w:rsidR="00D05E65" w:rsidRDefault="00D05E65" w:rsidP="003761CC">
            <w:pPr>
              <w:spacing w:before="20"/>
              <w:ind w:right="-73"/>
              <w:jc w:val="center"/>
              <w:rPr>
                <w:rFonts w:asciiTheme="minorHAnsi" w:hAnsiTheme="minorHAnsi"/>
              </w:rPr>
            </w:pPr>
            <w:r>
              <w:rPr>
                <w:rFonts w:asciiTheme="minorHAnsi" w:hAnsiTheme="minorHAnsi"/>
              </w:rPr>
              <w:t>9</w:t>
            </w:r>
          </w:p>
        </w:tc>
        <w:tc>
          <w:tcPr>
            <w:tcW w:w="1275" w:type="dxa"/>
          </w:tcPr>
          <w:p w14:paraId="62958CD0" w14:textId="77777777" w:rsidR="00D05E65" w:rsidRPr="00577B7A" w:rsidRDefault="00D05E65" w:rsidP="003761CC">
            <w:pPr>
              <w:spacing w:before="20"/>
              <w:ind w:right="-73"/>
              <w:jc w:val="center"/>
              <w:rPr>
                <w:rFonts w:asciiTheme="minorHAnsi" w:hAnsiTheme="minorHAnsi"/>
              </w:rPr>
            </w:pPr>
          </w:p>
        </w:tc>
        <w:tc>
          <w:tcPr>
            <w:tcW w:w="1276" w:type="dxa"/>
          </w:tcPr>
          <w:p w14:paraId="1E47DFAE" w14:textId="77777777" w:rsidR="00D05E65" w:rsidRPr="00577B7A" w:rsidRDefault="00D05E65" w:rsidP="003761CC">
            <w:pPr>
              <w:spacing w:before="20"/>
              <w:ind w:right="-73"/>
              <w:jc w:val="center"/>
              <w:rPr>
                <w:rFonts w:asciiTheme="minorHAnsi" w:hAnsiTheme="minorHAnsi"/>
              </w:rPr>
            </w:pPr>
          </w:p>
        </w:tc>
        <w:tc>
          <w:tcPr>
            <w:tcW w:w="1418" w:type="dxa"/>
          </w:tcPr>
          <w:p w14:paraId="465CE110" w14:textId="77777777" w:rsidR="00D05E65" w:rsidRPr="00577B7A" w:rsidRDefault="00D05E65" w:rsidP="003761CC">
            <w:pPr>
              <w:spacing w:before="20"/>
              <w:ind w:right="-73"/>
              <w:jc w:val="center"/>
              <w:rPr>
                <w:rFonts w:asciiTheme="minorHAnsi" w:hAnsiTheme="minorHAnsi"/>
              </w:rPr>
            </w:pPr>
          </w:p>
        </w:tc>
        <w:tc>
          <w:tcPr>
            <w:tcW w:w="5025" w:type="dxa"/>
            <w:vMerge/>
          </w:tcPr>
          <w:p w14:paraId="74330E42" w14:textId="77777777" w:rsidR="00D05E65" w:rsidRPr="00577B7A" w:rsidRDefault="00D05E65" w:rsidP="003761CC">
            <w:pPr>
              <w:spacing w:before="20"/>
              <w:ind w:right="-73"/>
              <w:jc w:val="center"/>
              <w:rPr>
                <w:rFonts w:asciiTheme="minorHAnsi" w:hAnsiTheme="minorHAnsi"/>
              </w:rPr>
            </w:pPr>
          </w:p>
        </w:tc>
      </w:tr>
      <w:tr w:rsidR="00D05E65" w:rsidRPr="00577B7A" w14:paraId="60607004" w14:textId="77777777" w:rsidTr="003761CC">
        <w:tc>
          <w:tcPr>
            <w:tcW w:w="1779" w:type="dxa"/>
            <w:tcBorders>
              <w:bottom w:val="single" w:sz="4" w:space="0" w:color="auto"/>
            </w:tcBorders>
          </w:tcPr>
          <w:p w14:paraId="34A06B60" w14:textId="77777777" w:rsidR="00D05E65" w:rsidRDefault="00D05E65" w:rsidP="003761CC">
            <w:pPr>
              <w:spacing w:before="20"/>
              <w:ind w:right="-73"/>
              <w:jc w:val="center"/>
              <w:rPr>
                <w:rFonts w:asciiTheme="minorHAnsi" w:hAnsiTheme="minorHAnsi"/>
              </w:rPr>
            </w:pPr>
            <w:r>
              <w:rPr>
                <w:rFonts w:asciiTheme="minorHAnsi" w:hAnsiTheme="minorHAnsi"/>
              </w:rPr>
              <w:t>10</w:t>
            </w:r>
          </w:p>
        </w:tc>
        <w:tc>
          <w:tcPr>
            <w:tcW w:w="1275" w:type="dxa"/>
          </w:tcPr>
          <w:p w14:paraId="09442263" w14:textId="77777777" w:rsidR="00D05E65" w:rsidRPr="00577B7A" w:rsidRDefault="00D05E65" w:rsidP="003761CC">
            <w:pPr>
              <w:spacing w:before="20"/>
              <w:ind w:right="-73"/>
              <w:jc w:val="center"/>
              <w:rPr>
                <w:rFonts w:asciiTheme="minorHAnsi" w:hAnsiTheme="minorHAnsi"/>
              </w:rPr>
            </w:pPr>
          </w:p>
        </w:tc>
        <w:tc>
          <w:tcPr>
            <w:tcW w:w="1276" w:type="dxa"/>
          </w:tcPr>
          <w:p w14:paraId="15E7E1A5" w14:textId="77777777" w:rsidR="00D05E65" w:rsidRPr="00577B7A" w:rsidRDefault="00D05E65" w:rsidP="003761CC">
            <w:pPr>
              <w:spacing w:before="20"/>
              <w:ind w:right="-73"/>
              <w:jc w:val="center"/>
              <w:rPr>
                <w:rFonts w:asciiTheme="minorHAnsi" w:hAnsiTheme="minorHAnsi"/>
              </w:rPr>
            </w:pPr>
          </w:p>
        </w:tc>
        <w:tc>
          <w:tcPr>
            <w:tcW w:w="1418" w:type="dxa"/>
          </w:tcPr>
          <w:p w14:paraId="7BC83AD3" w14:textId="77777777" w:rsidR="00D05E65" w:rsidRPr="00577B7A" w:rsidRDefault="00D05E65" w:rsidP="003761CC">
            <w:pPr>
              <w:spacing w:before="20"/>
              <w:ind w:right="-73"/>
              <w:jc w:val="center"/>
              <w:rPr>
                <w:rFonts w:asciiTheme="minorHAnsi" w:hAnsiTheme="minorHAnsi"/>
              </w:rPr>
            </w:pPr>
          </w:p>
        </w:tc>
        <w:tc>
          <w:tcPr>
            <w:tcW w:w="5025" w:type="dxa"/>
            <w:vMerge/>
          </w:tcPr>
          <w:p w14:paraId="4B85A038" w14:textId="77777777" w:rsidR="00D05E65" w:rsidRPr="00577B7A" w:rsidRDefault="00D05E65" w:rsidP="003761CC">
            <w:pPr>
              <w:spacing w:before="20"/>
              <w:ind w:right="-73"/>
              <w:jc w:val="center"/>
              <w:rPr>
                <w:rFonts w:asciiTheme="minorHAnsi" w:hAnsiTheme="minorHAnsi"/>
              </w:rPr>
            </w:pPr>
          </w:p>
        </w:tc>
      </w:tr>
      <w:tr w:rsidR="00D05E65" w:rsidRPr="00577B7A" w14:paraId="34C45FCD" w14:textId="77777777" w:rsidTr="003761CC">
        <w:tc>
          <w:tcPr>
            <w:tcW w:w="1779" w:type="dxa"/>
            <w:tcBorders>
              <w:left w:val="nil"/>
              <w:bottom w:val="nil"/>
            </w:tcBorders>
          </w:tcPr>
          <w:p w14:paraId="6EB623F7" w14:textId="77777777" w:rsidR="00D05E65" w:rsidRPr="00577B7A" w:rsidRDefault="00D05E65" w:rsidP="003761CC">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14:paraId="5C8EA4C1" w14:textId="77777777" w:rsidR="00D05E65" w:rsidRPr="00577B7A" w:rsidRDefault="00D05E65" w:rsidP="003761CC">
            <w:pPr>
              <w:spacing w:before="20"/>
              <w:ind w:right="-73"/>
              <w:jc w:val="center"/>
              <w:rPr>
                <w:rFonts w:asciiTheme="minorHAnsi" w:hAnsiTheme="minorHAnsi"/>
              </w:rPr>
            </w:pPr>
          </w:p>
        </w:tc>
        <w:tc>
          <w:tcPr>
            <w:tcW w:w="1276" w:type="dxa"/>
          </w:tcPr>
          <w:p w14:paraId="67535AD9" w14:textId="77777777" w:rsidR="00D05E65" w:rsidRPr="00577B7A" w:rsidRDefault="00D05E65" w:rsidP="003761CC">
            <w:pPr>
              <w:spacing w:before="20"/>
              <w:ind w:right="-73"/>
              <w:jc w:val="center"/>
              <w:rPr>
                <w:rFonts w:asciiTheme="minorHAnsi" w:hAnsiTheme="minorHAnsi"/>
              </w:rPr>
            </w:pPr>
          </w:p>
        </w:tc>
        <w:tc>
          <w:tcPr>
            <w:tcW w:w="1418" w:type="dxa"/>
          </w:tcPr>
          <w:p w14:paraId="03D135C4" w14:textId="77777777" w:rsidR="00D05E65" w:rsidRPr="00577B7A" w:rsidRDefault="00D05E65" w:rsidP="003761CC">
            <w:pPr>
              <w:spacing w:before="20"/>
              <w:ind w:right="-73"/>
              <w:jc w:val="center"/>
              <w:rPr>
                <w:rFonts w:asciiTheme="minorHAnsi" w:hAnsiTheme="minorHAnsi"/>
              </w:rPr>
            </w:pPr>
          </w:p>
        </w:tc>
        <w:tc>
          <w:tcPr>
            <w:tcW w:w="5025" w:type="dxa"/>
            <w:vMerge/>
          </w:tcPr>
          <w:p w14:paraId="0C084825" w14:textId="77777777" w:rsidR="00D05E65" w:rsidRPr="00577B7A" w:rsidRDefault="00D05E65" w:rsidP="003761CC">
            <w:pPr>
              <w:spacing w:before="20"/>
              <w:ind w:right="-73"/>
              <w:jc w:val="center"/>
              <w:rPr>
                <w:rFonts w:asciiTheme="minorHAnsi" w:hAnsiTheme="minorHAnsi"/>
              </w:rPr>
            </w:pPr>
          </w:p>
        </w:tc>
      </w:tr>
    </w:tbl>
    <w:p w14:paraId="6C9C0354" w14:textId="77777777" w:rsidR="00D05E65" w:rsidRDefault="00D05E65" w:rsidP="00D05E65">
      <w:pPr>
        <w:rPr>
          <w:rFonts w:asciiTheme="minorHAnsi" w:hAnsiTheme="minorHAnsi"/>
        </w:rPr>
      </w:pPr>
      <w:r>
        <w:rPr>
          <w:rFonts w:asciiTheme="minorHAnsi" w:hAnsiTheme="minorHAnsi"/>
        </w:rPr>
        <w:lastRenderedPageBreak/>
        <w:t>c) Representa en diagrama de barras y el polígono de frecuencias absolutas de la tabla anterior.</w:t>
      </w:r>
    </w:p>
    <w:p w14:paraId="38388EC6" w14:textId="77777777" w:rsidR="00D05E65" w:rsidRDefault="00D05E65" w:rsidP="00D05E65">
      <w:pPr>
        <w:rPr>
          <w:rFonts w:asciiTheme="minorHAnsi" w:hAnsiTheme="minorHAnsi"/>
        </w:rPr>
      </w:pPr>
    </w:p>
    <w:p w14:paraId="6CCA1313" w14:textId="77777777" w:rsidR="00D05E65" w:rsidRDefault="00D05E65" w:rsidP="00D05E65">
      <w:pPr>
        <w:rPr>
          <w:rFonts w:asciiTheme="minorHAnsi" w:hAnsiTheme="minorHAnsi"/>
        </w:rPr>
      </w:pPr>
      <w:r>
        <w:rPr>
          <w:rFonts w:asciiTheme="minorHAnsi" w:hAnsiTheme="minorHAnsi"/>
          <w:noProof/>
        </w:rPr>
        <mc:AlternateContent>
          <mc:Choice Requires="wpg">
            <w:drawing>
              <wp:anchor distT="0" distB="0" distL="114300" distR="114300" simplePos="0" relativeHeight="254952448" behindDoc="0" locked="0" layoutInCell="1" allowOverlap="1" wp14:anchorId="3A206085" wp14:editId="07239940">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14:paraId="4FF0E654" w14:textId="77777777" w:rsidR="00F5617D" w:rsidRDefault="00F5617D" w:rsidP="00D05E65">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14:paraId="7451DF0D" w14:textId="77777777" w:rsidR="00F5617D" w:rsidRDefault="00F5617D" w:rsidP="00D05E65">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206085" id="Grupo 64562" o:spid="_x0000_s1067" style="position:absolute;margin-left:0;margin-top:1.65pt;width:478.9pt;height:171.25pt;z-index:254952448;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">
                <v:shape id="Conector recto de flecha 64570" o:spid="_x0000_s1068"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069"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070"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14:paraId="4FF0E654" w14:textId="77777777" w:rsidR="00F5617D" w:rsidRDefault="00F5617D" w:rsidP="00D05E65">
                        <w:r>
                          <w:t>Notas Matemáticas</w:t>
                        </w:r>
                      </w:p>
                    </w:txbxContent>
                  </v:textbox>
                </v:shape>
                <v:shape id="Cuadro de texto 64573" o:spid="_x0000_s1071"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14:paraId="7451DF0D" w14:textId="77777777" w:rsidR="00F5617D" w:rsidRDefault="00F5617D" w:rsidP="00D05E65">
                        <w:r>
                          <w:t>Frecuencias</w:t>
                        </w:r>
                      </w:p>
                    </w:txbxContent>
                  </v:textbox>
                </v:shape>
              </v:group>
            </w:pict>
          </mc:Fallback>
        </mc:AlternateContent>
      </w:r>
    </w:p>
    <w:p w14:paraId="1F4AB53E" w14:textId="77777777" w:rsidR="00D05E65" w:rsidRDefault="00D05E65" w:rsidP="00D05E65">
      <w:pPr>
        <w:rPr>
          <w:rFonts w:asciiTheme="minorHAnsi" w:hAnsiTheme="minorHAnsi"/>
        </w:rPr>
      </w:pPr>
    </w:p>
    <w:p w14:paraId="1017D063" w14:textId="77777777" w:rsidR="00D05E65" w:rsidRDefault="00D05E65" w:rsidP="00D05E65">
      <w:pPr>
        <w:rPr>
          <w:rFonts w:asciiTheme="minorHAnsi" w:hAnsiTheme="minorHAnsi"/>
        </w:rPr>
      </w:pPr>
    </w:p>
    <w:p w14:paraId="7CA216AA" w14:textId="77777777" w:rsidR="00D05E65" w:rsidRDefault="00D05E65" w:rsidP="00D05E65">
      <w:pPr>
        <w:rPr>
          <w:rFonts w:asciiTheme="minorHAnsi" w:hAnsiTheme="minorHAnsi"/>
        </w:rPr>
      </w:pPr>
    </w:p>
    <w:p w14:paraId="714C7A81" w14:textId="77777777" w:rsidR="00D05E65" w:rsidRDefault="00D05E65" w:rsidP="00D05E65">
      <w:pPr>
        <w:rPr>
          <w:rFonts w:asciiTheme="minorHAnsi" w:hAnsiTheme="minorHAnsi"/>
        </w:rPr>
      </w:pPr>
    </w:p>
    <w:p w14:paraId="1E04A5B8" w14:textId="77777777" w:rsidR="00D05E65" w:rsidRDefault="00D05E65" w:rsidP="00D05E65">
      <w:pPr>
        <w:rPr>
          <w:rFonts w:asciiTheme="minorHAnsi" w:hAnsiTheme="minorHAnsi"/>
        </w:rPr>
      </w:pPr>
    </w:p>
    <w:p w14:paraId="33564B40" w14:textId="77777777" w:rsidR="00D05E65" w:rsidRDefault="00D05E65" w:rsidP="00D05E65">
      <w:pPr>
        <w:rPr>
          <w:rFonts w:asciiTheme="minorHAnsi" w:hAnsiTheme="minorHAnsi"/>
        </w:rPr>
      </w:pPr>
    </w:p>
    <w:p w14:paraId="1091B410" w14:textId="77777777" w:rsidR="00D05E65" w:rsidRDefault="00D05E65" w:rsidP="00D05E65">
      <w:pPr>
        <w:rPr>
          <w:rFonts w:asciiTheme="minorHAnsi" w:hAnsiTheme="minorHAnsi"/>
        </w:rPr>
      </w:pPr>
    </w:p>
    <w:p w14:paraId="40B58D2C" w14:textId="77777777" w:rsidR="00D05E65" w:rsidRDefault="00D05E65" w:rsidP="00D05E65">
      <w:pPr>
        <w:rPr>
          <w:rFonts w:asciiTheme="minorHAnsi" w:hAnsiTheme="minorHAnsi"/>
        </w:rPr>
      </w:pPr>
    </w:p>
    <w:p w14:paraId="0FF5B624" w14:textId="77777777" w:rsidR="00D05E65" w:rsidRDefault="00D05E65" w:rsidP="00D05E65">
      <w:pPr>
        <w:rPr>
          <w:rFonts w:asciiTheme="minorHAnsi" w:hAnsiTheme="minorHAnsi"/>
        </w:rPr>
      </w:pPr>
    </w:p>
    <w:p w14:paraId="60593ECB" w14:textId="77777777" w:rsidR="00D05E65" w:rsidRDefault="00D05E65" w:rsidP="00D05E65">
      <w:pPr>
        <w:rPr>
          <w:rFonts w:asciiTheme="minorHAnsi" w:hAnsiTheme="minorHAnsi"/>
        </w:rPr>
      </w:pPr>
    </w:p>
    <w:p w14:paraId="5ACAE908" w14:textId="77777777" w:rsidR="00D05E65" w:rsidRDefault="00D05E65" w:rsidP="00D05E65">
      <w:pPr>
        <w:rPr>
          <w:rFonts w:asciiTheme="minorHAnsi" w:hAnsiTheme="minorHAnsi"/>
        </w:rPr>
      </w:pPr>
    </w:p>
    <w:p w14:paraId="355AB857" w14:textId="77777777" w:rsidR="00D05E65" w:rsidRDefault="00D05E65" w:rsidP="00D05E65">
      <w:pPr>
        <w:rPr>
          <w:rFonts w:asciiTheme="minorHAnsi" w:hAnsiTheme="minorHAnsi"/>
        </w:rPr>
      </w:pPr>
    </w:p>
    <w:p w14:paraId="745EB2AD"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A partir de la siguiente tabla que muestra la media y desviación típica de horas de estudio semanales de distintas clases de 3º de ESO, asocia cada clase a su gráfica correspondiente.</w:t>
      </w:r>
    </w:p>
    <w:tbl>
      <w:tblPr>
        <w:tblStyle w:val="Tablaconcuadrcula"/>
        <w:tblW w:w="0" w:type="auto"/>
        <w:tblInd w:w="2689" w:type="dxa"/>
        <w:tblLook w:val="04A0" w:firstRow="1" w:lastRow="0" w:firstColumn="1" w:lastColumn="0" w:noHBand="0" w:noVBand="1"/>
      </w:tblPr>
      <w:tblGrid>
        <w:gridCol w:w="738"/>
        <w:gridCol w:w="1256"/>
        <w:gridCol w:w="2410"/>
      </w:tblGrid>
      <w:tr w:rsidR="00D05E65" w14:paraId="7D1D105B" w14:textId="77777777" w:rsidTr="003761CC">
        <w:tc>
          <w:tcPr>
            <w:tcW w:w="728" w:type="dxa"/>
          </w:tcPr>
          <w:p w14:paraId="6FF98537" w14:textId="77777777" w:rsidR="00D05E65" w:rsidRPr="008E7E33" w:rsidRDefault="00D05E65" w:rsidP="003761CC">
            <w:pPr>
              <w:pStyle w:val="NormalWeb"/>
              <w:spacing w:before="60" w:beforeAutospacing="0" w:after="60" w:afterAutospacing="0"/>
              <w:jc w:val="both"/>
              <w:rPr>
                <w:rFonts w:asciiTheme="minorHAnsi" w:hAnsiTheme="minorHAnsi"/>
                <w:b/>
              </w:rPr>
            </w:pPr>
            <w:r w:rsidRPr="008E7E33">
              <w:rPr>
                <w:rFonts w:asciiTheme="minorHAnsi" w:hAnsiTheme="minorHAnsi"/>
                <w:b/>
              </w:rPr>
              <w:t>Clase</w:t>
            </w:r>
          </w:p>
        </w:tc>
        <w:tc>
          <w:tcPr>
            <w:tcW w:w="1256" w:type="dxa"/>
          </w:tcPr>
          <w:p w14:paraId="52787E40" w14:textId="77777777" w:rsidR="00D05E65" w:rsidRPr="008E7E33" w:rsidRDefault="00D05E65" w:rsidP="003761CC">
            <w:pPr>
              <w:pStyle w:val="NormalWeb"/>
              <w:spacing w:before="60" w:beforeAutospacing="0" w:after="60" w:afterAutospacing="0"/>
              <w:jc w:val="center"/>
              <w:rPr>
                <w:rFonts w:asciiTheme="minorHAnsi" w:hAnsiTheme="minorHAnsi"/>
                <w:b/>
              </w:rPr>
            </w:pPr>
            <w:r w:rsidRPr="008E7E33">
              <w:rPr>
                <w:rFonts w:asciiTheme="minorHAnsi" w:hAnsiTheme="minorHAnsi"/>
                <w:b/>
              </w:rPr>
              <w:t>Media (</w:t>
            </w:r>
            <m:oMath>
              <m:acc>
                <m:accPr>
                  <m:chr m:val="̅"/>
                  <m:ctrlPr>
                    <w:rPr>
                      <w:rFonts w:ascii="Cambria Math" w:hAnsi="Cambria Math"/>
                      <w:b/>
                      <w:i/>
                    </w:rPr>
                  </m:ctrlPr>
                </m:accPr>
                <m:e>
                  <m:r>
                    <m:rPr>
                      <m:sty m:val="bi"/>
                    </m:rPr>
                    <w:rPr>
                      <w:rFonts w:ascii="Cambria Math" w:hAnsi="Cambria Math"/>
                    </w:rPr>
                    <m:t>x</m:t>
                  </m:r>
                </m:e>
              </m:acc>
            </m:oMath>
            <w:r w:rsidRPr="008E7E33">
              <w:rPr>
                <w:rFonts w:asciiTheme="minorHAnsi" w:hAnsiTheme="minorHAnsi"/>
                <w:b/>
              </w:rPr>
              <w:t>)</w:t>
            </w:r>
          </w:p>
        </w:tc>
        <w:tc>
          <w:tcPr>
            <w:tcW w:w="2410" w:type="dxa"/>
          </w:tcPr>
          <w:p w14:paraId="73902D0C" w14:textId="77777777" w:rsidR="00D05E65" w:rsidRPr="008E7E33" w:rsidRDefault="00D05E65" w:rsidP="003761CC">
            <w:pPr>
              <w:pStyle w:val="NormalWeb"/>
              <w:spacing w:before="60" w:beforeAutospacing="0" w:after="60" w:afterAutospacing="0"/>
              <w:jc w:val="center"/>
              <w:rPr>
                <w:rFonts w:asciiTheme="minorHAnsi" w:hAnsiTheme="minorHAnsi"/>
                <w:b/>
              </w:rPr>
            </w:pPr>
            <w:r w:rsidRPr="008E7E33">
              <w:rPr>
                <w:rFonts w:asciiTheme="minorHAnsi" w:hAnsiTheme="minorHAnsi"/>
                <w:b/>
              </w:rPr>
              <w:t>Desviación Típica (</w:t>
            </w:r>
            <m:oMath>
              <m:sSub>
                <m:sSubPr>
                  <m:ctrlPr>
                    <w:rPr>
                      <w:rFonts w:ascii="Cambria Math" w:hAnsi="Cambria Math"/>
                      <w:b/>
                      <w:i/>
                    </w:rPr>
                  </m:ctrlPr>
                </m:sSubPr>
                <m:e>
                  <m:r>
                    <m:rPr>
                      <m:sty m:val="bi"/>
                    </m:rPr>
                    <w:rPr>
                      <w:rFonts w:ascii="Cambria Math" w:hAnsi="Cambria Math"/>
                    </w:rPr>
                    <m:t>σ</m:t>
                  </m:r>
                </m:e>
                <m:sub>
                  <m:r>
                    <m:rPr>
                      <m:sty m:val="bi"/>
                    </m:rPr>
                    <w:rPr>
                      <w:rFonts w:ascii="Cambria Math" w:hAnsi="Cambria Math"/>
                    </w:rPr>
                    <m:t>x</m:t>
                  </m:r>
                </m:sub>
              </m:sSub>
            </m:oMath>
            <w:r w:rsidRPr="008E7E33">
              <w:rPr>
                <w:rFonts w:asciiTheme="minorHAnsi" w:hAnsiTheme="minorHAnsi"/>
                <w:b/>
              </w:rPr>
              <w:t>)</w:t>
            </w:r>
          </w:p>
        </w:tc>
      </w:tr>
      <w:tr w:rsidR="00D05E65" w14:paraId="13B53DBA" w14:textId="77777777" w:rsidTr="003761CC">
        <w:tc>
          <w:tcPr>
            <w:tcW w:w="728" w:type="dxa"/>
          </w:tcPr>
          <w:p w14:paraId="5F095B9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3ºA</w:t>
            </w:r>
          </w:p>
        </w:tc>
        <w:tc>
          <w:tcPr>
            <w:tcW w:w="1256" w:type="dxa"/>
          </w:tcPr>
          <w:p w14:paraId="050B4BF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13,4</w:t>
            </w:r>
          </w:p>
        </w:tc>
        <w:tc>
          <w:tcPr>
            <w:tcW w:w="2410" w:type="dxa"/>
          </w:tcPr>
          <w:p w14:paraId="1D6DADE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1,2</w:t>
            </w:r>
          </w:p>
        </w:tc>
      </w:tr>
      <w:tr w:rsidR="00D05E65" w14:paraId="40839B5B" w14:textId="77777777" w:rsidTr="003761CC">
        <w:tc>
          <w:tcPr>
            <w:tcW w:w="728" w:type="dxa"/>
          </w:tcPr>
          <w:p w14:paraId="2B0DD500"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3ºB</w:t>
            </w:r>
          </w:p>
        </w:tc>
        <w:tc>
          <w:tcPr>
            <w:tcW w:w="1256" w:type="dxa"/>
          </w:tcPr>
          <w:p w14:paraId="4CB11EF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8,2</w:t>
            </w:r>
          </w:p>
        </w:tc>
        <w:tc>
          <w:tcPr>
            <w:tcW w:w="2410" w:type="dxa"/>
          </w:tcPr>
          <w:p w14:paraId="41FDCBE3"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0,8</w:t>
            </w:r>
          </w:p>
        </w:tc>
      </w:tr>
      <w:tr w:rsidR="00D05E65" w14:paraId="347C3DC9" w14:textId="77777777" w:rsidTr="003761CC">
        <w:tc>
          <w:tcPr>
            <w:tcW w:w="728" w:type="dxa"/>
          </w:tcPr>
          <w:p w14:paraId="13EBCE60"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3ºC</w:t>
            </w:r>
          </w:p>
        </w:tc>
        <w:tc>
          <w:tcPr>
            <w:tcW w:w="1256" w:type="dxa"/>
          </w:tcPr>
          <w:p w14:paraId="5858E3F5"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8</w:t>
            </w:r>
          </w:p>
        </w:tc>
        <w:tc>
          <w:tcPr>
            <w:tcW w:w="2410" w:type="dxa"/>
          </w:tcPr>
          <w:p w14:paraId="652E18DA"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2,5</w:t>
            </w:r>
          </w:p>
        </w:tc>
      </w:tr>
      <w:tr w:rsidR="00D05E65" w14:paraId="36392BBD" w14:textId="77777777" w:rsidTr="003761CC">
        <w:tc>
          <w:tcPr>
            <w:tcW w:w="728" w:type="dxa"/>
          </w:tcPr>
          <w:p w14:paraId="1D5B12A7"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3ºD</w:t>
            </w:r>
          </w:p>
        </w:tc>
        <w:tc>
          <w:tcPr>
            <w:tcW w:w="1256" w:type="dxa"/>
          </w:tcPr>
          <w:p w14:paraId="49E740D9"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12,5</w:t>
            </w:r>
          </w:p>
        </w:tc>
        <w:tc>
          <w:tcPr>
            <w:tcW w:w="2410" w:type="dxa"/>
          </w:tcPr>
          <w:p w14:paraId="47AF96CE" w14:textId="77777777" w:rsidR="00D05E65" w:rsidRDefault="00D05E65" w:rsidP="003761CC">
            <w:pPr>
              <w:pStyle w:val="NormalWeb"/>
              <w:spacing w:before="60" w:beforeAutospacing="0" w:after="60" w:afterAutospacing="0"/>
              <w:jc w:val="center"/>
              <w:rPr>
                <w:rFonts w:asciiTheme="minorHAnsi" w:hAnsiTheme="minorHAnsi"/>
              </w:rPr>
            </w:pPr>
            <w:r>
              <w:rPr>
                <w:rFonts w:asciiTheme="minorHAnsi" w:hAnsiTheme="minorHAnsi"/>
              </w:rPr>
              <w:t>2,3</w:t>
            </w:r>
          </w:p>
        </w:tc>
      </w:tr>
    </w:tbl>
    <w:p w14:paraId="4A4FAF67" w14:textId="77777777" w:rsidR="00D05E65" w:rsidRDefault="00D05E65" w:rsidP="00D05E65">
      <w:pPr>
        <w:pStyle w:val="NormalWeb"/>
        <w:spacing w:before="0" w:beforeAutospacing="0" w:after="120" w:afterAutospacing="0"/>
        <w:jc w:val="both"/>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D05E65" w14:paraId="2599AC5C" w14:textId="77777777" w:rsidTr="003761CC">
        <w:tc>
          <w:tcPr>
            <w:tcW w:w="2612" w:type="dxa"/>
          </w:tcPr>
          <w:p w14:paraId="6E08CFAB"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w:t>
            </w:r>
          </w:p>
          <w:p w14:paraId="6313B760" w14:textId="77777777" w:rsidR="00D05E65" w:rsidRDefault="00D05E65" w:rsidP="003761CC">
            <w:pPr>
              <w:pStyle w:val="NormalWeb"/>
              <w:spacing w:before="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7BBAD1F0" wp14:editId="4914CC0A">
                  <wp:extent cx="1440000" cy="672000"/>
                  <wp:effectExtent l="0" t="0" r="0" b="1270"/>
                  <wp:docPr id="33808" name="Imagen 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440000" cy="672000"/>
                          </a:xfrm>
                          <a:prstGeom prst="rect">
                            <a:avLst/>
                          </a:prstGeom>
                        </pic:spPr>
                      </pic:pic>
                    </a:graphicData>
                  </a:graphic>
                </wp:inline>
              </w:drawing>
            </w:r>
          </w:p>
        </w:tc>
        <w:tc>
          <w:tcPr>
            <w:tcW w:w="2612" w:type="dxa"/>
          </w:tcPr>
          <w:p w14:paraId="066EB937"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w:t>
            </w:r>
          </w:p>
          <w:p w14:paraId="60C43690" w14:textId="77777777" w:rsidR="00D05E65" w:rsidRDefault="00D05E65" w:rsidP="003761CC">
            <w:pPr>
              <w:pStyle w:val="NormalWeb"/>
              <w:spacing w:before="12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3DE46C2E" wp14:editId="7F1704A9">
                  <wp:extent cx="1440000" cy="603243"/>
                  <wp:effectExtent l="0" t="0" r="0" b="0"/>
                  <wp:docPr id="33810" name="Imagen 3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440000" cy="603243"/>
                          </a:xfrm>
                          <a:prstGeom prst="rect">
                            <a:avLst/>
                          </a:prstGeom>
                        </pic:spPr>
                      </pic:pic>
                    </a:graphicData>
                  </a:graphic>
                </wp:inline>
              </w:drawing>
            </w:r>
          </w:p>
        </w:tc>
        <w:tc>
          <w:tcPr>
            <w:tcW w:w="2613" w:type="dxa"/>
          </w:tcPr>
          <w:p w14:paraId="626E2C5E"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______________</w:t>
            </w:r>
          </w:p>
          <w:p w14:paraId="37A90E3B" w14:textId="77777777" w:rsidR="00D05E65" w:rsidRDefault="00D05E65" w:rsidP="003761CC">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311AD370" wp14:editId="6D2E35E5">
                  <wp:extent cx="1440000" cy="647517"/>
                  <wp:effectExtent l="0" t="0" r="0" b="635"/>
                  <wp:docPr id="33812" name="Imagen 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40000" cy="647517"/>
                          </a:xfrm>
                          <a:prstGeom prst="rect">
                            <a:avLst/>
                          </a:prstGeom>
                        </pic:spPr>
                      </pic:pic>
                    </a:graphicData>
                  </a:graphic>
                </wp:inline>
              </w:drawing>
            </w:r>
          </w:p>
        </w:tc>
        <w:tc>
          <w:tcPr>
            <w:tcW w:w="2613" w:type="dxa"/>
          </w:tcPr>
          <w:p w14:paraId="6B93BF7A" w14:textId="77777777" w:rsidR="00D05E65" w:rsidRDefault="00D05E65" w:rsidP="003761CC">
            <w:pPr>
              <w:pStyle w:val="NormalWeb"/>
              <w:spacing w:before="120" w:beforeAutospacing="0" w:after="120" w:afterAutospacing="0"/>
              <w:jc w:val="both"/>
              <w:rPr>
                <w:rFonts w:asciiTheme="minorHAnsi" w:hAnsiTheme="minorHAnsi"/>
              </w:rPr>
            </w:pPr>
            <w:r>
              <w:rPr>
                <w:rFonts w:asciiTheme="minorHAnsi" w:hAnsiTheme="minorHAnsi"/>
              </w:rPr>
              <w:t>Clase _____________</w:t>
            </w:r>
          </w:p>
          <w:p w14:paraId="1E25A78E" w14:textId="77777777" w:rsidR="00D05E65" w:rsidRDefault="00D05E65" w:rsidP="003761CC">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20D6739A" wp14:editId="5E1D9384">
                  <wp:extent cx="1440000" cy="681081"/>
                  <wp:effectExtent l="0" t="0" r="0" b="5080"/>
                  <wp:docPr id="33815" name="Imagen 3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440000" cy="681081"/>
                          </a:xfrm>
                          <a:prstGeom prst="rect">
                            <a:avLst/>
                          </a:prstGeom>
                        </pic:spPr>
                      </pic:pic>
                    </a:graphicData>
                  </a:graphic>
                </wp:inline>
              </w:drawing>
            </w:r>
          </w:p>
        </w:tc>
      </w:tr>
    </w:tbl>
    <w:p w14:paraId="1375FAA0" w14:textId="77777777" w:rsidR="00D05E65" w:rsidRDefault="00D05E65" w:rsidP="00D05E65">
      <w:pPr>
        <w:pStyle w:val="NormalWeb"/>
        <w:spacing w:before="0" w:beforeAutospacing="0" w:after="0" w:afterAutospacing="0"/>
        <w:jc w:val="both"/>
        <w:rPr>
          <w:rFonts w:asciiTheme="minorHAnsi" w:hAnsiTheme="minorHAnsi"/>
        </w:rPr>
      </w:pPr>
    </w:p>
    <w:p w14:paraId="301C7E41" w14:textId="042881D4"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Pr>
          <w:rFonts w:asciiTheme="minorHAnsi" w:hAnsiTheme="minorHAnsi"/>
        </w:rPr>
        <w:t xml:space="preserve">En una tienda de música, el precio medio de las guitarras es de 500€ con una desviación típica de 150€ y el precio de las flautas es de 90€ con una desviación típica de 15€. ¿Cuál tiene más dispersión </w:t>
      </w:r>
      <w:r w:rsidR="004E310D">
        <w:rPr>
          <w:rFonts w:asciiTheme="minorHAnsi" w:hAnsiTheme="minorHAnsi"/>
        </w:rPr>
        <w:t>relativa?</w:t>
      </w:r>
    </w:p>
    <w:tbl>
      <w:tblPr>
        <w:tblStyle w:val="Tablaconcuadrcula"/>
        <w:tblW w:w="0" w:type="auto"/>
        <w:tblLook w:val="04A0" w:firstRow="1" w:lastRow="0" w:firstColumn="1" w:lastColumn="0" w:noHBand="0" w:noVBand="1"/>
      </w:tblPr>
      <w:tblGrid>
        <w:gridCol w:w="10450"/>
      </w:tblGrid>
      <w:tr w:rsidR="00D05E65" w14:paraId="17E04CC9" w14:textId="77777777" w:rsidTr="003761CC">
        <w:tc>
          <w:tcPr>
            <w:tcW w:w="10450" w:type="dxa"/>
          </w:tcPr>
          <w:p w14:paraId="50244AF2" w14:textId="77777777" w:rsidR="00D05E65" w:rsidRDefault="00D05E65" w:rsidP="003761CC">
            <w:pPr>
              <w:pStyle w:val="NormalWeb"/>
              <w:spacing w:before="0" w:beforeAutospacing="0" w:after="120" w:afterAutospacing="0"/>
              <w:jc w:val="both"/>
              <w:rPr>
                <w:rFonts w:asciiTheme="minorHAnsi" w:hAnsiTheme="minorHAnsi"/>
              </w:rPr>
            </w:pPr>
          </w:p>
          <w:p w14:paraId="1B5BFCC2" w14:textId="77777777" w:rsidR="00D05E65" w:rsidRDefault="00D05E65" w:rsidP="003761CC">
            <w:pPr>
              <w:pStyle w:val="NormalWeb"/>
              <w:spacing w:before="0" w:beforeAutospacing="0" w:after="120" w:afterAutospacing="0"/>
              <w:jc w:val="both"/>
              <w:rPr>
                <w:rFonts w:asciiTheme="minorHAnsi" w:hAnsiTheme="minorHAnsi"/>
              </w:rPr>
            </w:pPr>
          </w:p>
          <w:p w14:paraId="32FC65F6" w14:textId="77777777" w:rsidR="00D05E65" w:rsidRDefault="00D05E65" w:rsidP="003761CC">
            <w:pPr>
              <w:pStyle w:val="NormalWeb"/>
              <w:spacing w:before="0" w:beforeAutospacing="0" w:after="120" w:afterAutospacing="0"/>
              <w:jc w:val="both"/>
              <w:rPr>
                <w:rFonts w:asciiTheme="minorHAnsi" w:hAnsiTheme="minorHAnsi"/>
              </w:rPr>
            </w:pPr>
          </w:p>
        </w:tc>
      </w:tr>
    </w:tbl>
    <w:p w14:paraId="12EE7A43" w14:textId="7FFEBEF9" w:rsidR="00D05E65" w:rsidRDefault="00D05E65" w:rsidP="007D5EBF">
      <w:pPr>
        <w:pStyle w:val="NormalWeb"/>
        <w:numPr>
          <w:ilvl w:val="0"/>
          <w:numId w:val="31"/>
        </w:numPr>
        <w:spacing w:before="120" w:beforeAutospacing="0" w:after="120" w:afterAutospacing="0"/>
        <w:ind w:left="0" w:firstLine="0"/>
        <w:jc w:val="both"/>
        <w:rPr>
          <w:rFonts w:asciiTheme="minorHAnsi" w:hAnsiTheme="minorHAnsi"/>
        </w:rPr>
      </w:pPr>
      <w:r>
        <w:rPr>
          <w:rFonts w:asciiTheme="minorHAnsi" w:hAnsiTheme="minorHAnsi"/>
        </w:rPr>
        <w:t xml:space="preserve">Si en Hellín hay una estatura media de 1´70 m con una desviación típica de 15 cm y en Albacete hay una estatura media de 1´65 m con una desviación típica de 20 cm. ¿En cuál de las hay una mayor </w:t>
      </w:r>
      <w:r w:rsidR="004E310D">
        <w:rPr>
          <w:rFonts w:asciiTheme="minorHAnsi" w:hAnsiTheme="minorHAnsi"/>
        </w:rPr>
        <w:t>dispersión?</w:t>
      </w:r>
    </w:p>
    <w:tbl>
      <w:tblPr>
        <w:tblStyle w:val="Tablaconcuadrcula"/>
        <w:tblW w:w="0" w:type="auto"/>
        <w:tblLook w:val="04A0" w:firstRow="1" w:lastRow="0" w:firstColumn="1" w:lastColumn="0" w:noHBand="0" w:noVBand="1"/>
      </w:tblPr>
      <w:tblGrid>
        <w:gridCol w:w="10450"/>
      </w:tblGrid>
      <w:tr w:rsidR="00D05E65" w14:paraId="0B75B251" w14:textId="77777777" w:rsidTr="003761CC">
        <w:tc>
          <w:tcPr>
            <w:tcW w:w="10450" w:type="dxa"/>
          </w:tcPr>
          <w:p w14:paraId="61D51B81" w14:textId="77777777" w:rsidR="00D05E65" w:rsidRDefault="00D05E65" w:rsidP="003761CC">
            <w:pPr>
              <w:pStyle w:val="NormalWeb"/>
              <w:spacing w:before="0" w:beforeAutospacing="0" w:after="120" w:afterAutospacing="0"/>
              <w:jc w:val="both"/>
              <w:rPr>
                <w:rFonts w:asciiTheme="minorHAnsi" w:hAnsiTheme="minorHAnsi"/>
              </w:rPr>
            </w:pPr>
          </w:p>
          <w:p w14:paraId="07A2CBEB" w14:textId="6AF15CA7" w:rsidR="00D05E65" w:rsidRDefault="004E310D" w:rsidP="003761CC">
            <w:pPr>
              <w:pStyle w:val="NormalWeb"/>
              <w:spacing w:before="0" w:beforeAutospacing="0" w:after="120" w:afterAutospacing="0"/>
              <w:jc w:val="both"/>
              <w:rPr>
                <w:rFonts w:asciiTheme="minorHAnsi" w:hAnsiTheme="minorHAnsi"/>
              </w:rPr>
            </w:pPr>
            <w:r>
              <w:rPr>
                <w:rFonts w:asciiTheme="minorHAnsi" w:hAnsiTheme="minorHAnsi"/>
              </w:rPr>
              <w:br/>
            </w:r>
          </w:p>
        </w:tc>
      </w:tr>
    </w:tbl>
    <w:p w14:paraId="3D468CE4" w14:textId="77777777" w:rsidR="00D05E65" w:rsidRDefault="00D05E65" w:rsidP="007D5EBF">
      <w:pPr>
        <w:pStyle w:val="NormalWeb"/>
        <w:numPr>
          <w:ilvl w:val="0"/>
          <w:numId w:val="31"/>
        </w:numPr>
        <w:spacing w:before="0" w:beforeAutospacing="0" w:after="120" w:afterAutospacing="0"/>
        <w:ind w:left="0" w:firstLine="0"/>
        <w:jc w:val="both"/>
        <w:rPr>
          <w:rFonts w:asciiTheme="minorHAnsi" w:hAnsiTheme="minorHAnsi"/>
        </w:rPr>
      </w:pPr>
      <w:r w:rsidRPr="00E405B8">
        <w:rPr>
          <w:rFonts w:asciiTheme="minorHAnsi" w:hAnsiTheme="minorHAnsi"/>
        </w:rPr>
        <w:lastRenderedPageBreak/>
        <w:t xml:space="preserve">En una excursión de montaña participan 25 personas con las siguientes edades: </w:t>
      </w:r>
    </w:p>
    <w:p w14:paraId="5697DAE6" w14:textId="77777777" w:rsidR="00D05E65" w:rsidRDefault="00D05E65" w:rsidP="00D05E65">
      <w:pPr>
        <w:pStyle w:val="NormalWeb"/>
        <w:spacing w:before="0" w:beforeAutospacing="0" w:after="120" w:afterAutospacing="0"/>
        <w:jc w:val="center"/>
        <w:rPr>
          <w:rFonts w:asciiTheme="minorHAnsi" w:hAnsiTheme="minorHAnsi"/>
        </w:rPr>
      </w:pPr>
      <w:r w:rsidRPr="00E405B8">
        <w:rPr>
          <w:rFonts w:asciiTheme="minorHAnsi" w:hAnsiTheme="minorHAnsi"/>
        </w:rPr>
        <w:t>8 10 10 11 12</w:t>
      </w:r>
      <w:r>
        <w:rPr>
          <w:rFonts w:asciiTheme="minorHAnsi" w:hAnsiTheme="minorHAnsi"/>
        </w:rPr>
        <w:t xml:space="preserve"> </w:t>
      </w:r>
      <w:r w:rsidRPr="00E405B8">
        <w:rPr>
          <w:rFonts w:asciiTheme="minorHAnsi" w:hAnsiTheme="minorHAnsi"/>
        </w:rPr>
        <w:t>36 37 37 38 40</w:t>
      </w:r>
      <w:r>
        <w:rPr>
          <w:rFonts w:asciiTheme="minorHAnsi" w:hAnsiTheme="minorHAnsi"/>
        </w:rPr>
        <w:t xml:space="preserve"> </w:t>
      </w:r>
      <w:r w:rsidRPr="00E405B8">
        <w:rPr>
          <w:rFonts w:asciiTheme="minorHAnsi" w:hAnsiTheme="minorHAnsi"/>
        </w:rPr>
        <w:t>42 43 43 44 45 47 48 50 52 53 55 58 61 63 67</w:t>
      </w:r>
    </w:p>
    <w:p w14:paraId="1AB57BC1" w14:textId="77777777" w:rsidR="00D05E65" w:rsidRPr="00E405B8" w:rsidRDefault="00D05E65" w:rsidP="00D05E65">
      <w:pPr>
        <w:pStyle w:val="NormalWeb"/>
        <w:spacing w:before="0" w:beforeAutospacing="0" w:after="120" w:afterAutospacing="0"/>
        <w:rPr>
          <w:rFonts w:asciiTheme="minorHAnsi" w:hAnsiTheme="minorHAnsi"/>
        </w:rPr>
      </w:pPr>
      <w:r w:rsidRPr="00E405B8">
        <w:rPr>
          <w:rFonts w:asciiTheme="minorHAnsi" w:hAnsiTheme="minorHAnsi"/>
        </w:rPr>
        <w:t xml:space="preserve">a) Hacer una tabla de frecuencias clasificando las edades en 6 intervalos que comienzan en 7,5 y terminan en 67,5. Hallar, a partir de ella, los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w:t>
      </w:r>
      <w:r w:rsidRPr="00E405B8">
        <w:rPr>
          <w:rFonts w:asciiTheme="minorHAnsi" w:hAnsiTheme="minorHAnsi"/>
        </w:rPr>
        <w:br/>
      </w:r>
      <w:r>
        <w:rPr>
          <w:rFonts w:asciiTheme="minorHAnsi" w:hAnsiTheme="minorHAnsi"/>
        </w:rPr>
        <w:t>b</w:t>
      </w:r>
      <w:r w:rsidRPr="00E405B8">
        <w:rPr>
          <w:rFonts w:asciiTheme="minorHAnsi" w:hAnsiTheme="minorHAnsi"/>
        </w:rPr>
        <w:t xml:space="preserve">) Prescindiendo de los 5 niños, obtenemos un colectivo de 20 personas. Calcular de nuevo sus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i/>
          <w:iCs/>
        </w:rPr>
        <w:t xml:space="preserve"> </w:t>
      </w:r>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 y comparar con los obtenidos en el grupo inicial.</w:t>
      </w:r>
      <w:r w:rsidRPr="00E405B8">
        <w:rPr>
          <w:rFonts w:asciiTheme="minorHAnsi" w:hAnsiTheme="minorHAnsi"/>
        </w:rPr>
        <w:br/>
        <w:t>d) Hallar los parámetros de posición Q</w:t>
      </w:r>
      <w:r w:rsidRPr="00E405B8">
        <w:rPr>
          <w:rFonts w:asciiTheme="minorHAnsi" w:hAnsiTheme="minorHAnsi"/>
          <w:position w:val="-2"/>
        </w:rPr>
        <w:t>1</w:t>
      </w:r>
      <w:r w:rsidRPr="00E405B8">
        <w:rPr>
          <w:rFonts w:asciiTheme="minorHAnsi" w:hAnsiTheme="minorHAnsi"/>
        </w:rPr>
        <w:t>,</w:t>
      </w:r>
      <w:r>
        <w:rPr>
          <w:rFonts w:asciiTheme="minorHAnsi" w:hAnsiTheme="minorHAnsi"/>
        </w:rPr>
        <w:t xml:space="preserve"> </w:t>
      </w:r>
      <w:r w:rsidRPr="00E405B8">
        <w:rPr>
          <w:rFonts w:asciiTheme="minorHAnsi" w:hAnsiTheme="minorHAnsi"/>
        </w:rPr>
        <w:t>Q</w:t>
      </w:r>
      <w:r w:rsidRPr="00E405B8">
        <w:rPr>
          <w:rFonts w:asciiTheme="minorHAnsi" w:hAnsiTheme="minorHAnsi"/>
          <w:position w:val="-2"/>
        </w:rPr>
        <w:t xml:space="preserve">3 </w:t>
      </w:r>
      <w:r w:rsidRPr="00E405B8">
        <w:rPr>
          <w:rFonts w:asciiTheme="minorHAnsi" w:hAnsiTheme="minorHAnsi"/>
        </w:rPr>
        <w:t>y Me, de la distribución original, y construir el diagrama de caja y bigotes correspondiente.</w:t>
      </w:r>
    </w:p>
    <w:tbl>
      <w:tblPr>
        <w:tblStyle w:val="Tablaconcuadrcula"/>
        <w:tblW w:w="0" w:type="auto"/>
        <w:tblLook w:val="04A0" w:firstRow="1" w:lastRow="0" w:firstColumn="1" w:lastColumn="0" w:noHBand="0" w:noVBand="1"/>
      </w:tblPr>
      <w:tblGrid>
        <w:gridCol w:w="10450"/>
      </w:tblGrid>
      <w:tr w:rsidR="00D05E65" w14:paraId="085AEE74" w14:textId="77777777" w:rsidTr="003761CC">
        <w:tc>
          <w:tcPr>
            <w:tcW w:w="10450" w:type="dxa"/>
          </w:tcPr>
          <w:p w14:paraId="3F59588E" w14:textId="77777777" w:rsidR="00D05E65" w:rsidRDefault="00D05E65" w:rsidP="003761CC">
            <w:pPr>
              <w:pStyle w:val="Prrafodelista"/>
              <w:ind w:left="0"/>
              <w:jc w:val="both"/>
              <w:rPr>
                <w:rFonts w:asciiTheme="minorHAnsi" w:hAnsiTheme="minorHAnsi"/>
                <w:b/>
                <w:u w:val="single"/>
              </w:rPr>
            </w:pPr>
          </w:p>
          <w:p w14:paraId="61A71753" w14:textId="77777777" w:rsidR="00D05E65" w:rsidRDefault="00D05E65" w:rsidP="003761CC">
            <w:pPr>
              <w:pStyle w:val="Prrafodelista"/>
              <w:ind w:left="0"/>
              <w:jc w:val="both"/>
              <w:rPr>
                <w:rFonts w:asciiTheme="minorHAnsi" w:hAnsiTheme="minorHAnsi"/>
                <w:b/>
                <w:u w:val="single"/>
              </w:rPr>
            </w:pPr>
          </w:p>
          <w:p w14:paraId="6236BFE4" w14:textId="77777777" w:rsidR="00D05E65" w:rsidRDefault="00D05E65" w:rsidP="003761CC">
            <w:pPr>
              <w:pStyle w:val="Prrafodelista"/>
              <w:ind w:left="0"/>
              <w:jc w:val="both"/>
              <w:rPr>
                <w:rFonts w:asciiTheme="minorHAnsi" w:hAnsiTheme="minorHAnsi"/>
                <w:b/>
                <w:u w:val="single"/>
              </w:rPr>
            </w:pPr>
          </w:p>
          <w:p w14:paraId="696C6784" w14:textId="77777777" w:rsidR="00D05E65" w:rsidRDefault="00D05E65" w:rsidP="003761CC">
            <w:pPr>
              <w:pStyle w:val="Prrafodelista"/>
              <w:ind w:left="0"/>
              <w:jc w:val="both"/>
              <w:rPr>
                <w:rFonts w:asciiTheme="minorHAnsi" w:hAnsiTheme="minorHAnsi"/>
                <w:b/>
                <w:u w:val="single"/>
              </w:rPr>
            </w:pPr>
          </w:p>
          <w:p w14:paraId="7ECC1D0C" w14:textId="77777777" w:rsidR="00D05E65" w:rsidRDefault="00D05E65" w:rsidP="003761CC">
            <w:pPr>
              <w:pStyle w:val="Prrafodelista"/>
              <w:ind w:left="0"/>
              <w:jc w:val="both"/>
              <w:rPr>
                <w:rFonts w:asciiTheme="minorHAnsi" w:hAnsiTheme="minorHAnsi"/>
                <w:b/>
                <w:u w:val="single"/>
              </w:rPr>
            </w:pPr>
          </w:p>
          <w:p w14:paraId="77835D5A" w14:textId="77777777" w:rsidR="00D05E65" w:rsidRDefault="00D05E65" w:rsidP="003761CC">
            <w:pPr>
              <w:pStyle w:val="Prrafodelista"/>
              <w:ind w:left="0"/>
              <w:jc w:val="both"/>
              <w:rPr>
                <w:rFonts w:asciiTheme="minorHAnsi" w:hAnsiTheme="minorHAnsi"/>
                <w:b/>
                <w:u w:val="single"/>
              </w:rPr>
            </w:pPr>
          </w:p>
          <w:p w14:paraId="05A1399D" w14:textId="77777777" w:rsidR="00D05E65" w:rsidRDefault="00D05E65" w:rsidP="003761CC">
            <w:pPr>
              <w:pStyle w:val="Prrafodelista"/>
              <w:ind w:left="0"/>
              <w:jc w:val="both"/>
              <w:rPr>
                <w:rFonts w:asciiTheme="minorHAnsi" w:hAnsiTheme="minorHAnsi"/>
                <w:b/>
                <w:u w:val="single"/>
              </w:rPr>
            </w:pPr>
          </w:p>
          <w:p w14:paraId="152BEF84" w14:textId="77777777" w:rsidR="00D05E65" w:rsidRDefault="00D05E65" w:rsidP="003761CC">
            <w:pPr>
              <w:pStyle w:val="Prrafodelista"/>
              <w:ind w:left="0"/>
              <w:jc w:val="both"/>
              <w:rPr>
                <w:rFonts w:asciiTheme="minorHAnsi" w:hAnsiTheme="minorHAnsi"/>
                <w:b/>
                <w:u w:val="single"/>
              </w:rPr>
            </w:pPr>
          </w:p>
          <w:p w14:paraId="51904643" w14:textId="77777777" w:rsidR="00D05E65" w:rsidRDefault="00D05E65" w:rsidP="003761CC">
            <w:pPr>
              <w:pStyle w:val="Prrafodelista"/>
              <w:ind w:left="0"/>
              <w:jc w:val="both"/>
              <w:rPr>
                <w:rFonts w:asciiTheme="minorHAnsi" w:hAnsiTheme="minorHAnsi"/>
                <w:b/>
                <w:u w:val="single"/>
              </w:rPr>
            </w:pPr>
          </w:p>
          <w:p w14:paraId="26E451BB" w14:textId="77777777" w:rsidR="00D05E65" w:rsidRDefault="00D05E65" w:rsidP="003761CC">
            <w:pPr>
              <w:pStyle w:val="Prrafodelista"/>
              <w:ind w:left="0"/>
              <w:jc w:val="both"/>
              <w:rPr>
                <w:rFonts w:asciiTheme="minorHAnsi" w:hAnsiTheme="minorHAnsi"/>
                <w:b/>
                <w:u w:val="single"/>
              </w:rPr>
            </w:pPr>
          </w:p>
          <w:p w14:paraId="20204129" w14:textId="77777777" w:rsidR="00D05E65" w:rsidRDefault="00D05E65" w:rsidP="003761CC">
            <w:pPr>
              <w:pStyle w:val="Prrafodelista"/>
              <w:ind w:left="0"/>
              <w:jc w:val="both"/>
              <w:rPr>
                <w:rFonts w:asciiTheme="minorHAnsi" w:hAnsiTheme="minorHAnsi"/>
                <w:b/>
                <w:u w:val="single"/>
              </w:rPr>
            </w:pPr>
          </w:p>
          <w:p w14:paraId="10708DA6" w14:textId="77777777" w:rsidR="00D05E65" w:rsidRDefault="00D05E65" w:rsidP="003761CC">
            <w:pPr>
              <w:pStyle w:val="Prrafodelista"/>
              <w:ind w:left="0"/>
              <w:jc w:val="both"/>
              <w:rPr>
                <w:rFonts w:asciiTheme="minorHAnsi" w:hAnsiTheme="minorHAnsi"/>
                <w:b/>
                <w:u w:val="single"/>
              </w:rPr>
            </w:pPr>
          </w:p>
          <w:p w14:paraId="48F6E548" w14:textId="77777777" w:rsidR="00D05E65" w:rsidRDefault="00D05E65" w:rsidP="003761CC">
            <w:pPr>
              <w:pStyle w:val="Prrafodelista"/>
              <w:ind w:left="0"/>
              <w:jc w:val="both"/>
              <w:rPr>
                <w:rFonts w:asciiTheme="minorHAnsi" w:hAnsiTheme="minorHAnsi"/>
                <w:b/>
                <w:u w:val="single"/>
              </w:rPr>
            </w:pPr>
          </w:p>
          <w:p w14:paraId="42C6DC0A" w14:textId="77777777" w:rsidR="00D05E65" w:rsidRDefault="00D05E65" w:rsidP="003761CC">
            <w:pPr>
              <w:pStyle w:val="Prrafodelista"/>
              <w:ind w:left="0"/>
              <w:jc w:val="both"/>
              <w:rPr>
                <w:rFonts w:asciiTheme="minorHAnsi" w:hAnsiTheme="minorHAnsi"/>
                <w:b/>
                <w:u w:val="single"/>
              </w:rPr>
            </w:pPr>
          </w:p>
          <w:p w14:paraId="61F44026" w14:textId="77777777" w:rsidR="00D05E65" w:rsidRDefault="00D05E65" w:rsidP="003761CC">
            <w:pPr>
              <w:pStyle w:val="Prrafodelista"/>
              <w:ind w:left="0"/>
              <w:jc w:val="both"/>
              <w:rPr>
                <w:rFonts w:asciiTheme="minorHAnsi" w:hAnsiTheme="minorHAnsi"/>
                <w:b/>
                <w:u w:val="single"/>
              </w:rPr>
            </w:pPr>
          </w:p>
          <w:p w14:paraId="724DEDCF" w14:textId="77777777" w:rsidR="00D05E65" w:rsidRDefault="00D05E65" w:rsidP="003761CC">
            <w:pPr>
              <w:pStyle w:val="Prrafodelista"/>
              <w:ind w:left="0"/>
              <w:jc w:val="both"/>
              <w:rPr>
                <w:rFonts w:asciiTheme="minorHAnsi" w:hAnsiTheme="minorHAnsi"/>
                <w:b/>
                <w:u w:val="single"/>
              </w:rPr>
            </w:pPr>
          </w:p>
          <w:p w14:paraId="32A90FA4" w14:textId="77777777" w:rsidR="00D05E65" w:rsidRDefault="00D05E65" w:rsidP="003761CC">
            <w:pPr>
              <w:pStyle w:val="Prrafodelista"/>
              <w:ind w:left="0"/>
              <w:jc w:val="both"/>
              <w:rPr>
                <w:rFonts w:asciiTheme="minorHAnsi" w:hAnsiTheme="minorHAnsi"/>
                <w:b/>
                <w:u w:val="single"/>
              </w:rPr>
            </w:pPr>
          </w:p>
          <w:p w14:paraId="1AC9E0B8" w14:textId="77777777" w:rsidR="00D05E65" w:rsidRDefault="00D05E65" w:rsidP="003761CC">
            <w:pPr>
              <w:pStyle w:val="Prrafodelista"/>
              <w:ind w:left="0"/>
              <w:jc w:val="both"/>
              <w:rPr>
                <w:rFonts w:asciiTheme="minorHAnsi" w:hAnsiTheme="minorHAnsi"/>
                <w:b/>
                <w:u w:val="single"/>
              </w:rPr>
            </w:pPr>
          </w:p>
          <w:p w14:paraId="4DBEBA06" w14:textId="77777777" w:rsidR="00D05E65" w:rsidRDefault="00D05E65" w:rsidP="003761CC">
            <w:pPr>
              <w:pStyle w:val="Prrafodelista"/>
              <w:ind w:left="0"/>
              <w:jc w:val="both"/>
              <w:rPr>
                <w:rFonts w:asciiTheme="minorHAnsi" w:hAnsiTheme="minorHAnsi"/>
                <w:b/>
                <w:u w:val="single"/>
              </w:rPr>
            </w:pPr>
          </w:p>
          <w:p w14:paraId="28F36773" w14:textId="77777777" w:rsidR="00D05E65" w:rsidRDefault="00D05E65" w:rsidP="003761CC">
            <w:pPr>
              <w:pStyle w:val="Prrafodelista"/>
              <w:ind w:left="0"/>
              <w:jc w:val="both"/>
              <w:rPr>
                <w:rFonts w:asciiTheme="minorHAnsi" w:hAnsiTheme="minorHAnsi"/>
                <w:b/>
                <w:u w:val="single"/>
              </w:rPr>
            </w:pPr>
          </w:p>
          <w:p w14:paraId="1CD47681" w14:textId="77777777" w:rsidR="00D05E65" w:rsidRDefault="00D05E65" w:rsidP="003761CC">
            <w:pPr>
              <w:pStyle w:val="Prrafodelista"/>
              <w:ind w:left="0"/>
              <w:jc w:val="both"/>
              <w:rPr>
                <w:rFonts w:asciiTheme="minorHAnsi" w:hAnsiTheme="minorHAnsi"/>
                <w:b/>
                <w:u w:val="single"/>
              </w:rPr>
            </w:pPr>
          </w:p>
          <w:p w14:paraId="1DD2F088" w14:textId="77777777" w:rsidR="00D05E65" w:rsidRDefault="00D05E65" w:rsidP="003761CC">
            <w:pPr>
              <w:pStyle w:val="Prrafodelista"/>
              <w:ind w:left="0"/>
              <w:jc w:val="both"/>
              <w:rPr>
                <w:rFonts w:asciiTheme="minorHAnsi" w:hAnsiTheme="minorHAnsi"/>
                <w:b/>
                <w:u w:val="single"/>
              </w:rPr>
            </w:pPr>
          </w:p>
          <w:p w14:paraId="406257B0" w14:textId="77777777" w:rsidR="00D05E65" w:rsidRDefault="00D05E65" w:rsidP="003761CC">
            <w:pPr>
              <w:pStyle w:val="Prrafodelista"/>
              <w:ind w:left="0"/>
              <w:jc w:val="both"/>
              <w:rPr>
                <w:rFonts w:asciiTheme="minorHAnsi" w:hAnsiTheme="minorHAnsi"/>
                <w:b/>
                <w:u w:val="single"/>
              </w:rPr>
            </w:pPr>
          </w:p>
          <w:p w14:paraId="17CAE351" w14:textId="77777777" w:rsidR="00D05E65" w:rsidRDefault="00D05E65" w:rsidP="003761CC">
            <w:pPr>
              <w:pStyle w:val="Prrafodelista"/>
              <w:ind w:left="0"/>
              <w:jc w:val="both"/>
              <w:rPr>
                <w:rFonts w:asciiTheme="minorHAnsi" w:hAnsiTheme="minorHAnsi"/>
                <w:b/>
                <w:u w:val="single"/>
              </w:rPr>
            </w:pPr>
          </w:p>
          <w:p w14:paraId="5D7F4EE0" w14:textId="77777777" w:rsidR="00D05E65" w:rsidRDefault="00D05E65" w:rsidP="003761CC">
            <w:pPr>
              <w:pStyle w:val="Prrafodelista"/>
              <w:ind w:left="0"/>
              <w:jc w:val="both"/>
              <w:rPr>
                <w:rFonts w:asciiTheme="minorHAnsi" w:hAnsiTheme="minorHAnsi"/>
                <w:b/>
                <w:u w:val="single"/>
              </w:rPr>
            </w:pPr>
          </w:p>
          <w:p w14:paraId="7801C6E8" w14:textId="77777777" w:rsidR="00D05E65" w:rsidRDefault="00D05E65" w:rsidP="003761CC">
            <w:pPr>
              <w:pStyle w:val="Prrafodelista"/>
              <w:ind w:left="0"/>
              <w:jc w:val="both"/>
              <w:rPr>
                <w:rFonts w:asciiTheme="minorHAnsi" w:hAnsiTheme="minorHAnsi"/>
                <w:b/>
                <w:u w:val="single"/>
              </w:rPr>
            </w:pPr>
          </w:p>
          <w:p w14:paraId="7738A2D2" w14:textId="77777777" w:rsidR="00D05E65" w:rsidRDefault="00D05E65" w:rsidP="003761CC">
            <w:pPr>
              <w:pStyle w:val="Prrafodelista"/>
              <w:ind w:left="0"/>
              <w:jc w:val="both"/>
              <w:rPr>
                <w:rFonts w:asciiTheme="minorHAnsi" w:hAnsiTheme="minorHAnsi"/>
                <w:b/>
                <w:u w:val="single"/>
              </w:rPr>
            </w:pPr>
          </w:p>
          <w:p w14:paraId="52CB4BE6" w14:textId="77777777" w:rsidR="00D05E65" w:rsidRDefault="00D05E65" w:rsidP="003761CC">
            <w:pPr>
              <w:pStyle w:val="Prrafodelista"/>
              <w:ind w:left="0"/>
              <w:jc w:val="both"/>
              <w:rPr>
                <w:rFonts w:asciiTheme="minorHAnsi" w:hAnsiTheme="minorHAnsi"/>
                <w:b/>
                <w:u w:val="single"/>
              </w:rPr>
            </w:pPr>
          </w:p>
          <w:p w14:paraId="5C2B88E6" w14:textId="77777777" w:rsidR="00D05E65" w:rsidRDefault="00D05E65" w:rsidP="003761CC">
            <w:pPr>
              <w:pStyle w:val="Prrafodelista"/>
              <w:ind w:left="0"/>
              <w:jc w:val="both"/>
              <w:rPr>
                <w:rFonts w:asciiTheme="minorHAnsi" w:hAnsiTheme="minorHAnsi"/>
                <w:b/>
                <w:u w:val="single"/>
              </w:rPr>
            </w:pPr>
          </w:p>
          <w:p w14:paraId="0D2FD14D" w14:textId="77777777" w:rsidR="00D05E65" w:rsidRDefault="00D05E65" w:rsidP="003761CC">
            <w:pPr>
              <w:pStyle w:val="Prrafodelista"/>
              <w:ind w:left="0"/>
              <w:jc w:val="both"/>
              <w:rPr>
                <w:rFonts w:asciiTheme="minorHAnsi" w:hAnsiTheme="minorHAnsi"/>
                <w:b/>
                <w:u w:val="single"/>
              </w:rPr>
            </w:pPr>
          </w:p>
          <w:p w14:paraId="7E7D201B" w14:textId="77777777" w:rsidR="00D05E65" w:rsidRDefault="00D05E65" w:rsidP="003761CC">
            <w:pPr>
              <w:pStyle w:val="Prrafodelista"/>
              <w:ind w:left="0"/>
              <w:jc w:val="both"/>
              <w:rPr>
                <w:rFonts w:asciiTheme="minorHAnsi" w:hAnsiTheme="minorHAnsi"/>
                <w:b/>
                <w:u w:val="single"/>
              </w:rPr>
            </w:pPr>
          </w:p>
          <w:p w14:paraId="2145A14C" w14:textId="77777777" w:rsidR="00D05E65" w:rsidRDefault="00D05E65" w:rsidP="003761CC">
            <w:pPr>
              <w:pStyle w:val="Prrafodelista"/>
              <w:ind w:left="0"/>
              <w:jc w:val="both"/>
              <w:rPr>
                <w:rFonts w:asciiTheme="minorHAnsi" w:hAnsiTheme="minorHAnsi"/>
                <w:b/>
                <w:u w:val="single"/>
              </w:rPr>
            </w:pPr>
          </w:p>
          <w:p w14:paraId="0749B342" w14:textId="77777777" w:rsidR="00D05E65" w:rsidRDefault="00D05E65" w:rsidP="003761CC">
            <w:pPr>
              <w:pStyle w:val="Prrafodelista"/>
              <w:ind w:left="0"/>
              <w:jc w:val="both"/>
              <w:rPr>
                <w:rFonts w:asciiTheme="minorHAnsi" w:hAnsiTheme="minorHAnsi"/>
                <w:b/>
                <w:u w:val="single"/>
              </w:rPr>
            </w:pPr>
          </w:p>
          <w:p w14:paraId="6872A461" w14:textId="77777777" w:rsidR="00D05E65" w:rsidRDefault="00D05E65" w:rsidP="003761CC">
            <w:pPr>
              <w:pStyle w:val="Prrafodelista"/>
              <w:ind w:left="0"/>
              <w:jc w:val="both"/>
              <w:rPr>
                <w:rFonts w:asciiTheme="minorHAnsi" w:hAnsiTheme="minorHAnsi"/>
                <w:b/>
                <w:u w:val="single"/>
              </w:rPr>
            </w:pPr>
          </w:p>
          <w:p w14:paraId="1119082A" w14:textId="77777777" w:rsidR="00D05E65" w:rsidRDefault="00D05E65" w:rsidP="003761CC">
            <w:pPr>
              <w:pStyle w:val="Prrafodelista"/>
              <w:ind w:left="0"/>
              <w:jc w:val="both"/>
              <w:rPr>
                <w:rFonts w:asciiTheme="minorHAnsi" w:hAnsiTheme="minorHAnsi"/>
                <w:b/>
                <w:u w:val="single"/>
              </w:rPr>
            </w:pPr>
          </w:p>
        </w:tc>
      </w:tr>
    </w:tbl>
    <w:p w14:paraId="43E7B1E8" w14:textId="77777777" w:rsidR="00AA331D" w:rsidRDefault="00AA331D" w:rsidP="00AA331D">
      <w:pPr>
        <w:spacing w:after="120"/>
        <w:rPr>
          <w:b/>
          <w:sz w:val="32"/>
        </w:rPr>
      </w:pPr>
    </w:p>
    <w:p w14:paraId="2AA0F5D6" w14:textId="77777777" w:rsidR="00AA331D" w:rsidRPr="00AA331D" w:rsidRDefault="00AA331D" w:rsidP="00AA331D">
      <w:pPr>
        <w:spacing w:after="120"/>
        <w:rPr>
          <w:b/>
          <w:sz w:val="32"/>
        </w:rPr>
        <w:sectPr w:rsidR="00AA331D" w:rsidRPr="00AA331D" w:rsidSect="00055A68">
          <w:headerReference w:type="default" r:id="rId194"/>
          <w:pgSz w:w="11900" w:h="16840"/>
          <w:pgMar w:top="2092" w:right="720" w:bottom="1038" w:left="720" w:header="708" w:footer="708" w:gutter="0"/>
          <w:cols w:space="708"/>
          <w:docGrid w:linePitch="360"/>
        </w:sectPr>
      </w:pPr>
    </w:p>
    <w:p w14:paraId="12CE0455" w14:textId="436156CD" w:rsidR="00015655" w:rsidRPr="00A62B6B" w:rsidRDefault="00015655" w:rsidP="00015655">
      <w:pPr>
        <w:spacing w:after="240"/>
        <w:jc w:val="center"/>
        <w:rPr>
          <w:b/>
        </w:rPr>
      </w:pPr>
      <w:bookmarkStart w:id="4" w:name="Unidad5_Lengalg"/>
      <w:bookmarkEnd w:id="4"/>
      <w:r w:rsidRPr="00B33C06">
        <w:rPr>
          <w:b/>
          <w:sz w:val="32"/>
        </w:rPr>
        <w:lastRenderedPageBreak/>
        <w:t xml:space="preserve">UNIDAD </w:t>
      </w:r>
      <w:r>
        <w:rPr>
          <w:b/>
          <w:sz w:val="32"/>
        </w:rPr>
        <w:t>5</w:t>
      </w:r>
      <w:r w:rsidRPr="00B33C06">
        <w:rPr>
          <w:b/>
          <w:sz w:val="32"/>
        </w:rPr>
        <w:t xml:space="preserve">. </w:t>
      </w:r>
      <w:r>
        <w:rPr>
          <w:b/>
          <w:sz w:val="32"/>
        </w:rPr>
        <w:t>LENGUAJE ALGEBRAICO. ECUACIONES.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015655" w:rsidRPr="005069EC" w14:paraId="1259EC7C" w14:textId="77777777"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488E230" w14:textId="77777777" w:rsidR="00015655" w:rsidRPr="005069EC" w:rsidRDefault="00015655" w:rsidP="00FB08C8">
            <w:pPr>
              <w:spacing w:before="120" w:after="120"/>
              <w:ind w:left="30"/>
              <w:jc w:val="center"/>
              <w:rPr>
                <w:b/>
              </w:rPr>
            </w:pPr>
            <w:r>
              <w:rPr>
                <w:b/>
              </w:rPr>
              <w:t>Saberes que se van a evaluar en esta unidad</w:t>
            </w:r>
          </w:p>
        </w:tc>
      </w:tr>
      <w:tr w:rsidR="00015655" w:rsidRPr="00D611DF" w14:paraId="689EF44A"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ED2087F" w14:textId="77777777" w:rsidR="00015655" w:rsidRDefault="00015655" w:rsidP="00FB08C8">
            <w:r w:rsidRPr="00103D13">
              <w:rPr>
                <w:rFonts w:eastAsiaTheme="minorHAnsi" w:cstheme="minorBidi"/>
              </w:rPr>
              <w:t>D2. Modelización</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A9CB37E" w14:textId="77777777" w:rsidR="00015655" w:rsidRPr="00D611DF" w:rsidRDefault="00015655" w:rsidP="00FB08C8">
            <w:r w:rsidRPr="00103D13">
              <w:rPr>
                <w:rFonts w:eastAsiaTheme="minorHAnsi" w:cstheme="minorBidi"/>
              </w:rPr>
              <w:t>- Modelización de situaciones de la vida cotidiana usando representaciones matemáticas y lenguaje algebraico.</w:t>
            </w:r>
            <w:r>
              <w:rPr>
                <w:rFonts w:eastAsiaTheme="minorHAnsi" w:cstheme="minorBidi"/>
              </w:rPr>
              <w:br/>
            </w:r>
            <w:r w:rsidRPr="00103D13">
              <w:rPr>
                <w:rFonts w:eastAsiaTheme="minorHAnsi" w:cstheme="minorBidi"/>
              </w:rPr>
              <w:t>- Estrategias de deducción de conclusiones a partir de un modelo matemático.</w:t>
            </w:r>
          </w:p>
        </w:tc>
      </w:tr>
      <w:tr w:rsidR="00015655" w:rsidRPr="00103D13" w14:paraId="13E93AE3"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0E9D1D" w14:textId="77777777" w:rsidR="00015655" w:rsidRDefault="00015655" w:rsidP="00FB08C8">
            <w:r>
              <w:t>D4. Igualdad y desigualdad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CAE4066" w14:textId="77777777" w:rsidR="00015655" w:rsidRPr="00103D13" w:rsidRDefault="00015655" w:rsidP="00FB08C8">
            <w:pPr>
              <w:rPr>
                <w:rFonts w:ascii="ArialMT" w:hAnsi="ArialMT" w:cs="ArialMT"/>
                <w:sz w:val="20"/>
                <w:szCs w:val="20"/>
              </w:rPr>
            </w:pPr>
            <w:r w:rsidRPr="00103D13">
              <w:rPr>
                <w:rFonts w:eastAsiaTheme="minorHAnsi" w:cstheme="minorBidi"/>
              </w:rPr>
              <w:t>- Relaciones lineales y cuadráticas en situaciones de la vida cotidiana</w:t>
            </w:r>
            <w:r>
              <w:rPr>
                <w:rFonts w:eastAsiaTheme="minorHAnsi" w:cstheme="minorBidi"/>
              </w:rPr>
              <w:t>.</w:t>
            </w:r>
            <w:r>
              <w:rPr>
                <w:rFonts w:eastAsiaTheme="minorHAnsi" w:cstheme="minorBidi"/>
              </w:rPr>
              <w:br/>
            </w:r>
            <w:r w:rsidRPr="00103D13">
              <w:rPr>
                <w:rFonts w:eastAsiaTheme="minorHAnsi" w:cstheme="minorBidi"/>
              </w:rPr>
              <w:t>- Equivalencia de expresiones algebraicas en la resolución de problemas.</w:t>
            </w:r>
            <w:r w:rsidRPr="00103D13">
              <w:rPr>
                <w:rFonts w:eastAsiaTheme="minorHAnsi" w:cstheme="minorBidi"/>
              </w:rPr>
              <w:br/>
              <w:t>- Estrategias de búsqueda de soluciones en ecuaciones y sistemas lineales</w:t>
            </w:r>
            <w:r>
              <w:rPr>
                <w:rFonts w:eastAsiaTheme="minorHAnsi" w:cstheme="minorBidi"/>
              </w:rPr>
              <w:t>.</w:t>
            </w:r>
            <w:r>
              <w:rPr>
                <w:rFonts w:eastAsiaTheme="minorHAnsi" w:cstheme="minorBidi"/>
              </w:rPr>
              <w:br/>
            </w:r>
            <w:r w:rsidRPr="00103D13">
              <w:rPr>
                <w:rFonts w:eastAsiaTheme="minorHAnsi" w:cstheme="minorBidi"/>
              </w:rPr>
              <w:t>- Ecuaciones y sistemas de ecuaciones lineales mediante el uso de la tecnología.</w:t>
            </w:r>
            <w:r>
              <w:t xml:space="preserve"> </w:t>
            </w:r>
          </w:p>
        </w:tc>
      </w:tr>
      <w:tr w:rsidR="00015655" w:rsidRPr="00103D13" w14:paraId="6C8EC5DE"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584C1EC" w14:textId="77777777" w:rsidR="00015655" w:rsidRDefault="00015655" w:rsidP="00FB08C8">
            <w:r>
              <w:t>D6. Pensamiento computacional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1106211" w14:textId="77777777" w:rsidR="00015655" w:rsidRDefault="00015655" w:rsidP="00FB08C8">
            <w:r w:rsidRPr="00545B79">
              <w:rPr>
                <w:rFonts w:eastAsiaTheme="minorHAnsi" w:cstheme="minorBidi"/>
              </w:rPr>
              <w:t xml:space="preserve">- Generalización y transferencia de procesos de resolución de problemas a otras situaciones. </w:t>
            </w:r>
            <w:r w:rsidRPr="00545B79">
              <w:rPr>
                <w:rFonts w:eastAsiaTheme="minorHAnsi" w:cstheme="minorBidi"/>
              </w:rPr>
              <w:br/>
              <w:t>- Estrategias útiles en la interpretación y modificación de algoritmos.</w:t>
            </w:r>
            <w:r w:rsidRPr="00545B79">
              <w:rPr>
                <w:rFonts w:eastAsiaTheme="minorHAnsi" w:cstheme="minorBidi"/>
              </w:rPr>
              <w:br/>
              <w:t>- Estrategias de formulación de cuestiones susceptibles de ser analizadas mediante programas y otras herramientas</w:t>
            </w:r>
            <w:r>
              <w:rPr>
                <w:rFonts w:eastAsiaTheme="minorHAnsi" w:cstheme="minorBidi"/>
              </w:rPr>
              <w:t>.</w:t>
            </w:r>
          </w:p>
        </w:tc>
      </w:tr>
    </w:tbl>
    <w:p w14:paraId="3C49CF7C" w14:textId="77777777" w:rsidR="00015655" w:rsidRDefault="00015655" w:rsidP="00015655">
      <w:pPr>
        <w:spacing w:before="120" w:after="120"/>
        <w:rPr>
          <w:u w:val="single"/>
        </w:rPr>
      </w:pPr>
      <w:r w:rsidRPr="00B341E5">
        <w:rPr>
          <w:noProof/>
          <w:u w:val="single"/>
        </w:rPr>
        <mc:AlternateContent>
          <mc:Choice Requires="wps">
            <w:drawing>
              <wp:anchor distT="0" distB="0" distL="114300" distR="114300" simplePos="0" relativeHeight="255117312" behindDoc="0" locked="0" layoutInCell="1" allowOverlap="1" wp14:anchorId="674C1D33" wp14:editId="6E092C9A">
                <wp:simplePos x="0" y="0"/>
                <wp:positionH relativeFrom="column">
                  <wp:posOffset>3322955</wp:posOffset>
                </wp:positionH>
                <wp:positionV relativeFrom="paragraph">
                  <wp:posOffset>121051</wp:posOffset>
                </wp:positionV>
                <wp:extent cx="3328035" cy="2318385"/>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035" cy="2318385"/>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5A48E0A8" w14:textId="77777777" w:rsidR="00015655" w:rsidRDefault="00015655" w:rsidP="00015655">
                            <w:pPr>
                              <w:ind w:left="-142" w:right="-73"/>
                              <w:rPr>
                                <w:b/>
                              </w:rPr>
                            </w:pPr>
                            <w:r>
                              <w:rPr>
                                <w:b/>
                              </w:rPr>
                              <w:t xml:space="preserve">3. Partes de una expresión algebraica </w:t>
                            </w:r>
                          </w:p>
                          <w:p w14:paraId="38DF6C1E" w14:textId="77777777" w:rsidR="00015655" w:rsidRDefault="00015655" w:rsidP="0001565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14:paraId="6E4381A1" w14:textId="77777777" w:rsidR="00015655" w:rsidRDefault="00015655" w:rsidP="00015655">
                            <w:pPr>
                              <w:spacing w:before="60" w:after="240"/>
                              <w:ind w:left="-142" w:right="-215"/>
                            </w:pPr>
                            <w:r>
                              <w:t xml:space="preserve">3x , 4xy son Monomios </w:t>
                            </w:r>
                            <w:r>
                              <w:sym w:font="Wingdings" w:char="F0E0"/>
                            </w:r>
                            <w:r>
                              <w:t xml:space="preserve"> 3x + 4xy es Polinomio</w:t>
                            </w:r>
                          </w:p>
                          <w:p w14:paraId="2ED0E950" w14:textId="77777777" w:rsidR="00015655" w:rsidRDefault="00015655" w:rsidP="0001565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14:paraId="1F93643A" w14:textId="77777777" w:rsidR="00015655" w:rsidRDefault="00015655" w:rsidP="00015655">
                            <w:pPr>
                              <w:spacing w:before="60"/>
                              <w:ind w:left="-142" w:right="-215"/>
                            </w:pPr>
                            <w:r w:rsidRPr="003C2E1B">
                              <w:rPr>
                                <w:u w:val="single"/>
                              </w:rPr>
                              <w:t>Coeficiente</w:t>
                            </w:r>
                            <w:r>
                              <w:t xml:space="preserve">: Nº de la expresión </w:t>
                            </w:r>
                            <w:r>
                              <w:sym w:font="Wingdings" w:char="F0E0"/>
                            </w:r>
                            <w:r>
                              <w:t xml:space="preserve"> 3</w:t>
                            </w:r>
                          </w:p>
                          <w:p w14:paraId="7478C774" w14:textId="77777777" w:rsidR="00015655" w:rsidRPr="00D017C6" w:rsidRDefault="00015655" w:rsidP="0001565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5888AACB" w14:textId="77777777" w:rsidR="00015655" w:rsidRPr="00D017C6" w:rsidRDefault="00015655" w:rsidP="0001565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0E0D1F1E" w14:textId="77777777" w:rsidR="00015655" w:rsidRPr="0025382E" w:rsidRDefault="00015655" w:rsidP="0001565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C1D33" id="Rectángulo redondeado 71690" o:spid="_x0000_s1072" style="position:absolute;margin-left:261.65pt;margin-top:9.55pt;width:262.05pt;height:182.55pt;z-index:2551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" fillcolor="white [3201]" strokecolor="yellow" strokeweight="1pt">
                <v:stroke joinstyle="miter"/>
                <v:textbox>
                  <w:txbxContent>
                    <w:p w14:paraId="5A48E0A8" w14:textId="77777777" w:rsidR="00015655" w:rsidRDefault="00015655" w:rsidP="00015655">
                      <w:pPr>
                        <w:ind w:left="-142" w:right="-73"/>
                        <w:rPr>
                          <w:b/>
                        </w:rPr>
                      </w:pPr>
                      <w:r>
                        <w:rPr>
                          <w:b/>
                        </w:rPr>
                        <w:t xml:space="preserve">3. Partes de una expresión algebraica </w:t>
                      </w:r>
                    </w:p>
                    <w:p w14:paraId="38DF6C1E" w14:textId="77777777" w:rsidR="00015655" w:rsidRDefault="00015655" w:rsidP="00015655">
                      <w:pPr>
                        <w:spacing w:before="60"/>
                        <w:ind w:left="-142" w:right="-215"/>
                      </w:pPr>
                      <w:r>
                        <w:t xml:space="preserve">Una expresión algebraica puede estar formada </w:t>
                      </w:r>
                      <w:proofErr w:type="gramStart"/>
                      <w:r>
                        <w:t>por  uno</w:t>
                      </w:r>
                      <w:proofErr w:type="gramEnd"/>
                      <w:r>
                        <w:t xml:space="preserve"> o varios sumandos llamados </w:t>
                      </w:r>
                      <w:r w:rsidRPr="003C2E1B">
                        <w:rPr>
                          <w:u w:val="single"/>
                        </w:rPr>
                        <w:t>monomios</w:t>
                      </w:r>
                      <w:r>
                        <w:t xml:space="preserve">. Una suma de monomios se llama </w:t>
                      </w:r>
                      <w:r w:rsidRPr="003C2E1B">
                        <w:rPr>
                          <w:u w:val="single"/>
                        </w:rPr>
                        <w:t>polinomio</w:t>
                      </w:r>
                      <w:r>
                        <w:t>.</w:t>
                      </w:r>
                    </w:p>
                    <w:p w14:paraId="6E4381A1" w14:textId="77777777" w:rsidR="00015655" w:rsidRDefault="00015655" w:rsidP="00015655">
                      <w:pPr>
                        <w:spacing w:before="60" w:after="240"/>
                        <w:ind w:left="-142" w:right="-215"/>
                      </w:pPr>
                      <w:r>
                        <w:t>3</w:t>
                      </w:r>
                      <w:proofErr w:type="gramStart"/>
                      <w:r>
                        <w:t>x ,</w:t>
                      </w:r>
                      <w:proofErr w:type="gramEnd"/>
                      <w:r>
                        <w:t xml:space="preserve"> 4xy son Monomios </w:t>
                      </w:r>
                      <w:r>
                        <w:sym w:font="Wingdings" w:char="F0E0"/>
                      </w:r>
                      <w:r>
                        <w:t xml:space="preserve"> 3x + 4xy es Polinomio</w:t>
                      </w:r>
                    </w:p>
                    <w:p w14:paraId="2ED0E950" w14:textId="77777777" w:rsidR="00015655" w:rsidRDefault="00015655" w:rsidP="0001565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proofErr w:type="gramStart"/>
                      <w:r>
                        <w:rPr>
                          <w:vertAlign w:val="superscript"/>
                        </w:rPr>
                        <w:t>2</w:t>
                      </w:r>
                      <w:r>
                        <w:t xml:space="preserve"> ,</w:t>
                      </w:r>
                      <w:proofErr w:type="gramEnd"/>
                      <w:r>
                        <w:t xml:space="preserve"> entonces:</w:t>
                      </w:r>
                    </w:p>
                    <w:p w14:paraId="1F93643A" w14:textId="77777777" w:rsidR="00015655" w:rsidRDefault="00015655" w:rsidP="00015655">
                      <w:pPr>
                        <w:spacing w:before="60"/>
                        <w:ind w:left="-142" w:right="-215"/>
                      </w:pPr>
                      <w:r w:rsidRPr="003C2E1B">
                        <w:rPr>
                          <w:u w:val="single"/>
                        </w:rPr>
                        <w:t>Coeficiente</w:t>
                      </w:r>
                      <w:r>
                        <w:t xml:space="preserve">: </w:t>
                      </w:r>
                      <w:proofErr w:type="spellStart"/>
                      <w:r>
                        <w:t>Nº</w:t>
                      </w:r>
                      <w:proofErr w:type="spellEnd"/>
                      <w:r>
                        <w:t xml:space="preserve"> de la expresión </w:t>
                      </w:r>
                      <w:r>
                        <w:sym w:font="Wingdings" w:char="F0E0"/>
                      </w:r>
                      <w:r>
                        <w:t xml:space="preserve"> 3</w:t>
                      </w:r>
                    </w:p>
                    <w:p w14:paraId="7478C774" w14:textId="77777777" w:rsidR="00015655" w:rsidRPr="00D017C6" w:rsidRDefault="00015655" w:rsidP="0001565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5888AACB" w14:textId="77777777" w:rsidR="00015655" w:rsidRPr="00D017C6" w:rsidRDefault="00015655" w:rsidP="0001565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0E0D1F1E" w14:textId="77777777" w:rsidR="00015655" w:rsidRPr="0025382E" w:rsidRDefault="00015655" w:rsidP="00015655">
                      <w:pPr>
                        <w:spacing w:before="120"/>
                        <w:ind w:left="-142" w:right="-215"/>
                      </w:pPr>
                    </w:p>
                  </w:txbxContent>
                </v:textbox>
              </v:roundrect>
            </w:pict>
          </mc:Fallback>
        </mc:AlternateContent>
      </w:r>
    </w:p>
    <w:p w14:paraId="76A99465" w14:textId="77777777" w:rsidR="00015655" w:rsidRDefault="00015655" w:rsidP="00015655">
      <w:pPr>
        <w:spacing w:before="120" w:after="120"/>
        <w:rPr>
          <w:u w:val="single"/>
        </w:rPr>
      </w:pPr>
      <w:r w:rsidRPr="00B341E5">
        <w:rPr>
          <w:noProof/>
          <w:u w:val="single"/>
        </w:rPr>
        <mc:AlternateContent>
          <mc:Choice Requires="wps">
            <w:drawing>
              <wp:anchor distT="0" distB="0" distL="114300" distR="114300" simplePos="0" relativeHeight="255114240" behindDoc="0" locked="0" layoutInCell="1" allowOverlap="1" wp14:anchorId="7101128B" wp14:editId="51314F6A">
                <wp:simplePos x="0" y="0"/>
                <wp:positionH relativeFrom="column">
                  <wp:posOffset>-138312</wp:posOffset>
                </wp:positionH>
                <wp:positionV relativeFrom="paragraph">
                  <wp:posOffset>327025</wp:posOffset>
                </wp:positionV>
                <wp:extent cx="3328035" cy="2408555"/>
                <wp:effectExtent l="0" t="0" r="12065" b="17145"/>
                <wp:wrapNone/>
                <wp:docPr id="134" name="Rectángulo redondeado 134"/>
                <wp:cNvGraphicFramePr/>
                <a:graphic xmlns:a="http://schemas.openxmlformats.org/drawingml/2006/main">
                  <a:graphicData uri="http://schemas.microsoft.com/office/word/2010/wordprocessingShape">
                    <wps:wsp>
                      <wps:cNvSpPr/>
                      <wps:spPr>
                        <a:xfrm>
                          <a:off x="0" y="0"/>
                          <a:ext cx="3328035" cy="240855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286F6E8F" w14:textId="77777777" w:rsidR="00015655" w:rsidRDefault="00015655" w:rsidP="00015655">
                            <w:pPr>
                              <w:spacing w:after="60"/>
                              <w:ind w:right="-73"/>
                              <w:rPr>
                                <w:b/>
                              </w:rPr>
                            </w:pPr>
                            <w:r>
                              <w:rPr>
                                <w:b/>
                              </w:rPr>
                              <w:t>1. Álgebra y Lenguaje Algebraico</w:t>
                            </w:r>
                          </w:p>
                          <w:p w14:paraId="55F12151" w14:textId="77777777" w:rsidR="00015655" w:rsidRDefault="00015655" w:rsidP="00015655">
                            <w:r>
                              <w:t xml:space="preserve">- El </w:t>
                            </w:r>
                            <w:r w:rsidRPr="00645FA7">
                              <w:rPr>
                                <w:u w:val="single"/>
                              </w:rPr>
                              <w:t>Álgebra</w:t>
                            </w:r>
                            <w:r>
                              <w:t xml:space="preserve"> es la parte de las matemáticas que utilizas letras para trabajar con números desconocidos.</w:t>
                            </w:r>
                          </w:p>
                          <w:p w14:paraId="1E97F133" w14:textId="77777777" w:rsidR="00015655" w:rsidRDefault="00015655" w:rsidP="0001565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460D0406" w14:textId="77777777" w:rsidR="00015655" w:rsidRDefault="00015655" w:rsidP="00015655">
                            <w:pPr>
                              <w:jc w:val="both"/>
                            </w:pPr>
                            <w:r>
                              <w:t xml:space="preserve">- Una combinación de nºs y letras se denomina </w:t>
                            </w:r>
                            <w:r w:rsidRPr="004C6284">
                              <w:rPr>
                                <w:u w:val="single"/>
                              </w:rPr>
                              <w:t>expresión algebraica</w:t>
                            </w:r>
                            <w:r>
                              <w:t>.</w:t>
                            </w:r>
                          </w:p>
                          <w:p w14:paraId="7C60337E" w14:textId="77777777" w:rsidR="00015655" w:rsidRPr="00645FA7" w:rsidRDefault="00015655" w:rsidP="0001565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11A45666" w14:textId="77777777" w:rsidR="00015655" w:rsidRPr="00DD2B6B" w:rsidRDefault="00015655" w:rsidP="00015655"/>
                          <w:p w14:paraId="689330A3" w14:textId="77777777" w:rsidR="00015655" w:rsidRPr="00BA3A8A" w:rsidRDefault="00015655" w:rsidP="0001565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1128B" id="Rectángulo redondeado 134" o:spid="_x0000_s1073" style="position:absolute;margin-left:-10.9pt;margin-top:25.75pt;width:262.05pt;height:189.65pt;z-index:2551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" fillcolor="white [3201]" strokecolor="#4472c4 [3204]" strokeweight="1pt">
                <v:stroke joinstyle="miter"/>
                <v:textbox>
                  <w:txbxContent>
                    <w:p w14:paraId="286F6E8F" w14:textId="77777777" w:rsidR="00015655" w:rsidRDefault="00015655" w:rsidP="00015655">
                      <w:pPr>
                        <w:spacing w:after="60"/>
                        <w:ind w:right="-73"/>
                        <w:rPr>
                          <w:b/>
                        </w:rPr>
                      </w:pPr>
                      <w:r>
                        <w:rPr>
                          <w:b/>
                        </w:rPr>
                        <w:t>1. Álgebra y Lenguaje Algebraico</w:t>
                      </w:r>
                    </w:p>
                    <w:p w14:paraId="55F12151" w14:textId="77777777" w:rsidR="00015655" w:rsidRDefault="00015655" w:rsidP="00015655">
                      <w:r>
                        <w:t xml:space="preserve">- El </w:t>
                      </w:r>
                      <w:r w:rsidRPr="00645FA7">
                        <w:rPr>
                          <w:u w:val="single"/>
                        </w:rPr>
                        <w:t>Álgebra</w:t>
                      </w:r>
                      <w:r>
                        <w:t xml:space="preserve"> es la parte de las matemáticas que utilizas letras para trabajar con números desconocidos.</w:t>
                      </w:r>
                    </w:p>
                    <w:p w14:paraId="1E97F133" w14:textId="77777777" w:rsidR="00015655" w:rsidRDefault="00015655" w:rsidP="0001565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460D0406" w14:textId="77777777" w:rsidR="00015655" w:rsidRDefault="00015655" w:rsidP="00015655">
                      <w:pPr>
                        <w:jc w:val="both"/>
                      </w:pPr>
                      <w:r>
                        <w:t xml:space="preserve">- Una combinación de </w:t>
                      </w:r>
                      <w:proofErr w:type="spellStart"/>
                      <w:r>
                        <w:t>nºs</w:t>
                      </w:r>
                      <w:proofErr w:type="spellEnd"/>
                      <w:r>
                        <w:t xml:space="preserve"> y letras se denomina </w:t>
                      </w:r>
                      <w:r w:rsidRPr="004C6284">
                        <w:rPr>
                          <w:u w:val="single"/>
                        </w:rPr>
                        <w:t>expresión algebraica</w:t>
                      </w:r>
                      <w:r>
                        <w:t>.</w:t>
                      </w:r>
                    </w:p>
                    <w:p w14:paraId="7C60337E" w14:textId="77777777" w:rsidR="00015655" w:rsidRPr="00645FA7" w:rsidRDefault="00015655" w:rsidP="00015655">
                      <w:pPr>
                        <w:jc w:val="both"/>
                      </w:pPr>
                      <w:r>
                        <w:t xml:space="preserve">Ejemplo: </w:t>
                      </w:r>
                      <w:r w:rsidRPr="004C6284">
                        <w:rPr>
                          <w:sz w:val="22"/>
                        </w:rPr>
                        <w:t xml:space="preserve">Doble de un </w:t>
                      </w:r>
                      <w:proofErr w:type="spellStart"/>
                      <w:r w:rsidRPr="004C6284">
                        <w:rPr>
                          <w:sz w:val="22"/>
                        </w:rPr>
                        <w:t>nº</w:t>
                      </w:r>
                      <w:proofErr w:type="spellEnd"/>
                      <w:r w:rsidRPr="004C6284">
                        <w:rPr>
                          <w:sz w:val="22"/>
                        </w:rPr>
                        <w:t xml:space="preserve">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11A45666" w14:textId="77777777" w:rsidR="00015655" w:rsidRPr="00DD2B6B" w:rsidRDefault="00015655" w:rsidP="00015655"/>
                    <w:p w14:paraId="689330A3" w14:textId="77777777" w:rsidR="00015655" w:rsidRPr="00BA3A8A" w:rsidRDefault="00015655" w:rsidP="00015655">
                      <w:pPr>
                        <w:ind w:left="-142" w:right="-215"/>
                      </w:pPr>
                    </w:p>
                  </w:txbxContent>
                </v:textbox>
              </v:roundrect>
            </w:pict>
          </mc:Fallback>
        </mc:AlternateContent>
      </w:r>
      <w:r w:rsidRPr="00984C51">
        <w:rPr>
          <w:u w:val="single"/>
        </w:rPr>
        <w:t>Resumen del tema:</w:t>
      </w:r>
    </w:p>
    <w:p w14:paraId="62AEEA6A" w14:textId="77777777" w:rsidR="00015655" w:rsidRDefault="00015655" w:rsidP="00015655">
      <w:pPr>
        <w:spacing w:before="120" w:after="120"/>
        <w:rPr>
          <w:u w:val="single"/>
        </w:rPr>
      </w:pPr>
    </w:p>
    <w:p w14:paraId="6B63CAEF" w14:textId="77777777" w:rsidR="00015655" w:rsidRDefault="00015655" w:rsidP="00015655">
      <w:pPr>
        <w:spacing w:before="120" w:after="120"/>
        <w:rPr>
          <w:u w:val="single"/>
        </w:rPr>
      </w:pPr>
    </w:p>
    <w:p w14:paraId="6E6D1846" w14:textId="77777777" w:rsidR="00015655" w:rsidRDefault="00015655" w:rsidP="00015655">
      <w:pPr>
        <w:spacing w:before="120" w:after="120"/>
        <w:rPr>
          <w:u w:val="single"/>
        </w:rPr>
      </w:pPr>
    </w:p>
    <w:p w14:paraId="6A493388" w14:textId="77777777" w:rsidR="00015655" w:rsidRDefault="00015655" w:rsidP="00015655">
      <w:pPr>
        <w:spacing w:before="120" w:after="120"/>
        <w:rPr>
          <w:u w:val="single"/>
        </w:rPr>
      </w:pPr>
    </w:p>
    <w:p w14:paraId="154ADD39" w14:textId="77777777" w:rsidR="00015655" w:rsidRDefault="00015655" w:rsidP="00015655">
      <w:pPr>
        <w:spacing w:before="120" w:after="120"/>
        <w:rPr>
          <w:u w:val="single"/>
        </w:rPr>
      </w:pPr>
    </w:p>
    <w:p w14:paraId="74158E00" w14:textId="77777777" w:rsidR="00015655" w:rsidRDefault="00015655" w:rsidP="00015655">
      <w:pPr>
        <w:spacing w:before="120" w:after="120"/>
      </w:pPr>
    </w:p>
    <w:p w14:paraId="79F57BF9" w14:textId="77777777" w:rsidR="00015655" w:rsidRDefault="00015655" w:rsidP="00015655">
      <w:pPr>
        <w:spacing w:before="120" w:after="120"/>
      </w:pPr>
    </w:p>
    <w:p w14:paraId="59A207E6" w14:textId="77777777" w:rsidR="00015655" w:rsidRDefault="00015655" w:rsidP="00015655">
      <w:pPr>
        <w:spacing w:before="120" w:after="120"/>
      </w:pPr>
      <w:r w:rsidRPr="00B341E5">
        <w:rPr>
          <w:noProof/>
          <w:u w:val="single"/>
        </w:rPr>
        <mc:AlternateContent>
          <mc:Choice Requires="wps">
            <w:drawing>
              <wp:anchor distT="0" distB="0" distL="114300" distR="114300" simplePos="0" relativeHeight="255116288" behindDoc="0" locked="0" layoutInCell="1" allowOverlap="1" wp14:anchorId="6BC06527" wp14:editId="4EF58C97">
                <wp:simplePos x="0" y="0"/>
                <wp:positionH relativeFrom="column">
                  <wp:posOffset>3319780</wp:posOffset>
                </wp:positionH>
                <wp:positionV relativeFrom="paragraph">
                  <wp:posOffset>220111</wp:posOffset>
                </wp:positionV>
                <wp:extent cx="3328035" cy="1579418"/>
                <wp:effectExtent l="0" t="0" r="12065" b="8255"/>
                <wp:wrapNone/>
                <wp:docPr id="136" name="Rectángulo redondeado 136"/>
                <wp:cNvGraphicFramePr/>
                <a:graphic xmlns:a="http://schemas.openxmlformats.org/drawingml/2006/main">
                  <a:graphicData uri="http://schemas.microsoft.com/office/word/2010/wordprocessingShape">
                    <wps:wsp>
                      <wps:cNvSpPr/>
                      <wps:spPr>
                        <a:xfrm>
                          <a:off x="0" y="0"/>
                          <a:ext cx="3328035" cy="157941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71BDD625" w14:textId="77777777" w:rsidR="00015655" w:rsidRDefault="00015655" w:rsidP="00015655">
                            <w:pPr>
                              <w:ind w:left="-142" w:right="-73"/>
                              <w:rPr>
                                <w:b/>
                              </w:rPr>
                            </w:pPr>
                            <w:r>
                              <w:rPr>
                                <w:b/>
                              </w:rPr>
                              <w:t>4. Operaciones con monomios</w:t>
                            </w:r>
                          </w:p>
                          <w:p w14:paraId="1ACD5017" w14:textId="77777777" w:rsidR="00015655" w:rsidRDefault="00015655" w:rsidP="00015655">
                            <w:pPr>
                              <w:spacing w:before="60"/>
                              <w:ind w:left="-142" w:right="-215"/>
                            </w:pPr>
                            <w:r>
                              <w:t xml:space="preserve">- Suma   3a + 4a = 7a ;  2x + 3x=5x ;  a + b = No </w:t>
                            </w:r>
                          </w:p>
                          <w:p w14:paraId="51864591" w14:textId="77777777" w:rsidR="00015655" w:rsidRDefault="00015655" w:rsidP="00015655">
                            <w:pPr>
                              <w:spacing w:before="60"/>
                              <w:ind w:left="-142" w:right="-215"/>
                            </w:pPr>
                            <w:r>
                              <w:t>- Resta  6b - 3b = 3b ;  4x – 2x = 2x ;  x – y = No</w:t>
                            </w:r>
                          </w:p>
                          <w:p w14:paraId="2727A2E5" w14:textId="77777777" w:rsidR="00015655" w:rsidRDefault="00015655" w:rsidP="0001565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14:paraId="36A0EF27" w14:textId="77777777" w:rsidR="00015655" w:rsidRDefault="00015655" w:rsidP="0001565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57037B57" w14:textId="77777777" w:rsidR="00015655" w:rsidRPr="0025382E" w:rsidRDefault="00015655" w:rsidP="0001565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C06527" id="Rectángulo redondeado 136" o:spid="_x0000_s1074" style="position:absolute;margin-left:261.4pt;margin-top:17.35pt;width:262.05pt;height:124.35pt;z-index:2551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" fillcolor="white [3201]" strokecolor="#70ad47 [3209]" strokeweight="1pt">
                <v:stroke joinstyle="miter"/>
                <v:textbox>
                  <w:txbxContent>
                    <w:p w14:paraId="71BDD625" w14:textId="77777777" w:rsidR="00015655" w:rsidRDefault="00015655" w:rsidP="00015655">
                      <w:pPr>
                        <w:ind w:left="-142" w:right="-73"/>
                        <w:rPr>
                          <w:b/>
                        </w:rPr>
                      </w:pPr>
                      <w:r>
                        <w:rPr>
                          <w:b/>
                        </w:rPr>
                        <w:t>4. Operaciones con monomios</w:t>
                      </w:r>
                    </w:p>
                    <w:p w14:paraId="1ACD5017" w14:textId="77777777" w:rsidR="00015655" w:rsidRDefault="00015655" w:rsidP="00015655">
                      <w:pPr>
                        <w:spacing w:before="60"/>
                        <w:ind w:left="-142" w:right="-215"/>
                      </w:pPr>
                      <w:r>
                        <w:t xml:space="preserve">- Suma   3a + 4a = </w:t>
                      </w:r>
                      <w:proofErr w:type="gramStart"/>
                      <w:r>
                        <w:t>7a ;</w:t>
                      </w:r>
                      <w:proofErr w:type="gramEnd"/>
                      <w:r>
                        <w:t xml:space="preserve">  2x + 3x=5x ;  a + b = No </w:t>
                      </w:r>
                    </w:p>
                    <w:p w14:paraId="51864591" w14:textId="77777777" w:rsidR="00015655" w:rsidRDefault="00015655" w:rsidP="00015655">
                      <w:pPr>
                        <w:spacing w:before="60"/>
                        <w:ind w:left="-142" w:right="-215"/>
                      </w:pPr>
                      <w:r>
                        <w:t xml:space="preserve">- </w:t>
                      </w:r>
                      <w:proofErr w:type="gramStart"/>
                      <w:r>
                        <w:t>Resta  6</w:t>
                      </w:r>
                      <w:proofErr w:type="gramEnd"/>
                      <w:r>
                        <w:t>b - 3b = 3b ;  4x – 2x = 2x ;  x – y = No</w:t>
                      </w:r>
                    </w:p>
                    <w:p w14:paraId="2727A2E5" w14:textId="77777777" w:rsidR="00015655" w:rsidRDefault="00015655" w:rsidP="0001565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w:t>
                      </w:r>
                      <w:proofErr w:type="gramStart"/>
                      <w:r>
                        <w:t>ab ;</w:t>
                      </w:r>
                      <w:proofErr w:type="gramEnd"/>
                      <w:r>
                        <w:t xml:space="preserve"> </w:t>
                      </w:r>
                    </w:p>
                    <w:p w14:paraId="36A0EF27" w14:textId="77777777" w:rsidR="00015655" w:rsidRDefault="00015655" w:rsidP="00015655">
                      <w:pPr>
                        <w:spacing w:before="60"/>
                        <w:ind w:left="-142" w:right="-215"/>
                      </w:pPr>
                      <w:r>
                        <w:t xml:space="preserve">- </w:t>
                      </w:r>
                      <w:proofErr w:type="gramStart"/>
                      <w:r>
                        <w:t>Cociente  4</w:t>
                      </w:r>
                      <w:proofErr w:type="gramEnd"/>
                      <w:r>
                        <w:t>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57037B57" w14:textId="77777777" w:rsidR="00015655" w:rsidRPr="0025382E" w:rsidRDefault="00015655" w:rsidP="0001565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p>
    <w:p w14:paraId="3815F9EB" w14:textId="77777777" w:rsidR="00015655" w:rsidRDefault="00015655" w:rsidP="00015655">
      <w:pPr>
        <w:spacing w:before="120" w:after="120"/>
      </w:pPr>
    </w:p>
    <w:p w14:paraId="3E216D69" w14:textId="77777777" w:rsidR="00015655" w:rsidRDefault="00015655" w:rsidP="00015655">
      <w:pPr>
        <w:spacing w:before="120" w:after="120"/>
      </w:pPr>
    </w:p>
    <w:p w14:paraId="236F2219" w14:textId="77777777" w:rsidR="00015655" w:rsidRDefault="00015655" w:rsidP="00015655">
      <w:pPr>
        <w:spacing w:before="120" w:after="120"/>
      </w:pPr>
      <w:r w:rsidRPr="00B341E5">
        <w:rPr>
          <w:noProof/>
          <w:u w:val="single"/>
        </w:rPr>
        <mc:AlternateContent>
          <mc:Choice Requires="wps">
            <w:drawing>
              <wp:anchor distT="0" distB="0" distL="114300" distR="114300" simplePos="0" relativeHeight="255115264" behindDoc="0" locked="0" layoutInCell="1" allowOverlap="1" wp14:anchorId="3D1F6DC6" wp14:editId="79C31480">
                <wp:simplePos x="0" y="0"/>
                <wp:positionH relativeFrom="column">
                  <wp:posOffset>-99060</wp:posOffset>
                </wp:positionH>
                <wp:positionV relativeFrom="paragraph">
                  <wp:posOffset>56481</wp:posOffset>
                </wp:positionV>
                <wp:extent cx="3328035" cy="1196340"/>
                <wp:effectExtent l="0" t="0" r="12065" b="10160"/>
                <wp:wrapNone/>
                <wp:docPr id="135" name="Rectángulo redondeado 135"/>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3B9FA015" w14:textId="77777777" w:rsidR="00015655" w:rsidRDefault="00015655" w:rsidP="00015655">
                            <w:pPr>
                              <w:spacing w:after="60"/>
                              <w:ind w:left="-142" w:right="-73"/>
                              <w:rPr>
                                <w:b/>
                              </w:rPr>
                            </w:pPr>
                            <w:r>
                              <w:rPr>
                                <w:b/>
                              </w:rPr>
                              <w:t>2. Valor numérico de una expresión algebraica</w:t>
                            </w:r>
                          </w:p>
                          <w:p w14:paraId="75CD198C" w14:textId="77777777" w:rsidR="00015655" w:rsidRDefault="00015655" w:rsidP="0001565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14:paraId="5859FA7B" w14:textId="77777777" w:rsidR="00015655" w:rsidRPr="0025382E" w:rsidRDefault="00015655" w:rsidP="0001565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0EEB2CCF" w14:textId="77777777" w:rsidR="00015655" w:rsidRPr="00BA3A8A" w:rsidRDefault="00015655" w:rsidP="0001565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F6DC6" id="Rectángulo redondeado 135" o:spid="_x0000_s1075" style="position:absolute;margin-left:-7.8pt;margin-top:4.45pt;width:262.05pt;height:94.2pt;z-index:2551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" fillcolor="white [3201]" strokecolor="#f4b083 [1941]" strokeweight="1pt">
                <v:stroke joinstyle="miter"/>
                <v:textbox>
                  <w:txbxContent>
                    <w:p w14:paraId="3B9FA015" w14:textId="77777777" w:rsidR="00015655" w:rsidRDefault="00015655" w:rsidP="00015655">
                      <w:pPr>
                        <w:spacing w:after="60"/>
                        <w:ind w:left="-142" w:right="-73"/>
                        <w:rPr>
                          <w:b/>
                        </w:rPr>
                      </w:pPr>
                      <w:r>
                        <w:rPr>
                          <w:b/>
                        </w:rPr>
                        <w:t>2. Valor numérico de una expresión algebraica</w:t>
                      </w:r>
                    </w:p>
                    <w:p w14:paraId="75CD198C" w14:textId="77777777" w:rsidR="00015655" w:rsidRDefault="00015655" w:rsidP="00015655">
                      <w:pPr>
                        <w:ind w:left="-142" w:right="-232"/>
                      </w:pPr>
                      <w:r>
                        <w:t xml:space="preserve">El </w:t>
                      </w:r>
                      <w:r w:rsidRPr="003C2E1B">
                        <w:rPr>
                          <w:u w:val="single"/>
                        </w:rPr>
                        <w:t>valor numérico</w:t>
                      </w:r>
                      <w:r>
                        <w:t xml:space="preserve"> de una expresión algebraica es el </w:t>
                      </w:r>
                      <w:proofErr w:type="spellStart"/>
                      <w:r>
                        <w:t>nº</w:t>
                      </w:r>
                      <w:proofErr w:type="spellEnd"/>
                      <w:r>
                        <w:t xml:space="preserve"> que resulta de sustituir las letras por los valores indicados y realizar las operaciones.</w:t>
                      </w:r>
                    </w:p>
                    <w:p w14:paraId="5859FA7B" w14:textId="77777777" w:rsidR="00015655" w:rsidRPr="0025382E" w:rsidRDefault="00015655" w:rsidP="00015655">
                      <w:pPr>
                        <w:ind w:left="-142" w:right="-215"/>
                      </w:pPr>
                      <w:r w:rsidRPr="00684602">
                        <w:rPr>
                          <w:u w:val="single"/>
                        </w:rPr>
                        <w:t>Ejemplo</w:t>
                      </w:r>
                      <w:r>
                        <w:t>: Si P(</w:t>
                      </w:r>
                      <w:proofErr w:type="spellStart"/>
                      <w:proofErr w:type="gramStart"/>
                      <w:r>
                        <w:t>x,y</w:t>
                      </w:r>
                      <w:proofErr w:type="spellEnd"/>
                      <w:proofErr w:type="gramEnd"/>
                      <w:r>
                        <w:t>)=x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0EEB2CCF" w14:textId="77777777" w:rsidR="00015655" w:rsidRPr="00BA3A8A" w:rsidRDefault="00015655" w:rsidP="00015655">
                      <w:pPr>
                        <w:ind w:left="-142" w:right="-215"/>
                      </w:pPr>
                    </w:p>
                  </w:txbxContent>
                </v:textbox>
              </v:roundrect>
            </w:pict>
          </mc:Fallback>
        </mc:AlternateContent>
      </w:r>
    </w:p>
    <w:p w14:paraId="797BE176" w14:textId="77777777" w:rsidR="00015655" w:rsidRDefault="00015655" w:rsidP="00015655">
      <w:pPr>
        <w:spacing w:before="120" w:after="120"/>
      </w:pPr>
    </w:p>
    <w:p w14:paraId="2085578B" w14:textId="77777777" w:rsidR="00015655" w:rsidRDefault="00015655" w:rsidP="00015655">
      <w:pPr>
        <w:spacing w:before="120" w:after="120"/>
      </w:pPr>
    </w:p>
    <w:p w14:paraId="367C23B9" w14:textId="77777777" w:rsidR="00015655" w:rsidRDefault="00015655" w:rsidP="00015655">
      <w:pPr>
        <w:spacing w:before="120" w:after="120"/>
      </w:pPr>
    </w:p>
    <w:p w14:paraId="53733AD6" w14:textId="77777777" w:rsidR="00015655" w:rsidRDefault="00015655" w:rsidP="00015655">
      <w:pPr>
        <w:spacing w:before="120" w:after="120"/>
      </w:pPr>
      <w:r w:rsidRPr="007D43CC">
        <w:rPr>
          <w:noProof/>
        </w:rPr>
        <w:drawing>
          <wp:anchor distT="0" distB="0" distL="114300" distR="114300" simplePos="0" relativeHeight="255113216" behindDoc="0" locked="0" layoutInCell="1" allowOverlap="1" wp14:anchorId="4BF66EF5" wp14:editId="480B7B9B">
            <wp:simplePos x="0" y="0"/>
            <wp:positionH relativeFrom="column">
              <wp:posOffset>3963035</wp:posOffset>
            </wp:positionH>
            <wp:positionV relativeFrom="paragraph">
              <wp:posOffset>94975</wp:posOffset>
            </wp:positionV>
            <wp:extent cx="2382253" cy="1583876"/>
            <wp:effectExtent l="0" t="0" r="5715" b="381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a:ext>
                      </a:extLst>
                    </a:blip>
                    <a:stretch>
                      <a:fillRect/>
                    </a:stretch>
                  </pic:blipFill>
                  <pic:spPr>
                    <a:xfrm>
                      <a:off x="0" y="0"/>
                      <a:ext cx="2382253" cy="1583876"/>
                    </a:xfrm>
                    <a:prstGeom prst="rect">
                      <a:avLst/>
                    </a:prstGeom>
                  </pic:spPr>
                </pic:pic>
              </a:graphicData>
            </a:graphic>
            <wp14:sizeRelH relativeFrom="page">
              <wp14:pctWidth>0</wp14:pctWidth>
            </wp14:sizeRelH>
            <wp14:sizeRelV relativeFrom="page">
              <wp14:pctHeight>0</wp14:pctHeight>
            </wp14:sizeRelV>
          </wp:anchor>
        </w:drawing>
      </w:r>
    </w:p>
    <w:p w14:paraId="06A4FA4A" w14:textId="77777777" w:rsidR="00015655" w:rsidRDefault="00015655" w:rsidP="00015655">
      <w:pPr>
        <w:spacing w:before="120" w:after="120"/>
      </w:pPr>
    </w:p>
    <w:p w14:paraId="0222947F" w14:textId="77777777" w:rsidR="00015655" w:rsidRDefault="00015655" w:rsidP="00015655">
      <w:pPr>
        <w:spacing w:before="120" w:after="120"/>
      </w:pPr>
    </w:p>
    <w:p w14:paraId="03A774AD" w14:textId="77777777" w:rsidR="00015655" w:rsidRDefault="00015655" w:rsidP="00015655">
      <w:pPr>
        <w:spacing w:before="120" w:after="120"/>
      </w:pPr>
    </w:p>
    <w:p w14:paraId="4A33CE97" w14:textId="77777777" w:rsidR="00015655" w:rsidRDefault="00015655" w:rsidP="00015655">
      <w:pPr>
        <w:spacing w:before="120" w:after="120"/>
      </w:pPr>
    </w:p>
    <w:p w14:paraId="40895B1A" w14:textId="084BD20A" w:rsidR="00015655" w:rsidRDefault="00015655" w:rsidP="00015655">
      <w:pPr>
        <w:spacing w:before="120" w:after="120"/>
      </w:pPr>
    </w:p>
    <w:p w14:paraId="5FC57BC2" w14:textId="77777777" w:rsidR="00015655" w:rsidRPr="00035D3E" w:rsidRDefault="00015655" w:rsidP="00015655">
      <w:pPr>
        <w:spacing w:before="120" w:after="120"/>
      </w:pPr>
    </w:p>
    <w:p w14:paraId="7078C058" w14:textId="77777777" w:rsidR="00015655" w:rsidRPr="00035D3E" w:rsidRDefault="00015655" w:rsidP="00015655">
      <w:pPr>
        <w:spacing w:before="120" w:after="120"/>
      </w:pPr>
      <w:r w:rsidRPr="00B341E5">
        <w:rPr>
          <w:noProof/>
          <w:u w:val="single"/>
        </w:rPr>
        <w:lastRenderedPageBreak/>
        <mc:AlternateContent>
          <mc:Choice Requires="wps">
            <w:drawing>
              <wp:anchor distT="0" distB="0" distL="114300" distR="114300" simplePos="0" relativeHeight="255118336" behindDoc="0" locked="0" layoutInCell="1" allowOverlap="1" wp14:anchorId="7B91B189" wp14:editId="1F54D8DF">
                <wp:simplePos x="0" y="0"/>
                <wp:positionH relativeFrom="column">
                  <wp:posOffset>-171015</wp:posOffset>
                </wp:positionH>
                <wp:positionV relativeFrom="paragraph">
                  <wp:posOffset>268003</wp:posOffset>
                </wp:positionV>
                <wp:extent cx="3491230" cy="1398494"/>
                <wp:effectExtent l="0" t="0" r="13970" b="11430"/>
                <wp:wrapNone/>
                <wp:docPr id="137" name="Rectángulo redondeado 13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6F22B8CB" w14:textId="77777777" w:rsidR="00015655" w:rsidRDefault="00015655" w:rsidP="00015655">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14:paraId="22183B69" w14:textId="77777777" w:rsidR="00015655" w:rsidRDefault="00015655" w:rsidP="0001565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14:paraId="16ABE1C5" w14:textId="77777777" w:rsidR="00015655" w:rsidRPr="00956A99" w:rsidRDefault="00015655" w:rsidP="0001565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14:paraId="5B010600" w14:textId="77777777" w:rsidR="00015655" w:rsidRDefault="00015655" w:rsidP="00015655">
                            <w:pPr>
                              <w:spacing w:before="60"/>
                              <w:ind w:left="-142" w:right="-215"/>
                            </w:pPr>
                            <w:r>
                              <w:t>Suma/Resta (P(x)</w:t>
                            </w:r>
                            <w:r>
                              <w:sym w:font="Symbol" w:char="F0B1"/>
                            </w:r>
                            <w:r>
                              <w:t xml:space="preserve">Q(x)) // Producto (P(x) </w:t>
                            </w:r>
                            <w:r>
                              <w:sym w:font="Symbol" w:char="F0D7"/>
                            </w:r>
                            <w:r>
                              <w:t xml:space="preserve"> Q(x)) //  División (P(x) : Q(x))</w:t>
                            </w:r>
                            <w:r>
                              <w:tab/>
                            </w:r>
                          </w:p>
                          <w:p w14:paraId="51501A1F" w14:textId="77777777" w:rsidR="00015655" w:rsidRPr="00940BDC" w:rsidRDefault="00000000" w:rsidP="00015655">
                            <w:pPr>
                              <w:spacing w:before="60"/>
                              <w:ind w:left="-142" w:right="-215"/>
                            </w:pPr>
                            <w:hyperlink r:id="rId196" w:history="1">
                              <w:r w:rsidR="00015655"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91B189" id="Rectángulo redondeado 137" o:spid="_x0000_s1076" style="position:absolute;margin-left:-13.45pt;margin-top:21.1pt;width:274.9pt;height:110.1pt;z-index:2551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" fillcolor="white [3201]" strokecolor="#7030a0" strokeweight="1pt">
                <v:stroke joinstyle="miter"/>
                <v:textbox>
                  <w:txbxContent>
                    <w:p w14:paraId="6F22B8CB" w14:textId="77777777" w:rsidR="00015655" w:rsidRDefault="00015655" w:rsidP="00015655">
                      <w:pPr>
                        <w:ind w:left="-142" w:right="-73"/>
                      </w:pPr>
                      <w:r>
                        <w:rPr>
                          <w:b/>
                        </w:rPr>
                        <w:t xml:space="preserve">5. Polinomios. </w:t>
                      </w:r>
                      <w:r w:rsidRPr="00785D02">
                        <w:t xml:space="preserve">P(x)= </w:t>
                      </w:r>
                      <w:proofErr w:type="spellStart"/>
                      <w:r w:rsidRPr="00785D02">
                        <w:t>a</w:t>
                      </w:r>
                      <w:r w:rsidRPr="00785D02">
                        <w:rPr>
                          <w:vertAlign w:val="subscript"/>
                        </w:rPr>
                        <w:t>n</w:t>
                      </w:r>
                      <w:r w:rsidRPr="00785D02">
                        <w:t>x</w:t>
                      </w:r>
                      <w:r w:rsidRPr="00785D02">
                        <w:rPr>
                          <w:vertAlign w:val="superscript"/>
                        </w:rPr>
                        <w:t>n</w:t>
                      </w:r>
                      <w:proofErr w:type="spellEnd"/>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14:paraId="22183B69" w14:textId="77777777" w:rsidR="00015655" w:rsidRDefault="00015655" w:rsidP="00015655">
                      <w:pPr>
                        <w:spacing w:before="60"/>
                        <w:ind w:left="-142" w:right="-215"/>
                        <w:rPr>
                          <w:vertAlign w:val="subscript"/>
                        </w:rPr>
                      </w:pPr>
                      <w:r>
                        <w:t xml:space="preserve">Grado del P(x) </w:t>
                      </w:r>
                      <w:r>
                        <w:sym w:font="Wingdings" w:char="F0E0"/>
                      </w:r>
                      <w:r>
                        <w:t xml:space="preserve"> </w:t>
                      </w:r>
                      <w:proofErr w:type="gramStart"/>
                      <w:r>
                        <w:t>n  /</w:t>
                      </w:r>
                      <w:proofErr w:type="gramEnd"/>
                      <w:r>
                        <w:t xml:space="preserve">/  Término independiente </w:t>
                      </w:r>
                      <w:r>
                        <w:sym w:font="Wingdings" w:char="F0E0"/>
                      </w:r>
                      <w:r>
                        <w:t xml:space="preserve"> a</w:t>
                      </w:r>
                      <w:r>
                        <w:rPr>
                          <w:vertAlign w:val="subscript"/>
                        </w:rPr>
                        <w:t>0</w:t>
                      </w:r>
                    </w:p>
                    <w:p w14:paraId="16ABE1C5" w14:textId="77777777" w:rsidR="00015655" w:rsidRPr="00956A99" w:rsidRDefault="00015655" w:rsidP="0001565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14:paraId="5B010600" w14:textId="77777777" w:rsidR="00015655" w:rsidRDefault="00015655" w:rsidP="00015655">
                      <w:pPr>
                        <w:spacing w:before="60"/>
                        <w:ind w:left="-142" w:right="-215"/>
                      </w:pPr>
                      <w:r>
                        <w:t>Suma/Resta (P(x)</w:t>
                      </w:r>
                      <w:r>
                        <w:sym w:font="Symbol" w:char="F0B1"/>
                      </w:r>
                      <w:r>
                        <w:t xml:space="preserve">Q(x)) // Producto (P(x) </w:t>
                      </w:r>
                      <w:r>
                        <w:sym w:font="Symbol" w:char="F0D7"/>
                      </w:r>
                      <w:r>
                        <w:t xml:space="preserve"> Q(x)) /</w:t>
                      </w:r>
                      <w:proofErr w:type="gramStart"/>
                      <w:r>
                        <w:t>/  División</w:t>
                      </w:r>
                      <w:proofErr w:type="gramEnd"/>
                      <w:r>
                        <w:t xml:space="preserve"> (P(x) : Q(x))</w:t>
                      </w:r>
                      <w:r>
                        <w:tab/>
                      </w:r>
                    </w:p>
                    <w:p w14:paraId="51501A1F" w14:textId="77777777" w:rsidR="00015655" w:rsidRPr="00940BDC" w:rsidRDefault="00015655" w:rsidP="00015655">
                      <w:pPr>
                        <w:spacing w:before="60"/>
                        <w:ind w:left="-142" w:right="-215"/>
                      </w:pPr>
                      <w:hyperlink r:id="rId197" w:history="1">
                        <w:r w:rsidRPr="000B043E">
                          <w:rPr>
                            <w:rStyle w:val="Hipervnculo"/>
                            <w:sz w:val="18"/>
                            <w:szCs w:val="32"/>
                          </w:rPr>
                          <w:t>https://www.youtube.com/watch?v=sqSzkXrbmtA</w:t>
                        </w:r>
                      </w:hyperlink>
                    </w:p>
                  </w:txbxContent>
                </v:textbox>
              </v:roundrect>
            </w:pict>
          </mc:Fallback>
        </mc:AlternateContent>
      </w:r>
    </w:p>
    <w:p w14:paraId="6377F03F" w14:textId="77777777" w:rsidR="00015655" w:rsidRPr="00035D3E" w:rsidRDefault="00015655" w:rsidP="00015655">
      <w:pPr>
        <w:spacing w:before="120" w:after="120"/>
      </w:pPr>
      <w:r>
        <w:rPr>
          <w:noProof/>
        </w:rPr>
        <mc:AlternateContent>
          <mc:Choice Requires="wps">
            <w:drawing>
              <wp:anchor distT="0" distB="0" distL="114300" distR="114300" simplePos="0" relativeHeight="255143936" behindDoc="0" locked="0" layoutInCell="1" allowOverlap="1" wp14:anchorId="15109F7B" wp14:editId="39C2FB90">
                <wp:simplePos x="0" y="0"/>
                <wp:positionH relativeFrom="column">
                  <wp:posOffset>3439127</wp:posOffset>
                </wp:positionH>
                <wp:positionV relativeFrom="paragraph">
                  <wp:posOffset>13803</wp:posOffset>
                </wp:positionV>
                <wp:extent cx="3348990" cy="3829050"/>
                <wp:effectExtent l="0" t="0" r="16510" b="19050"/>
                <wp:wrapNone/>
                <wp:docPr id="3108" name="Rectángulo redondeado 3108"/>
                <wp:cNvGraphicFramePr/>
                <a:graphic xmlns:a="http://schemas.openxmlformats.org/drawingml/2006/main">
                  <a:graphicData uri="http://schemas.microsoft.com/office/word/2010/wordprocessingShape">
                    <wps:wsp>
                      <wps:cNvSpPr/>
                      <wps:spPr>
                        <a:xfrm>
                          <a:off x="0" y="0"/>
                          <a:ext cx="3348990" cy="3829050"/>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0906F53A" w14:textId="77777777" w:rsidR="00015655" w:rsidRDefault="00015655" w:rsidP="00015655">
                            <w:pPr>
                              <w:rPr>
                                <w:b/>
                              </w:rPr>
                            </w:pPr>
                            <w:r>
                              <w:rPr>
                                <w:b/>
                              </w:rPr>
                              <w:t xml:space="preserve">8. Resolución de ecuaciones de grado </w:t>
                            </w:r>
                            <m:oMath>
                              <m:r>
                                <m:rPr>
                                  <m:sty m:val="bi"/>
                                </m:rPr>
                                <w:rPr>
                                  <w:rFonts w:ascii="Cambria Math" w:hAnsi="Cambria Math"/>
                                </w:rPr>
                                <m:t>≥</m:t>
                              </m:r>
                            </m:oMath>
                            <w:r>
                              <w:rPr>
                                <w:b/>
                              </w:rPr>
                              <w:t>2</w:t>
                            </w:r>
                          </w:p>
                          <w:p w14:paraId="6AFA5D00" w14:textId="77777777" w:rsidR="00015655" w:rsidRPr="009345DF" w:rsidRDefault="00015655" w:rsidP="0001565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21CECC47" w14:textId="77777777" w:rsidR="00015655" w:rsidRPr="007068DA" w:rsidRDefault="00015655" w:rsidP="00015655">
                            <w:pPr>
                              <w:rPr>
                                <w:b/>
                                <w:u w:val="single"/>
                              </w:rPr>
                            </w:pPr>
                            <w:r w:rsidRPr="007068DA">
                              <w:rPr>
                                <w:b/>
                                <w:u w:val="single"/>
                              </w:rPr>
                              <w:t>Ecuaciones incompletas</w:t>
                            </w:r>
                          </w:p>
                          <w:p w14:paraId="157F7C43" w14:textId="77777777" w:rsidR="00015655" w:rsidRPr="0040301C" w:rsidRDefault="00015655" w:rsidP="00015655">
                            <w:r w:rsidRPr="0040301C">
                              <w:t>ax</w:t>
                            </w:r>
                            <w:r w:rsidRPr="0040301C">
                              <w:rPr>
                                <w:vertAlign w:val="superscript"/>
                              </w:rPr>
                              <w:t>2</w:t>
                            </w:r>
                            <w:r w:rsidRPr="0040301C">
                              <w:t xml:space="preserve">+bx=0 </w:t>
                            </w:r>
                            <w:r>
                              <w:sym w:font="Wingdings" w:char="F0E0"/>
                            </w:r>
                            <w:r w:rsidRPr="0040301C">
                              <w:t xml:space="preserve"> x(ax+b)=0 </w:t>
                            </w:r>
                            <w:r>
                              <w:sym w:font="Wingdings" w:char="F0E0"/>
                            </w:r>
                            <w:r w:rsidRPr="0040301C">
                              <w:t xml:space="preserve"> x=0 ;  x=-b/a</w:t>
                            </w:r>
                          </w:p>
                          <w:p w14:paraId="56CEE038" w14:textId="77777777" w:rsidR="00015655" w:rsidRPr="0040301C" w:rsidRDefault="00015655" w:rsidP="00015655">
                            <w:r w:rsidRPr="0040301C">
                              <w:t>ax</w:t>
                            </w:r>
                            <w:r w:rsidRPr="0040301C">
                              <w:rPr>
                                <w:vertAlign w:val="superscript"/>
                              </w:rPr>
                              <w:t>2</w:t>
                            </w:r>
                            <w:r w:rsidRPr="0040301C">
                              <w:t xml:space="preserve">+c=0 </w:t>
                            </w:r>
                            <w:r w:rsidRPr="00FA2696">
                              <w:rPr>
                                <w:lang w:val="en-US"/>
                              </w:rPr>
                              <w:sym w:font="Wingdings" w:char="F0E0"/>
                            </w:r>
                            <w:r w:rsidRPr="0040301C">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597CA1EE" w14:textId="77777777" w:rsidR="00015655" w:rsidRPr="0040301C" w:rsidRDefault="00000000" w:rsidP="00015655">
                            <w:pPr>
                              <w:rPr>
                                <w:sz w:val="12"/>
                                <w:szCs w:val="12"/>
                              </w:rPr>
                            </w:pPr>
                            <w:hyperlink r:id="rId198" w:history="1">
                              <w:r w:rsidR="00015655" w:rsidRPr="0040301C">
                                <w:rPr>
                                  <w:sz w:val="12"/>
                                  <w:szCs w:val="12"/>
                                </w:rPr>
                                <w:t>https://drive.google.com/file/d/1JCQIrHY39q827ifXvFZmGCXyULNe3-ut/view?usp=sharing</w:t>
                              </w:r>
                            </w:hyperlink>
                            <w:r w:rsidR="00015655" w:rsidRPr="0040301C">
                              <w:rPr>
                                <w:sz w:val="12"/>
                                <w:szCs w:val="12"/>
                              </w:rPr>
                              <w:t xml:space="preserve"> </w:t>
                            </w:r>
                          </w:p>
                          <w:p w14:paraId="1D5CFC48" w14:textId="77777777" w:rsidR="00015655" w:rsidRPr="0040301C" w:rsidRDefault="00000000" w:rsidP="00015655">
                            <w:pPr>
                              <w:rPr>
                                <w:sz w:val="11"/>
                                <w:szCs w:val="12"/>
                              </w:rPr>
                            </w:pPr>
                            <w:hyperlink r:id="rId199" w:history="1">
                              <w:r w:rsidR="00015655" w:rsidRPr="0040301C">
                                <w:rPr>
                                  <w:sz w:val="11"/>
                                  <w:szCs w:val="12"/>
                                </w:rPr>
                                <w:t>https://drive.google.com/file/d/14tMQGqYxF8whcRWrfyLdYXu2dgWebsJ6/view?usp=sharing</w:t>
                              </w:r>
                            </w:hyperlink>
                            <w:r w:rsidR="00015655" w:rsidRPr="0040301C">
                              <w:rPr>
                                <w:sz w:val="11"/>
                                <w:szCs w:val="12"/>
                              </w:rPr>
                              <w:t xml:space="preserve"> </w:t>
                            </w:r>
                            <w:r w:rsidR="00015655" w:rsidRPr="0040301C">
                              <w:rPr>
                                <w:sz w:val="11"/>
                                <w:szCs w:val="12"/>
                              </w:rPr>
                              <w:br/>
                            </w:r>
                          </w:p>
                          <w:p w14:paraId="13472150" w14:textId="77777777" w:rsidR="00015655" w:rsidRPr="009345DF" w:rsidRDefault="00015655" w:rsidP="00015655">
                            <w:pPr>
                              <w:rPr>
                                <w:b/>
                                <w:u w:val="single"/>
                              </w:rPr>
                            </w:pPr>
                            <w:r w:rsidRPr="009345DF">
                              <w:rPr>
                                <w:b/>
                                <w:u w:val="single"/>
                              </w:rPr>
                              <w:t>Ecuaciones Bicuadradas</w:t>
                            </w:r>
                          </w:p>
                          <w:p w14:paraId="2AD5B4A8" w14:textId="77777777" w:rsidR="00015655" w:rsidRDefault="00015655" w:rsidP="0001565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63806C84" w14:textId="77777777" w:rsidR="00015655" w:rsidRDefault="00015655" w:rsidP="0001565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50CFFBD6" w14:textId="77777777" w:rsidR="00015655" w:rsidRPr="00646545" w:rsidRDefault="00000000" w:rsidP="00015655">
                            <w:pPr>
                              <w:rPr>
                                <w:sz w:val="10"/>
                              </w:rPr>
                            </w:pPr>
                            <w:hyperlink r:id="rId200" w:history="1">
                              <w:r w:rsidR="00015655" w:rsidRPr="007068DA">
                                <w:rPr>
                                  <w:sz w:val="18"/>
                                </w:rPr>
                                <w:t>https://www.youtube.com/watch?v=GpsgWkhieC8</w:t>
                              </w:r>
                            </w:hyperlink>
                            <w:r w:rsidR="00015655" w:rsidRPr="007068DA">
                              <w:rPr>
                                <w:sz w:val="18"/>
                              </w:rPr>
                              <w:t xml:space="preserve"> </w:t>
                            </w:r>
                            <w:r w:rsidR="00015655">
                              <w:rPr>
                                <w:sz w:val="18"/>
                              </w:rPr>
                              <w:br/>
                            </w:r>
                          </w:p>
                          <w:p w14:paraId="55FD328F" w14:textId="77777777" w:rsidR="00015655" w:rsidRPr="007068DA" w:rsidRDefault="00015655" w:rsidP="0001565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6D896E6A" w14:textId="77777777" w:rsidR="00015655" w:rsidRPr="00FB2A6F" w:rsidRDefault="00015655" w:rsidP="00015655">
                            <w:pPr>
                              <w:rPr>
                                <w:sz w:val="10"/>
                              </w:rPr>
                            </w:pPr>
                            <w:r>
                              <w:t xml:space="preserve">Expresar P(x)=0 y factorizar utilizando Ruffini. </w:t>
                            </w:r>
                            <w:hyperlink r:id="rId201" w:history="1">
                              <w:r w:rsidRPr="000530C7">
                                <w:rPr>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09F7B" id="Rectángulo redondeado 3108" o:spid="_x0000_s1077" style="position:absolute;margin-left:270.8pt;margin-top:1.1pt;width:263.7pt;height:301.5pt;z-index:2551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" fillcolor="white [3201]" strokecolor="#ffd966 [1943]" strokeweight="1pt">
                <v:stroke joinstyle="miter"/>
                <v:textbox>
                  <w:txbxContent>
                    <w:p w14:paraId="0906F53A" w14:textId="77777777" w:rsidR="00015655" w:rsidRDefault="00015655" w:rsidP="00015655">
                      <w:pPr>
                        <w:rPr>
                          <w:b/>
                        </w:rPr>
                      </w:pPr>
                      <w:r>
                        <w:rPr>
                          <w:b/>
                        </w:rPr>
                        <w:t xml:space="preserve">8. Resolución de ecuaciones de grado </w:t>
                      </w:r>
                      <m:oMath>
                        <m:r>
                          <m:rPr>
                            <m:sty m:val="bi"/>
                          </m:rPr>
                          <w:rPr>
                            <w:rFonts w:ascii="Cambria Math" w:hAnsi="Cambria Math"/>
                          </w:rPr>
                          <m:t>≥</m:t>
                        </m:r>
                      </m:oMath>
                      <w:r>
                        <w:rPr>
                          <w:b/>
                        </w:rPr>
                        <w:t>2</w:t>
                      </w:r>
                    </w:p>
                    <w:p w14:paraId="6AFA5D00" w14:textId="77777777" w:rsidR="00015655" w:rsidRPr="009345DF" w:rsidRDefault="00015655" w:rsidP="0001565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21CECC47" w14:textId="77777777" w:rsidR="00015655" w:rsidRPr="007068DA" w:rsidRDefault="00015655" w:rsidP="00015655">
                      <w:pPr>
                        <w:rPr>
                          <w:b/>
                          <w:u w:val="single"/>
                        </w:rPr>
                      </w:pPr>
                      <w:r w:rsidRPr="007068DA">
                        <w:rPr>
                          <w:b/>
                          <w:u w:val="single"/>
                        </w:rPr>
                        <w:t>Ecuaciones incompletas</w:t>
                      </w:r>
                    </w:p>
                    <w:p w14:paraId="157F7C43" w14:textId="77777777" w:rsidR="00015655" w:rsidRPr="0040301C" w:rsidRDefault="00015655" w:rsidP="00015655">
                      <w:r w:rsidRPr="0040301C">
                        <w:t>ax</w:t>
                      </w:r>
                      <w:r w:rsidRPr="0040301C">
                        <w:rPr>
                          <w:vertAlign w:val="superscript"/>
                        </w:rPr>
                        <w:t>2</w:t>
                      </w:r>
                      <w:r w:rsidRPr="0040301C">
                        <w:t xml:space="preserve">+bx=0 </w:t>
                      </w:r>
                      <w:r>
                        <w:sym w:font="Wingdings" w:char="F0E0"/>
                      </w:r>
                      <w:r w:rsidRPr="0040301C">
                        <w:t xml:space="preserve"> x(</w:t>
                      </w:r>
                      <w:proofErr w:type="spellStart"/>
                      <w:r w:rsidRPr="0040301C">
                        <w:t>ax+</w:t>
                      </w:r>
                      <w:proofErr w:type="gramStart"/>
                      <w:r w:rsidRPr="0040301C">
                        <w:t>b</w:t>
                      </w:r>
                      <w:proofErr w:type="spellEnd"/>
                      <w:r w:rsidRPr="0040301C">
                        <w:t>)=</w:t>
                      </w:r>
                      <w:proofErr w:type="gramEnd"/>
                      <w:r w:rsidRPr="0040301C">
                        <w:t xml:space="preserve">0 </w:t>
                      </w:r>
                      <w:r>
                        <w:sym w:font="Wingdings" w:char="F0E0"/>
                      </w:r>
                      <w:r w:rsidRPr="0040301C">
                        <w:t xml:space="preserve"> x=0 ;  x=-b/a</w:t>
                      </w:r>
                    </w:p>
                    <w:p w14:paraId="56CEE038" w14:textId="77777777" w:rsidR="00015655" w:rsidRPr="0040301C" w:rsidRDefault="00015655" w:rsidP="00015655">
                      <w:r w:rsidRPr="0040301C">
                        <w:t>ax</w:t>
                      </w:r>
                      <w:r w:rsidRPr="0040301C">
                        <w:rPr>
                          <w:vertAlign w:val="superscript"/>
                        </w:rPr>
                        <w:t>2</w:t>
                      </w:r>
                      <w:r w:rsidRPr="0040301C">
                        <w:t xml:space="preserve">+c=0 </w:t>
                      </w:r>
                      <w:r w:rsidRPr="00FA2696">
                        <w:rPr>
                          <w:lang w:val="en-US"/>
                        </w:rPr>
                        <w:sym w:font="Wingdings" w:char="F0E0"/>
                      </w:r>
                      <w:r w:rsidRPr="0040301C">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597CA1EE" w14:textId="77777777" w:rsidR="00015655" w:rsidRPr="0040301C" w:rsidRDefault="00015655" w:rsidP="00015655">
                      <w:pPr>
                        <w:rPr>
                          <w:sz w:val="12"/>
                          <w:szCs w:val="12"/>
                        </w:rPr>
                      </w:pPr>
                      <w:hyperlink r:id="rId202" w:history="1">
                        <w:r w:rsidRPr="0040301C">
                          <w:rPr>
                            <w:sz w:val="12"/>
                            <w:szCs w:val="12"/>
                          </w:rPr>
                          <w:t>https://drive.google.com/file/d/1JCQIrHY39q827ifXvFZmGCXyULNe3-ut/view?usp=sharing</w:t>
                        </w:r>
                      </w:hyperlink>
                      <w:r w:rsidRPr="0040301C">
                        <w:rPr>
                          <w:sz w:val="12"/>
                          <w:szCs w:val="12"/>
                        </w:rPr>
                        <w:t xml:space="preserve"> </w:t>
                      </w:r>
                    </w:p>
                    <w:p w14:paraId="1D5CFC48" w14:textId="77777777" w:rsidR="00015655" w:rsidRPr="0040301C" w:rsidRDefault="00015655" w:rsidP="00015655">
                      <w:pPr>
                        <w:rPr>
                          <w:sz w:val="11"/>
                          <w:szCs w:val="12"/>
                        </w:rPr>
                      </w:pPr>
                      <w:hyperlink r:id="rId203" w:history="1">
                        <w:r w:rsidRPr="0040301C">
                          <w:rPr>
                            <w:sz w:val="11"/>
                            <w:szCs w:val="12"/>
                          </w:rPr>
                          <w:t>https://drive.google.com/file/d/14tMQGqYxF8whcRWrfyLdYXu2dgWebsJ6/view?usp=sharing</w:t>
                        </w:r>
                      </w:hyperlink>
                      <w:r w:rsidRPr="0040301C">
                        <w:rPr>
                          <w:sz w:val="11"/>
                          <w:szCs w:val="12"/>
                        </w:rPr>
                        <w:t xml:space="preserve"> </w:t>
                      </w:r>
                      <w:r w:rsidRPr="0040301C">
                        <w:rPr>
                          <w:sz w:val="11"/>
                          <w:szCs w:val="12"/>
                        </w:rPr>
                        <w:br/>
                      </w:r>
                    </w:p>
                    <w:p w14:paraId="13472150" w14:textId="77777777" w:rsidR="00015655" w:rsidRPr="009345DF" w:rsidRDefault="00015655" w:rsidP="00015655">
                      <w:pPr>
                        <w:rPr>
                          <w:b/>
                          <w:u w:val="single"/>
                        </w:rPr>
                      </w:pPr>
                      <w:r w:rsidRPr="009345DF">
                        <w:rPr>
                          <w:b/>
                          <w:u w:val="single"/>
                        </w:rPr>
                        <w:t>Ecuaciones Bicuadradas</w:t>
                      </w:r>
                    </w:p>
                    <w:p w14:paraId="2AD5B4A8" w14:textId="77777777" w:rsidR="00015655" w:rsidRDefault="00015655" w:rsidP="0001565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63806C84" w14:textId="77777777" w:rsidR="00015655" w:rsidRDefault="00015655" w:rsidP="00015655">
                      <w:r w:rsidRPr="00D66471">
                        <w:t>Con las soluciones</w:t>
                      </w:r>
                      <w:r>
                        <w:t xml:space="preserve"> y</w:t>
                      </w:r>
                      <w:proofErr w:type="gramStart"/>
                      <w:r>
                        <w:rPr>
                          <w:vertAlign w:val="subscript"/>
                        </w:rPr>
                        <w:t>0</w:t>
                      </w:r>
                      <w:r>
                        <w:t xml:space="preserve"> ,</w:t>
                      </w:r>
                      <w:proofErr w:type="gramEnd"/>
                      <w:r>
                        <w:t xml:space="preserve">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50CFFBD6" w14:textId="77777777" w:rsidR="00015655" w:rsidRPr="00646545" w:rsidRDefault="00015655" w:rsidP="00015655">
                      <w:pPr>
                        <w:rPr>
                          <w:sz w:val="10"/>
                        </w:rPr>
                      </w:pPr>
                      <w:hyperlink r:id="rId204" w:history="1">
                        <w:r w:rsidRPr="007068DA">
                          <w:rPr>
                            <w:sz w:val="18"/>
                          </w:rPr>
                          <w:t>https://www.youtube.com/watch?v=GpsgWkhieC8</w:t>
                        </w:r>
                      </w:hyperlink>
                      <w:r w:rsidRPr="007068DA">
                        <w:rPr>
                          <w:sz w:val="18"/>
                        </w:rPr>
                        <w:t xml:space="preserve"> </w:t>
                      </w:r>
                      <w:r>
                        <w:rPr>
                          <w:sz w:val="18"/>
                        </w:rPr>
                        <w:br/>
                      </w:r>
                    </w:p>
                    <w:p w14:paraId="55FD328F" w14:textId="77777777" w:rsidR="00015655" w:rsidRPr="007068DA" w:rsidRDefault="00015655" w:rsidP="0001565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6D896E6A" w14:textId="77777777" w:rsidR="00015655" w:rsidRPr="00FB2A6F" w:rsidRDefault="00015655" w:rsidP="00015655">
                      <w:pPr>
                        <w:rPr>
                          <w:sz w:val="10"/>
                        </w:rPr>
                      </w:pPr>
                      <w:r>
                        <w:t xml:space="preserve">Expresar P(x)=0 y factorizar utilizando Ruffini. </w:t>
                      </w:r>
                      <w:hyperlink r:id="rId205" w:history="1">
                        <w:r w:rsidRPr="000530C7">
                          <w:rPr>
                            <w:sz w:val="11"/>
                          </w:rPr>
                          <w:t>https://drive.google.com/file/d/1ewCcwIW7aA3qPmhWzEHHcupd6jUamRLq/view?usp=sharing</w:t>
                        </w:r>
                      </w:hyperlink>
                      <w:r>
                        <w:rPr>
                          <w:sz w:val="11"/>
                        </w:rPr>
                        <w:t xml:space="preserve"> </w:t>
                      </w:r>
                    </w:p>
                  </w:txbxContent>
                </v:textbox>
              </v:roundrect>
            </w:pict>
          </mc:Fallback>
        </mc:AlternateContent>
      </w:r>
    </w:p>
    <w:p w14:paraId="0B487988" w14:textId="77777777" w:rsidR="00015655" w:rsidRPr="00035D3E" w:rsidRDefault="00015655" w:rsidP="00015655">
      <w:pPr>
        <w:spacing w:before="120" w:after="120"/>
      </w:pPr>
    </w:p>
    <w:p w14:paraId="766B054F" w14:textId="77777777" w:rsidR="00015655" w:rsidRDefault="00015655" w:rsidP="00015655">
      <w:pPr>
        <w:spacing w:before="120" w:after="120"/>
      </w:pPr>
    </w:p>
    <w:p w14:paraId="02B79CAB" w14:textId="77777777" w:rsidR="00015655" w:rsidRDefault="00015655" w:rsidP="00015655">
      <w:pPr>
        <w:spacing w:before="120" w:after="120"/>
      </w:pPr>
    </w:p>
    <w:p w14:paraId="5901EE10" w14:textId="77777777" w:rsidR="00015655" w:rsidRDefault="00015655" w:rsidP="00015655">
      <w:pPr>
        <w:spacing w:before="120" w:after="120"/>
      </w:pPr>
    </w:p>
    <w:p w14:paraId="3A16C085" w14:textId="77777777" w:rsidR="00015655" w:rsidRDefault="00015655" w:rsidP="00015655">
      <w:pPr>
        <w:spacing w:before="120" w:after="120"/>
      </w:pPr>
      <w:r w:rsidRPr="00B341E5">
        <w:rPr>
          <w:noProof/>
          <w:u w:val="single"/>
        </w:rPr>
        <mc:AlternateContent>
          <mc:Choice Requires="wps">
            <w:drawing>
              <wp:anchor distT="0" distB="0" distL="114300" distR="114300" simplePos="0" relativeHeight="255136768" behindDoc="0" locked="0" layoutInCell="1" allowOverlap="1" wp14:anchorId="0839A0E7" wp14:editId="25DE6C60">
                <wp:simplePos x="0" y="0"/>
                <wp:positionH relativeFrom="column">
                  <wp:posOffset>-168442</wp:posOffset>
                </wp:positionH>
                <wp:positionV relativeFrom="paragraph">
                  <wp:posOffset>258746</wp:posOffset>
                </wp:positionV>
                <wp:extent cx="3491230" cy="1252498"/>
                <wp:effectExtent l="0" t="0" r="13970" b="17780"/>
                <wp:wrapNone/>
                <wp:docPr id="74813" name="Rectángulo redondeado 74813"/>
                <wp:cNvGraphicFramePr/>
                <a:graphic xmlns:a="http://schemas.openxmlformats.org/drawingml/2006/main">
                  <a:graphicData uri="http://schemas.microsoft.com/office/word/2010/wordprocessingShape">
                    <wps:wsp>
                      <wps:cNvSpPr/>
                      <wps:spPr>
                        <a:xfrm>
                          <a:off x="0" y="0"/>
                          <a:ext cx="3491230" cy="125249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4C5DC9E0" w14:textId="77777777" w:rsidR="00015655" w:rsidRPr="0063155F" w:rsidRDefault="00015655" w:rsidP="00015655">
                            <w:pPr>
                              <w:ind w:left="-142" w:right="-73"/>
                            </w:pPr>
                            <w:r>
                              <w:rPr>
                                <w:b/>
                              </w:rPr>
                              <w:t>6. División de Ruffini</w:t>
                            </w:r>
                            <w:r>
                              <w:t xml:space="preserve"> </w:t>
                            </w:r>
                            <w:hyperlink r:id="rId206"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14:paraId="45166978" w14:textId="77777777" w:rsidR="00015655" w:rsidRPr="0063155F" w:rsidRDefault="00015655" w:rsidP="00015655">
                            <w:pPr>
                              <w:ind w:left="-142" w:right="-73"/>
                            </w:pPr>
                            <w:r w:rsidRPr="00B10ABF">
                              <w:rPr>
                                <w:b/>
                              </w:rPr>
                              <w:t xml:space="preserve">Sacar factor común </w:t>
                            </w:r>
                            <w:hyperlink r:id="rId207"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14:paraId="07D90B4C" w14:textId="77777777" w:rsidR="00015655" w:rsidRDefault="00015655" w:rsidP="00015655">
                            <w:pPr>
                              <w:ind w:left="-142" w:right="-73"/>
                            </w:pPr>
                            <w:r w:rsidRPr="00B10ABF">
                              <w:rPr>
                                <w:b/>
                              </w:rPr>
                              <w:t>Productos notables</w:t>
                            </w:r>
                            <w:r w:rsidRPr="00785D02">
                              <w:tab/>
                            </w:r>
                            <w:r>
                              <w:t xml:space="preserve"> (a+b)</w:t>
                            </w:r>
                            <w:r>
                              <w:rPr>
                                <w:vertAlign w:val="superscript"/>
                              </w:rPr>
                              <w:t>2</w:t>
                            </w:r>
                            <w:r>
                              <w:t xml:space="preserve"> = a</w:t>
                            </w:r>
                            <w:r>
                              <w:rPr>
                                <w:vertAlign w:val="superscript"/>
                              </w:rPr>
                              <w:t>2</w:t>
                            </w:r>
                            <w:r>
                              <w:t xml:space="preserve"> + 2ab + b</w:t>
                            </w:r>
                            <w:r>
                              <w:rPr>
                                <w:vertAlign w:val="superscript"/>
                              </w:rPr>
                              <w:t>2</w:t>
                            </w:r>
                          </w:p>
                          <w:p w14:paraId="2C9308E6" w14:textId="77777777" w:rsidR="00015655" w:rsidRPr="0063155F" w:rsidRDefault="00015655" w:rsidP="00015655">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(a+b)</w:t>
                            </w:r>
                            <w:r>
                              <w:sym w:font="Symbol" w:char="F0D7"/>
                            </w:r>
                            <w:r>
                              <w:t>(a-b) = a</w:t>
                            </w:r>
                            <w:r>
                              <w:rPr>
                                <w:vertAlign w:val="superscript"/>
                              </w:rPr>
                              <w:t>2</w:t>
                            </w:r>
                            <w:r>
                              <w:t xml:space="preserve"> - b</w:t>
                            </w:r>
                            <w:r>
                              <w:rPr>
                                <w:vertAlign w:val="superscript"/>
                              </w:rPr>
                              <w:t>2</w:t>
                            </w:r>
                          </w:p>
                          <w:p w14:paraId="1FC9326D" w14:textId="77777777" w:rsidR="00015655" w:rsidRPr="00940BDC" w:rsidRDefault="00015655" w:rsidP="00015655">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39A0E7" id="Rectángulo redondeado 74813" o:spid="_x0000_s1078" style="position:absolute;margin-left:-13.25pt;margin-top:20.35pt;width:274.9pt;height:98.6pt;z-index:2551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" fillcolor="white [3201]" strokecolor="red" strokeweight="1pt">
                <v:stroke joinstyle="miter"/>
                <v:textbox>
                  <w:txbxContent>
                    <w:p w14:paraId="4C5DC9E0" w14:textId="77777777" w:rsidR="00015655" w:rsidRPr="0063155F" w:rsidRDefault="00015655" w:rsidP="00015655">
                      <w:pPr>
                        <w:ind w:left="-142" w:right="-73"/>
                      </w:pPr>
                      <w:r>
                        <w:rPr>
                          <w:b/>
                        </w:rPr>
                        <w:t>6. División de Ruffini</w:t>
                      </w:r>
                      <w:r>
                        <w:t xml:space="preserve"> </w:t>
                      </w:r>
                      <w:hyperlink r:id="rId208"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14:paraId="45166978" w14:textId="77777777" w:rsidR="00015655" w:rsidRPr="0063155F" w:rsidRDefault="00015655" w:rsidP="00015655">
                      <w:pPr>
                        <w:ind w:left="-142" w:right="-73"/>
                      </w:pPr>
                      <w:r w:rsidRPr="00B10ABF">
                        <w:rPr>
                          <w:b/>
                        </w:rPr>
                        <w:t xml:space="preserve">Sacar factor común </w:t>
                      </w:r>
                      <w:hyperlink r:id="rId209"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14:paraId="07D90B4C" w14:textId="77777777" w:rsidR="00015655" w:rsidRDefault="00015655" w:rsidP="00015655">
                      <w:pPr>
                        <w:ind w:left="-142" w:right="-73"/>
                      </w:pPr>
                      <w:r w:rsidRPr="00B10ABF">
                        <w:rPr>
                          <w:b/>
                        </w:rPr>
                        <w:t>Productos notables</w:t>
                      </w:r>
                      <w:r w:rsidRPr="00785D02">
                        <w:tab/>
                      </w:r>
                      <w:r>
                        <w:t xml:space="preserve"> (</w:t>
                      </w:r>
                      <w:proofErr w:type="spellStart"/>
                      <w:r>
                        <w:t>a+b</w:t>
                      </w:r>
                      <w:proofErr w:type="spellEnd"/>
                      <w:r>
                        <w:t>)</w:t>
                      </w:r>
                      <w:r>
                        <w:rPr>
                          <w:vertAlign w:val="superscript"/>
                        </w:rPr>
                        <w:t>2</w:t>
                      </w:r>
                      <w:r>
                        <w:t xml:space="preserve"> = a</w:t>
                      </w:r>
                      <w:r>
                        <w:rPr>
                          <w:vertAlign w:val="superscript"/>
                        </w:rPr>
                        <w:t>2</w:t>
                      </w:r>
                      <w:r>
                        <w:t xml:space="preserve"> + 2ab + b</w:t>
                      </w:r>
                      <w:r>
                        <w:rPr>
                          <w:vertAlign w:val="superscript"/>
                        </w:rPr>
                        <w:t>2</w:t>
                      </w:r>
                    </w:p>
                    <w:p w14:paraId="2C9308E6" w14:textId="77777777" w:rsidR="00015655" w:rsidRPr="0063155F" w:rsidRDefault="00015655" w:rsidP="00015655">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w:t>
                      </w:r>
                      <w:proofErr w:type="spellStart"/>
                      <w:r>
                        <w:t>a+b</w:t>
                      </w:r>
                      <w:proofErr w:type="spellEnd"/>
                      <w:r>
                        <w:t>)</w:t>
                      </w:r>
                      <w:r>
                        <w:sym w:font="Symbol" w:char="F0D7"/>
                      </w:r>
                      <w:r>
                        <w:t>(a-b) = a</w:t>
                      </w:r>
                      <w:r>
                        <w:rPr>
                          <w:vertAlign w:val="superscript"/>
                        </w:rPr>
                        <w:t>2</w:t>
                      </w:r>
                      <w:r>
                        <w:t xml:space="preserve"> - b</w:t>
                      </w:r>
                      <w:r>
                        <w:rPr>
                          <w:vertAlign w:val="superscript"/>
                        </w:rPr>
                        <w:t>2</w:t>
                      </w:r>
                    </w:p>
                    <w:p w14:paraId="1FC9326D" w14:textId="77777777" w:rsidR="00015655" w:rsidRPr="00940BDC" w:rsidRDefault="00015655" w:rsidP="00015655">
                      <w:pPr>
                        <w:spacing w:before="60"/>
                        <w:ind w:left="-142" w:right="-215"/>
                      </w:pPr>
                    </w:p>
                  </w:txbxContent>
                </v:textbox>
              </v:roundrect>
            </w:pict>
          </mc:Fallback>
        </mc:AlternateContent>
      </w:r>
    </w:p>
    <w:p w14:paraId="15E47D98" w14:textId="77777777" w:rsidR="00015655" w:rsidRDefault="00015655" w:rsidP="00015655">
      <w:pPr>
        <w:spacing w:before="120" w:after="120"/>
      </w:pPr>
    </w:p>
    <w:p w14:paraId="79B2EA6F" w14:textId="77777777" w:rsidR="00015655" w:rsidRDefault="00015655" w:rsidP="00015655">
      <w:pPr>
        <w:spacing w:before="120" w:after="120"/>
      </w:pPr>
    </w:p>
    <w:p w14:paraId="5FD8A9B2" w14:textId="77777777" w:rsidR="00015655" w:rsidRDefault="00015655" w:rsidP="00015655">
      <w:pPr>
        <w:spacing w:before="120" w:after="120"/>
      </w:pPr>
    </w:p>
    <w:p w14:paraId="15F2F7CB" w14:textId="77777777" w:rsidR="00015655" w:rsidRDefault="00015655" w:rsidP="00015655">
      <w:pPr>
        <w:spacing w:before="120" w:after="120"/>
      </w:pPr>
    </w:p>
    <w:p w14:paraId="2518F054" w14:textId="77777777" w:rsidR="00015655" w:rsidRDefault="00015655" w:rsidP="00015655">
      <w:pPr>
        <w:spacing w:before="120" w:after="120"/>
      </w:pPr>
    </w:p>
    <w:p w14:paraId="48C8883A" w14:textId="77777777" w:rsidR="00015655" w:rsidRDefault="00015655" w:rsidP="00015655">
      <w:pPr>
        <w:spacing w:before="120" w:after="120"/>
      </w:pPr>
      <w:r w:rsidRPr="00984C51">
        <w:rPr>
          <w:noProof/>
          <w:u w:val="single"/>
        </w:rPr>
        <mc:AlternateContent>
          <mc:Choice Requires="wps">
            <w:drawing>
              <wp:anchor distT="0" distB="0" distL="114300" distR="114300" simplePos="0" relativeHeight="255142912" behindDoc="0" locked="0" layoutInCell="1" allowOverlap="1" wp14:anchorId="60F06A07" wp14:editId="02206F81">
                <wp:simplePos x="0" y="0"/>
                <wp:positionH relativeFrom="column">
                  <wp:posOffset>-223453</wp:posOffset>
                </wp:positionH>
                <wp:positionV relativeFrom="paragraph">
                  <wp:posOffset>70652</wp:posOffset>
                </wp:positionV>
                <wp:extent cx="3546763" cy="2954852"/>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4A05565" w14:textId="77777777" w:rsidR="00015655" w:rsidRDefault="00015655" w:rsidP="00015655">
                            <w:pPr>
                              <w:ind w:left="-142" w:right="-73"/>
                              <w:rPr>
                                <w:b/>
                              </w:rPr>
                            </w:pPr>
                            <w:r>
                              <w:rPr>
                                <w:b/>
                              </w:rPr>
                              <w:t>7. Resolución de ecuaciones de 1º grado</w:t>
                            </w:r>
                          </w:p>
                          <w:p w14:paraId="15F8B659" w14:textId="77777777" w:rsidR="00015655" w:rsidRPr="003D55BB" w:rsidRDefault="00015655" w:rsidP="00015655">
                            <w:pPr>
                              <w:ind w:left="-142" w:right="-206"/>
                            </w:pPr>
                            <w:r>
                              <w:t>Para aprender a resolverlas las clasificamos en tipos</w:t>
                            </w:r>
                          </w:p>
                          <w:p w14:paraId="01781FB8" w14:textId="77777777" w:rsidR="00015655" w:rsidRDefault="00015655" w:rsidP="00015655">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78658FD6" w14:textId="77777777" w:rsidR="00015655" w:rsidRDefault="00015655" w:rsidP="00015655">
                            <w:pPr>
                              <w:spacing w:before="60"/>
                              <w:ind w:left="-142" w:right="-215"/>
                            </w:pPr>
                            <w:r>
                              <w:t xml:space="preserve">- Tipo 2 (ax=b). Ej: 2x=8 </w:t>
                            </w:r>
                            <w:r>
                              <w:sym w:font="Wingdings" w:char="F0E0"/>
                            </w:r>
                            <w:r>
                              <w:t xml:space="preserve"> x=8/2=4</w:t>
                            </w:r>
                          </w:p>
                          <w:p w14:paraId="6B4BF535" w14:textId="77777777" w:rsidR="00015655" w:rsidRDefault="00015655" w:rsidP="00015655">
                            <w:pPr>
                              <w:spacing w:before="60"/>
                              <w:ind w:left="-142" w:right="-215"/>
                            </w:pPr>
                            <w:r>
                              <w:t xml:space="preserve">- Tipo 3 (x/a=b). Ej x/2=6 </w:t>
                            </w:r>
                            <w:r>
                              <w:sym w:font="Wingdings" w:char="F0E0"/>
                            </w:r>
                            <w:r>
                              <w:t xml:space="preserve"> x=2</w:t>
                            </w:r>
                            <w:r>
                              <w:sym w:font="Symbol" w:char="F0D7"/>
                            </w:r>
                            <w:r>
                              <w:t>6=12</w:t>
                            </w:r>
                          </w:p>
                          <w:p w14:paraId="5C0AF05B" w14:textId="77777777" w:rsidR="00015655" w:rsidRDefault="00015655" w:rsidP="00015655">
                            <w:pPr>
                              <w:spacing w:before="60"/>
                              <w:ind w:left="-142" w:right="-215"/>
                            </w:pPr>
                            <w:r>
                              <w:t>- Tipo 4 (ax+b=c).Ej:2x+3=5</w:t>
                            </w:r>
                            <w:r>
                              <w:sym w:font="Wingdings" w:char="F0E0"/>
                            </w:r>
                            <w:r>
                              <w:t>2x=5-3</w:t>
                            </w:r>
                            <w:r>
                              <w:sym w:font="Wingdings" w:char="F0E0"/>
                            </w:r>
                            <w:r>
                              <w:t>2x=2</w:t>
                            </w:r>
                            <w:r>
                              <w:sym w:font="Wingdings" w:char="F0E0"/>
                            </w:r>
                            <w:r>
                              <w:t>x=1</w:t>
                            </w:r>
                          </w:p>
                          <w:p w14:paraId="2AB3C7E0" w14:textId="77777777" w:rsidR="00015655" w:rsidRDefault="00015655" w:rsidP="00015655">
                            <w:pPr>
                              <w:spacing w:before="60"/>
                              <w:ind w:left="-142" w:right="-215"/>
                            </w:pPr>
                            <w:r>
                              <w:t>- Tipo 5 (varias x). Agrupamos las x en un lado, las unimos y se nos convierte en un tipo anterior.</w:t>
                            </w:r>
                          </w:p>
                          <w:p w14:paraId="4E0796AB" w14:textId="77777777" w:rsidR="00015655" w:rsidRDefault="00015655" w:rsidP="00015655">
                            <w:pPr>
                              <w:spacing w:before="60"/>
                              <w:ind w:left="-142" w:right="-215"/>
                            </w:pPr>
                            <w:r>
                              <w:t>- Tipo 6 (con paréntesis). Quitar los paréntesis y se convertirá en una ecuación de tipo 5.</w:t>
                            </w:r>
                          </w:p>
                          <w:p w14:paraId="142C041A" w14:textId="77777777" w:rsidR="00015655" w:rsidRDefault="00015655" w:rsidP="00015655">
                            <w:pPr>
                              <w:spacing w:before="60"/>
                              <w:ind w:left="-142" w:right="-215"/>
                            </w:pPr>
                            <w:r>
                              <w:t>- Tipo 7 y 8 (con denominadores). Poner común denominador a toda la ecuación y tacharlo para obtener finalmente una ecuación de un tipo anterior.</w:t>
                            </w:r>
                          </w:p>
                          <w:p w14:paraId="77A61516" w14:textId="77777777" w:rsidR="00015655" w:rsidRDefault="00015655" w:rsidP="00015655">
                            <w:pPr>
                              <w:spacing w:before="60"/>
                              <w:ind w:left="-142" w:right="-215"/>
                            </w:pPr>
                          </w:p>
                          <w:p w14:paraId="3983DD4F" w14:textId="77777777" w:rsidR="00015655" w:rsidRPr="0025382E" w:rsidRDefault="00015655" w:rsidP="0001565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F06A07" id="Rectángulo redondeado 74794" o:spid="_x0000_s1079" style="position:absolute;margin-left:-17.6pt;margin-top:5.55pt;width:279.25pt;height:232.65pt;z-index:2551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" fillcolor="white [3201]" strokecolor="#538135 [2409]" strokeweight="1pt">
                <v:stroke joinstyle="miter"/>
                <v:textbox>
                  <w:txbxContent>
                    <w:p w14:paraId="04A05565" w14:textId="77777777" w:rsidR="00015655" w:rsidRDefault="00015655" w:rsidP="00015655">
                      <w:pPr>
                        <w:ind w:left="-142" w:right="-73"/>
                        <w:rPr>
                          <w:b/>
                        </w:rPr>
                      </w:pPr>
                      <w:r>
                        <w:rPr>
                          <w:b/>
                        </w:rPr>
                        <w:t>7. Resolución de ecuaciones de 1º grado</w:t>
                      </w:r>
                    </w:p>
                    <w:p w14:paraId="15F8B659" w14:textId="77777777" w:rsidR="00015655" w:rsidRPr="003D55BB" w:rsidRDefault="00015655" w:rsidP="00015655">
                      <w:pPr>
                        <w:ind w:left="-142" w:right="-206"/>
                      </w:pPr>
                      <w:r>
                        <w:t>Para aprender a resolverlas las clasificamos en tipos</w:t>
                      </w:r>
                    </w:p>
                    <w:p w14:paraId="01781FB8" w14:textId="77777777" w:rsidR="00015655" w:rsidRDefault="00015655" w:rsidP="00015655">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78658FD6" w14:textId="77777777" w:rsidR="00015655" w:rsidRDefault="00015655" w:rsidP="00015655">
                      <w:pPr>
                        <w:spacing w:before="60"/>
                        <w:ind w:left="-142" w:right="-215"/>
                      </w:pPr>
                      <w:r>
                        <w:t>- Tipo 2 (</w:t>
                      </w:r>
                      <w:proofErr w:type="spellStart"/>
                      <w:r>
                        <w:t>ax</w:t>
                      </w:r>
                      <w:proofErr w:type="spellEnd"/>
                      <w:r>
                        <w:t xml:space="preserve">=b). </w:t>
                      </w:r>
                      <w:proofErr w:type="spellStart"/>
                      <w:r>
                        <w:t>Ej</w:t>
                      </w:r>
                      <w:proofErr w:type="spellEnd"/>
                      <w:r>
                        <w:t xml:space="preserve">: 2x=8 </w:t>
                      </w:r>
                      <w:r>
                        <w:sym w:font="Wingdings" w:char="F0E0"/>
                      </w:r>
                      <w:r>
                        <w:t xml:space="preserve"> x=8/2=4</w:t>
                      </w:r>
                    </w:p>
                    <w:p w14:paraId="6B4BF535" w14:textId="77777777" w:rsidR="00015655" w:rsidRDefault="00015655" w:rsidP="00015655">
                      <w:pPr>
                        <w:spacing w:before="60"/>
                        <w:ind w:left="-142" w:right="-215"/>
                      </w:pPr>
                      <w:r>
                        <w:t xml:space="preserve">- Tipo 3 (x/a=b). </w:t>
                      </w:r>
                      <w:proofErr w:type="spellStart"/>
                      <w:r>
                        <w:t>Ej</w:t>
                      </w:r>
                      <w:proofErr w:type="spellEnd"/>
                      <w:r>
                        <w:t xml:space="preserve"> x/2=6 </w:t>
                      </w:r>
                      <w:r>
                        <w:sym w:font="Wingdings" w:char="F0E0"/>
                      </w:r>
                      <w:r>
                        <w:t xml:space="preserve"> x=2</w:t>
                      </w:r>
                      <w:r>
                        <w:sym w:font="Symbol" w:char="F0D7"/>
                      </w:r>
                      <w:r>
                        <w:t>6=12</w:t>
                      </w:r>
                    </w:p>
                    <w:p w14:paraId="5C0AF05B" w14:textId="77777777" w:rsidR="00015655" w:rsidRDefault="00015655" w:rsidP="00015655">
                      <w:pPr>
                        <w:spacing w:before="60"/>
                        <w:ind w:left="-142" w:right="-215"/>
                      </w:pPr>
                      <w:r>
                        <w:t>- Tipo 4 (</w:t>
                      </w:r>
                      <w:proofErr w:type="spellStart"/>
                      <w:r>
                        <w:t>ax+b</w:t>
                      </w:r>
                      <w:proofErr w:type="spellEnd"/>
                      <w:r>
                        <w:t>=c</w:t>
                      </w:r>
                      <w:proofErr w:type="gramStart"/>
                      <w:r>
                        <w:t>).Ej</w:t>
                      </w:r>
                      <w:proofErr w:type="gramEnd"/>
                      <w:r>
                        <w:t>:2x+3=5</w:t>
                      </w:r>
                      <w:r>
                        <w:sym w:font="Wingdings" w:char="F0E0"/>
                      </w:r>
                      <w:r>
                        <w:t>2x=5-3</w:t>
                      </w:r>
                      <w:r>
                        <w:sym w:font="Wingdings" w:char="F0E0"/>
                      </w:r>
                      <w:r>
                        <w:t>2x=2</w:t>
                      </w:r>
                      <w:r>
                        <w:sym w:font="Wingdings" w:char="F0E0"/>
                      </w:r>
                      <w:r>
                        <w:t>x=1</w:t>
                      </w:r>
                    </w:p>
                    <w:p w14:paraId="2AB3C7E0" w14:textId="77777777" w:rsidR="00015655" w:rsidRDefault="00015655" w:rsidP="00015655">
                      <w:pPr>
                        <w:spacing w:before="60"/>
                        <w:ind w:left="-142" w:right="-215"/>
                      </w:pPr>
                      <w:r>
                        <w:t>- Tipo 5 (varias x). Agrupamos las x en un lado, las unimos y se nos convierte en un tipo anterior.</w:t>
                      </w:r>
                    </w:p>
                    <w:p w14:paraId="4E0796AB" w14:textId="77777777" w:rsidR="00015655" w:rsidRDefault="00015655" w:rsidP="00015655">
                      <w:pPr>
                        <w:spacing w:before="60"/>
                        <w:ind w:left="-142" w:right="-215"/>
                      </w:pPr>
                      <w:r>
                        <w:t>- Tipo 6 (con paréntesis). Quitar los paréntesis y se convertirá en una ecuación de tipo 5.</w:t>
                      </w:r>
                    </w:p>
                    <w:p w14:paraId="142C041A" w14:textId="77777777" w:rsidR="00015655" w:rsidRDefault="00015655" w:rsidP="00015655">
                      <w:pPr>
                        <w:spacing w:before="60"/>
                        <w:ind w:left="-142" w:right="-215"/>
                      </w:pPr>
                      <w:r>
                        <w:t>- Tipo 7 y 8 (con denominadores). Poner común denominador a toda la ecuación y tacharlo para obtener finalmente una ecuación de un tipo anterior.</w:t>
                      </w:r>
                    </w:p>
                    <w:p w14:paraId="77A61516" w14:textId="77777777" w:rsidR="00015655" w:rsidRDefault="00015655" w:rsidP="00015655">
                      <w:pPr>
                        <w:spacing w:before="60"/>
                        <w:ind w:left="-142" w:right="-215"/>
                      </w:pPr>
                    </w:p>
                    <w:p w14:paraId="3983DD4F" w14:textId="77777777" w:rsidR="00015655" w:rsidRPr="0025382E" w:rsidRDefault="00015655" w:rsidP="00015655">
                      <w:pPr>
                        <w:spacing w:before="120"/>
                        <w:ind w:left="-142" w:right="-215"/>
                      </w:pPr>
                    </w:p>
                  </w:txbxContent>
                </v:textbox>
              </v:roundrect>
            </w:pict>
          </mc:Fallback>
        </mc:AlternateContent>
      </w:r>
    </w:p>
    <w:p w14:paraId="501EFE5F" w14:textId="77777777" w:rsidR="00015655" w:rsidRPr="00035D3E" w:rsidRDefault="00015655" w:rsidP="00015655">
      <w:pPr>
        <w:spacing w:before="120" w:after="120"/>
      </w:pPr>
    </w:p>
    <w:p w14:paraId="50117287" w14:textId="77777777" w:rsidR="00015655" w:rsidRDefault="00015655" w:rsidP="00015655">
      <w:pPr>
        <w:spacing w:before="120" w:after="120"/>
      </w:pPr>
    </w:p>
    <w:p w14:paraId="48639416" w14:textId="77777777" w:rsidR="00015655" w:rsidRDefault="00015655" w:rsidP="00015655">
      <w:pPr>
        <w:rPr>
          <w:rFonts w:asciiTheme="minorHAnsi" w:hAnsiTheme="minorHAnsi"/>
        </w:rPr>
      </w:pPr>
      <w:r w:rsidRPr="002915A9">
        <w:rPr>
          <w:noProof/>
        </w:rPr>
        <w:drawing>
          <wp:anchor distT="0" distB="0" distL="114300" distR="114300" simplePos="0" relativeHeight="255144960" behindDoc="0" locked="0" layoutInCell="1" allowOverlap="1" wp14:anchorId="31625CFD" wp14:editId="56E22440">
            <wp:simplePos x="0" y="0"/>
            <wp:positionH relativeFrom="column">
              <wp:posOffset>2598420</wp:posOffset>
            </wp:positionH>
            <wp:positionV relativeFrom="paragraph">
              <wp:posOffset>969147</wp:posOffset>
            </wp:positionV>
            <wp:extent cx="3312695" cy="3982883"/>
            <wp:effectExtent l="0" t="0" r="2540" b="508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extLst>
                        <a:ext uri="{28A0092B-C50C-407E-A947-70E740481C1C}">
                          <a14:useLocalDpi xmlns:a14="http://schemas.microsoft.com/office/drawing/2010/main"/>
                        </a:ext>
                      </a:extLst>
                    </a:blip>
                    <a:stretch>
                      <a:fillRect/>
                    </a:stretch>
                  </pic:blipFill>
                  <pic:spPr>
                    <a:xfrm flipH="1">
                      <a:off x="0" y="0"/>
                      <a:ext cx="3312695" cy="3982883"/>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br w:type="page"/>
      </w:r>
    </w:p>
    <w:p w14:paraId="2F34F12D" w14:textId="77777777" w:rsidR="00015655" w:rsidRPr="00036715" w:rsidRDefault="00015655" w:rsidP="00015655">
      <w:pPr>
        <w:pStyle w:val="Prrafodelista"/>
        <w:numPr>
          <w:ilvl w:val="0"/>
          <w:numId w:val="2"/>
        </w:numPr>
        <w:spacing w:after="120"/>
        <w:ind w:left="0" w:firstLine="0"/>
        <w:rPr>
          <w:rFonts w:asciiTheme="minorHAnsi" w:hAnsiTheme="minorHAnsi"/>
          <w:u w:val="single"/>
        </w:rPr>
      </w:pPr>
      <w:r w:rsidRPr="00036715">
        <w:rPr>
          <w:rFonts w:asciiTheme="minorHAnsi" w:hAnsiTheme="minorHAnsi"/>
        </w:rPr>
        <w:lastRenderedPageBreak/>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4395"/>
        <w:gridCol w:w="1163"/>
        <w:gridCol w:w="4507"/>
        <w:gridCol w:w="992"/>
      </w:tblGrid>
      <w:tr w:rsidR="00015655" w:rsidRPr="0081102A" w14:paraId="27FC7807" w14:textId="77777777" w:rsidTr="00FB08C8">
        <w:tc>
          <w:tcPr>
            <w:tcW w:w="4395" w:type="dxa"/>
          </w:tcPr>
          <w:p w14:paraId="1D151561"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 Doble de un número menos su cuarta parte.</w:t>
            </w:r>
          </w:p>
        </w:tc>
        <w:tc>
          <w:tcPr>
            <w:tcW w:w="1163" w:type="dxa"/>
          </w:tcPr>
          <w:p w14:paraId="4CE1EF66"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2A9E8A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30) Dividir 25 en dos partes.</w:t>
            </w:r>
          </w:p>
        </w:tc>
        <w:tc>
          <w:tcPr>
            <w:tcW w:w="992" w:type="dxa"/>
          </w:tcPr>
          <w:p w14:paraId="1B4E5AC2" w14:textId="77777777" w:rsidR="00015655" w:rsidRPr="00D2054D" w:rsidRDefault="00015655" w:rsidP="00FB08C8">
            <w:pPr>
              <w:rPr>
                <w:rFonts w:asciiTheme="minorHAnsi" w:hAnsiTheme="minorHAnsi" w:cstheme="minorHAnsi"/>
                <w:sz w:val="22"/>
                <w:szCs w:val="22"/>
              </w:rPr>
            </w:pPr>
          </w:p>
        </w:tc>
      </w:tr>
      <w:tr w:rsidR="00015655" w:rsidRPr="0081102A" w14:paraId="0E6C74CE" w14:textId="77777777" w:rsidTr="00FB08C8">
        <w:tc>
          <w:tcPr>
            <w:tcW w:w="4395" w:type="dxa"/>
          </w:tcPr>
          <w:p w14:paraId="1B957D30"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2) Años de Ana dentro de 12 años.</w:t>
            </w:r>
          </w:p>
        </w:tc>
        <w:tc>
          <w:tcPr>
            <w:tcW w:w="1163" w:type="dxa"/>
          </w:tcPr>
          <w:p w14:paraId="50F04958"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2D3A839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31)Suma número al cuadrado y su consecutivo</w:t>
            </w:r>
          </w:p>
        </w:tc>
        <w:tc>
          <w:tcPr>
            <w:tcW w:w="992" w:type="dxa"/>
          </w:tcPr>
          <w:p w14:paraId="38D64045" w14:textId="77777777" w:rsidR="00015655" w:rsidRPr="00D2054D" w:rsidRDefault="00015655" w:rsidP="00FB08C8">
            <w:pPr>
              <w:rPr>
                <w:rFonts w:asciiTheme="minorHAnsi" w:hAnsiTheme="minorHAnsi" w:cstheme="minorHAnsi"/>
                <w:sz w:val="22"/>
                <w:szCs w:val="22"/>
              </w:rPr>
            </w:pPr>
          </w:p>
        </w:tc>
      </w:tr>
      <w:tr w:rsidR="00015655" w:rsidRPr="0081102A" w14:paraId="2366DCD0" w14:textId="77777777" w:rsidTr="00FB08C8">
        <w:tc>
          <w:tcPr>
            <w:tcW w:w="4395" w:type="dxa"/>
          </w:tcPr>
          <w:p w14:paraId="71C9BF3A"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3) Años de Isabel hace tres años.</w:t>
            </w:r>
          </w:p>
        </w:tc>
        <w:tc>
          <w:tcPr>
            <w:tcW w:w="1163" w:type="dxa"/>
          </w:tcPr>
          <w:p w14:paraId="63B9FD58"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7138FABF"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32) La suma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w:t>
            </w:r>
            <w:r>
              <w:rPr>
                <w:rFonts w:asciiTheme="minorHAnsi" w:hAnsiTheme="minorHAnsi" w:cstheme="minorHAnsi"/>
                <w:bCs/>
                <w:sz w:val="22"/>
                <w:szCs w:val="22"/>
              </w:rPr>
              <w:t>y su</w:t>
            </w:r>
            <w:r w:rsidRPr="00D2054D">
              <w:rPr>
                <w:rFonts w:asciiTheme="minorHAnsi" w:hAnsiTheme="minorHAnsi" w:cstheme="minorHAnsi"/>
                <w:bCs/>
                <w:sz w:val="22"/>
                <w:szCs w:val="22"/>
              </w:rPr>
              <w:t xml:space="preserve"> </w:t>
            </w:r>
            <w:r>
              <w:rPr>
                <w:rFonts w:asciiTheme="minorHAnsi" w:hAnsiTheme="minorHAnsi" w:cstheme="minorHAnsi"/>
                <w:bCs/>
                <w:sz w:val="22"/>
                <w:szCs w:val="22"/>
              </w:rPr>
              <w:t>siguiente</w:t>
            </w:r>
            <w:r w:rsidRPr="00D2054D">
              <w:rPr>
                <w:rFonts w:asciiTheme="minorHAnsi" w:hAnsiTheme="minorHAnsi" w:cstheme="minorHAnsi"/>
                <w:bCs/>
                <w:sz w:val="22"/>
                <w:szCs w:val="22"/>
              </w:rPr>
              <w:t xml:space="preserve"> al cuadrado</w:t>
            </w:r>
          </w:p>
        </w:tc>
        <w:tc>
          <w:tcPr>
            <w:tcW w:w="992" w:type="dxa"/>
          </w:tcPr>
          <w:p w14:paraId="31F8732A" w14:textId="77777777" w:rsidR="00015655" w:rsidRPr="00D2054D" w:rsidRDefault="00015655" w:rsidP="00FB08C8">
            <w:pPr>
              <w:rPr>
                <w:rFonts w:asciiTheme="minorHAnsi" w:hAnsiTheme="minorHAnsi" w:cstheme="minorHAnsi"/>
                <w:sz w:val="22"/>
                <w:szCs w:val="22"/>
              </w:rPr>
            </w:pPr>
          </w:p>
        </w:tc>
      </w:tr>
      <w:tr w:rsidR="00015655" w:rsidRPr="0081102A" w14:paraId="5987933C" w14:textId="77777777" w:rsidTr="00FB08C8">
        <w:tc>
          <w:tcPr>
            <w:tcW w:w="4395" w:type="dxa"/>
          </w:tcPr>
          <w:p w14:paraId="3C31E723"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4) La cuarta parte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más su siguiente.</w:t>
            </w:r>
          </w:p>
        </w:tc>
        <w:tc>
          <w:tcPr>
            <w:tcW w:w="1163" w:type="dxa"/>
          </w:tcPr>
          <w:p w14:paraId="617CFFCE"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36E76BA"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33) El cociente entre un número y su cuadrado.</w:t>
            </w:r>
          </w:p>
        </w:tc>
        <w:tc>
          <w:tcPr>
            <w:tcW w:w="992" w:type="dxa"/>
          </w:tcPr>
          <w:p w14:paraId="0FCD7ED6" w14:textId="77777777" w:rsidR="00015655" w:rsidRPr="00D2054D" w:rsidRDefault="00015655" w:rsidP="00FB08C8">
            <w:pPr>
              <w:rPr>
                <w:rFonts w:asciiTheme="minorHAnsi" w:hAnsiTheme="minorHAnsi" w:cstheme="minorHAnsi"/>
                <w:sz w:val="22"/>
                <w:szCs w:val="22"/>
              </w:rPr>
            </w:pPr>
          </w:p>
        </w:tc>
      </w:tr>
      <w:tr w:rsidR="00015655" w:rsidRPr="0081102A" w14:paraId="64E2EED6" w14:textId="77777777" w:rsidTr="00FB08C8">
        <w:tc>
          <w:tcPr>
            <w:tcW w:w="4395" w:type="dxa"/>
          </w:tcPr>
          <w:p w14:paraId="4128472E"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5) Perímetro de un cuadrado.</w:t>
            </w:r>
          </w:p>
        </w:tc>
        <w:tc>
          <w:tcPr>
            <w:tcW w:w="1163" w:type="dxa"/>
          </w:tcPr>
          <w:p w14:paraId="413F7625"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3AA43964"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34) La diferencia de dos impares consecutivos.</w:t>
            </w:r>
          </w:p>
        </w:tc>
        <w:tc>
          <w:tcPr>
            <w:tcW w:w="992" w:type="dxa"/>
          </w:tcPr>
          <w:p w14:paraId="493A83E6" w14:textId="77777777" w:rsidR="00015655" w:rsidRPr="00D2054D" w:rsidRDefault="00015655" w:rsidP="00FB08C8">
            <w:pPr>
              <w:rPr>
                <w:rFonts w:asciiTheme="minorHAnsi" w:hAnsiTheme="minorHAnsi" w:cstheme="minorHAnsi"/>
                <w:sz w:val="22"/>
                <w:szCs w:val="22"/>
              </w:rPr>
            </w:pPr>
          </w:p>
        </w:tc>
      </w:tr>
      <w:tr w:rsidR="00015655" w:rsidRPr="0081102A" w14:paraId="40610A4D" w14:textId="77777777" w:rsidTr="00FB08C8">
        <w:tc>
          <w:tcPr>
            <w:tcW w:w="4395" w:type="dxa"/>
          </w:tcPr>
          <w:p w14:paraId="70F1713D"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6) Un número par.</w:t>
            </w:r>
          </w:p>
        </w:tc>
        <w:tc>
          <w:tcPr>
            <w:tcW w:w="1163" w:type="dxa"/>
          </w:tcPr>
          <w:p w14:paraId="799227C5"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770C9F15"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35) El producto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con su consecutivo.</w:t>
            </w:r>
          </w:p>
        </w:tc>
        <w:tc>
          <w:tcPr>
            <w:tcW w:w="992" w:type="dxa"/>
          </w:tcPr>
          <w:p w14:paraId="3A3FE5D6" w14:textId="77777777" w:rsidR="00015655" w:rsidRPr="00D2054D" w:rsidRDefault="00015655" w:rsidP="00FB08C8">
            <w:pPr>
              <w:rPr>
                <w:rFonts w:asciiTheme="minorHAnsi" w:hAnsiTheme="minorHAnsi" w:cstheme="minorHAnsi"/>
                <w:sz w:val="22"/>
                <w:szCs w:val="22"/>
              </w:rPr>
            </w:pPr>
          </w:p>
        </w:tc>
      </w:tr>
      <w:tr w:rsidR="00015655" w:rsidRPr="0081102A" w14:paraId="090F11C7" w14:textId="77777777" w:rsidTr="00FB08C8">
        <w:tc>
          <w:tcPr>
            <w:tcW w:w="4395" w:type="dxa"/>
          </w:tcPr>
          <w:p w14:paraId="65D4F15B"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7) Un número impar.</w:t>
            </w:r>
          </w:p>
        </w:tc>
        <w:tc>
          <w:tcPr>
            <w:tcW w:w="1163" w:type="dxa"/>
          </w:tcPr>
          <w:p w14:paraId="353C118B"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5C79C109"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36) </w:t>
            </w:r>
            <w:r>
              <w:rPr>
                <w:rFonts w:asciiTheme="minorHAnsi" w:hAnsiTheme="minorHAnsi" w:cstheme="minorHAnsi"/>
                <w:bCs/>
                <w:sz w:val="22"/>
                <w:szCs w:val="22"/>
              </w:rPr>
              <w:t>D</w:t>
            </w:r>
            <w:r w:rsidRPr="00D2054D">
              <w:rPr>
                <w:rFonts w:asciiTheme="minorHAnsi" w:hAnsiTheme="minorHAnsi" w:cstheme="minorHAnsi"/>
                <w:bCs/>
                <w:sz w:val="22"/>
                <w:szCs w:val="22"/>
              </w:rPr>
              <w:t xml:space="preserve">iferencia de </w:t>
            </w:r>
            <w:r>
              <w:rPr>
                <w:rFonts w:asciiTheme="minorHAnsi" w:hAnsiTheme="minorHAnsi" w:cstheme="minorHAnsi"/>
                <w:bCs/>
                <w:sz w:val="22"/>
                <w:szCs w:val="22"/>
              </w:rPr>
              <w:t>2</w:t>
            </w:r>
            <w:r w:rsidRPr="00D2054D">
              <w:rPr>
                <w:rFonts w:asciiTheme="minorHAnsi" w:hAnsiTheme="minorHAnsi" w:cstheme="minorHAnsi"/>
                <w:bCs/>
                <w:sz w:val="22"/>
                <w:szCs w:val="22"/>
              </w:rPr>
              <w:t xml:space="preserve">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consecutivos al cuadrado</w:t>
            </w:r>
          </w:p>
        </w:tc>
        <w:tc>
          <w:tcPr>
            <w:tcW w:w="992" w:type="dxa"/>
          </w:tcPr>
          <w:p w14:paraId="45EF514F" w14:textId="77777777" w:rsidR="00015655" w:rsidRPr="00D2054D" w:rsidRDefault="00015655" w:rsidP="00FB08C8">
            <w:pPr>
              <w:rPr>
                <w:rFonts w:asciiTheme="minorHAnsi" w:hAnsiTheme="minorHAnsi" w:cstheme="minorHAnsi"/>
                <w:sz w:val="22"/>
                <w:szCs w:val="22"/>
              </w:rPr>
            </w:pPr>
          </w:p>
        </w:tc>
      </w:tr>
      <w:tr w:rsidR="00015655" w:rsidRPr="0081102A" w14:paraId="11209D74" w14:textId="77777777" w:rsidTr="00FB08C8">
        <w:tc>
          <w:tcPr>
            <w:tcW w:w="4395" w:type="dxa"/>
          </w:tcPr>
          <w:p w14:paraId="2229BD1C"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8) Un múltiplo de 7.</w:t>
            </w:r>
          </w:p>
        </w:tc>
        <w:tc>
          <w:tcPr>
            <w:tcW w:w="1163" w:type="dxa"/>
          </w:tcPr>
          <w:p w14:paraId="3648AF64"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D7D6F77"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37) Triple de un número elevado al cuadrado.</w:t>
            </w:r>
          </w:p>
        </w:tc>
        <w:tc>
          <w:tcPr>
            <w:tcW w:w="992" w:type="dxa"/>
          </w:tcPr>
          <w:p w14:paraId="7029DD6D" w14:textId="77777777" w:rsidR="00015655" w:rsidRPr="00D2054D" w:rsidRDefault="00015655" w:rsidP="00FB08C8">
            <w:pPr>
              <w:rPr>
                <w:rFonts w:asciiTheme="minorHAnsi" w:hAnsiTheme="minorHAnsi" w:cstheme="minorHAnsi"/>
                <w:sz w:val="22"/>
                <w:szCs w:val="22"/>
              </w:rPr>
            </w:pPr>
          </w:p>
        </w:tc>
      </w:tr>
      <w:tr w:rsidR="00015655" w:rsidRPr="0081102A" w14:paraId="18F3A7D8" w14:textId="77777777" w:rsidTr="00FB08C8">
        <w:tc>
          <w:tcPr>
            <w:tcW w:w="4395" w:type="dxa"/>
          </w:tcPr>
          <w:p w14:paraId="2B45328D"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9) Dos números enteros consecutivos.</w:t>
            </w:r>
          </w:p>
        </w:tc>
        <w:tc>
          <w:tcPr>
            <w:tcW w:w="1163" w:type="dxa"/>
          </w:tcPr>
          <w:p w14:paraId="18B102AC"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59C043D8"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38) Restar 7 al duplo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al cuadrado.</w:t>
            </w:r>
          </w:p>
        </w:tc>
        <w:tc>
          <w:tcPr>
            <w:tcW w:w="992" w:type="dxa"/>
          </w:tcPr>
          <w:p w14:paraId="3FF79A9F" w14:textId="77777777" w:rsidR="00015655" w:rsidRPr="00D2054D" w:rsidRDefault="00015655" w:rsidP="00FB08C8">
            <w:pPr>
              <w:rPr>
                <w:rFonts w:asciiTheme="minorHAnsi" w:hAnsiTheme="minorHAnsi" w:cstheme="minorHAnsi"/>
                <w:sz w:val="22"/>
                <w:szCs w:val="22"/>
              </w:rPr>
            </w:pPr>
          </w:p>
        </w:tc>
      </w:tr>
      <w:tr w:rsidR="00015655" w:rsidRPr="0081102A" w14:paraId="10B88E49" w14:textId="77777777" w:rsidTr="00FB08C8">
        <w:tc>
          <w:tcPr>
            <w:tcW w:w="4395" w:type="dxa"/>
          </w:tcPr>
          <w:p w14:paraId="567ADA64"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10) Dos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que se diferencian en dos unidades.</w:t>
            </w:r>
            <w:r w:rsidRPr="00D2054D">
              <w:rPr>
                <w:rFonts w:asciiTheme="minorHAnsi" w:hAnsiTheme="minorHAnsi" w:cstheme="minorHAnsi"/>
                <w:sz w:val="22"/>
                <w:szCs w:val="22"/>
              </w:rPr>
              <w:t xml:space="preserve"> </w:t>
            </w:r>
          </w:p>
        </w:tc>
        <w:tc>
          <w:tcPr>
            <w:tcW w:w="1163" w:type="dxa"/>
          </w:tcPr>
          <w:p w14:paraId="42190EC3"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56581FE9"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39) Roberto es cinco años más joven que </w:t>
            </w:r>
            <w:r>
              <w:rPr>
                <w:rFonts w:asciiTheme="minorHAnsi" w:hAnsiTheme="minorHAnsi" w:cstheme="minorHAnsi"/>
                <w:bCs/>
                <w:sz w:val="22"/>
                <w:szCs w:val="22"/>
              </w:rPr>
              <w:t>Arturo</w:t>
            </w:r>
          </w:p>
        </w:tc>
        <w:tc>
          <w:tcPr>
            <w:tcW w:w="992" w:type="dxa"/>
          </w:tcPr>
          <w:p w14:paraId="0DCD1C04" w14:textId="77777777" w:rsidR="00015655" w:rsidRPr="00D2054D" w:rsidRDefault="00015655" w:rsidP="00FB08C8">
            <w:pPr>
              <w:rPr>
                <w:rFonts w:asciiTheme="minorHAnsi" w:hAnsiTheme="minorHAnsi" w:cstheme="minorHAnsi"/>
                <w:sz w:val="22"/>
                <w:szCs w:val="22"/>
              </w:rPr>
            </w:pPr>
          </w:p>
        </w:tc>
      </w:tr>
      <w:tr w:rsidR="00015655" w:rsidRPr="0081102A" w14:paraId="0A8F2DAE" w14:textId="77777777" w:rsidTr="00FB08C8">
        <w:tc>
          <w:tcPr>
            <w:tcW w:w="4395" w:type="dxa"/>
          </w:tcPr>
          <w:p w14:paraId="13374F47"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11) El doble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menos su quinta parte.</w:t>
            </w:r>
          </w:p>
        </w:tc>
        <w:tc>
          <w:tcPr>
            <w:tcW w:w="1163" w:type="dxa"/>
          </w:tcPr>
          <w:p w14:paraId="4BE91894"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4860D209"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40) Antonio tiene 20 euros más que Juan.</w:t>
            </w:r>
          </w:p>
        </w:tc>
        <w:tc>
          <w:tcPr>
            <w:tcW w:w="992" w:type="dxa"/>
          </w:tcPr>
          <w:p w14:paraId="45668F2B" w14:textId="77777777" w:rsidR="00015655" w:rsidRPr="00D2054D" w:rsidRDefault="00015655" w:rsidP="00FB08C8">
            <w:pPr>
              <w:rPr>
                <w:rFonts w:asciiTheme="minorHAnsi" w:hAnsiTheme="minorHAnsi" w:cstheme="minorHAnsi"/>
                <w:sz w:val="22"/>
                <w:szCs w:val="22"/>
              </w:rPr>
            </w:pPr>
          </w:p>
        </w:tc>
      </w:tr>
      <w:tr w:rsidR="00015655" w:rsidRPr="0081102A" w14:paraId="6690E534" w14:textId="77777777" w:rsidTr="00FB08C8">
        <w:tc>
          <w:tcPr>
            <w:tcW w:w="4395" w:type="dxa"/>
          </w:tcPr>
          <w:p w14:paraId="31D82382"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12) El quíntuplo de un </w:t>
            </w:r>
            <w:proofErr w:type="spellStart"/>
            <w:r>
              <w:rPr>
                <w:rFonts w:asciiTheme="minorHAnsi" w:hAnsiTheme="minorHAnsi" w:cstheme="minorHAnsi"/>
                <w:bCs/>
                <w:sz w:val="22"/>
                <w:szCs w:val="22"/>
              </w:rPr>
              <w:t>nº</w:t>
            </w:r>
            <w:proofErr w:type="spellEnd"/>
            <w:r w:rsidRPr="00D2054D">
              <w:rPr>
                <w:rFonts w:asciiTheme="minorHAnsi" w:hAnsiTheme="minorHAnsi" w:cstheme="minorHAnsi"/>
                <w:bCs/>
                <w:sz w:val="22"/>
                <w:szCs w:val="22"/>
              </w:rPr>
              <w:t xml:space="preserve"> más su quinta parte.</w:t>
            </w:r>
          </w:p>
        </w:tc>
        <w:tc>
          <w:tcPr>
            <w:tcW w:w="1163" w:type="dxa"/>
          </w:tcPr>
          <w:p w14:paraId="4BD70E03"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441767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41) Carmen supera a Concha en tres años.</w:t>
            </w:r>
          </w:p>
        </w:tc>
        <w:tc>
          <w:tcPr>
            <w:tcW w:w="992" w:type="dxa"/>
          </w:tcPr>
          <w:p w14:paraId="2E6B5461" w14:textId="77777777" w:rsidR="00015655" w:rsidRPr="00D2054D" w:rsidRDefault="00015655" w:rsidP="00FB08C8">
            <w:pPr>
              <w:rPr>
                <w:rFonts w:asciiTheme="minorHAnsi" w:hAnsiTheme="minorHAnsi" w:cstheme="minorHAnsi"/>
                <w:sz w:val="22"/>
                <w:szCs w:val="22"/>
              </w:rPr>
            </w:pPr>
          </w:p>
        </w:tc>
      </w:tr>
      <w:tr w:rsidR="00015655" w:rsidRPr="0081102A" w14:paraId="4CD009DC" w14:textId="77777777" w:rsidTr="00FB08C8">
        <w:tc>
          <w:tcPr>
            <w:tcW w:w="4395" w:type="dxa"/>
          </w:tcPr>
          <w:p w14:paraId="5FB5DF2B"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13) La edad de una señora es el doble de la de su hijo menos 5 años.</w:t>
            </w:r>
          </w:p>
        </w:tc>
        <w:tc>
          <w:tcPr>
            <w:tcW w:w="1163" w:type="dxa"/>
          </w:tcPr>
          <w:p w14:paraId="5F3F684F" w14:textId="77777777" w:rsidR="00015655" w:rsidRPr="00D2054D" w:rsidRDefault="00015655" w:rsidP="00FB08C8">
            <w:pPr>
              <w:rPr>
                <w:rFonts w:asciiTheme="minorHAnsi" w:hAnsiTheme="minorHAnsi" w:cstheme="minorHAnsi"/>
                <w:sz w:val="22"/>
                <w:szCs w:val="22"/>
              </w:rPr>
            </w:pPr>
          </w:p>
        </w:tc>
        <w:tc>
          <w:tcPr>
            <w:tcW w:w="4507" w:type="dxa"/>
          </w:tcPr>
          <w:p w14:paraId="1E9189E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42) El precio de “m” libros a 49 euros cada uno.</w:t>
            </w:r>
          </w:p>
        </w:tc>
        <w:tc>
          <w:tcPr>
            <w:tcW w:w="992" w:type="dxa"/>
          </w:tcPr>
          <w:p w14:paraId="5064F9CD" w14:textId="77777777" w:rsidR="00015655" w:rsidRPr="00D2054D" w:rsidRDefault="00015655" w:rsidP="00FB08C8">
            <w:pPr>
              <w:rPr>
                <w:rFonts w:asciiTheme="minorHAnsi" w:hAnsiTheme="minorHAnsi" w:cstheme="minorHAnsi"/>
                <w:sz w:val="22"/>
                <w:szCs w:val="22"/>
              </w:rPr>
            </w:pPr>
          </w:p>
        </w:tc>
      </w:tr>
      <w:tr w:rsidR="00015655" w:rsidRPr="0081102A" w14:paraId="25465CE3" w14:textId="77777777" w:rsidTr="00FB08C8">
        <w:tc>
          <w:tcPr>
            <w:tcW w:w="4395" w:type="dxa"/>
          </w:tcPr>
          <w:p w14:paraId="64171556"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 xml:space="preserve">14) Dos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se diferencian en 13 unidades.</w:t>
            </w:r>
          </w:p>
        </w:tc>
        <w:tc>
          <w:tcPr>
            <w:tcW w:w="1163" w:type="dxa"/>
          </w:tcPr>
          <w:p w14:paraId="649A6AF8"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1306870F"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43) El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que es la cuarta parte del número “y”.</w:t>
            </w:r>
          </w:p>
        </w:tc>
        <w:tc>
          <w:tcPr>
            <w:tcW w:w="992" w:type="dxa"/>
          </w:tcPr>
          <w:p w14:paraId="7C78118E" w14:textId="77777777" w:rsidR="00015655" w:rsidRPr="00D2054D" w:rsidRDefault="00015655" w:rsidP="00FB08C8">
            <w:pPr>
              <w:rPr>
                <w:rFonts w:asciiTheme="minorHAnsi" w:hAnsiTheme="minorHAnsi" w:cstheme="minorHAnsi"/>
                <w:sz w:val="22"/>
                <w:szCs w:val="22"/>
              </w:rPr>
            </w:pPr>
          </w:p>
        </w:tc>
      </w:tr>
      <w:tr w:rsidR="00015655" w:rsidRPr="0081102A" w14:paraId="11390CDC" w14:textId="77777777" w:rsidTr="00FB08C8">
        <w:tc>
          <w:tcPr>
            <w:tcW w:w="4395" w:type="dxa"/>
          </w:tcPr>
          <w:p w14:paraId="17664450"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15) Dos números suman 13.</w:t>
            </w:r>
          </w:p>
        </w:tc>
        <w:tc>
          <w:tcPr>
            <w:tcW w:w="1163" w:type="dxa"/>
          </w:tcPr>
          <w:p w14:paraId="49576E5B"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3A3162D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44) Dos múltiplos de tres consecutivos.</w:t>
            </w:r>
          </w:p>
        </w:tc>
        <w:tc>
          <w:tcPr>
            <w:tcW w:w="992" w:type="dxa"/>
          </w:tcPr>
          <w:p w14:paraId="13AA8EE8" w14:textId="77777777" w:rsidR="00015655" w:rsidRPr="00D2054D" w:rsidRDefault="00015655" w:rsidP="00FB08C8">
            <w:pPr>
              <w:rPr>
                <w:rFonts w:asciiTheme="minorHAnsi" w:hAnsiTheme="minorHAnsi" w:cstheme="minorHAnsi"/>
                <w:sz w:val="22"/>
                <w:szCs w:val="22"/>
              </w:rPr>
            </w:pPr>
          </w:p>
        </w:tc>
      </w:tr>
      <w:tr w:rsidR="00015655" w:rsidRPr="0081102A" w14:paraId="6C5906BA" w14:textId="77777777" w:rsidTr="00FB08C8">
        <w:tc>
          <w:tcPr>
            <w:tcW w:w="4395" w:type="dxa"/>
          </w:tcPr>
          <w:p w14:paraId="54AF1EB3"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16) Un hijo tiene 22 años menos que su padre.</w:t>
            </w:r>
          </w:p>
        </w:tc>
        <w:tc>
          <w:tcPr>
            <w:tcW w:w="1163" w:type="dxa"/>
          </w:tcPr>
          <w:p w14:paraId="5D399D81" w14:textId="77777777" w:rsidR="00015655" w:rsidRPr="00D2054D" w:rsidRDefault="00015655" w:rsidP="00FB08C8">
            <w:pPr>
              <w:rPr>
                <w:rFonts w:asciiTheme="minorHAnsi" w:hAnsiTheme="minorHAnsi" w:cstheme="minorHAnsi"/>
                <w:sz w:val="22"/>
                <w:szCs w:val="22"/>
              </w:rPr>
            </w:pPr>
          </w:p>
        </w:tc>
        <w:tc>
          <w:tcPr>
            <w:tcW w:w="4507" w:type="dxa"/>
          </w:tcPr>
          <w:p w14:paraId="065C4DF6"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45) El 25% de un número.</w:t>
            </w:r>
          </w:p>
        </w:tc>
        <w:tc>
          <w:tcPr>
            <w:tcW w:w="992" w:type="dxa"/>
          </w:tcPr>
          <w:p w14:paraId="1E277FA8" w14:textId="77777777" w:rsidR="00015655" w:rsidRPr="00D2054D" w:rsidRDefault="00015655" w:rsidP="00FB08C8">
            <w:pPr>
              <w:rPr>
                <w:rFonts w:asciiTheme="minorHAnsi" w:hAnsiTheme="minorHAnsi" w:cstheme="minorHAnsi"/>
                <w:sz w:val="22"/>
                <w:szCs w:val="22"/>
              </w:rPr>
            </w:pPr>
          </w:p>
        </w:tc>
      </w:tr>
      <w:tr w:rsidR="00015655" w:rsidRPr="0081102A" w14:paraId="1B2D398A" w14:textId="77777777" w:rsidTr="00FB08C8">
        <w:tc>
          <w:tcPr>
            <w:tcW w:w="4395" w:type="dxa"/>
          </w:tcPr>
          <w:p w14:paraId="2E63FE57"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17) Dos números cuya suma es 25.</w:t>
            </w:r>
            <w:r w:rsidRPr="00D2054D">
              <w:rPr>
                <w:rFonts w:asciiTheme="minorHAnsi" w:hAnsiTheme="minorHAnsi" w:cstheme="minorHAnsi"/>
                <w:sz w:val="22"/>
                <w:szCs w:val="22"/>
              </w:rPr>
              <w:t xml:space="preserve"> </w:t>
            </w:r>
          </w:p>
        </w:tc>
        <w:tc>
          <w:tcPr>
            <w:tcW w:w="1163" w:type="dxa"/>
          </w:tcPr>
          <w:p w14:paraId="4D211151" w14:textId="77777777" w:rsidR="00015655" w:rsidRPr="00D2054D" w:rsidRDefault="00015655" w:rsidP="00FB08C8">
            <w:pPr>
              <w:rPr>
                <w:rFonts w:asciiTheme="minorHAnsi" w:hAnsiTheme="minorHAnsi" w:cstheme="minorHAnsi"/>
                <w:sz w:val="22"/>
                <w:szCs w:val="22"/>
              </w:rPr>
            </w:pPr>
          </w:p>
        </w:tc>
        <w:tc>
          <w:tcPr>
            <w:tcW w:w="4507" w:type="dxa"/>
          </w:tcPr>
          <w:p w14:paraId="08A235BC"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46) Lo que cuestan “c” metros de cuerda si cada metro cuesta 8 euros.</w:t>
            </w:r>
          </w:p>
        </w:tc>
        <w:tc>
          <w:tcPr>
            <w:tcW w:w="992" w:type="dxa"/>
          </w:tcPr>
          <w:p w14:paraId="51F41096" w14:textId="77777777" w:rsidR="00015655" w:rsidRPr="00D2054D" w:rsidRDefault="00015655" w:rsidP="00FB08C8">
            <w:pPr>
              <w:rPr>
                <w:rFonts w:asciiTheme="minorHAnsi" w:hAnsiTheme="minorHAnsi" w:cstheme="minorHAnsi"/>
                <w:sz w:val="22"/>
                <w:szCs w:val="22"/>
              </w:rPr>
            </w:pPr>
          </w:p>
        </w:tc>
      </w:tr>
      <w:tr w:rsidR="00015655" w:rsidRPr="0081102A" w14:paraId="7CA6FA37" w14:textId="77777777" w:rsidTr="00FB08C8">
        <w:tc>
          <w:tcPr>
            <w:tcW w:w="4395" w:type="dxa"/>
          </w:tcPr>
          <w:p w14:paraId="31051DF4"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18) La cuarta parte de la mitad de un número.</w:t>
            </w:r>
          </w:p>
        </w:tc>
        <w:tc>
          <w:tcPr>
            <w:tcW w:w="1163" w:type="dxa"/>
          </w:tcPr>
          <w:p w14:paraId="2C5AE3AC" w14:textId="77777777" w:rsidR="00015655" w:rsidRPr="00D2054D" w:rsidRDefault="00015655" w:rsidP="00FB08C8">
            <w:pPr>
              <w:rPr>
                <w:rFonts w:asciiTheme="minorHAnsi" w:hAnsiTheme="minorHAnsi" w:cstheme="minorHAnsi"/>
                <w:sz w:val="22"/>
                <w:szCs w:val="22"/>
              </w:rPr>
            </w:pPr>
          </w:p>
        </w:tc>
        <w:tc>
          <w:tcPr>
            <w:tcW w:w="4507" w:type="dxa"/>
          </w:tcPr>
          <w:p w14:paraId="35DD02A5"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47) </w:t>
            </w:r>
            <w:r>
              <w:rPr>
                <w:rFonts w:asciiTheme="minorHAnsi" w:hAnsiTheme="minorHAnsi" w:cstheme="minorHAnsi"/>
                <w:bCs/>
                <w:sz w:val="22"/>
                <w:szCs w:val="22"/>
              </w:rPr>
              <w:t>B</w:t>
            </w:r>
            <w:r w:rsidRPr="00D2054D">
              <w:rPr>
                <w:rFonts w:asciiTheme="minorHAnsi" w:hAnsiTheme="minorHAnsi" w:cstheme="minorHAnsi"/>
                <w:bCs/>
                <w:sz w:val="22"/>
                <w:szCs w:val="22"/>
              </w:rPr>
              <w:t xml:space="preserve">eneficio </w:t>
            </w:r>
            <w:r>
              <w:rPr>
                <w:rFonts w:asciiTheme="minorHAnsi" w:hAnsiTheme="minorHAnsi" w:cstheme="minorHAnsi"/>
                <w:bCs/>
                <w:sz w:val="22"/>
                <w:szCs w:val="22"/>
              </w:rPr>
              <w:t>al vender</w:t>
            </w:r>
            <w:r w:rsidRPr="00D2054D">
              <w:rPr>
                <w:rFonts w:asciiTheme="minorHAnsi" w:hAnsiTheme="minorHAnsi" w:cstheme="minorHAnsi"/>
                <w:bCs/>
                <w:sz w:val="22"/>
                <w:szCs w:val="22"/>
              </w:rPr>
              <w:t xml:space="preserve"> un artículo que cuesta “a” euros por “b” euros.</w:t>
            </w:r>
          </w:p>
        </w:tc>
        <w:tc>
          <w:tcPr>
            <w:tcW w:w="992" w:type="dxa"/>
          </w:tcPr>
          <w:p w14:paraId="7ABB4084" w14:textId="77777777" w:rsidR="00015655" w:rsidRPr="00D2054D" w:rsidRDefault="00015655" w:rsidP="00FB08C8">
            <w:pPr>
              <w:rPr>
                <w:rFonts w:asciiTheme="minorHAnsi" w:hAnsiTheme="minorHAnsi" w:cstheme="minorHAnsi"/>
                <w:sz w:val="22"/>
                <w:szCs w:val="22"/>
              </w:rPr>
            </w:pPr>
          </w:p>
        </w:tc>
      </w:tr>
      <w:tr w:rsidR="00015655" w:rsidRPr="0081102A" w14:paraId="10CC6D03" w14:textId="77777777" w:rsidTr="00FB08C8">
        <w:tc>
          <w:tcPr>
            <w:tcW w:w="4395" w:type="dxa"/>
          </w:tcPr>
          <w:p w14:paraId="2CDA1056"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19) Dimensiones de un rectángulo en el que su largo tiene 6 metros más que el ancho.</w:t>
            </w:r>
          </w:p>
        </w:tc>
        <w:tc>
          <w:tcPr>
            <w:tcW w:w="1163" w:type="dxa"/>
          </w:tcPr>
          <w:p w14:paraId="44B16C90" w14:textId="77777777" w:rsidR="00015655" w:rsidRPr="00D2054D" w:rsidRDefault="00015655" w:rsidP="00FB08C8">
            <w:pPr>
              <w:rPr>
                <w:rFonts w:asciiTheme="minorHAnsi" w:hAnsiTheme="minorHAnsi" w:cstheme="minorHAnsi"/>
                <w:sz w:val="22"/>
                <w:szCs w:val="22"/>
              </w:rPr>
            </w:pPr>
          </w:p>
        </w:tc>
        <w:tc>
          <w:tcPr>
            <w:tcW w:w="4507" w:type="dxa"/>
          </w:tcPr>
          <w:p w14:paraId="659EA86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48) Lo que cuesta un lápiz si 15 cuestan “p” euros.</w:t>
            </w:r>
          </w:p>
        </w:tc>
        <w:tc>
          <w:tcPr>
            <w:tcW w:w="992" w:type="dxa"/>
          </w:tcPr>
          <w:p w14:paraId="12B04ED1" w14:textId="77777777" w:rsidR="00015655" w:rsidRPr="00D2054D" w:rsidRDefault="00015655" w:rsidP="00FB08C8">
            <w:pPr>
              <w:rPr>
                <w:rFonts w:asciiTheme="minorHAnsi" w:hAnsiTheme="minorHAnsi" w:cstheme="minorHAnsi"/>
                <w:sz w:val="22"/>
                <w:szCs w:val="22"/>
              </w:rPr>
            </w:pPr>
          </w:p>
        </w:tc>
      </w:tr>
      <w:tr w:rsidR="00015655" w:rsidRPr="0081102A" w14:paraId="3A8DA260" w14:textId="77777777" w:rsidTr="00FB08C8">
        <w:tc>
          <w:tcPr>
            <w:tcW w:w="4395" w:type="dxa"/>
          </w:tcPr>
          <w:p w14:paraId="0D7ED1B4" w14:textId="77777777" w:rsidR="00015655" w:rsidRPr="00D2054D" w:rsidRDefault="00015655" w:rsidP="00FB08C8">
            <w:pPr>
              <w:jc w:val="both"/>
              <w:rPr>
                <w:rFonts w:asciiTheme="minorHAnsi" w:hAnsiTheme="minorHAnsi" w:cstheme="minorHAnsi"/>
                <w:sz w:val="22"/>
                <w:szCs w:val="22"/>
              </w:rPr>
            </w:pPr>
            <w:r w:rsidRPr="00D2054D">
              <w:rPr>
                <w:rFonts w:asciiTheme="minorHAnsi" w:hAnsiTheme="minorHAnsi" w:cstheme="minorHAnsi"/>
                <w:bCs/>
                <w:sz w:val="22"/>
                <w:szCs w:val="22"/>
              </w:rPr>
              <w:t>20) Un tren tarda tres horas menos que otro en ir de Madrid a Barcelona.</w:t>
            </w:r>
            <w:r w:rsidRPr="00D2054D">
              <w:rPr>
                <w:rFonts w:asciiTheme="minorHAnsi" w:hAnsiTheme="minorHAnsi" w:cstheme="minorHAnsi"/>
                <w:sz w:val="22"/>
                <w:szCs w:val="22"/>
              </w:rPr>
              <w:t xml:space="preserve"> </w:t>
            </w:r>
          </w:p>
        </w:tc>
        <w:tc>
          <w:tcPr>
            <w:tcW w:w="1163" w:type="dxa"/>
          </w:tcPr>
          <w:p w14:paraId="553F900D" w14:textId="77777777" w:rsidR="00015655" w:rsidRPr="00D2054D" w:rsidRDefault="00015655" w:rsidP="00FB08C8">
            <w:pPr>
              <w:rPr>
                <w:rFonts w:asciiTheme="minorHAnsi" w:hAnsiTheme="minorHAnsi" w:cstheme="minorHAnsi"/>
                <w:sz w:val="22"/>
                <w:szCs w:val="22"/>
              </w:rPr>
            </w:pPr>
          </w:p>
        </w:tc>
        <w:tc>
          <w:tcPr>
            <w:tcW w:w="4507" w:type="dxa"/>
          </w:tcPr>
          <w:p w14:paraId="02861C44"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49) El número que representa 12 unidades más que el número “x”.</w:t>
            </w:r>
          </w:p>
        </w:tc>
        <w:tc>
          <w:tcPr>
            <w:tcW w:w="992" w:type="dxa"/>
          </w:tcPr>
          <w:p w14:paraId="6DF71280" w14:textId="77777777" w:rsidR="00015655" w:rsidRPr="00D2054D" w:rsidRDefault="00015655" w:rsidP="00FB08C8">
            <w:pPr>
              <w:rPr>
                <w:rFonts w:asciiTheme="minorHAnsi" w:hAnsiTheme="minorHAnsi" w:cstheme="minorHAnsi"/>
                <w:sz w:val="22"/>
                <w:szCs w:val="22"/>
              </w:rPr>
            </w:pPr>
          </w:p>
        </w:tc>
      </w:tr>
      <w:tr w:rsidR="00015655" w:rsidRPr="0081102A" w14:paraId="106487D0" w14:textId="77777777" w:rsidTr="00FB08C8">
        <w:tc>
          <w:tcPr>
            <w:tcW w:w="4395" w:type="dxa"/>
          </w:tcPr>
          <w:p w14:paraId="669B209A"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21) Repartir </w:t>
            </w:r>
            <w:r>
              <w:rPr>
                <w:rFonts w:asciiTheme="minorHAnsi" w:hAnsiTheme="minorHAnsi" w:cstheme="minorHAnsi"/>
                <w:bCs/>
                <w:sz w:val="22"/>
                <w:szCs w:val="22"/>
              </w:rPr>
              <w:t>x</w:t>
            </w:r>
            <w:r w:rsidRPr="00D2054D">
              <w:rPr>
                <w:rFonts w:asciiTheme="minorHAnsi" w:hAnsiTheme="minorHAnsi" w:cstheme="minorHAnsi"/>
                <w:bCs/>
                <w:sz w:val="22"/>
                <w:szCs w:val="22"/>
              </w:rPr>
              <w:t xml:space="preserve"> manzanas entre seis personas.</w:t>
            </w:r>
          </w:p>
        </w:tc>
        <w:tc>
          <w:tcPr>
            <w:tcW w:w="1163" w:type="dxa"/>
          </w:tcPr>
          <w:p w14:paraId="683EAB14"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47361720"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50) La edad de Juan es ocho veces la de Rafael.</w:t>
            </w:r>
          </w:p>
        </w:tc>
        <w:tc>
          <w:tcPr>
            <w:tcW w:w="992" w:type="dxa"/>
          </w:tcPr>
          <w:p w14:paraId="0121FFF2" w14:textId="77777777" w:rsidR="00015655" w:rsidRPr="00D2054D" w:rsidRDefault="00015655" w:rsidP="00FB08C8">
            <w:pPr>
              <w:rPr>
                <w:rFonts w:asciiTheme="minorHAnsi" w:hAnsiTheme="minorHAnsi" w:cstheme="minorHAnsi"/>
                <w:sz w:val="22"/>
                <w:szCs w:val="22"/>
              </w:rPr>
            </w:pPr>
          </w:p>
        </w:tc>
      </w:tr>
      <w:tr w:rsidR="00015655" w:rsidRPr="0081102A" w14:paraId="7C7338BE" w14:textId="77777777" w:rsidTr="00FB08C8">
        <w:tc>
          <w:tcPr>
            <w:tcW w:w="4395" w:type="dxa"/>
          </w:tcPr>
          <w:p w14:paraId="7BBAE01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22)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es 10 unidades mayor que otro.</w:t>
            </w:r>
          </w:p>
        </w:tc>
        <w:tc>
          <w:tcPr>
            <w:tcW w:w="1163" w:type="dxa"/>
          </w:tcPr>
          <w:p w14:paraId="4B331002"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00F9E988"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51) </w:t>
            </w:r>
            <w:proofErr w:type="spellStart"/>
            <w:r>
              <w:rPr>
                <w:rFonts w:asciiTheme="minorHAnsi" w:hAnsiTheme="minorHAnsi" w:cstheme="minorHAnsi"/>
                <w:bCs/>
                <w:sz w:val="22"/>
                <w:szCs w:val="22"/>
              </w:rPr>
              <w:t>Nº</w:t>
            </w:r>
            <w:proofErr w:type="spellEnd"/>
            <w:r w:rsidRPr="00D2054D">
              <w:rPr>
                <w:rFonts w:asciiTheme="minorHAnsi" w:hAnsiTheme="minorHAnsi" w:cstheme="minorHAnsi"/>
                <w:bCs/>
                <w:sz w:val="22"/>
                <w:szCs w:val="22"/>
              </w:rPr>
              <w:t xml:space="preserve"> que representa 20 unid</w:t>
            </w:r>
            <w:r>
              <w:rPr>
                <w:rFonts w:asciiTheme="minorHAnsi" w:hAnsiTheme="minorHAnsi" w:cstheme="minorHAnsi"/>
                <w:bCs/>
                <w:sz w:val="22"/>
                <w:szCs w:val="22"/>
              </w:rPr>
              <w:t>.</w:t>
            </w:r>
            <w:r w:rsidRPr="00D2054D">
              <w:rPr>
                <w:rFonts w:asciiTheme="minorHAnsi" w:hAnsiTheme="minorHAnsi" w:cstheme="minorHAnsi"/>
                <w:bCs/>
                <w:sz w:val="22"/>
                <w:szCs w:val="22"/>
              </w:rPr>
              <w:t xml:space="preserve"> menos que “h”</w:t>
            </w:r>
          </w:p>
        </w:tc>
        <w:tc>
          <w:tcPr>
            <w:tcW w:w="992" w:type="dxa"/>
          </w:tcPr>
          <w:p w14:paraId="0E80C0DB" w14:textId="77777777" w:rsidR="00015655" w:rsidRPr="00D2054D" w:rsidRDefault="00015655" w:rsidP="00FB08C8">
            <w:pPr>
              <w:rPr>
                <w:rFonts w:asciiTheme="minorHAnsi" w:hAnsiTheme="minorHAnsi" w:cstheme="minorHAnsi"/>
                <w:sz w:val="22"/>
                <w:szCs w:val="22"/>
              </w:rPr>
            </w:pPr>
          </w:p>
        </w:tc>
      </w:tr>
      <w:tr w:rsidR="00015655" w:rsidRPr="0081102A" w14:paraId="37BE52D0" w14:textId="77777777" w:rsidTr="00FB08C8">
        <w:tc>
          <w:tcPr>
            <w:tcW w:w="4395" w:type="dxa"/>
          </w:tcPr>
          <w:p w14:paraId="6B54DCA6"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23) Un número menos su mitad más su doble.</w:t>
            </w:r>
          </w:p>
        </w:tc>
        <w:tc>
          <w:tcPr>
            <w:tcW w:w="1163" w:type="dxa"/>
          </w:tcPr>
          <w:p w14:paraId="31A1CC0F"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271E29C0"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52) </w:t>
            </w:r>
            <w:proofErr w:type="spellStart"/>
            <w:r>
              <w:rPr>
                <w:rFonts w:asciiTheme="minorHAnsi" w:hAnsiTheme="minorHAnsi" w:cstheme="minorHAnsi"/>
                <w:bCs/>
                <w:sz w:val="22"/>
                <w:szCs w:val="22"/>
              </w:rPr>
              <w:t>Nº</w:t>
            </w:r>
            <w:proofErr w:type="spellEnd"/>
            <w:r w:rsidRPr="00D2054D">
              <w:rPr>
                <w:rFonts w:asciiTheme="minorHAnsi" w:hAnsiTheme="minorHAnsi" w:cstheme="minorHAnsi"/>
                <w:bCs/>
                <w:sz w:val="22"/>
                <w:szCs w:val="22"/>
              </w:rPr>
              <w:t xml:space="preserve"> que es tres veces mayor que “n”.</w:t>
            </w:r>
          </w:p>
        </w:tc>
        <w:tc>
          <w:tcPr>
            <w:tcW w:w="992" w:type="dxa"/>
          </w:tcPr>
          <w:p w14:paraId="4B347D78" w14:textId="77777777" w:rsidR="00015655" w:rsidRPr="00D2054D" w:rsidRDefault="00015655" w:rsidP="00FB08C8">
            <w:pPr>
              <w:rPr>
                <w:rFonts w:asciiTheme="minorHAnsi" w:hAnsiTheme="minorHAnsi" w:cstheme="minorHAnsi"/>
                <w:sz w:val="22"/>
                <w:szCs w:val="22"/>
              </w:rPr>
            </w:pPr>
          </w:p>
        </w:tc>
      </w:tr>
      <w:tr w:rsidR="00015655" w:rsidRPr="0081102A" w14:paraId="396E5C52" w14:textId="77777777" w:rsidTr="00FB08C8">
        <w:tc>
          <w:tcPr>
            <w:tcW w:w="4395" w:type="dxa"/>
          </w:tcPr>
          <w:p w14:paraId="1B7BD6D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24) Un número 5 unidades menor que otro.</w:t>
            </w:r>
          </w:p>
        </w:tc>
        <w:tc>
          <w:tcPr>
            <w:tcW w:w="1163" w:type="dxa"/>
          </w:tcPr>
          <w:p w14:paraId="78ED0749"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383D62EC"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Rebaño de “x” ovejas: 53)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de patas</w:t>
            </w:r>
            <w:r>
              <w:rPr>
                <w:rFonts w:asciiTheme="minorHAnsi" w:hAnsiTheme="minorHAnsi" w:cstheme="minorHAnsi"/>
                <w:bCs/>
                <w:sz w:val="22"/>
                <w:szCs w:val="22"/>
              </w:rPr>
              <w:t>.</w:t>
            </w:r>
          </w:p>
        </w:tc>
        <w:tc>
          <w:tcPr>
            <w:tcW w:w="992" w:type="dxa"/>
          </w:tcPr>
          <w:p w14:paraId="2608C4B0" w14:textId="77777777" w:rsidR="00015655" w:rsidRPr="00D2054D" w:rsidRDefault="00015655" w:rsidP="00FB08C8">
            <w:pPr>
              <w:rPr>
                <w:rFonts w:asciiTheme="minorHAnsi" w:hAnsiTheme="minorHAnsi" w:cstheme="minorHAnsi"/>
                <w:sz w:val="22"/>
                <w:szCs w:val="22"/>
              </w:rPr>
            </w:pPr>
          </w:p>
        </w:tc>
      </w:tr>
      <w:tr w:rsidR="00015655" w:rsidRPr="0081102A" w14:paraId="6064D508" w14:textId="77777777" w:rsidTr="00FB08C8">
        <w:tc>
          <w:tcPr>
            <w:tcW w:w="4395" w:type="dxa"/>
          </w:tcPr>
          <w:p w14:paraId="59D87B19"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25) El cuadrado de un número.</w:t>
            </w:r>
          </w:p>
        </w:tc>
        <w:tc>
          <w:tcPr>
            <w:tcW w:w="1163" w:type="dxa"/>
          </w:tcPr>
          <w:p w14:paraId="60F74898"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09A8D93F"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54) Número de patas si se mueren 6 ovejas.</w:t>
            </w:r>
          </w:p>
        </w:tc>
        <w:tc>
          <w:tcPr>
            <w:tcW w:w="992" w:type="dxa"/>
          </w:tcPr>
          <w:p w14:paraId="2DA2FA30" w14:textId="77777777" w:rsidR="00015655" w:rsidRPr="00D2054D" w:rsidRDefault="00015655" w:rsidP="00FB08C8">
            <w:pPr>
              <w:rPr>
                <w:rFonts w:asciiTheme="minorHAnsi" w:hAnsiTheme="minorHAnsi" w:cstheme="minorHAnsi"/>
                <w:sz w:val="22"/>
                <w:szCs w:val="22"/>
              </w:rPr>
            </w:pPr>
          </w:p>
        </w:tc>
      </w:tr>
      <w:tr w:rsidR="00015655" w:rsidRPr="0081102A" w14:paraId="7E8E3406" w14:textId="77777777" w:rsidTr="00FB08C8">
        <w:tc>
          <w:tcPr>
            <w:tcW w:w="4395" w:type="dxa"/>
          </w:tcPr>
          <w:p w14:paraId="174D8CB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26) Un número y su opuesto.</w:t>
            </w:r>
          </w:p>
        </w:tc>
        <w:tc>
          <w:tcPr>
            <w:tcW w:w="1163" w:type="dxa"/>
          </w:tcPr>
          <w:p w14:paraId="151B34A6" w14:textId="77777777" w:rsidR="00015655" w:rsidRPr="00D2054D" w:rsidRDefault="00015655" w:rsidP="00FB08C8">
            <w:pPr>
              <w:rPr>
                <w:rFonts w:asciiTheme="minorHAnsi" w:hAnsiTheme="minorHAnsi" w:cstheme="minorHAnsi"/>
                <w:sz w:val="22"/>
                <w:szCs w:val="22"/>
              </w:rPr>
            </w:pPr>
          </w:p>
        </w:tc>
        <w:tc>
          <w:tcPr>
            <w:tcW w:w="4507" w:type="dxa"/>
          </w:tcPr>
          <w:p w14:paraId="4FBF8FAF"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 xml:space="preserve">55)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de ovejas después de nacer 18 corderillos</w:t>
            </w:r>
          </w:p>
        </w:tc>
        <w:tc>
          <w:tcPr>
            <w:tcW w:w="992" w:type="dxa"/>
          </w:tcPr>
          <w:p w14:paraId="02F7FC14" w14:textId="77777777" w:rsidR="00015655" w:rsidRPr="00D2054D" w:rsidRDefault="00015655" w:rsidP="00FB08C8">
            <w:pPr>
              <w:rPr>
                <w:rFonts w:asciiTheme="minorHAnsi" w:hAnsiTheme="minorHAnsi" w:cstheme="minorHAnsi"/>
                <w:sz w:val="22"/>
                <w:szCs w:val="22"/>
              </w:rPr>
            </w:pPr>
          </w:p>
        </w:tc>
      </w:tr>
      <w:tr w:rsidR="00015655" w:rsidRPr="0081102A" w14:paraId="63A86188" w14:textId="77777777" w:rsidTr="00FB08C8">
        <w:tc>
          <w:tcPr>
            <w:tcW w:w="4395" w:type="dxa"/>
          </w:tcPr>
          <w:p w14:paraId="306EC331"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27) Un número y su inverso.</w:t>
            </w:r>
          </w:p>
        </w:tc>
        <w:tc>
          <w:tcPr>
            <w:tcW w:w="1163" w:type="dxa"/>
          </w:tcPr>
          <w:p w14:paraId="244306B2" w14:textId="77777777" w:rsidR="00015655" w:rsidRPr="00D2054D" w:rsidRDefault="00015655" w:rsidP="00FB08C8">
            <w:pPr>
              <w:rPr>
                <w:rFonts w:asciiTheme="minorHAnsi" w:hAnsiTheme="minorHAnsi" w:cstheme="minorHAnsi"/>
                <w:sz w:val="22"/>
                <w:szCs w:val="22"/>
              </w:rPr>
            </w:pPr>
          </w:p>
        </w:tc>
        <w:tc>
          <w:tcPr>
            <w:tcW w:w="4507" w:type="dxa"/>
          </w:tcPr>
          <w:p w14:paraId="3A64909D"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56) Número de ovejas después de dos años si el rebaño crece un cuarto al año.</w:t>
            </w:r>
          </w:p>
        </w:tc>
        <w:tc>
          <w:tcPr>
            <w:tcW w:w="992" w:type="dxa"/>
          </w:tcPr>
          <w:p w14:paraId="3F0CA87C" w14:textId="77777777" w:rsidR="00015655" w:rsidRPr="00D2054D" w:rsidRDefault="00015655" w:rsidP="00FB08C8">
            <w:pPr>
              <w:rPr>
                <w:rFonts w:asciiTheme="minorHAnsi" w:hAnsiTheme="minorHAnsi" w:cstheme="minorHAnsi"/>
                <w:sz w:val="22"/>
                <w:szCs w:val="22"/>
              </w:rPr>
            </w:pPr>
          </w:p>
        </w:tc>
      </w:tr>
      <w:tr w:rsidR="00015655" w:rsidRPr="0081102A" w14:paraId="2F123CD3" w14:textId="77777777" w:rsidTr="00FB08C8">
        <w:tc>
          <w:tcPr>
            <w:tcW w:w="4395" w:type="dxa"/>
          </w:tcPr>
          <w:p w14:paraId="4DB278FE" w14:textId="77777777" w:rsidR="00015655" w:rsidRPr="00D2054D" w:rsidRDefault="00015655" w:rsidP="00FB08C8">
            <w:pPr>
              <w:rPr>
                <w:rFonts w:asciiTheme="minorHAnsi" w:hAnsiTheme="minorHAnsi" w:cstheme="minorHAnsi"/>
                <w:bCs/>
                <w:sz w:val="22"/>
                <w:szCs w:val="22"/>
              </w:rPr>
            </w:pPr>
            <w:r w:rsidRPr="00D2054D">
              <w:rPr>
                <w:rFonts w:asciiTheme="minorHAnsi" w:hAnsiTheme="minorHAnsi" w:cstheme="minorHAnsi"/>
                <w:bCs/>
                <w:sz w:val="22"/>
                <w:szCs w:val="22"/>
              </w:rPr>
              <w:t xml:space="preserve">28) Veinticinco menos el cuadrado de un </w:t>
            </w:r>
            <w:proofErr w:type="spellStart"/>
            <w:r>
              <w:rPr>
                <w:rFonts w:asciiTheme="minorHAnsi" w:hAnsiTheme="minorHAnsi" w:cstheme="minorHAnsi"/>
                <w:bCs/>
                <w:sz w:val="22"/>
                <w:szCs w:val="22"/>
              </w:rPr>
              <w:t>nº</w:t>
            </w:r>
            <w:proofErr w:type="spellEnd"/>
            <w:r w:rsidRPr="00D2054D">
              <w:rPr>
                <w:rFonts w:asciiTheme="minorHAnsi" w:hAnsiTheme="minorHAnsi" w:cstheme="minorHAnsi"/>
                <w:bCs/>
                <w:sz w:val="22"/>
                <w:szCs w:val="22"/>
              </w:rPr>
              <w:t>.</w:t>
            </w:r>
          </w:p>
        </w:tc>
        <w:tc>
          <w:tcPr>
            <w:tcW w:w="1163" w:type="dxa"/>
          </w:tcPr>
          <w:p w14:paraId="52D89944"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5A7C9C3E" w14:textId="77777777" w:rsidR="00015655" w:rsidRPr="0082715F" w:rsidRDefault="00015655" w:rsidP="00FB08C8">
            <w:pPr>
              <w:rPr>
                <w:rFonts w:asciiTheme="minorHAnsi" w:hAnsiTheme="minorHAnsi" w:cstheme="minorHAnsi"/>
                <w:bCs/>
                <w:sz w:val="22"/>
                <w:szCs w:val="22"/>
              </w:rPr>
            </w:pPr>
            <w:r>
              <w:rPr>
                <w:rFonts w:asciiTheme="minorHAnsi" w:hAnsiTheme="minorHAnsi" w:cstheme="minorHAnsi"/>
                <w:bCs/>
                <w:sz w:val="22"/>
                <w:szCs w:val="22"/>
              </w:rPr>
              <w:t>57)</w:t>
            </w:r>
            <w:r w:rsidRPr="00D2054D">
              <w:rPr>
                <w:rFonts w:asciiTheme="minorHAnsi" w:hAnsiTheme="minorHAnsi" w:cstheme="minorHAnsi"/>
                <w:bCs/>
                <w:sz w:val="22"/>
                <w:szCs w:val="22"/>
              </w:rPr>
              <w:t xml:space="preserve">Ana tiene “x” </w:t>
            </w:r>
            <w:r>
              <w:rPr>
                <w:rFonts w:asciiTheme="minorHAnsi" w:hAnsiTheme="minorHAnsi" w:cstheme="minorHAnsi"/>
                <w:bCs/>
                <w:sz w:val="22"/>
                <w:szCs w:val="22"/>
              </w:rPr>
              <w:t xml:space="preserve">€. </w:t>
            </w:r>
            <w:r w:rsidRPr="00D2054D">
              <w:rPr>
                <w:rFonts w:asciiTheme="minorHAnsi" w:hAnsiTheme="minorHAnsi" w:cstheme="minorHAnsi"/>
                <w:bCs/>
                <w:sz w:val="22"/>
                <w:szCs w:val="22"/>
              </w:rPr>
              <w:t>Enrique tiene 100€ más</w:t>
            </w:r>
            <w:r>
              <w:rPr>
                <w:rFonts w:asciiTheme="minorHAnsi" w:hAnsiTheme="minorHAnsi" w:cstheme="minorHAnsi"/>
                <w:bCs/>
                <w:sz w:val="22"/>
                <w:szCs w:val="22"/>
              </w:rPr>
              <w:t>.</w:t>
            </w:r>
          </w:p>
        </w:tc>
        <w:tc>
          <w:tcPr>
            <w:tcW w:w="992" w:type="dxa"/>
          </w:tcPr>
          <w:p w14:paraId="7982EEDB" w14:textId="77777777" w:rsidR="00015655" w:rsidRPr="00D2054D" w:rsidRDefault="00015655" w:rsidP="00FB08C8">
            <w:pPr>
              <w:rPr>
                <w:rFonts w:asciiTheme="minorHAnsi" w:hAnsiTheme="minorHAnsi" w:cstheme="minorHAnsi"/>
                <w:sz w:val="22"/>
                <w:szCs w:val="22"/>
              </w:rPr>
            </w:pPr>
          </w:p>
        </w:tc>
      </w:tr>
      <w:tr w:rsidR="00015655" w:rsidRPr="0081102A" w14:paraId="63D4478F" w14:textId="77777777" w:rsidTr="00FB08C8">
        <w:tc>
          <w:tcPr>
            <w:tcW w:w="4395" w:type="dxa"/>
          </w:tcPr>
          <w:p w14:paraId="69B42877" w14:textId="77777777" w:rsidR="00015655" w:rsidRPr="00D2054D" w:rsidRDefault="00015655" w:rsidP="00FB08C8">
            <w:pPr>
              <w:rPr>
                <w:rFonts w:asciiTheme="minorHAnsi" w:hAnsiTheme="minorHAnsi" w:cstheme="minorHAnsi"/>
                <w:bCs/>
                <w:sz w:val="22"/>
                <w:szCs w:val="22"/>
              </w:rPr>
            </w:pPr>
            <w:r w:rsidRPr="00D2054D">
              <w:rPr>
                <w:rFonts w:asciiTheme="minorHAnsi" w:hAnsiTheme="minorHAnsi" w:cstheme="minorHAnsi"/>
                <w:bCs/>
                <w:sz w:val="22"/>
                <w:szCs w:val="22"/>
              </w:rPr>
              <w:t xml:space="preserve">29) El cuadrado de un </w:t>
            </w:r>
            <w:proofErr w:type="spellStart"/>
            <w:r w:rsidRPr="00D2054D">
              <w:rPr>
                <w:rFonts w:asciiTheme="minorHAnsi" w:hAnsiTheme="minorHAnsi" w:cstheme="minorHAnsi"/>
                <w:bCs/>
                <w:sz w:val="22"/>
                <w:szCs w:val="22"/>
              </w:rPr>
              <w:t>n</w:t>
            </w:r>
            <w:r>
              <w:rPr>
                <w:rFonts w:asciiTheme="minorHAnsi" w:hAnsiTheme="minorHAnsi" w:cstheme="minorHAnsi"/>
                <w:bCs/>
                <w:sz w:val="22"/>
                <w:szCs w:val="22"/>
              </w:rPr>
              <w:t>º</w:t>
            </w:r>
            <w:proofErr w:type="spellEnd"/>
            <w:r w:rsidRPr="00D2054D">
              <w:rPr>
                <w:rFonts w:asciiTheme="minorHAnsi" w:hAnsiTheme="minorHAnsi" w:cstheme="minorHAnsi"/>
                <w:bCs/>
                <w:sz w:val="22"/>
                <w:szCs w:val="22"/>
              </w:rPr>
              <w:t xml:space="preserve"> menos su cuarta parte.</w:t>
            </w:r>
          </w:p>
        </w:tc>
        <w:tc>
          <w:tcPr>
            <w:tcW w:w="1163" w:type="dxa"/>
          </w:tcPr>
          <w:p w14:paraId="3F8157D0" w14:textId="77777777" w:rsidR="00015655" w:rsidRPr="00D2054D" w:rsidRDefault="00015655" w:rsidP="00FB08C8">
            <w:pPr>
              <w:rPr>
                <w:rFonts w:asciiTheme="minorHAnsi" w:hAnsiTheme="minorHAnsi" w:cstheme="minorHAnsi"/>
                <w:sz w:val="22"/>
                <w:szCs w:val="22"/>
              </w:rPr>
            </w:pPr>
          </w:p>
        </w:tc>
        <w:tc>
          <w:tcPr>
            <w:tcW w:w="4507" w:type="dxa"/>
          </w:tcPr>
          <w:p w14:paraId="6012A6B2"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58) Susana tiene el doble de Enrique.</w:t>
            </w:r>
          </w:p>
        </w:tc>
        <w:tc>
          <w:tcPr>
            <w:tcW w:w="992" w:type="dxa"/>
          </w:tcPr>
          <w:p w14:paraId="4691D63A" w14:textId="77777777" w:rsidR="00015655" w:rsidRPr="00D2054D" w:rsidRDefault="00015655" w:rsidP="00FB08C8">
            <w:pPr>
              <w:rPr>
                <w:rFonts w:asciiTheme="minorHAnsi" w:hAnsiTheme="minorHAnsi" w:cstheme="minorHAnsi"/>
                <w:sz w:val="22"/>
                <w:szCs w:val="22"/>
              </w:rPr>
            </w:pPr>
          </w:p>
        </w:tc>
      </w:tr>
      <w:tr w:rsidR="00015655" w:rsidRPr="0081102A" w14:paraId="4E9BDC78" w14:textId="77777777" w:rsidTr="00FB08C8">
        <w:tc>
          <w:tcPr>
            <w:tcW w:w="4395" w:type="dxa"/>
          </w:tcPr>
          <w:p w14:paraId="61CA26A4" w14:textId="77777777" w:rsidR="00015655" w:rsidRPr="00D2054D" w:rsidRDefault="00015655" w:rsidP="00FB08C8">
            <w:pPr>
              <w:rPr>
                <w:rFonts w:asciiTheme="minorHAnsi" w:hAnsiTheme="minorHAnsi" w:cstheme="minorHAnsi"/>
                <w:bCs/>
                <w:sz w:val="22"/>
                <w:szCs w:val="22"/>
              </w:rPr>
            </w:pPr>
            <w:r w:rsidRPr="00D2054D">
              <w:rPr>
                <w:rFonts w:asciiTheme="minorHAnsi" w:hAnsiTheme="minorHAnsi" w:cstheme="minorHAnsi"/>
                <w:bCs/>
                <w:sz w:val="22"/>
                <w:szCs w:val="22"/>
              </w:rPr>
              <w:t>30) Dividir 25 en dos partes.</w:t>
            </w:r>
          </w:p>
        </w:tc>
        <w:tc>
          <w:tcPr>
            <w:tcW w:w="1163" w:type="dxa"/>
          </w:tcPr>
          <w:p w14:paraId="23395EC9" w14:textId="77777777" w:rsidR="00015655" w:rsidRPr="00D2054D" w:rsidRDefault="00015655" w:rsidP="00FB08C8">
            <w:pPr>
              <w:spacing w:before="60" w:after="60"/>
              <w:rPr>
                <w:rFonts w:asciiTheme="minorHAnsi" w:hAnsiTheme="minorHAnsi" w:cstheme="minorHAnsi"/>
                <w:sz w:val="22"/>
                <w:szCs w:val="22"/>
              </w:rPr>
            </w:pPr>
          </w:p>
        </w:tc>
        <w:tc>
          <w:tcPr>
            <w:tcW w:w="4507" w:type="dxa"/>
          </w:tcPr>
          <w:p w14:paraId="6AF60C80" w14:textId="77777777" w:rsidR="00015655" w:rsidRPr="00D2054D" w:rsidRDefault="00015655" w:rsidP="00FB08C8">
            <w:pPr>
              <w:rPr>
                <w:rFonts w:asciiTheme="minorHAnsi" w:hAnsiTheme="minorHAnsi" w:cstheme="minorHAnsi"/>
                <w:sz w:val="22"/>
                <w:szCs w:val="22"/>
              </w:rPr>
            </w:pPr>
            <w:r w:rsidRPr="00D2054D">
              <w:rPr>
                <w:rFonts w:asciiTheme="minorHAnsi" w:hAnsiTheme="minorHAnsi" w:cstheme="minorHAnsi"/>
                <w:bCs/>
                <w:sz w:val="22"/>
                <w:szCs w:val="22"/>
              </w:rPr>
              <w:t>59) Charo tiene 400 euros menos que Susana.</w:t>
            </w:r>
          </w:p>
        </w:tc>
        <w:tc>
          <w:tcPr>
            <w:tcW w:w="992" w:type="dxa"/>
          </w:tcPr>
          <w:p w14:paraId="7C4A6F46" w14:textId="77777777" w:rsidR="00015655" w:rsidRPr="00D2054D" w:rsidRDefault="00015655" w:rsidP="00FB08C8">
            <w:pPr>
              <w:rPr>
                <w:rFonts w:asciiTheme="minorHAnsi" w:hAnsiTheme="minorHAnsi" w:cstheme="minorHAnsi"/>
                <w:sz w:val="22"/>
                <w:szCs w:val="22"/>
              </w:rPr>
            </w:pPr>
          </w:p>
        </w:tc>
      </w:tr>
    </w:tbl>
    <w:p w14:paraId="798930A9" w14:textId="77777777" w:rsidR="00015655" w:rsidRDefault="00015655" w:rsidP="00015655">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5125504" behindDoc="0" locked="0" layoutInCell="1" allowOverlap="1" wp14:anchorId="0C73AFC9" wp14:editId="4D2B590F">
            <wp:simplePos x="0" y="0"/>
            <wp:positionH relativeFrom="column">
              <wp:posOffset>6062345</wp:posOffset>
            </wp:positionH>
            <wp:positionV relativeFrom="paragraph">
              <wp:posOffset>-97854</wp:posOffset>
            </wp:positionV>
            <wp:extent cx="553720" cy="337820"/>
            <wp:effectExtent l="0" t="0" r="5080" b="5080"/>
            <wp:wrapNone/>
            <wp:docPr id="74781" name="Imagen 7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015655" w14:paraId="36B01570" w14:textId="77777777" w:rsidTr="00FB08C8">
        <w:tc>
          <w:tcPr>
            <w:tcW w:w="6799" w:type="dxa"/>
          </w:tcPr>
          <w:p w14:paraId="1F1CC8B2" w14:textId="77777777" w:rsidR="00015655" w:rsidRDefault="00015655" w:rsidP="00FB08C8">
            <w:pPr>
              <w:spacing w:before="60" w:after="60"/>
              <w:rPr>
                <w:rFonts w:asciiTheme="minorHAnsi" w:hAnsiTheme="minorHAnsi"/>
              </w:rPr>
            </w:pPr>
            <w:r>
              <w:rPr>
                <w:rFonts w:asciiTheme="minorHAnsi" w:hAnsiTheme="minorHAnsi"/>
              </w:rPr>
              <w:t>a) El quíntuplo de un número menos 6 unidades.</w:t>
            </w:r>
          </w:p>
        </w:tc>
        <w:tc>
          <w:tcPr>
            <w:tcW w:w="3651" w:type="dxa"/>
          </w:tcPr>
          <w:p w14:paraId="2E4C0D89" w14:textId="77777777" w:rsidR="00015655" w:rsidRDefault="00015655" w:rsidP="00FB08C8">
            <w:pPr>
              <w:spacing w:before="120" w:after="120"/>
              <w:rPr>
                <w:rFonts w:asciiTheme="minorHAnsi" w:hAnsiTheme="minorHAnsi"/>
              </w:rPr>
            </w:pPr>
          </w:p>
        </w:tc>
      </w:tr>
      <w:tr w:rsidR="00015655" w14:paraId="576A02A8" w14:textId="77777777" w:rsidTr="00FB08C8">
        <w:tc>
          <w:tcPr>
            <w:tcW w:w="6799" w:type="dxa"/>
          </w:tcPr>
          <w:p w14:paraId="1C334D45" w14:textId="77777777" w:rsidR="00015655" w:rsidRDefault="00015655" w:rsidP="00FB08C8">
            <w:pPr>
              <w:spacing w:before="60" w:after="60"/>
              <w:rPr>
                <w:rFonts w:asciiTheme="minorHAnsi" w:hAnsiTheme="minorHAnsi"/>
              </w:rPr>
            </w:pPr>
            <w:r>
              <w:rPr>
                <w:rFonts w:asciiTheme="minorHAnsi" w:hAnsiTheme="minorHAnsi"/>
              </w:rPr>
              <w:t>b) El cuádruple del resultado de sumar 3 unidades a un número.</w:t>
            </w:r>
          </w:p>
        </w:tc>
        <w:tc>
          <w:tcPr>
            <w:tcW w:w="3651" w:type="dxa"/>
          </w:tcPr>
          <w:p w14:paraId="772812E6" w14:textId="77777777" w:rsidR="00015655" w:rsidRDefault="00015655" w:rsidP="00FB08C8">
            <w:pPr>
              <w:spacing w:before="120" w:after="120"/>
              <w:rPr>
                <w:rFonts w:asciiTheme="minorHAnsi" w:hAnsiTheme="minorHAnsi"/>
              </w:rPr>
            </w:pPr>
          </w:p>
        </w:tc>
      </w:tr>
      <w:tr w:rsidR="00015655" w14:paraId="7D5F00B6" w14:textId="77777777" w:rsidTr="00FB08C8">
        <w:tc>
          <w:tcPr>
            <w:tcW w:w="6799" w:type="dxa"/>
          </w:tcPr>
          <w:p w14:paraId="18F4BFAD" w14:textId="77777777" w:rsidR="00015655" w:rsidRDefault="00015655" w:rsidP="00FB08C8">
            <w:pPr>
              <w:spacing w:before="60" w:after="60"/>
              <w:rPr>
                <w:rFonts w:asciiTheme="minorHAnsi" w:hAnsiTheme="minorHAnsi"/>
              </w:rPr>
            </w:pPr>
            <w:r>
              <w:rPr>
                <w:rFonts w:asciiTheme="minorHAnsi" w:hAnsiTheme="minorHAnsi"/>
              </w:rPr>
              <w:t>c) Si ando 2/7 del camino más 3 km habré andado la tercera parte del camino.</w:t>
            </w:r>
          </w:p>
        </w:tc>
        <w:tc>
          <w:tcPr>
            <w:tcW w:w="3651" w:type="dxa"/>
          </w:tcPr>
          <w:p w14:paraId="0069FEC2" w14:textId="77777777" w:rsidR="00015655" w:rsidRDefault="00015655" w:rsidP="00FB08C8">
            <w:pPr>
              <w:spacing w:before="120" w:after="120"/>
              <w:rPr>
                <w:rFonts w:asciiTheme="minorHAnsi" w:hAnsiTheme="minorHAnsi"/>
              </w:rPr>
            </w:pPr>
          </w:p>
        </w:tc>
      </w:tr>
      <w:tr w:rsidR="00015655" w14:paraId="67EC001E" w14:textId="77777777" w:rsidTr="00FB08C8">
        <w:tc>
          <w:tcPr>
            <w:tcW w:w="6799" w:type="dxa"/>
          </w:tcPr>
          <w:p w14:paraId="40AB34B7" w14:textId="77777777" w:rsidR="00015655" w:rsidRDefault="00015655" w:rsidP="00FB08C8">
            <w:pPr>
              <w:spacing w:before="60" w:after="60"/>
              <w:rPr>
                <w:rFonts w:asciiTheme="minorHAnsi" w:hAnsiTheme="minorHAnsi"/>
              </w:rPr>
            </w:pPr>
            <w:r>
              <w:rPr>
                <w:rFonts w:asciiTheme="minorHAnsi" w:hAnsiTheme="minorHAnsi"/>
              </w:rPr>
              <w:t>d) El perímetro de un rectángulo cuyo largo es el doble que el alto.</w:t>
            </w:r>
          </w:p>
        </w:tc>
        <w:tc>
          <w:tcPr>
            <w:tcW w:w="3651" w:type="dxa"/>
          </w:tcPr>
          <w:p w14:paraId="0312163E" w14:textId="77777777" w:rsidR="00015655" w:rsidRDefault="00015655" w:rsidP="00FB08C8">
            <w:pPr>
              <w:spacing w:before="120" w:after="120"/>
              <w:rPr>
                <w:rFonts w:asciiTheme="minorHAnsi" w:hAnsiTheme="minorHAnsi"/>
              </w:rPr>
            </w:pPr>
          </w:p>
        </w:tc>
      </w:tr>
      <w:tr w:rsidR="00015655" w14:paraId="2780DB0D" w14:textId="77777777" w:rsidTr="00FB08C8">
        <w:tc>
          <w:tcPr>
            <w:tcW w:w="6799" w:type="dxa"/>
          </w:tcPr>
          <w:p w14:paraId="63CD768F" w14:textId="77777777" w:rsidR="00015655" w:rsidRDefault="00015655" w:rsidP="00FB08C8">
            <w:pPr>
              <w:spacing w:before="60" w:after="60"/>
              <w:rPr>
                <w:rFonts w:asciiTheme="minorHAnsi" w:hAnsiTheme="minorHAnsi"/>
              </w:rPr>
            </w:pPr>
            <w:r>
              <w:rPr>
                <w:rFonts w:asciiTheme="minorHAnsi" w:hAnsiTheme="minorHAnsi"/>
              </w:rPr>
              <w:t>e) El triple de un número menos la mitad del número.</w:t>
            </w:r>
          </w:p>
        </w:tc>
        <w:tc>
          <w:tcPr>
            <w:tcW w:w="3651" w:type="dxa"/>
          </w:tcPr>
          <w:p w14:paraId="5C4A3FDD" w14:textId="77777777" w:rsidR="00015655" w:rsidRDefault="00015655" w:rsidP="00FB08C8">
            <w:pPr>
              <w:spacing w:before="120" w:after="120"/>
              <w:rPr>
                <w:rFonts w:asciiTheme="minorHAnsi" w:hAnsiTheme="minorHAnsi"/>
              </w:rPr>
            </w:pPr>
          </w:p>
        </w:tc>
      </w:tr>
      <w:tr w:rsidR="00015655" w14:paraId="5EF63305" w14:textId="77777777" w:rsidTr="00FB08C8">
        <w:tc>
          <w:tcPr>
            <w:tcW w:w="6799" w:type="dxa"/>
          </w:tcPr>
          <w:p w14:paraId="15604C6E" w14:textId="77777777" w:rsidR="00015655" w:rsidRDefault="00015655" w:rsidP="00FB08C8">
            <w:pPr>
              <w:spacing w:before="60" w:after="60"/>
              <w:rPr>
                <w:rFonts w:asciiTheme="minorHAnsi" w:hAnsiTheme="minorHAnsi"/>
              </w:rPr>
            </w:pPr>
            <w:r>
              <w:rPr>
                <w:rFonts w:asciiTheme="minorHAnsi" w:hAnsiTheme="minorHAnsi"/>
              </w:rPr>
              <w:t>f) El doble del resultado de restar 5 al número.</w:t>
            </w:r>
          </w:p>
        </w:tc>
        <w:tc>
          <w:tcPr>
            <w:tcW w:w="3651" w:type="dxa"/>
          </w:tcPr>
          <w:p w14:paraId="2A60CF1C" w14:textId="77777777" w:rsidR="00015655" w:rsidRDefault="00015655" w:rsidP="00FB08C8">
            <w:pPr>
              <w:spacing w:before="120" w:after="120"/>
              <w:rPr>
                <w:rFonts w:asciiTheme="minorHAnsi" w:hAnsiTheme="minorHAnsi"/>
              </w:rPr>
            </w:pPr>
          </w:p>
        </w:tc>
      </w:tr>
      <w:tr w:rsidR="00015655" w14:paraId="15FDAE38" w14:textId="77777777" w:rsidTr="00FB08C8">
        <w:tc>
          <w:tcPr>
            <w:tcW w:w="6799" w:type="dxa"/>
          </w:tcPr>
          <w:p w14:paraId="26103C75" w14:textId="77777777" w:rsidR="00015655" w:rsidRDefault="00015655" w:rsidP="00FB08C8">
            <w:pPr>
              <w:spacing w:before="60" w:after="60"/>
              <w:rPr>
                <w:rFonts w:asciiTheme="minorHAnsi" w:hAnsiTheme="minorHAnsi"/>
              </w:rPr>
            </w:pPr>
            <w:r>
              <w:rPr>
                <w:rFonts w:asciiTheme="minorHAnsi" w:hAnsiTheme="minorHAnsi"/>
              </w:rPr>
              <w:t>g) El producto de dos números seguidos.</w:t>
            </w:r>
          </w:p>
        </w:tc>
        <w:tc>
          <w:tcPr>
            <w:tcW w:w="3651" w:type="dxa"/>
          </w:tcPr>
          <w:p w14:paraId="57EC0EB9" w14:textId="77777777" w:rsidR="00015655" w:rsidRDefault="00015655" w:rsidP="00FB08C8">
            <w:pPr>
              <w:spacing w:before="120" w:after="120"/>
              <w:rPr>
                <w:rFonts w:asciiTheme="minorHAnsi" w:hAnsiTheme="minorHAnsi"/>
              </w:rPr>
            </w:pPr>
          </w:p>
        </w:tc>
      </w:tr>
      <w:tr w:rsidR="00015655" w14:paraId="38A886D4" w14:textId="77777777" w:rsidTr="00FB08C8">
        <w:tc>
          <w:tcPr>
            <w:tcW w:w="6799" w:type="dxa"/>
          </w:tcPr>
          <w:p w14:paraId="40115A1C" w14:textId="77777777" w:rsidR="00015655" w:rsidRDefault="00015655" w:rsidP="00FB08C8">
            <w:pPr>
              <w:spacing w:before="60" w:after="60"/>
              <w:rPr>
                <w:rFonts w:asciiTheme="minorHAnsi" w:hAnsiTheme="minorHAnsi"/>
              </w:rPr>
            </w:pPr>
            <w:r>
              <w:rPr>
                <w:rFonts w:asciiTheme="minorHAnsi" w:hAnsiTheme="minorHAnsi"/>
              </w:rPr>
              <w:t xml:space="preserve">h) Un múltiplo de 5 </w:t>
            </w:r>
            <w:proofErr w:type="spellStart"/>
            <w:r>
              <w:rPr>
                <w:rFonts w:asciiTheme="minorHAnsi" w:hAnsiTheme="minorHAnsi"/>
              </w:rPr>
              <w:t>mas</w:t>
            </w:r>
            <w:proofErr w:type="spellEnd"/>
            <w:r>
              <w:rPr>
                <w:rFonts w:asciiTheme="minorHAnsi" w:hAnsiTheme="minorHAnsi"/>
              </w:rPr>
              <w:t xml:space="preserve"> 4.</w:t>
            </w:r>
          </w:p>
        </w:tc>
        <w:tc>
          <w:tcPr>
            <w:tcW w:w="3651" w:type="dxa"/>
          </w:tcPr>
          <w:p w14:paraId="74BAADC0" w14:textId="77777777" w:rsidR="00015655" w:rsidRDefault="00015655" w:rsidP="00FB08C8">
            <w:pPr>
              <w:spacing w:before="120" w:after="120"/>
              <w:rPr>
                <w:rFonts w:asciiTheme="minorHAnsi" w:hAnsiTheme="minorHAnsi"/>
              </w:rPr>
            </w:pPr>
          </w:p>
        </w:tc>
      </w:tr>
      <w:tr w:rsidR="00015655" w14:paraId="690C7EF7" w14:textId="77777777" w:rsidTr="00FB08C8">
        <w:tc>
          <w:tcPr>
            <w:tcW w:w="6799" w:type="dxa"/>
          </w:tcPr>
          <w:p w14:paraId="34493208" w14:textId="77777777" w:rsidR="00015655" w:rsidRDefault="00015655" w:rsidP="00FB08C8">
            <w:pPr>
              <w:spacing w:before="60" w:after="60"/>
              <w:rPr>
                <w:rFonts w:asciiTheme="minorHAnsi" w:hAnsiTheme="minorHAnsi"/>
              </w:rPr>
            </w:pPr>
            <w:r>
              <w:rPr>
                <w:rFonts w:asciiTheme="minorHAnsi" w:hAnsiTheme="minorHAnsi"/>
              </w:rPr>
              <w:t>i) La mitad del cuadrado de un número más 5 unidades.</w:t>
            </w:r>
          </w:p>
        </w:tc>
        <w:tc>
          <w:tcPr>
            <w:tcW w:w="3651" w:type="dxa"/>
          </w:tcPr>
          <w:p w14:paraId="77112D87" w14:textId="77777777" w:rsidR="00015655" w:rsidRDefault="00015655" w:rsidP="00FB08C8">
            <w:pPr>
              <w:spacing w:before="120" w:after="120"/>
              <w:rPr>
                <w:rFonts w:asciiTheme="minorHAnsi" w:hAnsiTheme="minorHAnsi"/>
              </w:rPr>
            </w:pPr>
          </w:p>
        </w:tc>
      </w:tr>
      <w:tr w:rsidR="00015655" w14:paraId="20C7C923" w14:textId="77777777" w:rsidTr="00FB08C8">
        <w:tc>
          <w:tcPr>
            <w:tcW w:w="6799" w:type="dxa"/>
          </w:tcPr>
          <w:p w14:paraId="1F6FAB5D" w14:textId="77777777" w:rsidR="00015655" w:rsidRDefault="00015655" w:rsidP="00FB08C8">
            <w:pPr>
              <w:spacing w:before="60" w:after="60"/>
              <w:rPr>
                <w:rFonts w:asciiTheme="minorHAnsi" w:hAnsiTheme="minorHAnsi"/>
              </w:rPr>
            </w:pPr>
            <w:r>
              <w:rPr>
                <w:rFonts w:asciiTheme="minorHAnsi" w:hAnsiTheme="minorHAnsi"/>
              </w:rPr>
              <w:t>j) La suma de la edad de un padre y un hijo hace 3 años.</w:t>
            </w:r>
          </w:p>
        </w:tc>
        <w:tc>
          <w:tcPr>
            <w:tcW w:w="3651" w:type="dxa"/>
          </w:tcPr>
          <w:p w14:paraId="1A0DDC43" w14:textId="77777777" w:rsidR="00015655" w:rsidRDefault="00015655" w:rsidP="00FB08C8">
            <w:pPr>
              <w:tabs>
                <w:tab w:val="left" w:pos="484"/>
              </w:tabs>
              <w:spacing w:before="120" w:after="120"/>
              <w:rPr>
                <w:rFonts w:asciiTheme="minorHAnsi" w:hAnsiTheme="minorHAnsi"/>
              </w:rPr>
            </w:pPr>
            <w:r>
              <w:rPr>
                <w:rFonts w:asciiTheme="minorHAnsi" w:hAnsiTheme="minorHAnsi"/>
              </w:rPr>
              <w:tab/>
            </w:r>
          </w:p>
        </w:tc>
      </w:tr>
      <w:tr w:rsidR="00015655" w14:paraId="1C9CC971" w14:textId="77777777" w:rsidTr="00FB08C8">
        <w:tc>
          <w:tcPr>
            <w:tcW w:w="6799" w:type="dxa"/>
          </w:tcPr>
          <w:p w14:paraId="2B7C128A" w14:textId="77777777" w:rsidR="00015655" w:rsidRDefault="00015655" w:rsidP="00FB08C8">
            <w:pPr>
              <w:spacing w:before="60" w:after="60"/>
              <w:rPr>
                <w:rFonts w:asciiTheme="minorHAnsi" w:hAnsiTheme="minorHAnsi"/>
              </w:rPr>
            </w:pPr>
            <w:r>
              <w:rPr>
                <w:rFonts w:asciiTheme="minorHAnsi" w:hAnsiTheme="minorHAnsi"/>
              </w:rPr>
              <w:t>k) La edad de María dentro de 5 años será el triple que la de su hermano.</w:t>
            </w:r>
          </w:p>
        </w:tc>
        <w:tc>
          <w:tcPr>
            <w:tcW w:w="3651" w:type="dxa"/>
          </w:tcPr>
          <w:p w14:paraId="51E01545" w14:textId="77777777" w:rsidR="00015655" w:rsidRDefault="00015655" w:rsidP="00FB08C8">
            <w:pPr>
              <w:tabs>
                <w:tab w:val="left" w:pos="484"/>
              </w:tabs>
              <w:spacing w:before="120" w:after="120"/>
              <w:rPr>
                <w:rFonts w:asciiTheme="minorHAnsi" w:hAnsiTheme="minorHAnsi"/>
              </w:rPr>
            </w:pPr>
          </w:p>
        </w:tc>
      </w:tr>
      <w:tr w:rsidR="00015655" w14:paraId="56C32E38" w14:textId="77777777" w:rsidTr="00FB08C8">
        <w:tc>
          <w:tcPr>
            <w:tcW w:w="6799" w:type="dxa"/>
          </w:tcPr>
          <w:p w14:paraId="45E8B191" w14:textId="77777777" w:rsidR="00015655" w:rsidRDefault="00015655" w:rsidP="00FB08C8">
            <w:pPr>
              <w:spacing w:before="60" w:after="60"/>
              <w:rPr>
                <w:rFonts w:asciiTheme="minorHAnsi" w:hAnsiTheme="minorHAnsi"/>
              </w:rPr>
            </w:pPr>
            <w:r>
              <w:rPr>
                <w:rFonts w:asciiTheme="minorHAnsi" w:hAnsiTheme="minorHAnsi"/>
              </w:rPr>
              <w:t>l) Envasar 1500 litros de vino en botellas de 1 litro y de 2 litros.</w:t>
            </w:r>
          </w:p>
        </w:tc>
        <w:tc>
          <w:tcPr>
            <w:tcW w:w="3651" w:type="dxa"/>
          </w:tcPr>
          <w:p w14:paraId="0AF0E664" w14:textId="77777777" w:rsidR="00015655" w:rsidRDefault="00015655" w:rsidP="00FB08C8">
            <w:pPr>
              <w:tabs>
                <w:tab w:val="left" w:pos="484"/>
              </w:tabs>
              <w:spacing w:before="120" w:after="120"/>
              <w:rPr>
                <w:rFonts w:asciiTheme="minorHAnsi" w:hAnsiTheme="minorHAnsi"/>
              </w:rPr>
            </w:pPr>
          </w:p>
        </w:tc>
      </w:tr>
      <w:tr w:rsidR="00015655" w14:paraId="7B0F3672" w14:textId="77777777" w:rsidTr="00FB08C8">
        <w:tc>
          <w:tcPr>
            <w:tcW w:w="6799" w:type="dxa"/>
          </w:tcPr>
          <w:p w14:paraId="18D0F469" w14:textId="77777777" w:rsidR="00015655" w:rsidRDefault="00015655" w:rsidP="00FB08C8">
            <w:pPr>
              <w:spacing w:before="60" w:after="60"/>
              <w:rPr>
                <w:rFonts w:asciiTheme="minorHAnsi" w:hAnsiTheme="minorHAnsi"/>
              </w:rPr>
            </w:pPr>
            <w:r>
              <w:rPr>
                <w:rFonts w:asciiTheme="minorHAnsi" w:hAnsiTheme="minorHAnsi"/>
              </w:rPr>
              <w:t>m) El cuadrado de la diferencia de 2 números es 4.</w:t>
            </w:r>
          </w:p>
        </w:tc>
        <w:tc>
          <w:tcPr>
            <w:tcW w:w="3651" w:type="dxa"/>
          </w:tcPr>
          <w:p w14:paraId="233D205C" w14:textId="77777777" w:rsidR="00015655" w:rsidRDefault="00015655" w:rsidP="00FB08C8">
            <w:pPr>
              <w:tabs>
                <w:tab w:val="left" w:pos="484"/>
              </w:tabs>
              <w:spacing w:before="120" w:after="120"/>
              <w:rPr>
                <w:rFonts w:asciiTheme="minorHAnsi" w:hAnsiTheme="minorHAnsi"/>
              </w:rPr>
            </w:pPr>
          </w:p>
        </w:tc>
      </w:tr>
    </w:tbl>
    <w:p w14:paraId="11A8A921" w14:textId="77777777" w:rsidR="00015655" w:rsidRPr="001E4423" w:rsidRDefault="00015655" w:rsidP="00015655">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126528" behindDoc="0" locked="0" layoutInCell="1" allowOverlap="1" wp14:anchorId="13046048" wp14:editId="29EE56BE">
            <wp:simplePos x="0" y="0"/>
            <wp:positionH relativeFrom="column">
              <wp:posOffset>6055019</wp:posOffset>
            </wp:positionH>
            <wp:positionV relativeFrom="paragraph">
              <wp:posOffset>70159</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E6D1841" w14:textId="77777777" w:rsidR="00015655" w:rsidRDefault="00015655" w:rsidP="00015655">
      <w:pPr>
        <w:pStyle w:val="Prrafodelista"/>
        <w:numPr>
          <w:ilvl w:val="0"/>
          <w:numId w:val="2"/>
        </w:numPr>
        <w:spacing w:after="120"/>
        <w:ind w:left="0" w:firstLine="0"/>
        <w:rPr>
          <w:rFonts w:asciiTheme="minorHAnsi" w:hAnsiTheme="minorHAnsi"/>
        </w:rPr>
      </w:pPr>
      <w:r>
        <w:rPr>
          <w:rFonts w:asciiTheme="minorHAnsi" w:hAnsiTheme="minorHAnsi"/>
        </w:rPr>
        <w:t>Expresa algebraicamente el perímetro y el área de estas figuras.</w:t>
      </w:r>
      <w:r w:rsidRPr="0091403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40"/>
        <w:gridCol w:w="5210"/>
      </w:tblGrid>
      <w:tr w:rsidR="00015655" w14:paraId="08EB1056" w14:textId="77777777" w:rsidTr="00FB08C8">
        <w:tc>
          <w:tcPr>
            <w:tcW w:w="5240" w:type="dxa"/>
          </w:tcPr>
          <w:p w14:paraId="0A48311C" w14:textId="77777777" w:rsidR="00015655" w:rsidRDefault="00015655" w:rsidP="00FB08C8">
            <w:pPr>
              <w:spacing w:before="60" w:after="60"/>
              <w:rPr>
                <w:rFonts w:asciiTheme="minorHAnsi" w:hAnsiTheme="minorHAnsi"/>
              </w:rPr>
            </w:pPr>
            <w:r w:rsidRPr="0073159C">
              <w:rPr>
                <w:rFonts w:asciiTheme="minorHAnsi" w:hAnsiTheme="minorHAnsi"/>
                <w:noProof/>
              </w:rPr>
              <w:drawing>
                <wp:anchor distT="0" distB="0" distL="114300" distR="114300" simplePos="0" relativeHeight="255119360" behindDoc="0" locked="0" layoutInCell="1" allowOverlap="1" wp14:anchorId="37826D6C" wp14:editId="21AC9D21">
                  <wp:simplePos x="0" y="0"/>
                  <wp:positionH relativeFrom="column">
                    <wp:posOffset>6985</wp:posOffset>
                  </wp:positionH>
                  <wp:positionV relativeFrom="paragraph">
                    <wp:posOffset>47529</wp:posOffset>
                  </wp:positionV>
                  <wp:extent cx="1360497" cy="814508"/>
                  <wp:effectExtent l="0" t="0" r="0" b="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a:ext>
                            </a:extLst>
                          </a:blip>
                          <a:stretch>
                            <a:fillRect/>
                          </a:stretch>
                        </pic:blipFill>
                        <pic:spPr>
                          <a:xfrm>
                            <a:off x="0" y="0"/>
                            <a:ext cx="1360497" cy="8145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0E90BB31" w14:textId="77777777" w:rsidR="00015655" w:rsidRDefault="00015655" w:rsidP="00FB08C8">
            <w:pPr>
              <w:spacing w:before="60" w:after="60"/>
              <w:rPr>
                <w:rFonts w:asciiTheme="minorHAnsi" w:hAnsiTheme="minorHAnsi"/>
              </w:rPr>
            </w:pPr>
          </w:p>
          <w:p w14:paraId="616A0D3B"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3C8A86BF" w14:textId="77777777" w:rsidR="00015655" w:rsidRDefault="00015655" w:rsidP="00FB08C8">
            <w:pPr>
              <w:spacing w:before="60" w:after="60"/>
              <w:rPr>
                <w:rFonts w:asciiTheme="minorHAnsi" w:hAnsiTheme="minorHAnsi"/>
              </w:rPr>
            </w:pPr>
          </w:p>
        </w:tc>
        <w:tc>
          <w:tcPr>
            <w:tcW w:w="5210" w:type="dxa"/>
          </w:tcPr>
          <w:p w14:paraId="29601FF6"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0384" behindDoc="0" locked="0" layoutInCell="1" allowOverlap="1" wp14:anchorId="7614CD1B" wp14:editId="170D8803">
                  <wp:simplePos x="0" y="0"/>
                  <wp:positionH relativeFrom="column">
                    <wp:posOffset>-45534</wp:posOffset>
                  </wp:positionH>
                  <wp:positionV relativeFrom="paragraph">
                    <wp:posOffset>49722</wp:posOffset>
                  </wp:positionV>
                  <wp:extent cx="1358109" cy="768404"/>
                  <wp:effectExtent l="0" t="0" r="1270" b="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extLst>
                              <a:ext uri="{28A0092B-C50C-407E-A947-70E740481C1C}">
                                <a14:useLocalDpi xmlns:a14="http://schemas.microsoft.com/office/drawing/2010/main"/>
                              </a:ext>
                            </a:extLst>
                          </a:blip>
                          <a:stretch>
                            <a:fillRect/>
                          </a:stretch>
                        </pic:blipFill>
                        <pic:spPr>
                          <a:xfrm>
                            <a:off x="0" y="0"/>
                            <a:ext cx="1358109" cy="76840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67B6DA49" w14:textId="77777777" w:rsidR="00015655" w:rsidRDefault="00015655" w:rsidP="00FB08C8">
            <w:pPr>
              <w:spacing w:before="60" w:after="60"/>
              <w:rPr>
                <w:rFonts w:asciiTheme="minorHAnsi" w:hAnsiTheme="minorHAnsi"/>
              </w:rPr>
            </w:pPr>
          </w:p>
          <w:p w14:paraId="6CE10C04"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1096EC11" w14:textId="77777777" w:rsidR="00015655" w:rsidRDefault="00015655" w:rsidP="00FB08C8">
            <w:pPr>
              <w:spacing w:before="60" w:after="60"/>
              <w:rPr>
                <w:rFonts w:asciiTheme="minorHAnsi" w:hAnsiTheme="minorHAnsi"/>
              </w:rPr>
            </w:pPr>
          </w:p>
        </w:tc>
      </w:tr>
      <w:tr w:rsidR="00015655" w14:paraId="2167FD08" w14:textId="77777777" w:rsidTr="00FB08C8">
        <w:tc>
          <w:tcPr>
            <w:tcW w:w="5240" w:type="dxa"/>
          </w:tcPr>
          <w:p w14:paraId="3CDE63A5"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1408" behindDoc="0" locked="0" layoutInCell="1" allowOverlap="1" wp14:anchorId="7D2790A9" wp14:editId="71E59EB9">
                  <wp:simplePos x="0" y="0"/>
                  <wp:positionH relativeFrom="column">
                    <wp:posOffset>70400</wp:posOffset>
                  </wp:positionH>
                  <wp:positionV relativeFrom="paragraph">
                    <wp:posOffset>39012</wp:posOffset>
                  </wp:positionV>
                  <wp:extent cx="1283993" cy="821755"/>
                  <wp:effectExtent l="0" t="0" r="0" b="3810"/>
                  <wp:wrapNone/>
                  <wp:docPr id="74773" name="Imagen 7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a:ext>
                            </a:extLst>
                          </a:blip>
                          <a:stretch>
                            <a:fillRect/>
                          </a:stretch>
                        </pic:blipFill>
                        <pic:spPr>
                          <a:xfrm>
                            <a:off x="0" y="0"/>
                            <a:ext cx="1285543" cy="82274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3AA197D2" w14:textId="77777777" w:rsidR="00015655" w:rsidRDefault="00015655" w:rsidP="00FB08C8">
            <w:pPr>
              <w:spacing w:before="60" w:after="60"/>
              <w:rPr>
                <w:rFonts w:asciiTheme="minorHAnsi" w:hAnsiTheme="minorHAnsi"/>
              </w:rPr>
            </w:pPr>
          </w:p>
          <w:p w14:paraId="644A15D3"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093424E2" w14:textId="77777777" w:rsidR="00015655" w:rsidRDefault="00015655" w:rsidP="00FB08C8">
            <w:pPr>
              <w:spacing w:before="60" w:after="60"/>
              <w:rPr>
                <w:rFonts w:asciiTheme="minorHAnsi" w:hAnsiTheme="minorHAnsi"/>
              </w:rPr>
            </w:pPr>
          </w:p>
          <w:p w14:paraId="3077B4CA" w14:textId="77777777" w:rsidR="00015655" w:rsidRDefault="00015655" w:rsidP="00FB08C8">
            <w:pPr>
              <w:spacing w:before="60" w:after="60"/>
              <w:rPr>
                <w:rFonts w:asciiTheme="minorHAnsi" w:hAnsiTheme="minorHAnsi"/>
              </w:rPr>
            </w:pPr>
          </w:p>
        </w:tc>
        <w:tc>
          <w:tcPr>
            <w:tcW w:w="5210" w:type="dxa"/>
          </w:tcPr>
          <w:p w14:paraId="7B5F762E"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2432" behindDoc="0" locked="0" layoutInCell="1" allowOverlap="1" wp14:anchorId="11071ED0" wp14:editId="5935D1ED">
                  <wp:simplePos x="0" y="0"/>
                  <wp:positionH relativeFrom="column">
                    <wp:posOffset>62502</wp:posOffset>
                  </wp:positionH>
                  <wp:positionV relativeFrom="paragraph">
                    <wp:posOffset>39012</wp:posOffset>
                  </wp:positionV>
                  <wp:extent cx="1206958" cy="706932"/>
                  <wp:effectExtent l="0" t="0" r="0" b="4445"/>
                  <wp:wrapNone/>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a:ext>
                            </a:extLst>
                          </a:blip>
                          <a:stretch>
                            <a:fillRect/>
                          </a:stretch>
                        </pic:blipFill>
                        <pic:spPr>
                          <a:xfrm>
                            <a:off x="0" y="0"/>
                            <a:ext cx="1215528" cy="71195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1845C9E2" w14:textId="77777777" w:rsidR="00015655" w:rsidRDefault="00015655" w:rsidP="00FB08C8">
            <w:pPr>
              <w:spacing w:before="60" w:after="60"/>
              <w:rPr>
                <w:rFonts w:asciiTheme="minorHAnsi" w:hAnsiTheme="minorHAnsi"/>
              </w:rPr>
            </w:pPr>
          </w:p>
          <w:p w14:paraId="485EB0A7"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73ABD06E" w14:textId="77777777" w:rsidR="00015655" w:rsidRDefault="00015655" w:rsidP="00FB08C8">
            <w:pPr>
              <w:spacing w:before="60" w:after="60"/>
              <w:rPr>
                <w:rFonts w:asciiTheme="minorHAnsi" w:hAnsiTheme="minorHAnsi"/>
              </w:rPr>
            </w:pPr>
          </w:p>
        </w:tc>
      </w:tr>
      <w:tr w:rsidR="00015655" w14:paraId="366A2131" w14:textId="77777777" w:rsidTr="00FB08C8">
        <w:tc>
          <w:tcPr>
            <w:tcW w:w="5240" w:type="dxa"/>
          </w:tcPr>
          <w:p w14:paraId="2D62D321"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3456" behindDoc="0" locked="0" layoutInCell="1" allowOverlap="1" wp14:anchorId="00C34C11" wp14:editId="5F49C8EB">
                  <wp:simplePos x="0" y="0"/>
                  <wp:positionH relativeFrom="column">
                    <wp:posOffset>115955</wp:posOffset>
                  </wp:positionH>
                  <wp:positionV relativeFrom="paragraph">
                    <wp:posOffset>50432</wp:posOffset>
                  </wp:positionV>
                  <wp:extent cx="1163849" cy="691563"/>
                  <wp:effectExtent l="0" t="0" r="5080" b="0"/>
                  <wp:wrapNone/>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a:ext>
                            </a:extLst>
                          </a:blip>
                          <a:stretch>
                            <a:fillRect/>
                          </a:stretch>
                        </pic:blipFill>
                        <pic:spPr>
                          <a:xfrm>
                            <a:off x="0" y="0"/>
                            <a:ext cx="1163849" cy="691563"/>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434A6DCF" w14:textId="77777777" w:rsidR="00015655" w:rsidRDefault="00015655" w:rsidP="00FB08C8">
            <w:pPr>
              <w:spacing w:before="60" w:after="60"/>
              <w:rPr>
                <w:rFonts w:asciiTheme="minorHAnsi" w:hAnsiTheme="minorHAnsi"/>
              </w:rPr>
            </w:pPr>
          </w:p>
          <w:p w14:paraId="15CD82A8" w14:textId="4E480A31" w:rsidR="00015655" w:rsidRDefault="00015655" w:rsidP="00FB08C8">
            <w:pPr>
              <w:spacing w:before="60" w:after="60"/>
              <w:rPr>
                <w:rFonts w:asciiTheme="minorHAnsi" w:hAnsiTheme="minorHAnsi"/>
              </w:rPr>
            </w:pPr>
            <w:r>
              <w:rPr>
                <w:rFonts w:asciiTheme="minorHAnsi" w:hAnsiTheme="minorHAnsi"/>
              </w:rPr>
              <w:t xml:space="preserve">                                        Área:</w:t>
            </w:r>
            <w:r>
              <w:rPr>
                <w:rFonts w:asciiTheme="minorHAnsi" w:hAnsiTheme="minorHAnsi"/>
              </w:rPr>
              <w:br/>
            </w:r>
          </w:p>
          <w:p w14:paraId="081A1C29" w14:textId="77777777" w:rsidR="00015655" w:rsidRDefault="00015655" w:rsidP="00FB08C8">
            <w:pPr>
              <w:spacing w:before="60" w:after="60"/>
              <w:rPr>
                <w:rFonts w:asciiTheme="minorHAnsi" w:hAnsiTheme="minorHAnsi"/>
              </w:rPr>
            </w:pPr>
          </w:p>
        </w:tc>
        <w:tc>
          <w:tcPr>
            <w:tcW w:w="5210" w:type="dxa"/>
          </w:tcPr>
          <w:p w14:paraId="6CB6FC0D" w14:textId="77777777" w:rsidR="00015655" w:rsidRDefault="00015655" w:rsidP="00FB08C8">
            <w:pPr>
              <w:spacing w:before="60" w:after="60"/>
              <w:rPr>
                <w:rFonts w:asciiTheme="minorHAnsi" w:hAnsiTheme="minorHAnsi"/>
              </w:rPr>
            </w:pPr>
            <w:r w:rsidRPr="00914033">
              <w:rPr>
                <w:rFonts w:asciiTheme="minorHAnsi" w:hAnsiTheme="minorHAnsi"/>
                <w:noProof/>
              </w:rPr>
              <w:drawing>
                <wp:anchor distT="0" distB="0" distL="114300" distR="114300" simplePos="0" relativeHeight="255124480" behindDoc="0" locked="0" layoutInCell="1" allowOverlap="1" wp14:anchorId="2CADC7AD" wp14:editId="21D1F0CC">
                  <wp:simplePos x="0" y="0"/>
                  <wp:positionH relativeFrom="column">
                    <wp:posOffset>-15304</wp:posOffset>
                  </wp:positionH>
                  <wp:positionV relativeFrom="paragraph">
                    <wp:posOffset>90170</wp:posOffset>
                  </wp:positionV>
                  <wp:extent cx="1303842" cy="598485"/>
                  <wp:effectExtent l="0" t="0" r="4445" b="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a:ext>
                            </a:extLst>
                          </a:blip>
                          <a:stretch>
                            <a:fillRect/>
                          </a:stretch>
                        </pic:blipFill>
                        <pic:spPr>
                          <a:xfrm>
                            <a:off x="0" y="0"/>
                            <a:ext cx="1303842" cy="59848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14:paraId="42F0708A" w14:textId="77777777" w:rsidR="00015655" w:rsidRDefault="00015655" w:rsidP="00FB08C8">
            <w:pPr>
              <w:spacing w:before="60" w:after="60"/>
              <w:rPr>
                <w:rFonts w:asciiTheme="minorHAnsi" w:hAnsiTheme="minorHAnsi"/>
              </w:rPr>
            </w:pPr>
          </w:p>
          <w:p w14:paraId="1D1A34AD" w14:textId="77777777" w:rsidR="00015655" w:rsidRDefault="00015655" w:rsidP="00FB08C8">
            <w:pPr>
              <w:spacing w:before="60" w:after="60"/>
              <w:rPr>
                <w:rFonts w:asciiTheme="minorHAnsi" w:hAnsiTheme="minorHAnsi"/>
              </w:rPr>
            </w:pPr>
            <w:r>
              <w:rPr>
                <w:rFonts w:asciiTheme="minorHAnsi" w:hAnsiTheme="minorHAnsi"/>
              </w:rPr>
              <w:t xml:space="preserve">                                        Área:</w:t>
            </w:r>
          </w:p>
          <w:p w14:paraId="1163A2D3" w14:textId="77777777" w:rsidR="00015655" w:rsidRDefault="00015655" w:rsidP="00FB08C8">
            <w:pPr>
              <w:spacing w:before="60" w:after="60"/>
              <w:rPr>
                <w:rFonts w:asciiTheme="minorHAnsi" w:hAnsiTheme="minorHAnsi"/>
              </w:rPr>
            </w:pPr>
          </w:p>
        </w:tc>
      </w:tr>
    </w:tbl>
    <w:p w14:paraId="2088128B" w14:textId="77777777" w:rsidR="00015655" w:rsidRDefault="00015655" w:rsidP="00015655">
      <w:pPr>
        <w:pStyle w:val="Prrafodelista"/>
        <w:numPr>
          <w:ilvl w:val="0"/>
          <w:numId w:val="2"/>
        </w:numPr>
        <w:spacing w:after="120" w:line="276" w:lineRule="auto"/>
        <w:jc w:val="both"/>
        <w:rPr>
          <w:rFonts w:asciiTheme="minorHAnsi" w:hAnsiTheme="minorHAnsi"/>
        </w:rPr>
      </w:pPr>
      <w:r w:rsidRPr="001B0F3B">
        <w:rPr>
          <w:rFonts w:asciiTheme="minorHAnsi" w:hAnsiTheme="minorHAnsi"/>
        </w:rPr>
        <w:lastRenderedPageBreak/>
        <w:t>Inventa un problema cuya solución sea la siguiente ecuación x+(x+</w:t>
      </w:r>
      <w:proofErr w:type="gramStart"/>
      <w:r w:rsidRPr="001B0F3B">
        <w:rPr>
          <w:rFonts w:asciiTheme="minorHAnsi" w:hAnsiTheme="minorHAnsi"/>
        </w:rPr>
        <w:t>1)+(</w:t>
      </w:r>
      <w:proofErr w:type="gramEnd"/>
      <w:r w:rsidRPr="001B0F3B">
        <w:rPr>
          <w:rFonts w:asciiTheme="minorHAnsi" w:hAnsiTheme="minorHAnsi"/>
        </w:rPr>
        <w:t>x+2)= 63</w:t>
      </w:r>
    </w:p>
    <w:tbl>
      <w:tblPr>
        <w:tblStyle w:val="Tablaconcuadrcula"/>
        <w:tblW w:w="0" w:type="auto"/>
        <w:tblLook w:val="04A0" w:firstRow="1" w:lastRow="0" w:firstColumn="1" w:lastColumn="0" w:noHBand="0" w:noVBand="1"/>
      </w:tblPr>
      <w:tblGrid>
        <w:gridCol w:w="9351"/>
        <w:gridCol w:w="1099"/>
      </w:tblGrid>
      <w:tr w:rsidR="00015655" w:rsidRPr="00F5370C" w14:paraId="1ED35C58" w14:textId="77777777" w:rsidTr="00FB08C8">
        <w:tc>
          <w:tcPr>
            <w:tcW w:w="10450" w:type="dxa"/>
            <w:gridSpan w:val="2"/>
            <w:tcBorders>
              <w:bottom w:val="nil"/>
            </w:tcBorders>
          </w:tcPr>
          <w:p w14:paraId="1F3C2BC0" w14:textId="77777777" w:rsidR="00015655" w:rsidRDefault="00015655" w:rsidP="00FB08C8">
            <w:pPr>
              <w:rPr>
                <w:lang w:val="es-ES_tradnl"/>
              </w:rPr>
            </w:pPr>
          </w:p>
          <w:p w14:paraId="626722A4" w14:textId="77777777" w:rsidR="00015655" w:rsidRDefault="00015655" w:rsidP="00FB08C8">
            <w:pPr>
              <w:rPr>
                <w:lang w:val="es-ES_tradnl"/>
              </w:rPr>
            </w:pPr>
          </w:p>
          <w:p w14:paraId="29A8C8C4" w14:textId="77777777" w:rsidR="00015655" w:rsidRDefault="00015655" w:rsidP="00FB08C8">
            <w:pPr>
              <w:rPr>
                <w:lang w:val="es-ES_tradnl"/>
              </w:rPr>
            </w:pPr>
          </w:p>
          <w:p w14:paraId="4B2AE337" w14:textId="77777777" w:rsidR="00015655" w:rsidRDefault="00015655" w:rsidP="00FB08C8">
            <w:pPr>
              <w:rPr>
                <w:lang w:val="es-ES_tradnl"/>
              </w:rPr>
            </w:pPr>
          </w:p>
          <w:p w14:paraId="475B90EB" w14:textId="77777777" w:rsidR="00015655" w:rsidRPr="00F5370C" w:rsidRDefault="00015655" w:rsidP="00FB08C8">
            <w:pPr>
              <w:rPr>
                <w:rFonts w:asciiTheme="minorHAnsi" w:hAnsiTheme="minorHAnsi"/>
                <w:lang w:val="es-ES_tradnl"/>
              </w:rPr>
            </w:pPr>
          </w:p>
        </w:tc>
      </w:tr>
      <w:tr w:rsidR="00015655" w:rsidRPr="00F5370C" w14:paraId="79ECB6CC" w14:textId="77777777" w:rsidTr="00FB08C8">
        <w:tc>
          <w:tcPr>
            <w:tcW w:w="9351" w:type="dxa"/>
            <w:tcBorders>
              <w:top w:val="nil"/>
            </w:tcBorders>
          </w:tcPr>
          <w:p w14:paraId="2D8A4EB2"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2DF9DB61"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27552" behindDoc="1" locked="0" layoutInCell="1" allowOverlap="1" wp14:anchorId="0E0F7763" wp14:editId="0263CA10">
                  <wp:simplePos x="0" y="0"/>
                  <wp:positionH relativeFrom="column">
                    <wp:posOffset>-16256</wp:posOffset>
                  </wp:positionH>
                  <wp:positionV relativeFrom="paragraph">
                    <wp:posOffset>3175</wp:posOffset>
                  </wp:positionV>
                  <wp:extent cx="553720" cy="337820"/>
                  <wp:effectExtent l="0" t="0" r="5080" b="5080"/>
                  <wp:wrapNone/>
                  <wp:docPr id="74791" name="Imagen 7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61F479"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92D9F15" w14:textId="77777777" w:rsidR="00015655" w:rsidRDefault="00015655" w:rsidP="00015655">
      <w:pPr>
        <w:pStyle w:val="Prrafodelista"/>
        <w:numPr>
          <w:ilvl w:val="0"/>
          <w:numId w:val="2"/>
        </w:numPr>
        <w:spacing w:before="120" w:after="120" w:line="276" w:lineRule="auto"/>
        <w:jc w:val="both"/>
        <w:rPr>
          <w:rFonts w:asciiTheme="minorHAnsi" w:hAnsiTheme="minorHAnsi"/>
        </w:rPr>
      </w:pPr>
      <w:r w:rsidRPr="001B0F3B">
        <w:rPr>
          <w:rFonts w:asciiTheme="minorHAnsi" w:hAnsiTheme="minorHAnsi"/>
        </w:rPr>
        <w:t xml:space="preserve">Inventa un problema cuya solución sea la siguiente ecuación </w:t>
      </w:r>
      <w:proofErr w:type="spellStart"/>
      <w:r w:rsidRPr="001B0F3B">
        <w:rPr>
          <w:rFonts w:asciiTheme="minorHAnsi" w:hAnsiTheme="minorHAnsi"/>
        </w:rPr>
        <w:t>x+x</w:t>
      </w:r>
      <w:proofErr w:type="spellEnd"/>
      <w:r w:rsidRPr="001B0F3B">
        <w:rPr>
          <w:rFonts w:asciiTheme="minorHAnsi" w:hAnsiTheme="minorHAnsi"/>
        </w:rPr>
        <w:t>/3= 40</w:t>
      </w:r>
    </w:p>
    <w:tbl>
      <w:tblPr>
        <w:tblStyle w:val="Tablaconcuadrcula"/>
        <w:tblW w:w="0" w:type="auto"/>
        <w:tblLook w:val="04A0" w:firstRow="1" w:lastRow="0" w:firstColumn="1" w:lastColumn="0" w:noHBand="0" w:noVBand="1"/>
      </w:tblPr>
      <w:tblGrid>
        <w:gridCol w:w="9351"/>
        <w:gridCol w:w="1099"/>
      </w:tblGrid>
      <w:tr w:rsidR="00015655" w:rsidRPr="00F5370C" w14:paraId="3DDBDF71" w14:textId="77777777" w:rsidTr="00FB08C8">
        <w:tc>
          <w:tcPr>
            <w:tcW w:w="10450" w:type="dxa"/>
            <w:gridSpan w:val="2"/>
            <w:tcBorders>
              <w:bottom w:val="nil"/>
            </w:tcBorders>
          </w:tcPr>
          <w:p w14:paraId="363C9C8E" w14:textId="77777777" w:rsidR="00015655" w:rsidRDefault="00015655" w:rsidP="00FB08C8">
            <w:pPr>
              <w:rPr>
                <w:lang w:val="es-ES_tradnl"/>
              </w:rPr>
            </w:pPr>
          </w:p>
          <w:p w14:paraId="4E4EC8B4" w14:textId="77777777" w:rsidR="00015655" w:rsidRDefault="00015655" w:rsidP="00FB08C8">
            <w:pPr>
              <w:rPr>
                <w:lang w:val="es-ES_tradnl"/>
              </w:rPr>
            </w:pPr>
          </w:p>
          <w:p w14:paraId="3F76886B" w14:textId="77777777" w:rsidR="00015655" w:rsidRDefault="00015655" w:rsidP="00FB08C8">
            <w:pPr>
              <w:rPr>
                <w:lang w:val="es-ES_tradnl"/>
              </w:rPr>
            </w:pPr>
          </w:p>
          <w:p w14:paraId="415C4158" w14:textId="77777777" w:rsidR="00015655" w:rsidRDefault="00015655" w:rsidP="00FB08C8">
            <w:pPr>
              <w:rPr>
                <w:lang w:val="es-ES_tradnl"/>
              </w:rPr>
            </w:pPr>
          </w:p>
          <w:p w14:paraId="0B43A9F5" w14:textId="77777777" w:rsidR="00015655" w:rsidRPr="00F5370C" w:rsidRDefault="00015655" w:rsidP="00FB08C8">
            <w:pPr>
              <w:rPr>
                <w:rFonts w:asciiTheme="minorHAnsi" w:hAnsiTheme="minorHAnsi"/>
                <w:lang w:val="es-ES_tradnl"/>
              </w:rPr>
            </w:pPr>
          </w:p>
        </w:tc>
      </w:tr>
      <w:tr w:rsidR="00015655" w:rsidRPr="00F5370C" w14:paraId="49F660B6" w14:textId="77777777" w:rsidTr="00FB08C8">
        <w:tc>
          <w:tcPr>
            <w:tcW w:w="9351" w:type="dxa"/>
            <w:tcBorders>
              <w:top w:val="nil"/>
            </w:tcBorders>
          </w:tcPr>
          <w:p w14:paraId="3717B7CF"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23F35E29"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28576" behindDoc="1" locked="0" layoutInCell="1" allowOverlap="1" wp14:anchorId="494B8B06" wp14:editId="72213C65">
                  <wp:simplePos x="0" y="0"/>
                  <wp:positionH relativeFrom="column">
                    <wp:posOffset>-16256</wp:posOffset>
                  </wp:positionH>
                  <wp:positionV relativeFrom="paragraph">
                    <wp:posOffset>3175</wp:posOffset>
                  </wp:positionV>
                  <wp:extent cx="553720" cy="337820"/>
                  <wp:effectExtent l="0" t="0" r="5080" b="5080"/>
                  <wp:wrapNone/>
                  <wp:docPr id="74792" name="Imagen 7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A701C31"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BE908F3" w14:textId="77777777" w:rsidR="00015655" w:rsidRDefault="00015655" w:rsidP="00015655">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Inventa un problema cuya solución sea x∙(x+</w:t>
      </w:r>
      <w:proofErr w:type="gramStart"/>
      <w:r w:rsidRPr="001B0F3B">
        <w:rPr>
          <w:rFonts w:asciiTheme="minorHAnsi" w:hAnsiTheme="minorHAnsi"/>
        </w:rPr>
        <w:t>3)=</w:t>
      </w:r>
      <w:proofErr w:type="gramEnd"/>
      <w:r w:rsidRPr="001B0F3B">
        <w:rPr>
          <w:rFonts w:asciiTheme="minorHAnsi" w:hAnsiTheme="minorHAnsi"/>
        </w:rPr>
        <w:t>240</w:t>
      </w:r>
    </w:p>
    <w:tbl>
      <w:tblPr>
        <w:tblStyle w:val="Tablaconcuadrcula"/>
        <w:tblW w:w="0" w:type="auto"/>
        <w:tblLook w:val="04A0" w:firstRow="1" w:lastRow="0" w:firstColumn="1" w:lastColumn="0" w:noHBand="0" w:noVBand="1"/>
      </w:tblPr>
      <w:tblGrid>
        <w:gridCol w:w="9351"/>
        <w:gridCol w:w="1099"/>
      </w:tblGrid>
      <w:tr w:rsidR="00015655" w:rsidRPr="00F5370C" w14:paraId="0D8E29B6" w14:textId="77777777" w:rsidTr="00FB08C8">
        <w:tc>
          <w:tcPr>
            <w:tcW w:w="10450" w:type="dxa"/>
            <w:gridSpan w:val="2"/>
            <w:tcBorders>
              <w:bottom w:val="nil"/>
            </w:tcBorders>
          </w:tcPr>
          <w:p w14:paraId="06091C29" w14:textId="77777777" w:rsidR="00015655" w:rsidRDefault="00015655" w:rsidP="00FB08C8">
            <w:pPr>
              <w:rPr>
                <w:lang w:val="es-ES_tradnl"/>
              </w:rPr>
            </w:pPr>
          </w:p>
          <w:p w14:paraId="268A081E" w14:textId="77777777" w:rsidR="00015655" w:rsidRDefault="00015655" w:rsidP="00FB08C8">
            <w:pPr>
              <w:rPr>
                <w:lang w:val="es-ES_tradnl"/>
              </w:rPr>
            </w:pPr>
          </w:p>
          <w:p w14:paraId="18663BB8" w14:textId="77777777" w:rsidR="00015655" w:rsidRDefault="00015655" w:rsidP="00FB08C8">
            <w:pPr>
              <w:rPr>
                <w:lang w:val="es-ES_tradnl"/>
              </w:rPr>
            </w:pPr>
          </w:p>
          <w:p w14:paraId="250DCD00" w14:textId="77777777" w:rsidR="00015655" w:rsidRDefault="00015655" w:rsidP="00FB08C8">
            <w:pPr>
              <w:rPr>
                <w:lang w:val="es-ES_tradnl"/>
              </w:rPr>
            </w:pPr>
          </w:p>
          <w:p w14:paraId="1D7E3399" w14:textId="77777777" w:rsidR="00015655" w:rsidRPr="00F5370C" w:rsidRDefault="00015655" w:rsidP="00FB08C8">
            <w:pPr>
              <w:rPr>
                <w:rFonts w:asciiTheme="minorHAnsi" w:hAnsiTheme="minorHAnsi"/>
                <w:lang w:val="es-ES_tradnl"/>
              </w:rPr>
            </w:pPr>
          </w:p>
        </w:tc>
      </w:tr>
      <w:tr w:rsidR="00015655" w:rsidRPr="00F5370C" w14:paraId="66B38E0F" w14:textId="77777777" w:rsidTr="00FB08C8">
        <w:tc>
          <w:tcPr>
            <w:tcW w:w="9351" w:type="dxa"/>
            <w:tcBorders>
              <w:top w:val="nil"/>
            </w:tcBorders>
          </w:tcPr>
          <w:p w14:paraId="21E2D647"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16432D40"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29600" behindDoc="1" locked="0" layoutInCell="1" allowOverlap="1" wp14:anchorId="0016F006" wp14:editId="0B02B714">
                  <wp:simplePos x="0" y="0"/>
                  <wp:positionH relativeFrom="column">
                    <wp:posOffset>-16256</wp:posOffset>
                  </wp:positionH>
                  <wp:positionV relativeFrom="paragraph">
                    <wp:posOffset>3175</wp:posOffset>
                  </wp:positionV>
                  <wp:extent cx="553720" cy="337820"/>
                  <wp:effectExtent l="0" t="0" r="5080" b="5080"/>
                  <wp:wrapNone/>
                  <wp:docPr id="74793" name="Imagen 7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A2BA05B"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115DCED6" w14:textId="77777777" w:rsidR="00015655" w:rsidRPr="001B0F3B" w:rsidRDefault="00015655" w:rsidP="00015655">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Traduce a lenguaje algebraico las siguientes situaciones de la vida real:</w:t>
      </w:r>
    </w:p>
    <w:p w14:paraId="56D4A51B" w14:textId="77777777" w:rsidR="00015655" w:rsidRDefault="00015655" w:rsidP="00015655">
      <w:pPr>
        <w:pStyle w:val="Prrafodelista"/>
        <w:numPr>
          <w:ilvl w:val="0"/>
          <w:numId w:val="9"/>
        </w:numPr>
        <w:spacing w:line="276" w:lineRule="auto"/>
        <w:ind w:left="0" w:firstLine="0"/>
        <w:jc w:val="both"/>
        <w:rPr>
          <w:rFonts w:asciiTheme="minorHAnsi" w:hAnsiTheme="minorHAnsi"/>
        </w:rPr>
      </w:pPr>
      <w:r w:rsidRPr="001B0F3B">
        <w:rPr>
          <w:rFonts w:asciiTheme="minorHAnsi" w:hAnsiTheme="minorHAnsi"/>
        </w:rPr>
        <w:t>De un barril de vino sacan 1/3 de lo que le cabe, luego 2/5 de lo que le queda y al final 10 litros. ¿Qué expresión representa el vino que han sacado?</w:t>
      </w:r>
    </w:p>
    <w:p w14:paraId="36CEF3F2" w14:textId="77777777" w:rsidR="00015655" w:rsidRDefault="00015655" w:rsidP="0001565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3C715D69" w14:textId="77777777" w:rsidR="00015655" w:rsidRDefault="00015655" w:rsidP="0001565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64195E75" w14:textId="77777777" w:rsidR="00015655" w:rsidRPr="00821EC5" w:rsidRDefault="00015655" w:rsidP="0001565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14:paraId="3C499C20" w14:textId="77777777" w:rsidR="00015655" w:rsidRDefault="00015655" w:rsidP="00015655">
      <w:pPr>
        <w:pStyle w:val="Prrafodelista"/>
        <w:numPr>
          <w:ilvl w:val="0"/>
          <w:numId w:val="9"/>
        </w:numPr>
        <w:spacing w:after="200" w:line="276" w:lineRule="auto"/>
        <w:ind w:left="0" w:firstLine="0"/>
        <w:jc w:val="both"/>
        <w:rPr>
          <w:rFonts w:asciiTheme="minorHAnsi" w:hAnsiTheme="minorHAnsi"/>
        </w:rPr>
      </w:pPr>
      <w:r w:rsidRPr="001B0F3B">
        <w:rPr>
          <w:rFonts w:asciiTheme="minorHAnsi" w:hAnsiTheme="minorHAnsi"/>
        </w:rPr>
        <w:t>Compré dos abrigos por 80€. Uno estaba rebajado un 20% y el otro un 30%. Indica la expresión algebraica que representa el precio de cada uno.</w:t>
      </w:r>
    </w:p>
    <w:p w14:paraId="6EF7477F"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1F7EC51B"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5D5C5AEC" w14:textId="77777777" w:rsidR="00015655" w:rsidRPr="001B0F3B"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3B18FFD4" w14:textId="77777777" w:rsidR="00015655" w:rsidRDefault="00015655" w:rsidP="00015655">
      <w:pPr>
        <w:pStyle w:val="Prrafodelista"/>
        <w:numPr>
          <w:ilvl w:val="0"/>
          <w:numId w:val="9"/>
        </w:numPr>
        <w:spacing w:before="120" w:after="200" w:line="276" w:lineRule="auto"/>
        <w:ind w:left="0" w:firstLine="0"/>
        <w:jc w:val="both"/>
        <w:rPr>
          <w:rFonts w:asciiTheme="minorHAnsi" w:hAnsiTheme="minorHAnsi"/>
        </w:rPr>
      </w:pPr>
      <w:r w:rsidRPr="001B0F3B">
        <w:rPr>
          <w:rFonts w:asciiTheme="minorHAnsi" w:hAnsiTheme="minorHAnsi"/>
        </w:rPr>
        <w:t>Un bocadillo vale 1€ más que una botella de agua. Por 3 bocadillos y dos aguas he pagado 8€.</w:t>
      </w:r>
    </w:p>
    <w:p w14:paraId="491B37AA"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343351D2"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2FD6AFB2"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14:paraId="5A1F014D" w14:textId="77777777" w:rsidR="00015655" w:rsidRPr="001B0F3B" w:rsidRDefault="00015655" w:rsidP="00015655">
      <w:pPr>
        <w:pStyle w:val="Prrafodelista"/>
        <w:numPr>
          <w:ilvl w:val="0"/>
          <w:numId w:val="2"/>
        </w:numPr>
        <w:spacing w:after="200" w:line="276" w:lineRule="auto"/>
        <w:jc w:val="both"/>
        <w:rPr>
          <w:rFonts w:asciiTheme="minorHAnsi" w:hAnsiTheme="minorHAnsi"/>
        </w:rPr>
      </w:pPr>
      <w:r w:rsidRPr="001B0F3B">
        <w:rPr>
          <w:rFonts w:asciiTheme="minorHAnsi" w:hAnsiTheme="minorHAnsi"/>
        </w:rPr>
        <w:lastRenderedPageBreak/>
        <w:t>Traduce a lenguaje algebraico las siguientes situaciones de la vida real:</w:t>
      </w:r>
    </w:p>
    <w:p w14:paraId="7281C54E" w14:textId="77777777" w:rsidR="00015655" w:rsidRDefault="00015655" w:rsidP="00015655">
      <w:pPr>
        <w:pStyle w:val="Prrafodelista"/>
        <w:numPr>
          <w:ilvl w:val="0"/>
          <w:numId w:val="10"/>
        </w:numPr>
        <w:spacing w:after="200" w:line="276" w:lineRule="auto"/>
        <w:ind w:left="0" w:firstLine="0"/>
        <w:jc w:val="both"/>
        <w:rPr>
          <w:rFonts w:asciiTheme="minorHAnsi" w:hAnsiTheme="minorHAnsi"/>
        </w:rPr>
      </w:pPr>
      <w:r>
        <w:rPr>
          <w:rFonts w:asciiTheme="minorHAnsi" w:hAnsiTheme="minorHAnsi"/>
        </w:rPr>
        <w:t xml:space="preserve"> </w:t>
      </w:r>
      <w:r w:rsidRPr="001B0F3B">
        <w:rPr>
          <w:rFonts w:asciiTheme="minorHAnsi" w:hAnsiTheme="minorHAnsi"/>
        </w:rPr>
        <w:t>La expresión 10a+b representa un número de 2 cifras. Escribe en forma algebraica un número de 3 cifras.</w:t>
      </w:r>
    </w:p>
    <w:p w14:paraId="777B3579"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4CBF51C7"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62B10BA5"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3D18964D" w14:textId="77777777" w:rsidR="00015655" w:rsidRPr="001B0F3B" w:rsidRDefault="00015655" w:rsidP="0001565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14:paraId="734AEE3F" w14:textId="77777777" w:rsidR="00015655" w:rsidRDefault="00015655" w:rsidP="00015655">
      <w:pPr>
        <w:pStyle w:val="Prrafodelista"/>
        <w:spacing w:after="240" w:line="276" w:lineRule="auto"/>
        <w:ind w:left="0"/>
        <w:jc w:val="both"/>
        <w:rPr>
          <w:rFonts w:asciiTheme="minorHAnsi" w:hAnsiTheme="minorHAnsi"/>
        </w:rPr>
      </w:pPr>
    </w:p>
    <w:p w14:paraId="1CA2E4C5" w14:textId="77777777" w:rsidR="00015655" w:rsidRDefault="00015655" w:rsidP="00015655">
      <w:pPr>
        <w:pStyle w:val="Prrafodelista"/>
        <w:numPr>
          <w:ilvl w:val="0"/>
          <w:numId w:val="10"/>
        </w:numPr>
        <w:spacing w:after="240" w:line="276" w:lineRule="auto"/>
        <w:ind w:left="0" w:firstLine="0"/>
        <w:jc w:val="both"/>
        <w:rPr>
          <w:rFonts w:asciiTheme="minorHAnsi" w:hAnsiTheme="minorHAnsi"/>
        </w:rPr>
      </w:pPr>
      <w:r w:rsidRPr="001B0F3B">
        <w:rPr>
          <w:rFonts w:asciiTheme="minorHAnsi" w:hAnsiTheme="minorHAnsi"/>
        </w:rPr>
        <w:t xml:space="preserve">Un grupo de amigos quiere comprar un regalo a María y tocan a 12€ cada uno. Si fueran 3 amigos más tocarían a 4€ menos cada uno. ¿Qué expresión algebraica representa la igualdad entre las dos frases </w:t>
      </w:r>
      <w:proofErr w:type="gramStart"/>
      <w:r w:rsidRPr="001B0F3B">
        <w:rPr>
          <w:rFonts w:asciiTheme="minorHAnsi" w:hAnsiTheme="minorHAnsi"/>
        </w:rPr>
        <w:t>anteriores?.</w:t>
      </w:r>
      <w:proofErr w:type="gramEnd"/>
    </w:p>
    <w:p w14:paraId="302F130A"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18FA2653"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4F9D00C3" w14:textId="77777777" w:rsidR="00015655" w:rsidRDefault="00015655" w:rsidP="0001565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14:paraId="55332509" w14:textId="77777777" w:rsidR="00015655" w:rsidRPr="00821EC5" w:rsidRDefault="00015655" w:rsidP="0001565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14:paraId="2620AF33" w14:textId="77777777" w:rsidR="00015655" w:rsidRPr="00821EC5" w:rsidRDefault="00015655" w:rsidP="00015655">
      <w:pPr>
        <w:spacing w:line="276" w:lineRule="auto"/>
        <w:jc w:val="both"/>
        <w:rPr>
          <w:rFonts w:asciiTheme="minorHAnsi" w:hAnsiTheme="minorHAnsi"/>
        </w:rPr>
      </w:pPr>
    </w:p>
    <w:p w14:paraId="4EEE04B4" w14:textId="77777777" w:rsidR="00015655" w:rsidRDefault="00015655" w:rsidP="00015655">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=10</m:t>
                </m:r>
              </m:e>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=20</m:t>
                </m:r>
              </m:e>
            </m:eqArr>
          </m:e>
        </m:d>
      </m:oMath>
    </w:p>
    <w:tbl>
      <w:tblPr>
        <w:tblStyle w:val="Tablaconcuadrcula"/>
        <w:tblW w:w="0" w:type="auto"/>
        <w:tblLook w:val="04A0" w:firstRow="1" w:lastRow="0" w:firstColumn="1" w:lastColumn="0" w:noHBand="0" w:noVBand="1"/>
      </w:tblPr>
      <w:tblGrid>
        <w:gridCol w:w="9351"/>
        <w:gridCol w:w="1099"/>
      </w:tblGrid>
      <w:tr w:rsidR="00015655" w:rsidRPr="00F5370C" w14:paraId="7C524052" w14:textId="77777777" w:rsidTr="00FB08C8">
        <w:tc>
          <w:tcPr>
            <w:tcW w:w="10450" w:type="dxa"/>
            <w:gridSpan w:val="2"/>
            <w:tcBorders>
              <w:bottom w:val="nil"/>
            </w:tcBorders>
          </w:tcPr>
          <w:p w14:paraId="1C374AAE" w14:textId="77777777" w:rsidR="00015655" w:rsidRDefault="00015655" w:rsidP="00FB08C8">
            <w:pPr>
              <w:rPr>
                <w:lang w:val="es-ES_tradnl"/>
              </w:rPr>
            </w:pPr>
          </w:p>
          <w:p w14:paraId="1038AE29" w14:textId="77777777" w:rsidR="00015655" w:rsidRDefault="00015655" w:rsidP="00FB08C8">
            <w:pPr>
              <w:rPr>
                <w:lang w:val="es-ES_tradnl"/>
              </w:rPr>
            </w:pPr>
          </w:p>
          <w:p w14:paraId="697E102B" w14:textId="77777777" w:rsidR="00015655" w:rsidRDefault="00015655" w:rsidP="00FB08C8">
            <w:pPr>
              <w:rPr>
                <w:lang w:val="es-ES_tradnl"/>
              </w:rPr>
            </w:pPr>
          </w:p>
          <w:p w14:paraId="243F2115" w14:textId="77777777" w:rsidR="00015655" w:rsidRDefault="00015655" w:rsidP="00FB08C8">
            <w:pPr>
              <w:rPr>
                <w:lang w:val="es-ES_tradnl"/>
              </w:rPr>
            </w:pPr>
          </w:p>
          <w:p w14:paraId="24E4E5D7" w14:textId="77777777" w:rsidR="00015655" w:rsidRPr="00F5370C" w:rsidRDefault="00015655" w:rsidP="00FB08C8">
            <w:pPr>
              <w:rPr>
                <w:rFonts w:asciiTheme="minorHAnsi" w:hAnsiTheme="minorHAnsi"/>
                <w:lang w:val="es-ES_tradnl"/>
              </w:rPr>
            </w:pPr>
          </w:p>
        </w:tc>
      </w:tr>
      <w:tr w:rsidR="00015655" w:rsidRPr="00F5370C" w14:paraId="45F82C1D" w14:textId="77777777" w:rsidTr="00FB08C8">
        <w:tc>
          <w:tcPr>
            <w:tcW w:w="9351" w:type="dxa"/>
            <w:tcBorders>
              <w:top w:val="nil"/>
            </w:tcBorders>
          </w:tcPr>
          <w:p w14:paraId="7A7A741C"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46C54CC9"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30624" behindDoc="1" locked="0" layoutInCell="1" allowOverlap="1" wp14:anchorId="023623C8" wp14:editId="7207628C">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1F832E"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5CC13B69" w14:textId="77777777" w:rsidR="00015655" w:rsidRPr="00821EC5" w:rsidRDefault="00015655" w:rsidP="00015655">
      <w:pPr>
        <w:spacing w:line="276" w:lineRule="auto"/>
        <w:jc w:val="both"/>
        <w:rPr>
          <w:rFonts w:asciiTheme="minorHAnsi" w:hAnsiTheme="minorHAnsi"/>
        </w:rPr>
      </w:pPr>
    </w:p>
    <w:p w14:paraId="7C11140A"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Monomios. Coeficiente, parte literal y grado.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2E60FB45" w14:textId="77777777" w:rsidTr="00FB08C8">
        <w:tc>
          <w:tcPr>
            <w:tcW w:w="10414" w:type="dxa"/>
          </w:tcPr>
          <w:p w14:paraId="363ACF3A" w14:textId="77777777" w:rsidR="00015655" w:rsidRDefault="00015655" w:rsidP="00FB08C8">
            <w:pPr>
              <w:pStyle w:val="Prrafodelista"/>
              <w:spacing w:before="120" w:after="120"/>
              <w:ind w:left="0"/>
              <w:rPr>
                <w:rFonts w:asciiTheme="minorHAnsi" w:hAnsiTheme="minorHAnsi"/>
              </w:rPr>
            </w:pPr>
          </w:p>
          <w:p w14:paraId="092CA6D6" w14:textId="77777777" w:rsidR="00015655" w:rsidRDefault="00015655" w:rsidP="00FB08C8">
            <w:pPr>
              <w:pStyle w:val="Prrafodelista"/>
              <w:spacing w:before="120" w:after="120"/>
              <w:ind w:left="0"/>
              <w:rPr>
                <w:rFonts w:asciiTheme="minorHAnsi" w:hAnsiTheme="minorHAnsi"/>
              </w:rPr>
            </w:pPr>
          </w:p>
          <w:p w14:paraId="11090D27" w14:textId="77777777" w:rsidR="00015655" w:rsidRDefault="00015655" w:rsidP="00FB08C8">
            <w:pPr>
              <w:jc w:val="both"/>
              <w:rPr>
                <w:rFonts w:asciiTheme="minorHAnsi" w:hAnsiTheme="minorHAnsi"/>
                <w:lang w:val="es-ES_tradnl"/>
              </w:rPr>
            </w:pPr>
          </w:p>
          <w:p w14:paraId="234A477E" w14:textId="77777777" w:rsidR="00015655" w:rsidRDefault="00015655" w:rsidP="00FB08C8">
            <w:pPr>
              <w:jc w:val="both"/>
              <w:rPr>
                <w:rFonts w:asciiTheme="minorHAnsi" w:hAnsiTheme="minorHAnsi"/>
                <w:lang w:val="es-ES_tradnl"/>
              </w:rPr>
            </w:pPr>
          </w:p>
          <w:p w14:paraId="73A57AB2" w14:textId="77777777" w:rsidR="00015655" w:rsidRDefault="00015655" w:rsidP="00FB08C8">
            <w:pPr>
              <w:jc w:val="both"/>
              <w:rPr>
                <w:rFonts w:asciiTheme="minorHAnsi" w:hAnsiTheme="minorHAnsi"/>
                <w:lang w:val="es-ES_tradnl"/>
              </w:rPr>
            </w:pPr>
          </w:p>
        </w:tc>
      </w:tr>
    </w:tbl>
    <w:p w14:paraId="5994629A"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1648" behindDoc="0" locked="0" layoutInCell="1" allowOverlap="1" wp14:anchorId="205C9A08" wp14:editId="1B8DDEFA">
            <wp:simplePos x="0" y="0"/>
            <wp:positionH relativeFrom="column">
              <wp:posOffset>6174581</wp:posOffset>
            </wp:positionH>
            <wp:positionV relativeFrom="paragraph">
              <wp:posOffset>19685</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 siguiente tabla:</w:t>
      </w:r>
      <w:r w:rsidRPr="00B67AFC">
        <w:rPr>
          <w:rFonts w:asciiTheme="minorHAnsi" w:hAnsiTheme="minorHAnsi"/>
          <w:noProof/>
          <w:lang w:val="es-ES_tradnl"/>
        </w:rPr>
        <w:t xml:space="preserve"> </w:t>
      </w:r>
    </w:p>
    <w:tbl>
      <w:tblPr>
        <w:tblStyle w:val="Tablaconcuadrcula"/>
        <w:tblW w:w="0" w:type="auto"/>
        <w:tblInd w:w="907" w:type="dxa"/>
        <w:tblLook w:val="01E0" w:firstRow="1" w:lastRow="1" w:firstColumn="1" w:lastColumn="1" w:noHBand="0" w:noVBand="0"/>
      </w:tblPr>
      <w:tblGrid>
        <w:gridCol w:w="1825"/>
        <w:gridCol w:w="1825"/>
        <w:gridCol w:w="1825"/>
        <w:gridCol w:w="1825"/>
        <w:gridCol w:w="1825"/>
      </w:tblGrid>
      <w:tr w:rsidR="00015655" w:rsidRPr="00B67AFC" w14:paraId="7BAFEB75" w14:textId="77777777" w:rsidTr="00FB08C8">
        <w:tc>
          <w:tcPr>
            <w:tcW w:w="1825" w:type="dxa"/>
          </w:tcPr>
          <w:p w14:paraId="2C97944D" w14:textId="77777777" w:rsidR="00015655" w:rsidRPr="00B67AFC" w:rsidRDefault="00015655" w:rsidP="00FB08C8">
            <w:pPr>
              <w:jc w:val="center"/>
              <w:rPr>
                <w:rFonts w:asciiTheme="minorHAnsi" w:hAnsiTheme="minorHAnsi"/>
              </w:rPr>
            </w:pPr>
            <w:r w:rsidRPr="00B67AFC">
              <w:rPr>
                <w:rFonts w:asciiTheme="minorHAnsi" w:hAnsiTheme="minorHAnsi"/>
              </w:rPr>
              <w:t>Monomio</w:t>
            </w:r>
          </w:p>
        </w:tc>
        <w:tc>
          <w:tcPr>
            <w:tcW w:w="1825" w:type="dxa"/>
          </w:tcPr>
          <w:p w14:paraId="4E210618" w14:textId="77777777" w:rsidR="00015655" w:rsidRPr="00B67AFC" w:rsidRDefault="00015655" w:rsidP="00FB08C8">
            <w:pPr>
              <w:jc w:val="center"/>
              <w:rPr>
                <w:rFonts w:asciiTheme="minorHAnsi" w:hAnsiTheme="minorHAnsi"/>
              </w:rPr>
            </w:pPr>
            <w:r>
              <w:rPr>
                <w:rFonts w:asciiTheme="minorHAnsi" w:hAnsiTheme="minorHAnsi"/>
              </w:rPr>
              <w:t>Coeficiente</w:t>
            </w:r>
          </w:p>
        </w:tc>
        <w:tc>
          <w:tcPr>
            <w:tcW w:w="1825" w:type="dxa"/>
          </w:tcPr>
          <w:p w14:paraId="63F3A26E" w14:textId="77777777" w:rsidR="00015655" w:rsidRPr="00B67AFC" w:rsidRDefault="00015655" w:rsidP="00FB08C8">
            <w:pPr>
              <w:jc w:val="center"/>
              <w:rPr>
                <w:rFonts w:asciiTheme="minorHAnsi" w:hAnsiTheme="minorHAnsi"/>
              </w:rPr>
            </w:pPr>
            <w:r w:rsidRPr="00B67AFC">
              <w:rPr>
                <w:rFonts w:asciiTheme="minorHAnsi" w:hAnsiTheme="minorHAnsi"/>
              </w:rPr>
              <w:t>Parte literal</w:t>
            </w:r>
          </w:p>
        </w:tc>
        <w:tc>
          <w:tcPr>
            <w:tcW w:w="1825" w:type="dxa"/>
          </w:tcPr>
          <w:p w14:paraId="14AB3C64" w14:textId="77777777" w:rsidR="00015655" w:rsidRPr="00B67AFC" w:rsidRDefault="00015655" w:rsidP="00FB08C8">
            <w:pPr>
              <w:jc w:val="center"/>
              <w:rPr>
                <w:rFonts w:asciiTheme="minorHAnsi" w:hAnsiTheme="minorHAnsi"/>
              </w:rPr>
            </w:pPr>
            <w:r>
              <w:rPr>
                <w:rFonts w:asciiTheme="minorHAnsi" w:hAnsiTheme="minorHAnsi"/>
              </w:rPr>
              <w:t>Variables</w:t>
            </w:r>
          </w:p>
        </w:tc>
        <w:tc>
          <w:tcPr>
            <w:tcW w:w="1825" w:type="dxa"/>
          </w:tcPr>
          <w:p w14:paraId="0838876C" w14:textId="77777777" w:rsidR="00015655" w:rsidRPr="00B67AFC" w:rsidRDefault="00015655" w:rsidP="00FB08C8">
            <w:pPr>
              <w:jc w:val="center"/>
              <w:rPr>
                <w:rFonts w:asciiTheme="minorHAnsi" w:hAnsiTheme="minorHAnsi"/>
              </w:rPr>
            </w:pPr>
            <w:r>
              <w:rPr>
                <w:rFonts w:asciiTheme="minorHAnsi" w:hAnsiTheme="minorHAnsi"/>
              </w:rPr>
              <w:t>Grado</w:t>
            </w:r>
          </w:p>
        </w:tc>
      </w:tr>
      <w:tr w:rsidR="00015655" w:rsidRPr="00B67AFC" w14:paraId="4C449A63" w14:textId="77777777" w:rsidTr="00FB08C8">
        <w:tc>
          <w:tcPr>
            <w:tcW w:w="1825" w:type="dxa"/>
          </w:tcPr>
          <w:p w14:paraId="26E8F4AC" w14:textId="77777777" w:rsidR="00015655" w:rsidRPr="00B67AFC" w:rsidRDefault="00015655" w:rsidP="00FB08C8">
            <w:pPr>
              <w:jc w:val="center"/>
              <w:rPr>
                <w:rFonts w:asciiTheme="minorHAnsi" w:hAnsiTheme="minorHAnsi"/>
              </w:rPr>
            </w:pPr>
            <w:r>
              <w:rPr>
                <w:rFonts w:asciiTheme="minorHAnsi" w:hAnsiTheme="minorHAnsi"/>
              </w:rPr>
              <w:t>-9x</w:t>
            </w:r>
            <w:r>
              <w:rPr>
                <w:rFonts w:asciiTheme="minorHAnsi" w:hAnsiTheme="minorHAnsi"/>
                <w:vertAlign w:val="superscript"/>
              </w:rPr>
              <w:t>4</w:t>
            </w:r>
          </w:p>
        </w:tc>
        <w:tc>
          <w:tcPr>
            <w:tcW w:w="1825" w:type="dxa"/>
          </w:tcPr>
          <w:p w14:paraId="51FF260D" w14:textId="77777777" w:rsidR="00015655" w:rsidRPr="00B67AFC" w:rsidRDefault="00015655" w:rsidP="00FB08C8">
            <w:pPr>
              <w:jc w:val="center"/>
              <w:rPr>
                <w:rFonts w:asciiTheme="minorHAnsi" w:hAnsiTheme="minorHAnsi"/>
              </w:rPr>
            </w:pPr>
          </w:p>
        </w:tc>
        <w:tc>
          <w:tcPr>
            <w:tcW w:w="1825" w:type="dxa"/>
          </w:tcPr>
          <w:p w14:paraId="4463AA12" w14:textId="77777777" w:rsidR="00015655" w:rsidRPr="00B67AFC" w:rsidRDefault="00015655" w:rsidP="00FB08C8">
            <w:pPr>
              <w:jc w:val="center"/>
              <w:rPr>
                <w:rFonts w:asciiTheme="minorHAnsi" w:hAnsiTheme="minorHAnsi"/>
              </w:rPr>
            </w:pPr>
          </w:p>
        </w:tc>
        <w:tc>
          <w:tcPr>
            <w:tcW w:w="1825" w:type="dxa"/>
          </w:tcPr>
          <w:p w14:paraId="3E805D37" w14:textId="77777777" w:rsidR="00015655" w:rsidRPr="00B67AFC" w:rsidRDefault="00015655" w:rsidP="00FB08C8">
            <w:pPr>
              <w:jc w:val="center"/>
              <w:rPr>
                <w:rFonts w:asciiTheme="minorHAnsi" w:hAnsiTheme="minorHAnsi"/>
              </w:rPr>
            </w:pPr>
          </w:p>
        </w:tc>
        <w:tc>
          <w:tcPr>
            <w:tcW w:w="1825" w:type="dxa"/>
          </w:tcPr>
          <w:p w14:paraId="5D84D74D" w14:textId="77777777" w:rsidR="00015655" w:rsidRPr="00B67AFC" w:rsidRDefault="00015655" w:rsidP="00FB08C8">
            <w:pPr>
              <w:jc w:val="center"/>
              <w:rPr>
                <w:rFonts w:asciiTheme="minorHAnsi" w:hAnsiTheme="minorHAnsi"/>
              </w:rPr>
            </w:pPr>
          </w:p>
        </w:tc>
      </w:tr>
      <w:tr w:rsidR="00015655" w:rsidRPr="00B67AFC" w14:paraId="47035D7E" w14:textId="77777777" w:rsidTr="00FB08C8">
        <w:tc>
          <w:tcPr>
            <w:tcW w:w="1825" w:type="dxa"/>
          </w:tcPr>
          <w:p w14:paraId="7EE393A4" w14:textId="77777777" w:rsidR="00015655" w:rsidRPr="00B67AFC" w:rsidRDefault="00015655" w:rsidP="00FB08C8">
            <w:pPr>
              <w:jc w:val="center"/>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y</w:t>
            </w:r>
            <w:r>
              <w:rPr>
                <w:rFonts w:asciiTheme="minorHAnsi" w:hAnsiTheme="minorHAnsi"/>
                <w:vertAlign w:val="superscript"/>
              </w:rPr>
              <w:t>3</w:t>
            </w:r>
          </w:p>
        </w:tc>
        <w:tc>
          <w:tcPr>
            <w:tcW w:w="1825" w:type="dxa"/>
          </w:tcPr>
          <w:p w14:paraId="7BA3E5F2" w14:textId="77777777" w:rsidR="00015655" w:rsidRPr="00B67AFC" w:rsidRDefault="00015655" w:rsidP="00FB08C8">
            <w:pPr>
              <w:jc w:val="center"/>
              <w:rPr>
                <w:rFonts w:asciiTheme="minorHAnsi" w:hAnsiTheme="minorHAnsi"/>
              </w:rPr>
            </w:pPr>
          </w:p>
        </w:tc>
        <w:tc>
          <w:tcPr>
            <w:tcW w:w="1825" w:type="dxa"/>
          </w:tcPr>
          <w:p w14:paraId="59B9805B" w14:textId="77777777" w:rsidR="00015655" w:rsidRPr="00B67AFC" w:rsidRDefault="00015655" w:rsidP="00FB08C8">
            <w:pPr>
              <w:jc w:val="center"/>
              <w:rPr>
                <w:rFonts w:asciiTheme="minorHAnsi" w:hAnsiTheme="minorHAnsi"/>
              </w:rPr>
            </w:pPr>
          </w:p>
        </w:tc>
        <w:tc>
          <w:tcPr>
            <w:tcW w:w="1825" w:type="dxa"/>
          </w:tcPr>
          <w:p w14:paraId="3C7DFE3F" w14:textId="77777777" w:rsidR="00015655" w:rsidRPr="00B67AFC" w:rsidRDefault="00015655" w:rsidP="00FB08C8">
            <w:pPr>
              <w:jc w:val="center"/>
              <w:rPr>
                <w:rFonts w:asciiTheme="minorHAnsi" w:hAnsiTheme="minorHAnsi"/>
              </w:rPr>
            </w:pPr>
          </w:p>
        </w:tc>
        <w:tc>
          <w:tcPr>
            <w:tcW w:w="1825" w:type="dxa"/>
          </w:tcPr>
          <w:p w14:paraId="488F92E6" w14:textId="77777777" w:rsidR="00015655" w:rsidRPr="00B67AFC" w:rsidRDefault="00015655" w:rsidP="00FB08C8">
            <w:pPr>
              <w:jc w:val="center"/>
              <w:rPr>
                <w:rFonts w:asciiTheme="minorHAnsi" w:hAnsiTheme="minorHAnsi"/>
              </w:rPr>
            </w:pPr>
          </w:p>
        </w:tc>
      </w:tr>
      <w:tr w:rsidR="00015655" w:rsidRPr="00B67AFC" w14:paraId="4327096F" w14:textId="77777777" w:rsidTr="00FB08C8">
        <w:tc>
          <w:tcPr>
            <w:tcW w:w="1825" w:type="dxa"/>
          </w:tcPr>
          <w:p w14:paraId="67267FBD" w14:textId="77777777" w:rsidR="00015655" w:rsidRPr="00B67AFC" w:rsidRDefault="00015655" w:rsidP="00FB08C8">
            <w:pPr>
              <w:jc w:val="center"/>
              <w:rPr>
                <w:rFonts w:asciiTheme="minorHAnsi" w:hAnsiTheme="minorHAnsi"/>
              </w:rPr>
            </w:pPr>
            <w:r>
              <w:rPr>
                <w:rFonts w:asciiTheme="minorHAnsi" w:hAnsiTheme="minorHAnsi"/>
              </w:rPr>
              <w:t>4wt</w:t>
            </w:r>
            <w:r>
              <w:rPr>
                <w:rFonts w:asciiTheme="minorHAnsi" w:hAnsiTheme="minorHAnsi"/>
                <w:vertAlign w:val="superscript"/>
              </w:rPr>
              <w:t>2</w:t>
            </w:r>
          </w:p>
        </w:tc>
        <w:tc>
          <w:tcPr>
            <w:tcW w:w="1825" w:type="dxa"/>
          </w:tcPr>
          <w:p w14:paraId="4AFF751D" w14:textId="77777777" w:rsidR="00015655" w:rsidRPr="00B67AFC" w:rsidRDefault="00015655" w:rsidP="00FB08C8">
            <w:pPr>
              <w:jc w:val="center"/>
              <w:rPr>
                <w:rFonts w:asciiTheme="minorHAnsi" w:hAnsiTheme="minorHAnsi"/>
              </w:rPr>
            </w:pPr>
          </w:p>
        </w:tc>
        <w:tc>
          <w:tcPr>
            <w:tcW w:w="1825" w:type="dxa"/>
          </w:tcPr>
          <w:p w14:paraId="453CB240" w14:textId="77777777" w:rsidR="00015655" w:rsidRPr="00B67AFC" w:rsidRDefault="00015655" w:rsidP="00FB08C8">
            <w:pPr>
              <w:jc w:val="center"/>
              <w:rPr>
                <w:rFonts w:asciiTheme="minorHAnsi" w:hAnsiTheme="minorHAnsi"/>
              </w:rPr>
            </w:pPr>
          </w:p>
        </w:tc>
        <w:tc>
          <w:tcPr>
            <w:tcW w:w="1825" w:type="dxa"/>
          </w:tcPr>
          <w:p w14:paraId="448F1D7D" w14:textId="77777777" w:rsidR="00015655" w:rsidRPr="00B67AFC" w:rsidRDefault="00015655" w:rsidP="00FB08C8">
            <w:pPr>
              <w:jc w:val="center"/>
              <w:rPr>
                <w:rFonts w:asciiTheme="minorHAnsi" w:hAnsiTheme="minorHAnsi"/>
              </w:rPr>
            </w:pPr>
          </w:p>
        </w:tc>
        <w:tc>
          <w:tcPr>
            <w:tcW w:w="1825" w:type="dxa"/>
          </w:tcPr>
          <w:p w14:paraId="416B0EE4" w14:textId="77777777" w:rsidR="00015655" w:rsidRPr="00B67AFC" w:rsidRDefault="00015655" w:rsidP="00FB08C8">
            <w:pPr>
              <w:jc w:val="center"/>
              <w:rPr>
                <w:rFonts w:asciiTheme="minorHAnsi" w:hAnsiTheme="minorHAnsi"/>
              </w:rPr>
            </w:pPr>
          </w:p>
        </w:tc>
      </w:tr>
      <w:tr w:rsidR="00015655" w:rsidRPr="00B67AFC" w14:paraId="0A81EF6C" w14:textId="77777777" w:rsidTr="00FB08C8">
        <w:tc>
          <w:tcPr>
            <w:tcW w:w="1825" w:type="dxa"/>
          </w:tcPr>
          <w:p w14:paraId="4BA1C18A" w14:textId="77777777" w:rsidR="00015655" w:rsidRPr="00B67AFC" w:rsidRDefault="00D655B8" w:rsidP="00FB08C8">
            <w:pPr>
              <w:jc w:val="center"/>
              <w:rPr>
                <w:rFonts w:asciiTheme="minorHAnsi" w:hAnsiTheme="minorHAnsi"/>
              </w:rPr>
            </w:pPr>
            <w:r w:rsidRPr="00D655B8">
              <w:rPr>
                <w:rFonts w:asciiTheme="minorHAnsi" w:hAnsiTheme="minorHAnsi"/>
                <w:i/>
                <w:noProof/>
              </w:rPr>
              <w:object w:dxaOrig="560" w:dyaOrig="360" w14:anchorId="55EE8D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9.1pt;height:18.45pt;mso-width-percent:0;mso-height-percent:0;mso-width-percent:0;mso-height-percent:0" o:ole="">
                  <v:imagedata r:id="rId218" o:title=""/>
                </v:shape>
                <o:OLEObject Type="Embed" ProgID="Equation.3" ShapeID="_x0000_i1025" DrawAspect="Content" ObjectID="_1763961104" r:id="rId219"/>
              </w:object>
            </w:r>
          </w:p>
        </w:tc>
        <w:tc>
          <w:tcPr>
            <w:tcW w:w="1825" w:type="dxa"/>
          </w:tcPr>
          <w:p w14:paraId="178A9949" w14:textId="77777777" w:rsidR="00015655" w:rsidRPr="00B67AFC" w:rsidRDefault="00015655" w:rsidP="00FB08C8">
            <w:pPr>
              <w:jc w:val="center"/>
              <w:rPr>
                <w:rFonts w:asciiTheme="minorHAnsi" w:hAnsiTheme="minorHAnsi"/>
              </w:rPr>
            </w:pPr>
          </w:p>
        </w:tc>
        <w:tc>
          <w:tcPr>
            <w:tcW w:w="1825" w:type="dxa"/>
          </w:tcPr>
          <w:p w14:paraId="3B274A4E" w14:textId="77777777" w:rsidR="00015655" w:rsidRPr="00B67AFC" w:rsidRDefault="00015655" w:rsidP="00FB08C8">
            <w:pPr>
              <w:jc w:val="center"/>
              <w:rPr>
                <w:rFonts w:asciiTheme="minorHAnsi" w:hAnsiTheme="minorHAnsi"/>
              </w:rPr>
            </w:pPr>
          </w:p>
        </w:tc>
        <w:tc>
          <w:tcPr>
            <w:tcW w:w="1825" w:type="dxa"/>
          </w:tcPr>
          <w:p w14:paraId="6D5A626F" w14:textId="77777777" w:rsidR="00015655" w:rsidRPr="00B67AFC" w:rsidRDefault="00015655" w:rsidP="00FB08C8">
            <w:pPr>
              <w:jc w:val="center"/>
              <w:rPr>
                <w:rFonts w:asciiTheme="minorHAnsi" w:hAnsiTheme="minorHAnsi"/>
              </w:rPr>
            </w:pPr>
          </w:p>
        </w:tc>
        <w:tc>
          <w:tcPr>
            <w:tcW w:w="1825" w:type="dxa"/>
          </w:tcPr>
          <w:p w14:paraId="3F7F1CD5" w14:textId="77777777" w:rsidR="00015655" w:rsidRPr="00B67AFC" w:rsidRDefault="00015655" w:rsidP="00FB08C8">
            <w:pPr>
              <w:jc w:val="center"/>
              <w:rPr>
                <w:rFonts w:asciiTheme="minorHAnsi" w:hAnsiTheme="minorHAnsi"/>
              </w:rPr>
            </w:pPr>
          </w:p>
        </w:tc>
      </w:tr>
      <w:tr w:rsidR="00015655" w:rsidRPr="00B67AFC" w14:paraId="2EA71302" w14:textId="77777777" w:rsidTr="00FB08C8">
        <w:tc>
          <w:tcPr>
            <w:tcW w:w="1825" w:type="dxa"/>
          </w:tcPr>
          <w:p w14:paraId="35CAC61F" w14:textId="77777777" w:rsidR="00015655" w:rsidRPr="00B67AFC" w:rsidRDefault="00015655" w:rsidP="00FB08C8">
            <w:pPr>
              <w:jc w:val="center"/>
              <w:rPr>
                <w:rFonts w:asciiTheme="minorHAnsi" w:hAnsiTheme="minorHAnsi"/>
              </w:rPr>
            </w:pPr>
          </w:p>
        </w:tc>
        <w:tc>
          <w:tcPr>
            <w:tcW w:w="1825" w:type="dxa"/>
          </w:tcPr>
          <w:p w14:paraId="3F1F5C78" w14:textId="77777777" w:rsidR="00015655" w:rsidRPr="00B67AFC" w:rsidRDefault="00015655" w:rsidP="00FB08C8">
            <w:pPr>
              <w:jc w:val="center"/>
              <w:rPr>
                <w:rFonts w:asciiTheme="minorHAnsi" w:hAnsiTheme="minorHAnsi"/>
              </w:rPr>
            </w:pPr>
            <w:r w:rsidRPr="00B67AFC">
              <w:rPr>
                <w:rFonts w:asciiTheme="minorHAnsi" w:hAnsiTheme="minorHAnsi"/>
              </w:rPr>
              <w:t>23</w:t>
            </w:r>
          </w:p>
        </w:tc>
        <w:tc>
          <w:tcPr>
            <w:tcW w:w="1825" w:type="dxa"/>
          </w:tcPr>
          <w:p w14:paraId="312B2CD4" w14:textId="77777777" w:rsidR="00015655" w:rsidRPr="00B67AFC" w:rsidRDefault="00015655" w:rsidP="00FB08C8">
            <w:pPr>
              <w:jc w:val="center"/>
              <w:rPr>
                <w:rFonts w:asciiTheme="minorHAnsi" w:hAnsiTheme="minorHAnsi"/>
              </w:rPr>
            </w:pPr>
            <w:r w:rsidRPr="00B67AFC">
              <w:rPr>
                <w:rFonts w:asciiTheme="minorHAnsi" w:hAnsiTheme="minorHAnsi"/>
              </w:rPr>
              <w:t>ab</w:t>
            </w:r>
            <w:r w:rsidRPr="00B67AFC">
              <w:rPr>
                <w:rFonts w:asciiTheme="minorHAnsi" w:hAnsiTheme="minorHAnsi"/>
                <w:vertAlign w:val="superscript"/>
              </w:rPr>
              <w:t>2</w:t>
            </w:r>
          </w:p>
        </w:tc>
        <w:tc>
          <w:tcPr>
            <w:tcW w:w="1825" w:type="dxa"/>
          </w:tcPr>
          <w:p w14:paraId="6063948F" w14:textId="77777777" w:rsidR="00015655" w:rsidRPr="00B67AFC" w:rsidRDefault="00015655" w:rsidP="00FB08C8">
            <w:pPr>
              <w:jc w:val="center"/>
              <w:rPr>
                <w:rFonts w:asciiTheme="minorHAnsi" w:hAnsiTheme="minorHAnsi"/>
              </w:rPr>
            </w:pPr>
          </w:p>
        </w:tc>
        <w:tc>
          <w:tcPr>
            <w:tcW w:w="1825" w:type="dxa"/>
          </w:tcPr>
          <w:p w14:paraId="67472017" w14:textId="77777777" w:rsidR="00015655" w:rsidRPr="00B67AFC" w:rsidRDefault="00015655" w:rsidP="00FB08C8">
            <w:pPr>
              <w:jc w:val="center"/>
              <w:rPr>
                <w:rFonts w:asciiTheme="minorHAnsi" w:hAnsiTheme="minorHAnsi"/>
              </w:rPr>
            </w:pPr>
          </w:p>
        </w:tc>
      </w:tr>
      <w:tr w:rsidR="00015655" w:rsidRPr="00B67AFC" w14:paraId="73FF8922" w14:textId="77777777" w:rsidTr="00FB08C8">
        <w:tc>
          <w:tcPr>
            <w:tcW w:w="1825" w:type="dxa"/>
          </w:tcPr>
          <w:p w14:paraId="5A9108D8" w14:textId="77777777" w:rsidR="00015655" w:rsidRPr="00B67AFC" w:rsidRDefault="00015655" w:rsidP="00FB08C8">
            <w:pPr>
              <w:jc w:val="center"/>
              <w:rPr>
                <w:rFonts w:asciiTheme="minorHAnsi" w:hAnsiTheme="minorHAnsi"/>
              </w:rPr>
            </w:pPr>
            <w:r w:rsidRPr="00B67AFC">
              <w:rPr>
                <w:rFonts w:asciiTheme="minorHAnsi" w:hAnsiTheme="minorHAnsi"/>
              </w:rPr>
              <w:t>-6hg</w:t>
            </w:r>
          </w:p>
        </w:tc>
        <w:tc>
          <w:tcPr>
            <w:tcW w:w="1825" w:type="dxa"/>
          </w:tcPr>
          <w:p w14:paraId="090D2D80" w14:textId="77777777" w:rsidR="00015655" w:rsidRPr="00B67AFC" w:rsidRDefault="00015655" w:rsidP="00FB08C8">
            <w:pPr>
              <w:jc w:val="center"/>
              <w:rPr>
                <w:rFonts w:asciiTheme="minorHAnsi" w:hAnsiTheme="minorHAnsi"/>
              </w:rPr>
            </w:pPr>
          </w:p>
        </w:tc>
        <w:tc>
          <w:tcPr>
            <w:tcW w:w="1825" w:type="dxa"/>
          </w:tcPr>
          <w:p w14:paraId="5997319C" w14:textId="77777777" w:rsidR="00015655" w:rsidRPr="00B67AFC" w:rsidRDefault="00015655" w:rsidP="00FB08C8">
            <w:pPr>
              <w:jc w:val="center"/>
              <w:rPr>
                <w:rFonts w:asciiTheme="minorHAnsi" w:hAnsiTheme="minorHAnsi"/>
              </w:rPr>
            </w:pPr>
          </w:p>
        </w:tc>
        <w:tc>
          <w:tcPr>
            <w:tcW w:w="1825" w:type="dxa"/>
          </w:tcPr>
          <w:p w14:paraId="18570AA9" w14:textId="77777777" w:rsidR="00015655" w:rsidRPr="00B67AFC" w:rsidRDefault="00015655" w:rsidP="00FB08C8">
            <w:pPr>
              <w:jc w:val="center"/>
              <w:rPr>
                <w:rFonts w:asciiTheme="minorHAnsi" w:hAnsiTheme="minorHAnsi"/>
              </w:rPr>
            </w:pPr>
          </w:p>
        </w:tc>
        <w:tc>
          <w:tcPr>
            <w:tcW w:w="1825" w:type="dxa"/>
          </w:tcPr>
          <w:p w14:paraId="5E40B8D4" w14:textId="77777777" w:rsidR="00015655" w:rsidRPr="00B67AFC" w:rsidRDefault="00015655" w:rsidP="00FB08C8">
            <w:pPr>
              <w:jc w:val="center"/>
              <w:rPr>
                <w:rFonts w:asciiTheme="minorHAnsi" w:hAnsiTheme="minorHAnsi"/>
              </w:rPr>
            </w:pPr>
          </w:p>
        </w:tc>
      </w:tr>
      <w:tr w:rsidR="00015655" w:rsidRPr="00B67AFC" w14:paraId="3127680F" w14:textId="77777777" w:rsidTr="00FB08C8">
        <w:tc>
          <w:tcPr>
            <w:tcW w:w="1825" w:type="dxa"/>
          </w:tcPr>
          <w:p w14:paraId="2D3CE1AD" w14:textId="77777777" w:rsidR="00015655" w:rsidRPr="00B67AFC" w:rsidRDefault="00015655" w:rsidP="00FB08C8">
            <w:pPr>
              <w:jc w:val="center"/>
              <w:rPr>
                <w:rFonts w:asciiTheme="minorHAnsi" w:hAnsiTheme="minorHAnsi"/>
              </w:rPr>
            </w:pPr>
            <w:r w:rsidRPr="00B67AFC">
              <w:rPr>
                <w:rFonts w:asciiTheme="minorHAnsi" w:hAnsiTheme="minorHAnsi"/>
              </w:rPr>
              <w:t>7…</w:t>
            </w:r>
          </w:p>
        </w:tc>
        <w:tc>
          <w:tcPr>
            <w:tcW w:w="1825" w:type="dxa"/>
          </w:tcPr>
          <w:p w14:paraId="13AA7B4C" w14:textId="77777777" w:rsidR="00015655" w:rsidRPr="00B67AFC" w:rsidRDefault="00015655" w:rsidP="00FB08C8">
            <w:pPr>
              <w:jc w:val="center"/>
              <w:rPr>
                <w:rFonts w:asciiTheme="minorHAnsi" w:hAnsiTheme="minorHAnsi"/>
              </w:rPr>
            </w:pPr>
          </w:p>
        </w:tc>
        <w:tc>
          <w:tcPr>
            <w:tcW w:w="1825" w:type="dxa"/>
          </w:tcPr>
          <w:p w14:paraId="0E48D719" w14:textId="77777777" w:rsidR="00015655" w:rsidRPr="00B67AFC" w:rsidRDefault="00015655" w:rsidP="00FB08C8">
            <w:pPr>
              <w:jc w:val="center"/>
              <w:rPr>
                <w:rFonts w:asciiTheme="minorHAnsi" w:hAnsiTheme="minorHAnsi"/>
              </w:rPr>
            </w:pPr>
            <w:proofErr w:type="spellStart"/>
            <w:r>
              <w:rPr>
                <w:rFonts w:asciiTheme="minorHAnsi" w:hAnsiTheme="minorHAnsi"/>
              </w:rPr>
              <w:t>q</w:t>
            </w:r>
            <w:r w:rsidRPr="00B67AFC">
              <w:rPr>
                <w:rFonts w:asciiTheme="minorHAnsi" w:hAnsiTheme="minorHAnsi"/>
              </w:rPr>
              <w:t>g</w:t>
            </w:r>
            <w:proofErr w:type="spellEnd"/>
          </w:p>
        </w:tc>
        <w:tc>
          <w:tcPr>
            <w:tcW w:w="1825" w:type="dxa"/>
          </w:tcPr>
          <w:p w14:paraId="1B708E4F" w14:textId="77777777" w:rsidR="00015655" w:rsidRPr="00B67AFC" w:rsidRDefault="00015655" w:rsidP="00FB08C8">
            <w:pPr>
              <w:jc w:val="center"/>
              <w:rPr>
                <w:rFonts w:asciiTheme="minorHAnsi" w:hAnsiTheme="minorHAnsi"/>
              </w:rPr>
            </w:pPr>
          </w:p>
        </w:tc>
        <w:tc>
          <w:tcPr>
            <w:tcW w:w="1825" w:type="dxa"/>
          </w:tcPr>
          <w:p w14:paraId="48103754" w14:textId="77777777" w:rsidR="00015655" w:rsidRPr="00B67AFC" w:rsidRDefault="00015655" w:rsidP="00FB08C8">
            <w:pPr>
              <w:jc w:val="center"/>
              <w:rPr>
                <w:rFonts w:asciiTheme="minorHAnsi" w:hAnsiTheme="minorHAnsi"/>
              </w:rPr>
            </w:pPr>
          </w:p>
        </w:tc>
      </w:tr>
    </w:tbl>
    <w:p w14:paraId="4FCFD96C"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Operaciones con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661B5854" w14:textId="77777777" w:rsidTr="00FB08C8">
        <w:tc>
          <w:tcPr>
            <w:tcW w:w="10414" w:type="dxa"/>
          </w:tcPr>
          <w:p w14:paraId="73D4D322" w14:textId="77777777" w:rsidR="00015655" w:rsidRDefault="00015655" w:rsidP="00FB08C8">
            <w:pPr>
              <w:pStyle w:val="Prrafodelista"/>
              <w:spacing w:before="120" w:after="120"/>
              <w:ind w:left="0"/>
              <w:rPr>
                <w:rFonts w:asciiTheme="minorHAnsi" w:hAnsiTheme="minorHAnsi"/>
              </w:rPr>
            </w:pPr>
          </w:p>
          <w:p w14:paraId="46B4A375" w14:textId="77777777" w:rsidR="00015655" w:rsidRDefault="00015655" w:rsidP="00FB08C8">
            <w:pPr>
              <w:pStyle w:val="Prrafodelista"/>
              <w:spacing w:before="120" w:after="120"/>
              <w:ind w:left="0"/>
              <w:rPr>
                <w:rFonts w:asciiTheme="minorHAnsi" w:hAnsiTheme="minorHAnsi"/>
              </w:rPr>
            </w:pPr>
          </w:p>
          <w:p w14:paraId="1AEF8CC2" w14:textId="77777777" w:rsidR="00015655" w:rsidRDefault="00015655" w:rsidP="00FB08C8">
            <w:pPr>
              <w:pStyle w:val="Prrafodelista"/>
              <w:spacing w:before="120" w:after="120"/>
              <w:ind w:left="0"/>
              <w:rPr>
                <w:rFonts w:asciiTheme="minorHAnsi" w:hAnsiTheme="minorHAnsi"/>
              </w:rPr>
            </w:pPr>
          </w:p>
          <w:p w14:paraId="72F7AC5D" w14:textId="77777777" w:rsidR="00015655" w:rsidRDefault="00015655" w:rsidP="00FB08C8">
            <w:pPr>
              <w:jc w:val="both"/>
              <w:rPr>
                <w:rFonts w:asciiTheme="minorHAnsi" w:hAnsiTheme="minorHAnsi"/>
                <w:lang w:val="es-ES_tradnl"/>
              </w:rPr>
            </w:pPr>
          </w:p>
          <w:p w14:paraId="229C6D57" w14:textId="77777777" w:rsidR="00015655" w:rsidRDefault="00015655" w:rsidP="00FB08C8">
            <w:pPr>
              <w:jc w:val="both"/>
              <w:rPr>
                <w:rFonts w:asciiTheme="minorHAnsi" w:hAnsiTheme="minorHAnsi"/>
                <w:lang w:val="es-ES_tradnl"/>
              </w:rPr>
            </w:pPr>
          </w:p>
        </w:tc>
      </w:tr>
    </w:tbl>
    <w:p w14:paraId="4218716C"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2672" behindDoc="0" locked="0" layoutInCell="1" allowOverlap="1" wp14:anchorId="4400975C" wp14:editId="65BB6D2D">
            <wp:simplePos x="0" y="0"/>
            <wp:positionH relativeFrom="column">
              <wp:posOffset>6193314</wp:posOffset>
            </wp:positionH>
            <wp:positionV relativeFrom="paragraph">
              <wp:posOffset>29686</wp:posOffset>
            </wp:positionV>
            <wp:extent cx="466010" cy="284309"/>
            <wp:effectExtent l="0" t="0" r="4445" b="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015655" w14:paraId="3BC71BED" w14:textId="77777777" w:rsidTr="00FB08C8">
        <w:tc>
          <w:tcPr>
            <w:tcW w:w="2612" w:type="dxa"/>
          </w:tcPr>
          <w:p w14:paraId="3EC40D15"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 x + x =</w:t>
            </w:r>
          </w:p>
        </w:tc>
        <w:tc>
          <w:tcPr>
            <w:tcW w:w="2612" w:type="dxa"/>
          </w:tcPr>
          <w:p w14:paraId="0236B819" w14:textId="77777777" w:rsidR="00015655" w:rsidRPr="004F631C" w:rsidRDefault="00015655" w:rsidP="00FB08C8">
            <w:pPr>
              <w:pStyle w:val="NormalWeb"/>
              <w:spacing w:before="120" w:beforeAutospacing="0" w:after="120" w:afterAutospacing="0"/>
              <w:rPr>
                <w:rFonts w:asciiTheme="minorHAnsi" w:hAnsiTheme="minorHAnsi"/>
              </w:rPr>
            </w:pPr>
            <w:r>
              <w:rPr>
                <w:rFonts w:asciiTheme="minorHAnsi" w:hAnsiTheme="minorHAnsi"/>
              </w:rPr>
              <w:t>b) 3x</w:t>
            </w:r>
            <w:r>
              <w:rPr>
                <w:rFonts w:asciiTheme="minorHAnsi" w:hAnsiTheme="minorHAnsi"/>
                <w:vertAlign w:val="superscript"/>
              </w:rPr>
              <w:t>3</w:t>
            </w:r>
            <w:r>
              <w:rPr>
                <w:rFonts w:asciiTheme="minorHAnsi" w:hAnsiTheme="minorHAnsi"/>
              </w:rPr>
              <w:t>-2x</w:t>
            </w:r>
            <w:r>
              <w:rPr>
                <w:rFonts w:asciiTheme="minorHAnsi" w:hAnsiTheme="minorHAnsi"/>
                <w:vertAlign w:val="superscript"/>
              </w:rPr>
              <w:t>3</w:t>
            </w:r>
            <w:r>
              <w:rPr>
                <w:rFonts w:asciiTheme="minorHAnsi" w:hAnsiTheme="minorHAnsi"/>
              </w:rPr>
              <w:t>-5x</w:t>
            </w:r>
            <w:r>
              <w:rPr>
                <w:rFonts w:asciiTheme="minorHAnsi" w:hAnsiTheme="minorHAnsi"/>
                <w:vertAlign w:val="superscript"/>
              </w:rPr>
              <w:t>3</w:t>
            </w:r>
            <w:r>
              <w:rPr>
                <w:rFonts w:asciiTheme="minorHAnsi" w:hAnsiTheme="minorHAnsi"/>
              </w:rPr>
              <w:t>=</w:t>
            </w:r>
          </w:p>
        </w:tc>
        <w:tc>
          <w:tcPr>
            <w:tcW w:w="3135" w:type="dxa"/>
          </w:tcPr>
          <w:p w14:paraId="084145EA"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c) a+4a =</w:t>
            </w:r>
          </w:p>
        </w:tc>
        <w:tc>
          <w:tcPr>
            <w:tcW w:w="2091" w:type="dxa"/>
          </w:tcPr>
          <w:p w14:paraId="4B23E9A4"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d) 4n – 6n=</w:t>
            </w:r>
          </w:p>
        </w:tc>
      </w:tr>
      <w:tr w:rsidR="00015655" w14:paraId="351AAE0E" w14:textId="77777777" w:rsidTr="00FB08C8">
        <w:tc>
          <w:tcPr>
            <w:tcW w:w="2612" w:type="dxa"/>
          </w:tcPr>
          <w:p w14:paraId="6087181B" w14:textId="77777777" w:rsidR="00015655" w:rsidRPr="004F631C" w:rsidRDefault="00015655" w:rsidP="00FB08C8">
            <w:pPr>
              <w:pStyle w:val="NormalWeb"/>
              <w:spacing w:before="120" w:beforeAutospacing="0" w:after="120" w:afterAutospacing="0"/>
              <w:rPr>
                <w:rFonts w:asciiTheme="minorHAnsi" w:hAnsiTheme="minorHAnsi"/>
              </w:rPr>
            </w:pPr>
            <w:r>
              <w:rPr>
                <w:rFonts w:asciiTheme="minorHAnsi" w:hAnsiTheme="minorHAnsi"/>
              </w:rPr>
              <w:t>e) 2m</w:t>
            </w:r>
            <w:r>
              <w:rPr>
                <w:rFonts w:asciiTheme="minorHAnsi" w:hAnsiTheme="minorHAnsi"/>
                <w:vertAlign w:val="superscript"/>
              </w:rPr>
              <w:t>5</w:t>
            </w:r>
            <w:r>
              <w:rPr>
                <w:rFonts w:asciiTheme="minorHAnsi" w:hAnsiTheme="minorHAnsi"/>
              </w:rPr>
              <w:t>+m</w:t>
            </w:r>
            <w:r>
              <w:rPr>
                <w:rFonts w:asciiTheme="minorHAnsi" w:hAnsiTheme="minorHAnsi"/>
                <w:vertAlign w:val="superscript"/>
              </w:rPr>
              <w:t>5</w:t>
            </w:r>
            <w:r>
              <w:rPr>
                <w:rFonts w:asciiTheme="minorHAnsi" w:hAnsiTheme="minorHAnsi"/>
              </w:rPr>
              <w:t>+4m</w:t>
            </w:r>
            <w:r>
              <w:rPr>
                <w:rFonts w:asciiTheme="minorHAnsi" w:hAnsiTheme="minorHAnsi"/>
                <w:vertAlign w:val="superscript"/>
              </w:rPr>
              <w:t>5</w:t>
            </w:r>
            <w:r>
              <w:rPr>
                <w:rFonts w:asciiTheme="minorHAnsi" w:hAnsiTheme="minorHAnsi"/>
              </w:rPr>
              <w:t xml:space="preserve"> =</w:t>
            </w:r>
          </w:p>
        </w:tc>
        <w:tc>
          <w:tcPr>
            <w:tcW w:w="2612" w:type="dxa"/>
          </w:tcPr>
          <w:p w14:paraId="39B4A8D0"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f) 6c – 8c +2c = </w:t>
            </w:r>
          </w:p>
        </w:tc>
        <w:tc>
          <w:tcPr>
            <w:tcW w:w="3135" w:type="dxa"/>
          </w:tcPr>
          <w:p w14:paraId="62BD07B5"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g) 6a -3b +2a +7b=</w:t>
            </w:r>
          </w:p>
        </w:tc>
        <w:tc>
          <w:tcPr>
            <w:tcW w:w="2091" w:type="dxa"/>
          </w:tcPr>
          <w:p w14:paraId="08DD83EC"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h) 3t-5t+t=</w:t>
            </w:r>
          </w:p>
        </w:tc>
      </w:tr>
    </w:tbl>
    <w:p w14:paraId="5B942733" w14:textId="77777777" w:rsidR="00015655" w:rsidRDefault="00015655" w:rsidP="00015655">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3696" behindDoc="0" locked="0" layoutInCell="1" allowOverlap="1" wp14:anchorId="62583F7F" wp14:editId="6E88D768">
            <wp:simplePos x="0" y="0"/>
            <wp:positionH relativeFrom="column">
              <wp:posOffset>6170279</wp:posOffset>
            </wp:positionH>
            <wp:positionV relativeFrom="paragraph">
              <wp:posOffset>91573</wp:posOffset>
            </wp:positionV>
            <wp:extent cx="466010" cy="284309"/>
            <wp:effectExtent l="0" t="0" r="4445" b="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015655" w14:paraId="7079E190" w14:textId="77777777" w:rsidTr="00FB08C8">
        <w:tc>
          <w:tcPr>
            <w:tcW w:w="2612" w:type="dxa"/>
          </w:tcPr>
          <w:p w14:paraId="5DB0C0B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 3x</w:t>
            </w:r>
            <w:r>
              <w:rPr>
                <w:rFonts w:asciiTheme="minorHAnsi" w:hAnsiTheme="minorHAnsi"/>
              </w:rPr>
              <w:sym w:font="Symbol" w:char="F0D7"/>
            </w:r>
            <w:r>
              <w:rPr>
                <w:rFonts w:asciiTheme="minorHAnsi" w:hAnsiTheme="minorHAnsi"/>
              </w:rPr>
              <w:t>5x =</w:t>
            </w:r>
          </w:p>
        </w:tc>
        <w:tc>
          <w:tcPr>
            <w:tcW w:w="2612" w:type="dxa"/>
          </w:tcPr>
          <w:p w14:paraId="60DF2478" w14:textId="77777777" w:rsidR="00015655" w:rsidRPr="004F631C"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Pr>
                <w:rFonts w:asciiTheme="minorHAnsi" w:hAnsiTheme="minorHAnsi"/>
              </w:rPr>
              <w:t>4a=</w:t>
            </w:r>
          </w:p>
        </w:tc>
        <w:tc>
          <w:tcPr>
            <w:tcW w:w="3135" w:type="dxa"/>
          </w:tcPr>
          <w:p w14:paraId="6B86FB90"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∙6x</m:t>
              </m:r>
            </m:oMath>
            <w:r>
              <w:rPr>
                <w:rFonts w:asciiTheme="minorHAnsi" w:hAnsiTheme="minorHAnsi"/>
              </w:rPr>
              <w:t>=</w:t>
            </w:r>
          </w:p>
        </w:tc>
        <w:tc>
          <w:tcPr>
            <w:tcW w:w="2091" w:type="dxa"/>
          </w:tcPr>
          <w:p w14:paraId="346DB9B3"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3</m:t>
                  </m:r>
                </m:den>
              </m:f>
            </m:oMath>
            <w:r>
              <w:rPr>
                <w:rFonts w:asciiTheme="minorHAnsi" w:hAnsiTheme="minorHAnsi"/>
              </w:rPr>
              <w:t>=</w:t>
            </w:r>
          </w:p>
        </w:tc>
      </w:tr>
      <w:tr w:rsidR="00015655" w14:paraId="47F4AC4F" w14:textId="77777777" w:rsidTr="00FB08C8">
        <w:tc>
          <w:tcPr>
            <w:tcW w:w="2612" w:type="dxa"/>
          </w:tcPr>
          <w:p w14:paraId="0ECF53D7" w14:textId="77777777" w:rsidR="00015655" w:rsidRPr="004F631C" w:rsidRDefault="00015655" w:rsidP="00FB08C8">
            <w:pPr>
              <w:pStyle w:val="NormalWeb"/>
              <w:spacing w:before="120" w:beforeAutospacing="0" w:after="120" w:afterAutospacing="0"/>
              <w:rPr>
                <w:rFonts w:asciiTheme="minorHAnsi" w:hAnsiTheme="minorHAnsi"/>
              </w:rPr>
            </w:pPr>
            <w:r>
              <w:rPr>
                <w:rFonts w:asciiTheme="minorHAnsi" w:hAnsiTheme="minorHAnsi"/>
              </w:rPr>
              <w:t>e) (-3x</w:t>
            </w:r>
            <w:r>
              <w:rPr>
                <w:rFonts w:asciiTheme="minorHAnsi" w:hAnsiTheme="minorHAnsi"/>
                <w:vertAlign w:val="superscript"/>
              </w:rPr>
              <w:t>2</w:t>
            </w:r>
            <w:r>
              <w:rPr>
                <w:rFonts w:asciiTheme="minorHAnsi" w:hAnsiTheme="minorHAnsi"/>
              </w:rPr>
              <w:t xml:space="preserve">) </w:t>
            </w:r>
            <w:r>
              <w:rPr>
                <w:rFonts w:asciiTheme="minorHAnsi" w:hAnsiTheme="minorHAnsi"/>
              </w:rPr>
              <w:sym w:font="Symbol" w:char="F0D7"/>
            </w:r>
            <w:r>
              <w:rPr>
                <w:rFonts w:asciiTheme="minorHAnsi" w:hAnsiTheme="minorHAnsi"/>
              </w:rPr>
              <w:t>6x =</w:t>
            </w:r>
          </w:p>
        </w:tc>
        <w:tc>
          <w:tcPr>
            <w:tcW w:w="2612" w:type="dxa"/>
          </w:tcPr>
          <w:p w14:paraId="42D022C4"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f) -xy</w:t>
            </w:r>
            <w:r>
              <w:rPr>
                <w:rFonts w:asciiTheme="minorHAnsi" w:hAnsiTheme="minorHAnsi"/>
                <w:vertAlign w:val="superscript"/>
              </w:rPr>
              <w:t>3</w:t>
            </w:r>
            <w:r>
              <w:rPr>
                <w:rFonts w:asciiTheme="minorHAnsi" w:hAnsiTheme="minorHAnsi"/>
              </w:rPr>
              <w:sym w:font="Symbol" w:char="F0D7"/>
            </w:r>
            <w:r>
              <w:rPr>
                <w:rFonts w:asciiTheme="minorHAnsi" w:hAnsiTheme="minorHAnsi"/>
              </w:rPr>
              <w:t>5y</w:t>
            </w:r>
            <w:r>
              <w:rPr>
                <w:rFonts w:asciiTheme="minorHAnsi" w:hAnsiTheme="minorHAnsi"/>
                <w:vertAlign w:val="superscript"/>
              </w:rPr>
              <w:t>2</w:t>
            </w:r>
            <w:r>
              <w:rPr>
                <w:rFonts w:asciiTheme="minorHAnsi" w:hAnsiTheme="minorHAnsi"/>
              </w:rPr>
              <w:t xml:space="preserve"> = </w:t>
            </w:r>
          </w:p>
        </w:tc>
        <w:tc>
          <w:tcPr>
            <w:tcW w:w="3135" w:type="dxa"/>
          </w:tcPr>
          <w:p w14:paraId="45D293D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g) 14a</w:t>
            </w:r>
            <w:proofErr w:type="gramStart"/>
            <w:r>
              <w:rPr>
                <w:rFonts w:asciiTheme="minorHAnsi" w:hAnsiTheme="minorHAnsi"/>
                <w:vertAlign w:val="superscript"/>
              </w:rPr>
              <w:t xml:space="preserve">6 </w:t>
            </w:r>
            <w:r>
              <w:rPr>
                <w:rFonts w:asciiTheme="minorHAnsi" w:hAnsiTheme="minorHAnsi"/>
              </w:rPr>
              <w:t>:</w:t>
            </w:r>
            <w:proofErr w:type="gramEnd"/>
            <w:r>
              <w:rPr>
                <w:rFonts w:asciiTheme="minorHAnsi" w:hAnsiTheme="minorHAnsi"/>
              </w:rPr>
              <w:t xml:space="preserve"> 2a</w:t>
            </w:r>
            <w:r>
              <w:rPr>
                <w:rFonts w:asciiTheme="minorHAnsi" w:hAnsiTheme="minorHAnsi"/>
                <w:vertAlign w:val="superscript"/>
              </w:rPr>
              <w:t>2</w:t>
            </w:r>
            <w:r>
              <w:rPr>
                <w:rFonts w:asciiTheme="minorHAnsi" w:hAnsiTheme="minorHAnsi"/>
              </w:rPr>
              <w:t>=</w:t>
            </w:r>
          </w:p>
        </w:tc>
        <w:tc>
          <w:tcPr>
            <w:tcW w:w="2091" w:type="dxa"/>
          </w:tcPr>
          <w:p w14:paraId="3A7F7D3F"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h) 3t-5t+t=</w:t>
            </w:r>
          </w:p>
        </w:tc>
      </w:tr>
    </w:tbl>
    <w:p w14:paraId="1083250C" w14:textId="77777777" w:rsidR="00015655" w:rsidRDefault="00015655" w:rsidP="00015655">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4720" behindDoc="0" locked="0" layoutInCell="1" allowOverlap="1" wp14:anchorId="12BC9CAE" wp14:editId="68D38844">
            <wp:simplePos x="0" y="0"/>
            <wp:positionH relativeFrom="column">
              <wp:posOffset>6169660</wp:posOffset>
            </wp:positionH>
            <wp:positionV relativeFrom="paragraph">
              <wp:posOffset>40306</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cocientes entre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015655" w14:paraId="035B661F" w14:textId="77777777" w:rsidTr="00FB08C8">
        <w:tc>
          <w:tcPr>
            <w:tcW w:w="5224" w:type="dxa"/>
          </w:tcPr>
          <w:p w14:paraId="123108B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14:paraId="7E290A28" w14:textId="77777777" w:rsidR="00015655" w:rsidRDefault="00015655" w:rsidP="00FB08C8">
            <w:pPr>
              <w:pStyle w:val="NormalWeb"/>
              <w:spacing w:before="120" w:beforeAutospacing="0" w:after="120" w:afterAutospacing="0"/>
              <w:rPr>
                <w:rFonts w:asciiTheme="minorHAnsi" w:hAnsiTheme="minorHAnsi"/>
              </w:rPr>
            </w:pPr>
          </w:p>
          <w:p w14:paraId="07779606" w14:textId="77777777" w:rsidR="00015655" w:rsidRDefault="00015655" w:rsidP="00FB08C8">
            <w:pPr>
              <w:pStyle w:val="NormalWeb"/>
              <w:spacing w:before="120" w:beforeAutospacing="0" w:after="120" w:afterAutospacing="0"/>
              <w:rPr>
                <w:rFonts w:asciiTheme="minorHAnsi" w:hAnsiTheme="minorHAnsi"/>
              </w:rPr>
            </w:pPr>
          </w:p>
        </w:tc>
        <w:tc>
          <w:tcPr>
            <w:tcW w:w="5226" w:type="dxa"/>
          </w:tcPr>
          <w:p w14:paraId="11C31077" w14:textId="77777777" w:rsidR="00015655" w:rsidRPr="00CA7D6F"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bl>
    <w:p w14:paraId="64697246"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6837F411" w14:textId="77777777" w:rsidTr="00FB08C8">
        <w:tc>
          <w:tcPr>
            <w:tcW w:w="10414" w:type="dxa"/>
          </w:tcPr>
          <w:p w14:paraId="3C51DE6B" w14:textId="77777777" w:rsidR="00015655" w:rsidRDefault="00015655" w:rsidP="00FB08C8">
            <w:pPr>
              <w:pStyle w:val="Prrafodelista"/>
              <w:spacing w:before="120" w:after="120"/>
              <w:ind w:left="0"/>
              <w:rPr>
                <w:rFonts w:asciiTheme="minorHAnsi" w:hAnsiTheme="minorHAnsi"/>
              </w:rPr>
            </w:pPr>
          </w:p>
          <w:p w14:paraId="2BCE736F" w14:textId="77777777" w:rsidR="00015655" w:rsidRDefault="00015655" w:rsidP="00FB08C8">
            <w:pPr>
              <w:pStyle w:val="Prrafodelista"/>
              <w:spacing w:before="120" w:after="120"/>
              <w:ind w:left="0"/>
              <w:rPr>
                <w:rFonts w:asciiTheme="minorHAnsi" w:hAnsiTheme="minorHAnsi"/>
              </w:rPr>
            </w:pPr>
          </w:p>
          <w:p w14:paraId="2A2F2485" w14:textId="77777777" w:rsidR="00015655" w:rsidRDefault="00015655" w:rsidP="00FB08C8">
            <w:pPr>
              <w:pStyle w:val="Prrafodelista"/>
              <w:spacing w:before="120" w:after="120"/>
              <w:ind w:left="0"/>
              <w:rPr>
                <w:rFonts w:asciiTheme="minorHAnsi" w:hAnsiTheme="minorHAnsi"/>
              </w:rPr>
            </w:pPr>
          </w:p>
          <w:p w14:paraId="6D98C8D2" w14:textId="77777777" w:rsidR="00015655" w:rsidRDefault="00015655" w:rsidP="00FB08C8">
            <w:pPr>
              <w:pStyle w:val="Prrafodelista"/>
              <w:spacing w:before="120" w:after="120"/>
              <w:ind w:left="0"/>
              <w:rPr>
                <w:rFonts w:asciiTheme="minorHAnsi" w:hAnsiTheme="minorHAnsi"/>
              </w:rPr>
            </w:pPr>
          </w:p>
          <w:p w14:paraId="195D1D92" w14:textId="77777777" w:rsidR="00015655" w:rsidRDefault="00015655" w:rsidP="00FB08C8">
            <w:pPr>
              <w:jc w:val="both"/>
              <w:rPr>
                <w:rFonts w:asciiTheme="minorHAnsi" w:hAnsiTheme="minorHAnsi"/>
                <w:lang w:val="es-ES_tradnl"/>
              </w:rPr>
            </w:pPr>
          </w:p>
          <w:p w14:paraId="2444387E" w14:textId="77777777" w:rsidR="00015655" w:rsidRDefault="00015655" w:rsidP="00FB08C8">
            <w:pPr>
              <w:jc w:val="both"/>
              <w:rPr>
                <w:rFonts w:asciiTheme="minorHAnsi" w:hAnsiTheme="minorHAnsi"/>
                <w:lang w:val="es-ES_tradnl"/>
              </w:rPr>
            </w:pPr>
          </w:p>
        </w:tc>
      </w:tr>
    </w:tbl>
    <w:p w14:paraId="459B1627" w14:textId="77777777" w:rsidR="00015655" w:rsidRPr="00633923" w:rsidRDefault="00015655" w:rsidP="00015655">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5744" behindDoc="0" locked="0" layoutInCell="1" allowOverlap="1" wp14:anchorId="161F765E" wp14:editId="500CA992">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independientes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015655" w14:paraId="293761BE" w14:textId="77777777" w:rsidTr="00FB08C8">
        <w:tc>
          <w:tcPr>
            <w:tcW w:w="5665" w:type="dxa"/>
          </w:tcPr>
          <w:p w14:paraId="69ADB82C" w14:textId="77777777" w:rsidR="00015655" w:rsidRDefault="00015655" w:rsidP="00FB08C8">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14:paraId="487F604D" w14:textId="77777777" w:rsidR="00015655" w:rsidRDefault="00015655" w:rsidP="00FB08C8">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14:paraId="599E4E86" w14:textId="77777777" w:rsidR="00015655" w:rsidRDefault="00015655" w:rsidP="00FB08C8">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015655" w14:paraId="672CDC30" w14:textId="77777777" w:rsidTr="00FB08C8">
        <w:tc>
          <w:tcPr>
            <w:tcW w:w="5665" w:type="dxa"/>
          </w:tcPr>
          <w:p w14:paraId="4CAD818D" w14:textId="77777777" w:rsidR="00015655" w:rsidRPr="003B0323" w:rsidRDefault="00015655" w:rsidP="00FB08C8">
            <w:pPr>
              <w:pStyle w:val="NormalWeb"/>
              <w:spacing w:before="120" w:beforeAutospacing="0" w:after="120" w:afterAutospacing="0"/>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- 4x</w:t>
            </w:r>
            <w:r>
              <w:rPr>
                <w:rFonts w:asciiTheme="minorHAnsi" w:hAnsiTheme="minorHAnsi"/>
                <w:vertAlign w:val="superscript"/>
              </w:rPr>
              <w:t xml:space="preserve">4 </w:t>
            </w:r>
            <w:r>
              <w:rPr>
                <w:rFonts w:asciiTheme="minorHAnsi" w:hAnsiTheme="minorHAnsi"/>
              </w:rPr>
              <w:t>+ 3x</w:t>
            </w:r>
            <w:r>
              <w:rPr>
                <w:rFonts w:asciiTheme="minorHAnsi" w:hAnsiTheme="minorHAnsi"/>
                <w:vertAlign w:val="superscript"/>
              </w:rPr>
              <w:t>2</w:t>
            </w:r>
            <w:r>
              <w:rPr>
                <w:rFonts w:asciiTheme="minorHAnsi" w:hAnsiTheme="minorHAnsi"/>
              </w:rPr>
              <w:t>y + 6xy</w:t>
            </w:r>
          </w:p>
        </w:tc>
        <w:tc>
          <w:tcPr>
            <w:tcW w:w="2268" w:type="dxa"/>
          </w:tcPr>
          <w:p w14:paraId="374FDBA9" w14:textId="77777777" w:rsidR="00015655" w:rsidRDefault="00015655" w:rsidP="00FB08C8">
            <w:pPr>
              <w:pStyle w:val="NormalWeb"/>
              <w:spacing w:before="240" w:beforeAutospacing="0" w:after="120" w:afterAutospacing="0"/>
              <w:rPr>
                <w:rFonts w:asciiTheme="minorHAnsi" w:hAnsiTheme="minorHAnsi"/>
              </w:rPr>
            </w:pPr>
          </w:p>
        </w:tc>
        <w:tc>
          <w:tcPr>
            <w:tcW w:w="2517" w:type="dxa"/>
          </w:tcPr>
          <w:p w14:paraId="0DAAA948" w14:textId="77777777" w:rsidR="00015655" w:rsidRDefault="00015655" w:rsidP="00FB08C8">
            <w:pPr>
              <w:pStyle w:val="NormalWeb"/>
              <w:spacing w:before="240" w:beforeAutospacing="0" w:after="120" w:afterAutospacing="0"/>
              <w:rPr>
                <w:rFonts w:asciiTheme="minorHAnsi" w:hAnsiTheme="minorHAnsi"/>
              </w:rPr>
            </w:pPr>
          </w:p>
        </w:tc>
      </w:tr>
      <w:tr w:rsidR="00015655" w14:paraId="0660293A" w14:textId="77777777" w:rsidTr="00FB08C8">
        <w:tc>
          <w:tcPr>
            <w:tcW w:w="5665" w:type="dxa"/>
          </w:tcPr>
          <w:p w14:paraId="3F07FDA5" w14:textId="77777777" w:rsidR="00015655" w:rsidRPr="003B0323" w:rsidRDefault="00015655" w:rsidP="00FB08C8">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- 4x</w:t>
            </w:r>
            <w:r>
              <w:rPr>
                <w:rFonts w:asciiTheme="minorHAnsi" w:hAnsiTheme="minorHAnsi"/>
                <w:vertAlign w:val="superscript"/>
              </w:rPr>
              <w:t>2</w:t>
            </w:r>
            <w:r>
              <w:rPr>
                <w:rFonts w:asciiTheme="minorHAnsi" w:hAnsiTheme="minorHAnsi"/>
              </w:rPr>
              <w:t>- x + 7 + 2x</w:t>
            </w:r>
            <w:r>
              <w:rPr>
                <w:rFonts w:asciiTheme="minorHAnsi" w:hAnsiTheme="minorHAnsi"/>
                <w:vertAlign w:val="superscript"/>
              </w:rPr>
              <w:t>3</w:t>
            </w:r>
            <w:r>
              <w:rPr>
                <w:rFonts w:asciiTheme="minorHAnsi" w:hAnsiTheme="minorHAnsi"/>
              </w:rPr>
              <w:t>y</w:t>
            </w:r>
            <w:r>
              <w:rPr>
                <w:rFonts w:asciiTheme="minorHAnsi" w:hAnsiTheme="minorHAnsi"/>
                <w:vertAlign w:val="superscript"/>
              </w:rPr>
              <w:t>3</w:t>
            </w:r>
          </w:p>
        </w:tc>
        <w:tc>
          <w:tcPr>
            <w:tcW w:w="2268" w:type="dxa"/>
          </w:tcPr>
          <w:p w14:paraId="309A8579" w14:textId="77777777" w:rsidR="00015655" w:rsidRDefault="00015655" w:rsidP="00FB08C8">
            <w:pPr>
              <w:pStyle w:val="NormalWeb"/>
              <w:spacing w:before="240" w:beforeAutospacing="0" w:after="120" w:afterAutospacing="0"/>
              <w:rPr>
                <w:rFonts w:asciiTheme="minorHAnsi" w:hAnsiTheme="minorHAnsi"/>
              </w:rPr>
            </w:pPr>
          </w:p>
        </w:tc>
        <w:tc>
          <w:tcPr>
            <w:tcW w:w="2517" w:type="dxa"/>
          </w:tcPr>
          <w:p w14:paraId="32FF4754" w14:textId="77777777" w:rsidR="00015655" w:rsidRDefault="00015655" w:rsidP="00FB08C8">
            <w:pPr>
              <w:pStyle w:val="NormalWeb"/>
              <w:spacing w:before="240" w:beforeAutospacing="0" w:after="120" w:afterAutospacing="0"/>
              <w:rPr>
                <w:rFonts w:asciiTheme="minorHAnsi" w:hAnsiTheme="minorHAnsi"/>
              </w:rPr>
            </w:pPr>
          </w:p>
        </w:tc>
      </w:tr>
      <w:tr w:rsidR="00015655" w14:paraId="699AC9B1" w14:textId="77777777" w:rsidTr="00FB08C8">
        <w:tc>
          <w:tcPr>
            <w:tcW w:w="5665" w:type="dxa"/>
          </w:tcPr>
          <w:p w14:paraId="321A4307" w14:textId="77777777" w:rsidR="00015655" w:rsidRPr="00790C37" w:rsidRDefault="00015655" w:rsidP="00FB08C8">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y</w:t>
            </w:r>
            <w:r>
              <w:rPr>
                <w:rFonts w:asciiTheme="minorHAnsi" w:hAnsiTheme="minorHAnsi"/>
                <w:vertAlign w:val="superscript"/>
              </w:rPr>
              <w:t>6</w:t>
            </w:r>
            <w:r>
              <w:rPr>
                <w:rFonts w:asciiTheme="minorHAnsi" w:hAnsiTheme="minorHAnsi"/>
              </w:rPr>
              <w:t xml:space="preserve"> – 11x</w:t>
            </w:r>
            <w:r>
              <w:rPr>
                <w:rFonts w:asciiTheme="minorHAnsi" w:hAnsiTheme="minorHAnsi"/>
                <w:vertAlign w:val="superscript"/>
              </w:rPr>
              <w:t xml:space="preserve">2 </w:t>
            </w:r>
            <w:r>
              <w:rPr>
                <w:rFonts w:asciiTheme="minorHAnsi" w:hAnsiTheme="minorHAnsi"/>
              </w:rPr>
              <w:t>- x</w:t>
            </w:r>
            <w:r>
              <w:rPr>
                <w:rFonts w:asciiTheme="minorHAnsi" w:hAnsiTheme="minorHAnsi"/>
                <w:vertAlign w:val="superscript"/>
              </w:rPr>
              <w:t>2</w:t>
            </w:r>
            <w:r>
              <w:rPr>
                <w:rFonts w:asciiTheme="minorHAnsi" w:hAnsiTheme="minorHAnsi"/>
              </w:rPr>
              <w:t>y</w:t>
            </w:r>
            <w:r>
              <w:rPr>
                <w:rFonts w:asciiTheme="minorHAnsi" w:hAnsiTheme="minorHAnsi"/>
                <w:vertAlign w:val="superscript"/>
              </w:rPr>
              <w:t xml:space="preserve">8 </w:t>
            </w:r>
            <w:r>
              <w:rPr>
                <w:rFonts w:asciiTheme="minorHAnsi" w:hAnsiTheme="minorHAnsi"/>
              </w:rPr>
              <w:t>+ 6</w:t>
            </w:r>
          </w:p>
        </w:tc>
        <w:tc>
          <w:tcPr>
            <w:tcW w:w="2268" w:type="dxa"/>
          </w:tcPr>
          <w:p w14:paraId="348A3CC9" w14:textId="77777777" w:rsidR="00015655" w:rsidRDefault="00015655" w:rsidP="00FB08C8">
            <w:pPr>
              <w:pStyle w:val="NormalWeb"/>
              <w:spacing w:before="240" w:beforeAutospacing="0" w:after="120" w:afterAutospacing="0"/>
              <w:rPr>
                <w:rFonts w:asciiTheme="minorHAnsi" w:hAnsiTheme="minorHAnsi"/>
              </w:rPr>
            </w:pPr>
          </w:p>
        </w:tc>
        <w:tc>
          <w:tcPr>
            <w:tcW w:w="2517" w:type="dxa"/>
          </w:tcPr>
          <w:p w14:paraId="364AAB4F" w14:textId="77777777" w:rsidR="00015655" w:rsidRDefault="00015655" w:rsidP="00FB08C8">
            <w:pPr>
              <w:pStyle w:val="NormalWeb"/>
              <w:spacing w:before="240" w:beforeAutospacing="0" w:after="120" w:afterAutospacing="0"/>
              <w:rPr>
                <w:rFonts w:asciiTheme="minorHAnsi" w:hAnsiTheme="minorHAnsi"/>
              </w:rPr>
            </w:pPr>
          </w:p>
        </w:tc>
      </w:tr>
    </w:tbl>
    <w:p w14:paraId="72387CE4" w14:textId="77777777" w:rsidR="00015655" w:rsidRPr="001F1568" w:rsidRDefault="00015655" w:rsidP="00015655">
      <w:pPr>
        <w:pStyle w:val="NormalWeb"/>
        <w:shd w:val="clear" w:color="auto" w:fill="FFFFFF"/>
        <w:spacing w:before="0" w:beforeAutospacing="0" w:after="120" w:afterAutospacing="0"/>
        <w:rPr>
          <w:rFonts w:asciiTheme="minorHAnsi" w:hAnsiTheme="minorHAnsi"/>
          <w:b/>
          <w:bCs/>
          <w:u w:val="single"/>
        </w:rPr>
      </w:pPr>
      <w:r w:rsidRPr="001F1568">
        <w:rPr>
          <w:rFonts w:asciiTheme="minorHAnsi" w:hAnsiTheme="minorHAnsi"/>
          <w:b/>
          <w:bCs/>
          <w:noProof/>
          <w:u w:val="single"/>
          <w:lang w:val="es-ES_tradnl"/>
        </w:rPr>
        <w:lastRenderedPageBreak/>
        <w:drawing>
          <wp:anchor distT="0" distB="0" distL="114300" distR="114300" simplePos="0" relativeHeight="255137792" behindDoc="0" locked="0" layoutInCell="1" allowOverlap="1" wp14:anchorId="10D23370" wp14:editId="6B0C0AA7">
            <wp:simplePos x="0" y="0"/>
            <wp:positionH relativeFrom="column">
              <wp:posOffset>6165056</wp:posOffset>
            </wp:positionH>
            <wp:positionV relativeFrom="paragraph">
              <wp:posOffset>197961</wp:posOffset>
            </wp:positionV>
            <wp:extent cx="466010" cy="284309"/>
            <wp:effectExtent l="0" t="0" r="4445" b="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1F1568">
        <w:rPr>
          <w:rFonts w:asciiTheme="minorHAnsi" w:hAnsiTheme="minorHAnsi"/>
          <w:b/>
          <w:bCs/>
          <w:u w:val="single"/>
        </w:rPr>
        <w:t>Operaciones con polinomios</w:t>
      </w:r>
    </w:p>
    <w:p w14:paraId="7C1C1EC0"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rPr>
      </w:pPr>
      <w:r w:rsidRPr="00293EFE">
        <w:rPr>
          <w:rFonts w:asciiTheme="minorHAnsi" w:hAnsiTheme="minorHAnsi"/>
        </w:rPr>
        <w:t>Dado</w:t>
      </w:r>
      <w:r>
        <w:rPr>
          <w:rFonts w:asciiTheme="minorHAnsi" w:hAnsiTheme="minorHAnsi"/>
        </w:rPr>
        <w:t>s</w:t>
      </w:r>
      <w:r w:rsidRPr="00293EFE">
        <w:rPr>
          <w:rFonts w:asciiTheme="minorHAnsi" w:hAnsiTheme="minorHAnsi"/>
        </w:rPr>
        <w:t xml:space="preserve"> P(x</w:t>
      </w:r>
      <w:r>
        <w:rPr>
          <w:rFonts w:asciiTheme="minorHAnsi" w:hAnsiTheme="minorHAnsi"/>
        </w:rPr>
        <w:t>)=</w:t>
      </w:r>
      <w:r w:rsidRPr="00293EFE">
        <w:rPr>
          <w:rFonts w:asciiTheme="minorHAnsi" w:hAnsiTheme="minorHAnsi"/>
        </w:rPr>
        <w:t>2x</w:t>
      </w:r>
      <w:r w:rsidRPr="00293EFE">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vertAlign w:val="superscript"/>
        </w:rPr>
        <w:t>2</w:t>
      </w:r>
      <w:r w:rsidRPr="00293EFE">
        <w:rPr>
          <w:rFonts w:asciiTheme="minorHAnsi" w:hAnsiTheme="minorHAnsi"/>
        </w:rPr>
        <w:t xml:space="preserve"> </w:t>
      </w:r>
      <w:r w:rsidRPr="00293EFE">
        <w:rPr>
          <w:rFonts w:asciiTheme="minorHAnsi" w:hAnsiTheme="minorHAnsi"/>
        </w:rPr>
        <w:sym w:font="Symbol" w:char="F02B"/>
      </w:r>
      <w:r w:rsidRPr="00293EFE">
        <w:rPr>
          <w:rFonts w:asciiTheme="minorHAnsi" w:hAnsiTheme="minorHAnsi"/>
        </w:rPr>
        <w:t>4x</w:t>
      </w:r>
      <w:r w:rsidRPr="00293EFE">
        <w:rPr>
          <w:rFonts w:asciiTheme="minorHAnsi" w:hAnsiTheme="minorHAnsi"/>
        </w:rPr>
        <w:sym w:font="Symbol" w:char="F02D"/>
      </w:r>
      <w:r w:rsidRPr="00293EFE">
        <w:rPr>
          <w:rFonts w:asciiTheme="minorHAnsi" w:hAnsiTheme="minorHAnsi"/>
        </w:rPr>
        <w:t xml:space="preserve">1, </w:t>
      </w:r>
      <w:r>
        <w:rPr>
          <w:rFonts w:asciiTheme="minorHAnsi" w:hAnsiTheme="minorHAnsi"/>
        </w:rPr>
        <w:t>Q</w:t>
      </w:r>
      <w:r w:rsidRPr="00293EFE">
        <w:rPr>
          <w:rFonts w:asciiTheme="minorHAnsi" w:hAnsiTheme="minorHAnsi"/>
        </w:rPr>
        <w:t>(x)</w:t>
      </w:r>
      <w:r w:rsidRPr="00293EFE">
        <w:rPr>
          <w:rFonts w:asciiTheme="minorHAnsi" w:hAnsiTheme="minorHAnsi"/>
        </w:rPr>
        <w:sym w:font="Symbol" w:char="F03D"/>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vertAlign w:val="superscript"/>
        </w:rPr>
        <w:t>4</w:t>
      </w:r>
      <w:r w:rsidRPr="00293EFE">
        <w:rPr>
          <w:rFonts w:asciiTheme="minorHAnsi" w:hAnsiTheme="minorHAnsi"/>
        </w:rPr>
        <w:t xml:space="preserve"> </w:t>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rPr>
        <w:sym w:font="Symbol" w:char="F02D"/>
      </w:r>
      <w:r w:rsidRPr="00293EFE">
        <w:rPr>
          <w:rFonts w:asciiTheme="minorHAnsi" w:hAnsiTheme="minorHAnsi"/>
        </w:rPr>
        <w:t xml:space="preserve">5 y </w:t>
      </w:r>
      <w:r>
        <w:rPr>
          <w:rFonts w:asciiTheme="minorHAnsi" w:hAnsiTheme="minorHAnsi"/>
        </w:rPr>
        <w:t>R</w:t>
      </w:r>
      <w:r w:rsidRPr="00293EFE">
        <w:rPr>
          <w:rFonts w:asciiTheme="minorHAnsi" w:hAnsiTheme="minorHAnsi"/>
        </w:rPr>
        <w:t>(x)</w:t>
      </w:r>
      <w:r w:rsidRPr="00293EFE">
        <w:rPr>
          <w:rFonts w:asciiTheme="minorHAnsi" w:hAnsiTheme="minorHAnsi"/>
        </w:rPr>
        <w:sym w:font="Symbol" w:char="F03D"/>
      </w:r>
      <w:r w:rsidRPr="00293EFE">
        <w:rPr>
          <w:rFonts w:asciiTheme="minorHAnsi" w:hAnsiTheme="minorHAnsi"/>
        </w:rPr>
        <w:sym w:font="Symbol" w:char="F02D"/>
      </w:r>
      <w:r w:rsidRPr="00293EFE">
        <w:rPr>
          <w:rFonts w:asciiTheme="minorHAnsi" w:hAnsiTheme="minorHAnsi"/>
        </w:rPr>
        <w:t>3x</w:t>
      </w:r>
      <w:r w:rsidRPr="00293EFE">
        <w:rPr>
          <w:rFonts w:asciiTheme="minorHAnsi" w:hAnsiTheme="minorHAnsi"/>
        </w:rPr>
        <w:sym w:font="Symbol" w:char="F02B"/>
      </w:r>
      <w:proofErr w:type="gramStart"/>
      <w:r w:rsidRPr="00293EFE">
        <w:rPr>
          <w:rFonts w:asciiTheme="minorHAnsi" w:hAnsiTheme="minorHAnsi"/>
        </w:rPr>
        <w:t>2 .</w:t>
      </w:r>
      <w:proofErr w:type="gramEnd"/>
      <w:r w:rsidRPr="00293EFE">
        <w:rPr>
          <w:rFonts w:asciiTheme="minorHAnsi" w:hAnsiTheme="minorHAnsi"/>
        </w:rPr>
        <w:t xml:space="preserve"> </w:t>
      </w:r>
      <w:r>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015655" w14:paraId="53D5414C" w14:textId="77777777" w:rsidTr="00FB08C8">
        <w:tc>
          <w:tcPr>
            <w:tcW w:w="10450" w:type="dxa"/>
          </w:tcPr>
          <w:p w14:paraId="5DD4A98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 P+Q+R</w:t>
            </w:r>
          </w:p>
          <w:p w14:paraId="42798587" w14:textId="77777777" w:rsidR="00015655" w:rsidRDefault="00015655" w:rsidP="00FB08C8">
            <w:pPr>
              <w:pStyle w:val="NormalWeb"/>
              <w:spacing w:before="120" w:beforeAutospacing="0" w:after="120" w:afterAutospacing="0"/>
              <w:rPr>
                <w:rFonts w:asciiTheme="minorHAnsi" w:hAnsiTheme="minorHAnsi"/>
              </w:rPr>
            </w:pPr>
          </w:p>
          <w:p w14:paraId="4B0456D2" w14:textId="77777777" w:rsidR="00015655" w:rsidRDefault="00015655" w:rsidP="00FB08C8">
            <w:pPr>
              <w:pStyle w:val="NormalWeb"/>
              <w:spacing w:before="120" w:beforeAutospacing="0" w:after="120" w:afterAutospacing="0"/>
              <w:rPr>
                <w:rFonts w:asciiTheme="minorHAnsi" w:hAnsiTheme="minorHAnsi"/>
              </w:rPr>
            </w:pPr>
          </w:p>
          <w:p w14:paraId="00839AC6" w14:textId="77777777" w:rsidR="00015655" w:rsidRDefault="00015655" w:rsidP="00FB08C8">
            <w:pPr>
              <w:pStyle w:val="NormalWeb"/>
              <w:spacing w:before="120" w:beforeAutospacing="0" w:after="120" w:afterAutospacing="0"/>
              <w:rPr>
                <w:rFonts w:asciiTheme="minorHAnsi" w:hAnsiTheme="minorHAnsi"/>
              </w:rPr>
            </w:pPr>
          </w:p>
        </w:tc>
      </w:tr>
      <w:tr w:rsidR="00015655" w14:paraId="090A706E" w14:textId="77777777" w:rsidTr="00FB08C8">
        <w:tc>
          <w:tcPr>
            <w:tcW w:w="10450" w:type="dxa"/>
          </w:tcPr>
          <w:p w14:paraId="3736D043"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b) P-Q</w:t>
            </w:r>
          </w:p>
          <w:p w14:paraId="4CE05C80" w14:textId="77777777" w:rsidR="00015655" w:rsidRDefault="00015655" w:rsidP="00FB08C8">
            <w:pPr>
              <w:pStyle w:val="NormalWeb"/>
              <w:spacing w:before="120" w:beforeAutospacing="0" w:after="120" w:afterAutospacing="0"/>
              <w:rPr>
                <w:rFonts w:asciiTheme="minorHAnsi" w:hAnsiTheme="minorHAnsi"/>
              </w:rPr>
            </w:pPr>
          </w:p>
          <w:p w14:paraId="56498340" w14:textId="77777777" w:rsidR="00015655" w:rsidRDefault="00015655" w:rsidP="00FB08C8">
            <w:pPr>
              <w:pStyle w:val="NormalWeb"/>
              <w:spacing w:before="120" w:beforeAutospacing="0" w:after="120" w:afterAutospacing="0"/>
              <w:rPr>
                <w:rFonts w:asciiTheme="minorHAnsi" w:hAnsiTheme="minorHAnsi"/>
              </w:rPr>
            </w:pPr>
          </w:p>
          <w:p w14:paraId="5D3D058A" w14:textId="77777777" w:rsidR="00015655" w:rsidRDefault="00015655" w:rsidP="00FB08C8">
            <w:pPr>
              <w:pStyle w:val="NormalWeb"/>
              <w:spacing w:before="120" w:beforeAutospacing="0" w:after="120" w:afterAutospacing="0"/>
              <w:rPr>
                <w:rFonts w:asciiTheme="minorHAnsi" w:hAnsiTheme="minorHAnsi"/>
              </w:rPr>
            </w:pPr>
          </w:p>
        </w:tc>
      </w:tr>
      <w:tr w:rsidR="00015655" w14:paraId="1E749951" w14:textId="77777777" w:rsidTr="00FB08C8">
        <w:tc>
          <w:tcPr>
            <w:tcW w:w="10450" w:type="dxa"/>
          </w:tcPr>
          <w:p w14:paraId="7087D1A6"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c) P</w:t>
            </w:r>
            <w:r>
              <w:rPr>
                <w:rFonts w:asciiTheme="minorHAnsi" w:hAnsiTheme="minorHAnsi"/>
              </w:rPr>
              <w:sym w:font="Symbol" w:char="F0D7"/>
            </w:r>
            <w:r>
              <w:rPr>
                <w:rFonts w:asciiTheme="minorHAnsi" w:hAnsiTheme="minorHAnsi"/>
              </w:rPr>
              <w:t>R</w:t>
            </w:r>
          </w:p>
          <w:p w14:paraId="2582B528" w14:textId="77777777" w:rsidR="00015655" w:rsidRDefault="00015655" w:rsidP="00FB08C8">
            <w:pPr>
              <w:pStyle w:val="NormalWeb"/>
              <w:spacing w:before="120" w:beforeAutospacing="0" w:after="120" w:afterAutospacing="0"/>
              <w:rPr>
                <w:rFonts w:asciiTheme="minorHAnsi" w:hAnsiTheme="minorHAnsi"/>
              </w:rPr>
            </w:pPr>
          </w:p>
          <w:p w14:paraId="226C9015" w14:textId="77777777" w:rsidR="00015655" w:rsidRDefault="00015655" w:rsidP="00FB08C8">
            <w:pPr>
              <w:pStyle w:val="NormalWeb"/>
              <w:spacing w:before="120" w:beforeAutospacing="0" w:after="120" w:afterAutospacing="0"/>
              <w:rPr>
                <w:rFonts w:asciiTheme="minorHAnsi" w:hAnsiTheme="minorHAnsi"/>
              </w:rPr>
            </w:pPr>
          </w:p>
          <w:p w14:paraId="39E03338" w14:textId="77777777" w:rsidR="00015655" w:rsidRDefault="00015655" w:rsidP="00FB08C8">
            <w:pPr>
              <w:pStyle w:val="NormalWeb"/>
              <w:spacing w:before="120" w:beforeAutospacing="0" w:after="120" w:afterAutospacing="0"/>
              <w:rPr>
                <w:rFonts w:asciiTheme="minorHAnsi" w:hAnsiTheme="minorHAnsi"/>
              </w:rPr>
            </w:pPr>
          </w:p>
          <w:p w14:paraId="6919D105" w14:textId="77777777" w:rsidR="00015655" w:rsidRDefault="00015655" w:rsidP="00FB08C8">
            <w:pPr>
              <w:pStyle w:val="NormalWeb"/>
              <w:spacing w:before="120" w:beforeAutospacing="0" w:after="120" w:afterAutospacing="0"/>
              <w:rPr>
                <w:rFonts w:asciiTheme="minorHAnsi" w:hAnsiTheme="minorHAnsi"/>
              </w:rPr>
            </w:pPr>
          </w:p>
        </w:tc>
      </w:tr>
    </w:tbl>
    <w:p w14:paraId="7A2A6C7F"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38816" behindDoc="0" locked="0" layoutInCell="1" allowOverlap="1" wp14:anchorId="4801A6FF" wp14:editId="02706812">
            <wp:simplePos x="0" y="0"/>
            <wp:positionH relativeFrom="column">
              <wp:posOffset>6164580</wp:posOffset>
            </wp:positionH>
            <wp:positionV relativeFrom="paragraph">
              <wp:posOffset>25534</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las siguientes operaciones con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14:paraId="3B1B107A" w14:textId="77777777" w:rsidTr="00FB08C8">
        <w:tc>
          <w:tcPr>
            <w:tcW w:w="5225" w:type="dxa"/>
          </w:tcPr>
          <w:p w14:paraId="48914D8E"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3</w:t>
            </w:r>
            <w:proofErr w:type="gramStart"/>
            <w:r w:rsidRPr="00EA7127">
              <w:rPr>
                <w:rFonts w:asciiTheme="minorHAnsi" w:hAnsiTheme="minorHAnsi"/>
              </w:rPr>
              <w:t>·(</w:t>
            </w:r>
            <w:proofErr w:type="gramEnd"/>
            <w:r w:rsidRPr="00EA7127">
              <w:rPr>
                <w:rFonts w:asciiTheme="minorHAnsi" w:hAnsiTheme="minorHAnsi"/>
              </w:rPr>
              <w:t xml:space="preserve">2x </w:t>
            </w:r>
            <w:r w:rsidRPr="00EA7127">
              <w:rPr>
                <w:rFonts w:asciiTheme="minorHAnsi" w:hAnsiTheme="minorHAnsi"/>
              </w:rPr>
              <w:sym w:font="Symbol" w:char="F02B"/>
            </w:r>
            <w:r w:rsidRPr="00EA7127">
              <w:rPr>
                <w:rFonts w:asciiTheme="minorHAnsi" w:hAnsiTheme="minorHAnsi"/>
              </w:rPr>
              <w:t xml:space="preserve"> 5)</w:t>
            </w:r>
            <w:r>
              <w:rPr>
                <w:rFonts w:asciiTheme="minorHAnsi" w:hAnsiTheme="minorHAnsi"/>
              </w:rPr>
              <w:t>=</w:t>
            </w:r>
          </w:p>
        </w:tc>
        <w:tc>
          <w:tcPr>
            <w:tcW w:w="5225" w:type="dxa"/>
          </w:tcPr>
          <w:p w14:paraId="09591F86"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7</w:t>
            </w:r>
            <w:proofErr w:type="gramStart"/>
            <w:r w:rsidRPr="00EA7127">
              <w:rPr>
                <w:rFonts w:asciiTheme="minorHAnsi" w:hAnsiTheme="minorHAnsi"/>
              </w:rPr>
              <w:t>·(</w:t>
            </w:r>
            <w:proofErr w:type="gramEnd"/>
            <w:r w:rsidRPr="00EA7127">
              <w:rPr>
                <w:rFonts w:asciiTheme="minorHAnsi" w:hAnsiTheme="minorHAnsi"/>
              </w:rPr>
              <w:t xml:space="preserve">x </w:t>
            </w:r>
            <w:r w:rsidRPr="00EA7127">
              <w:rPr>
                <w:rFonts w:asciiTheme="minorHAnsi" w:hAnsiTheme="minorHAnsi"/>
              </w:rPr>
              <w:sym w:font="Symbol" w:char="F02D"/>
            </w:r>
            <w:r w:rsidRPr="00EA7127">
              <w:rPr>
                <w:rFonts w:asciiTheme="minorHAnsi" w:hAnsiTheme="minorHAnsi"/>
              </w:rPr>
              <w:t>3x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015655" w14:paraId="1A8DF1C8" w14:textId="77777777" w:rsidTr="00FB08C8">
        <w:tc>
          <w:tcPr>
            <w:tcW w:w="5225" w:type="dxa"/>
          </w:tcPr>
          <w:p w14:paraId="1853E606"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c)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·(5x</w:t>
            </w:r>
            <w:r w:rsidRPr="00EA7127">
              <w:rPr>
                <w:rFonts w:asciiTheme="minorHAnsi" w:hAnsiTheme="minorHAnsi"/>
              </w:rPr>
              <w:sym w:font="Symbol" w:char="F02D"/>
            </w:r>
            <w:proofErr w:type="gramStart"/>
            <w:r w:rsidRPr="00EA7127">
              <w:rPr>
                <w:rFonts w:asciiTheme="minorHAnsi" w:hAnsiTheme="minorHAnsi"/>
              </w:rPr>
              <w:t>3)</w:t>
            </w:r>
            <w:r>
              <w:rPr>
                <w:rFonts w:asciiTheme="minorHAnsi" w:hAnsiTheme="minorHAnsi"/>
              </w:rPr>
              <w:t>=</w:t>
            </w:r>
            <w:proofErr w:type="gramEnd"/>
          </w:p>
        </w:tc>
        <w:tc>
          <w:tcPr>
            <w:tcW w:w="5225" w:type="dxa"/>
          </w:tcPr>
          <w:p w14:paraId="65AC3584"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d)</w:t>
            </w:r>
            <w:r w:rsidRPr="00EA7127">
              <w:rPr>
                <w:rFonts w:asciiTheme="minorHAnsi" w:hAnsiTheme="minorHAnsi"/>
              </w:rPr>
              <w:t xml:space="preserve"> 3x </w:t>
            </w:r>
            <w:proofErr w:type="gramStart"/>
            <w:r w:rsidRPr="00EA7127">
              <w:rPr>
                <w:rFonts w:asciiTheme="minorHAnsi" w:hAnsiTheme="minorHAnsi"/>
              </w:rPr>
              <w:t>·(</w:t>
            </w:r>
            <w:proofErr w:type="gramEnd"/>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D"/>
            </w:r>
            <w:r w:rsidRPr="00EA7127">
              <w:rPr>
                <w:rFonts w:asciiTheme="minorHAnsi" w:hAnsiTheme="minorHAnsi"/>
              </w:rPr>
              <w:t>2x)</w:t>
            </w:r>
            <w:r>
              <w:rPr>
                <w:rFonts w:asciiTheme="minorHAnsi" w:hAnsiTheme="minorHAnsi"/>
              </w:rPr>
              <w:t>=</w:t>
            </w:r>
          </w:p>
        </w:tc>
      </w:tr>
      <w:tr w:rsidR="00015655" w14:paraId="66224439" w14:textId="77777777" w:rsidTr="00FB08C8">
        <w:tc>
          <w:tcPr>
            <w:tcW w:w="5225" w:type="dxa"/>
          </w:tcPr>
          <w:p w14:paraId="52813D8D"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e)</w:t>
            </w:r>
            <w:r w:rsidRPr="00EA7127">
              <w:rPr>
                <w:rFonts w:asciiTheme="minorHAnsi" w:hAnsiTheme="minorHAnsi"/>
              </w:rPr>
              <w:t xml:space="preserve"> (4+</w:t>
            </w:r>
            <w:proofErr w:type="gramStart"/>
            <w:r w:rsidRPr="00EA7127">
              <w:rPr>
                <w:rFonts w:asciiTheme="minorHAnsi" w:hAnsiTheme="minorHAnsi"/>
              </w:rPr>
              <w:t>x)·</w:t>
            </w:r>
            <w:proofErr w:type="gramEnd"/>
            <w:r w:rsidRPr="00EA7127">
              <w:rPr>
                <w:rFonts w:asciiTheme="minorHAnsi" w:hAnsiTheme="minorHAnsi"/>
              </w:rPr>
              <w:t>(3x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p w14:paraId="43233765" w14:textId="77777777" w:rsidR="00015655" w:rsidRDefault="00015655" w:rsidP="00FB08C8">
            <w:pPr>
              <w:pStyle w:val="NormalWeb"/>
              <w:spacing w:before="120" w:beforeAutospacing="0" w:after="120" w:afterAutospacing="0"/>
              <w:rPr>
                <w:rFonts w:asciiTheme="minorHAnsi" w:hAnsiTheme="minorHAnsi"/>
              </w:rPr>
            </w:pPr>
          </w:p>
          <w:p w14:paraId="3910EA1E" w14:textId="77777777" w:rsidR="00015655" w:rsidRDefault="00015655" w:rsidP="00FB08C8">
            <w:pPr>
              <w:pStyle w:val="NormalWeb"/>
              <w:spacing w:before="120" w:beforeAutospacing="0" w:after="120" w:afterAutospacing="0"/>
              <w:rPr>
                <w:rFonts w:asciiTheme="minorHAnsi" w:hAnsiTheme="minorHAnsi"/>
              </w:rPr>
            </w:pPr>
          </w:p>
        </w:tc>
        <w:tc>
          <w:tcPr>
            <w:tcW w:w="5225" w:type="dxa"/>
          </w:tcPr>
          <w:p w14:paraId="58F2653A" w14:textId="77777777" w:rsidR="00015655" w:rsidRDefault="00015655" w:rsidP="00FB08C8">
            <w:pPr>
              <w:pStyle w:val="NormalWeb"/>
              <w:spacing w:before="120" w:beforeAutospacing="0" w:after="120" w:afterAutospacing="0"/>
              <w:rPr>
                <w:rFonts w:asciiTheme="minorHAnsi" w:hAnsiTheme="minorHAnsi"/>
              </w:rPr>
            </w:pPr>
            <w:r>
              <w:rPr>
                <w:rFonts w:asciiTheme="minorHAnsi" w:hAnsiTheme="minorHAnsi"/>
              </w:rPr>
              <w:t xml:space="preserve">f)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w:t>
            </w:r>
            <w:proofErr w:type="gramStart"/>
            <w:r w:rsidRPr="00EA7127">
              <w:rPr>
                <w:rFonts w:asciiTheme="minorHAnsi" w:hAnsiTheme="minorHAnsi"/>
              </w:rPr>
              <w:t>3)·</w:t>
            </w:r>
            <w:proofErr w:type="gramEnd"/>
            <w:r w:rsidRPr="00EA7127">
              <w:rPr>
                <w:rFonts w:asciiTheme="minorHAnsi" w:hAnsiTheme="minorHAnsi"/>
              </w:rPr>
              <w:t xml:space="preserve">(x </w:t>
            </w:r>
            <w:r w:rsidRPr="00EA7127">
              <w:rPr>
                <w:rFonts w:asciiTheme="minorHAnsi" w:hAnsiTheme="minorHAnsi"/>
              </w:rPr>
              <w:sym w:font="Symbol" w:char="F02B"/>
            </w:r>
            <w:r w:rsidRPr="00EA7127">
              <w:rPr>
                <w:rFonts w:asciiTheme="minorHAnsi" w:hAnsiTheme="minorHAnsi"/>
              </w:rPr>
              <w:t xml:space="preserve"> 4)</w:t>
            </w:r>
            <w:r>
              <w:rPr>
                <w:rFonts w:asciiTheme="minorHAnsi" w:hAnsiTheme="minorHAnsi"/>
              </w:rPr>
              <w:t>=</w:t>
            </w:r>
          </w:p>
        </w:tc>
      </w:tr>
      <w:tr w:rsidR="00015655" w14:paraId="6EF6A3EE" w14:textId="77777777" w:rsidTr="00FB08C8">
        <w:tc>
          <w:tcPr>
            <w:tcW w:w="5225" w:type="dxa"/>
          </w:tcPr>
          <w:p w14:paraId="4BA03CF6" w14:textId="77777777" w:rsidR="00015655" w:rsidRDefault="00015655" w:rsidP="00FB08C8">
            <w:pPr>
              <w:pStyle w:val="NormalWeb"/>
              <w:rPr>
                <w:rFonts w:asciiTheme="minorHAnsi" w:hAnsiTheme="minorHAnsi" w:cstheme="minorHAnsi"/>
              </w:rPr>
            </w:pPr>
            <w:r>
              <w:rPr>
                <w:rFonts w:asciiTheme="minorHAnsi" w:hAnsiTheme="minorHAnsi"/>
              </w:rPr>
              <w:t>g)</w:t>
            </w:r>
            <w:r w:rsidRPr="00EA7127">
              <w:rPr>
                <w:rFonts w:asciiTheme="minorHAnsi" w:hAnsiTheme="minorHAnsi"/>
              </w:rPr>
              <w:t xml:space="preserve"> </w:t>
            </w:r>
            <w:r w:rsidRPr="0096409C">
              <w:rPr>
                <w:rFonts w:asciiTheme="minorHAnsi" w:hAnsiTheme="minorHAnsi" w:cstheme="minorHAnsi"/>
              </w:rPr>
              <w:t>(</w:t>
            </w:r>
            <w:r w:rsidRPr="0096409C">
              <w:rPr>
                <w:rFonts w:asciiTheme="minorHAnsi" w:hAnsiTheme="minorHAnsi" w:cstheme="minorHAnsi"/>
                <w:iCs/>
              </w:rPr>
              <w:t>x</w:t>
            </w:r>
            <w:r w:rsidRPr="0096409C">
              <w:rPr>
                <w:rFonts w:asciiTheme="minorHAnsi" w:hAnsiTheme="minorHAnsi" w:cstheme="minorHAnsi"/>
              </w:rPr>
              <w:sym w:font="Symbol" w:char="F02B"/>
            </w:r>
            <w:proofErr w:type="gramStart"/>
            <w:r w:rsidRPr="0096409C">
              <w:rPr>
                <w:rFonts w:asciiTheme="minorHAnsi" w:hAnsiTheme="minorHAnsi" w:cstheme="minorHAnsi"/>
              </w:rPr>
              <w:t>1)·</w:t>
            </w:r>
            <w:proofErr w:type="gramEnd"/>
            <w:r w:rsidRPr="0096409C">
              <w:rPr>
                <w:rFonts w:asciiTheme="minorHAnsi" w:hAnsiTheme="minorHAnsi" w:cstheme="minorHAnsi"/>
              </w:rPr>
              <w:t>(2</w:t>
            </w:r>
            <w:r w:rsidRPr="0096409C">
              <w:rPr>
                <w:rFonts w:asciiTheme="minorHAnsi" w:hAnsiTheme="minorHAnsi" w:cstheme="minorHAnsi"/>
                <w:iCs/>
              </w:rPr>
              <w:t>x</w:t>
            </w:r>
            <w:r w:rsidRPr="0096409C">
              <w:rPr>
                <w:rFonts w:asciiTheme="minorHAnsi" w:hAnsiTheme="minorHAnsi" w:cstheme="minorHAnsi"/>
              </w:rPr>
              <w:sym w:font="Symbol" w:char="F02B"/>
            </w:r>
            <w:r w:rsidRPr="0096409C">
              <w:rPr>
                <w:rFonts w:asciiTheme="minorHAnsi" w:hAnsiTheme="minorHAnsi" w:cstheme="minorHAnsi"/>
              </w:rPr>
              <w:t>3)</w:t>
            </w:r>
            <w:r w:rsidRPr="0096409C">
              <w:rPr>
                <w:rFonts w:asciiTheme="minorHAnsi" w:hAnsiTheme="minorHAnsi" w:cstheme="minorHAnsi"/>
              </w:rPr>
              <w:sym w:font="Symbol" w:char="F02D"/>
            </w:r>
            <w:r w:rsidRPr="0096409C">
              <w:rPr>
                <w:rFonts w:asciiTheme="minorHAnsi" w:hAnsiTheme="minorHAnsi" w:cstheme="minorHAnsi"/>
              </w:rPr>
              <w:t>2·(</w:t>
            </w:r>
            <w:r>
              <w:rPr>
                <w:rFonts w:asciiTheme="minorHAnsi" w:hAnsiTheme="minorHAnsi" w:cstheme="minorHAnsi"/>
                <w:iCs/>
              </w:rPr>
              <w:t>x</w:t>
            </w:r>
            <w:r>
              <w:rPr>
                <w:rFonts w:asciiTheme="minorHAnsi" w:hAnsiTheme="minorHAnsi" w:cstheme="minorHAnsi"/>
                <w:iCs/>
                <w:vertAlign w:val="superscript"/>
              </w:rPr>
              <w:t>2</w:t>
            </w:r>
            <w:r w:rsidRPr="0096409C">
              <w:rPr>
                <w:rFonts w:asciiTheme="minorHAnsi" w:hAnsiTheme="minorHAnsi" w:cstheme="minorHAnsi"/>
                <w:position w:val="10"/>
              </w:rPr>
              <w:t xml:space="preserve"> </w:t>
            </w:r>
            <w:r w:rsidRPr="0096409C">
              <w:rPr>
                <w:rFonts w:asciiTheme="minorHAnsi" w:hAnsiTheme="minorHAnsi" w:cstheme="minorHAnsi"/>
              </w:rPr>
              <w:sym w:font="Symbol" w:char="F02B"/>
            </w:r>
            <w:r w:rsidRPr="0096409C">
              <w:rPr>
                <w:rFonts w:asciiTheme="minorHAnsi" w:hAnsiTheme="minorHAnsi" w:cstheme="minorHAnsi"/>
              </w:rPr>
              <w:t xml:space="preserve">1) </w:t>
            </w:r>
          </w:p>
          <w:p w14:paraId="5D4F85AD" w14:textId="77777777" w:rsidR="00015655" w:rsidRDefault="00015655" w:rsidP="00FB08C8">
            <w:pPr>
              <w:pStyle w:val="NormalWeb"/>
              <w:spacing w:before="120" w:beforeAutospacing="0" w:after="120" w:afterAutospacing="0"/>
              <w:rPr>
                <w:rFonts w:asciiTheme="minorHAnsi" w:hAnsiTheme="minorHAnsi"/>
              </w:rPr>
            </w:pPr>
          </w:p>
        </w:tc>
        <w:tc>
          <w:tcPr>
            <w:tcW w:w="5225" w:type="dxa"/>
          </w:tcPr>
          <w:p w14:paraId="4EC835A8" w14:textId="77777777" w:rsidR="00015655" w:rsidRPr="00EA7127" w:rsidRDefault="00015655" w:rsidP="00FB08C8">
            <w:pPr>
              <w:pStyle w:val="NormalWeb"/>
              <w:spacing w:before="120" w:beforeAutospacing="0" w:after="120" w:afterAutospacing="0"/>
              <w:rPr>
                <w:rFonts w:asciiTheme="minorHAnsi" w:hAnsiTheme="minorHAnsi"/>
              </w:rPr>
            </w:pPr>
            <w:r>
              <w:rPr>
                <w:rFonts w:asciiTheme="minorHAnsi" w:hAnsiTheme="minorHAnsi"/>
              </w:rPr>
              <w:t>h) (</w:t>
            </w:r>
            <w:r w:rsidRPr="0096409C">
              <w:rPr>
                <w:rFonts w:asciiTheme="minorHAnsi" w:hAnsiTheme="minorHAnsi" w:cstheme="minorHAnsi"/>
              </w:rPr>
              <w:t>2</w:t>
            </w:r>
            <w:r w:rsidRPr="0096409C">
              <w:rPr>
                <w:rFonts w:asciiTheme="minorHAnsi" w:hAnsiTheme="minorHAnsi" w:cstheme="minorHAnsi"/>
                <w:i/>
                <w:iCs/>
              </w:rPr>
              <w:t xml:space="preserve">x </w:t>
            </w:r>
            <w:r w:rsidRPr="0096409C">
              <w:rPr>
                <w:rFonts w:asciiTheme="minorHAnsi" w:hAnsiTheme="minorHAnsi" w:cstheme="minorHAnsi"/>
              </w:rPr>
              <w:sym w:font="Symbol" w:char="F02D"/>
            </w:r>
            <w:r w:rsidRPr="0096409C">
              <w:rPr>
                <w:rFonts w:asciiTheme="minorHAnsi" w:hAnsiTheme="minorHAnsi" w:cstheme="minorHAnsi"/>
              </w:rPr>
              <w:t xml:space="preserve"> </w:t>
            </w:r>
            <w:proofErr w:type="gramStart"/>
            <w:r w:rsidRPr="0096409C">
              <w:rPr>
                <w:rFonts w:asciiTheme="minorHAnsi" w:hAnsiTheme="minorHAnsi" w:cstheme="minorHAnsi"/>
              </w:rPr>
              <w:t>5)·</w:t>
            </w:r>
            <w:proofErr w:type="gramEnd"/>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 </w:t>
            </w:r>
            <w:r w:rsidRPr="0096409C">
              <w:rPr>
                <w:rFonts w:asciiTheme="minorHAnsi" w:hAnsiTheme="minorHAnsi" w:cstheme="minorHAnsi"/>
              </w:rPr>
              <w:sym w:font="Symbol" w:char="F02B"/>
            </w:r>
            <w:r w:rsidRPr="0096409C">
              <w:rPr>
                <w:rFonts w:asciiTheme="minorHAnsi" w:hAnsiTheme="minorHAnsi" w:cstheme="minorHAnsi"/>
              </w:rPr>
              <w:t xml:space="preserve"> 3</w:t>
            </w:r>
            <w:r w:rsidRPr="0096409C">
              <w:rPr>
                <w:rFonts w:asciiTheme="minorHAnsi" w:hAnsiTheme="minorHAnsi" w:cstheme="minorHAnsi"/>
                <w:i/>
                <w:iCs/>
              </w:rPr>
              <w:t>x</w:t>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w:t>
            </w:r>
          </w:p>
          <w:p w14:paraId="71BF58E0" w14:textId="77777777" w:rsidR="00015655" w:rsidRPr="00EA7127" w:rsidRDefault="00015655" w:rsidP="00FB08C8">
            <w:pPr>
              <w:pStyle w:val="NormalWeb"/>
              <w:spacing w:before="120" w:beforeAutospacing="0" w:after="120" w:afterAutospacing="0"/>
              <w:rPr>
                <w:rFonts w:asciiTheme="minorHAnsi" w:hAnsiTheme="minorHAnsi"/>
              </w:rPr>
            </w:pPr>
          </w:p>
          <w:p w14:paraId="54C18A53" w14:textId="77777777" w:rsidR="00015655" w:rsidRPr="00EA7127" w:rsidRDefault="00015655" w:rsidP="00FB08C8">
            <w:pPr>
              <w:pStyle w:val="NormalWeb"/>
              <w:spacing w:before="120" w:beforeAutospacing="0" w:after="120" w:afterAutospacing="0"/>
              <w:rPr>
                <w:rFonts w:asciiTheme="minorHAnsi" w:hAnsiTheme="minorHAnsi"/>
              </w:rPr>
            </w:pPr>
          </w:p>
          <w:p w14:paraId="1FE48339" w14:textId="77777777" w:rsidR="00015655" w:rsidRPr="00EA7127" w:rsidRDefault="00015655" w:rsidP="00FB08C8">
            <w:pPr>
              <w:pStyle w:val="NormalWeb"/>
              <w:spacing w:before="120" w:beforeAutospacing="0" w:after="120" w:afterAutospacing="0"/>
              <w:rPr>
                <w:rFonts w:asciiTheme="minorHAnsi" w:hAnsiTheme="minorHAnsi"/>
              </w:rPr>
            </w:pPr>
          </w:p>
          <w:p w14:paraId="1C8AD8DB" w14:textId="77777777" w:rsidR="00015655" w:rsidRPr="00EA7127" w:rsidRDefault="00015655" w:rsidP="00FB08C8">
            <w:pPr>
              <w:pStyle w:val="NormalWeb"/>
              <w:spacing w:before="120" w:beforeAutospacing="0" w:after="120" w:afterAutospacing="0"/>
              <w:rPr>
                <w:rFonts w:asciiTheme="minorHAnsi" w:hAnsiTheme="minorHAnsi"/>
              </w:rPr>
            </w:pPr>
          </w:p>
          <w:p w14:paraId="15AE1769" w14:textId="77777777" w:rsidR="00015655" w:rsidRPr="00EA7127" w:rsidRDefault="00015655" w:rsidP="00FB08C8">
            <w:pPr>
              <w:pStyle w:val="NormalWeb"/>
              <w:spacing w:before="120" w:beforeAutospacing="0" w:after="120" w:afterAutospacing="0"/>
              <w:rPr>
                <w:rFonts w:asciiTheme="minorHAnsi" w:hAnsiTheme="minorHAnsi"/>
              </w:rPr>
            </w:pPr>
          </w:p>
          <w:p w14:paraId="52C4E66B" w14:textId="77777777" w:rsidR="00015655" w:rsidRPr="00EA7127" w:rsidRDefault="00015655" w:rsidP="00FB08C8">
            <w:pPr>
              <w:pStyle w:val="NormalWeb"/>
              <w:spacing w:before="120" w:beforeAutospacing="0" w:after="120" w:afterAutospacing="0"/>
              <w:rPr>
                <w:rFonts w:asciiTheme="minorHAnsi" w:hAnsiTheme="minorHAnsi"/>
              </w:rPr>
            </w:pPr>
          </w:p>
          <w:p w14:paraId="66C87774" w14:textId="77777777" w:rsidR="00015655" w:rsidRPr="00EA7127" w:rsidRDefault="00015655" w:rsidP="00FB08C8">
            <w:pPr>
              <w:pStyle w:val="NormalWeb"/>
              <w:spacing w:before="120" w:beforeAutospacing="0" w:after="120" w:afterAutospacing="0"/>
              <w:rPr>
                <w:rFonts w:asciiTheme="minorHAnsi" w:hAnsiTheme="minorHAnsi"/>
              </w:rPr>
            </w:pPr>
          </w:p>
          <w:p w14:paraId="339B7C27" w14:textId="77777777" w:rsidR="00015655" w:rsidRDefault="00015655" w:rsidP="00FB08C8">
            <w:pPr>
              <w:pStyle w:val="NormalWeb"/>
              <w:spacing w:before="120" w:beforeAutospacing="0" w:after="120" w:afterAutospacing="0"/>
              <w:rPr>
                <w:rFonts w:asciiTheme="minorHAnsi" w:hAnsiTheme="minorHAnsi"/>
              </w:rPr>
            </w:pPr>
          </w:p>
        </w:tc>
      </w:tr>
    </w:tbl>
    <w:p w14:paraId="06FBD168"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08668F4D" w14:textId="77777777" w:rsidTr="00FB08C8">
        <w:tc>
          <w:tcPr>
            <w:tcW w:w="10414" w:type="dxa"/>
          </w:tcPr>
          <w:p w14:paraId="059D44A6" w14:textId="77777777" w:rsidR="00015655" w:rsidRDefault="00015655" w:rsidP="00FB08C8">
            <w:pPr>
              <w:pStyle w:val="Prrafodelista"/>
              <w:spacing w:before="120" w:after="120"/>
              <w:ind w:left="0"/>
              <w:rPr>
                <w:rFonts w:asciiTheme="minorHAnsi" w:hAnsiTheme="minorHAnsi"/>
              </w:rPr>
            </w:pPr>
          </w:p>
          <w:p w14:paraId="7D5F3AD0" w14:textId="77777777" w:rsidR="00015655" w:rsidRDefault="00015655" w:rsidP="00FB08C8">
            <w:pPr>
              <w:pStyle w:val="Prrafodelista"/>
              <w:spacing w:before="120" w:after="120"/>
              <w:ind w:left="0"/>
              <w:rPr>
                <w:rFonts w:asciiTheme="minorHAnsi" w:hAnsiTheme="minorHAnsi"/>
              </w:rPr>
            </w:pPr>
          </w:p>
          <w:p w14:paraId="49604BB4" w14:textId="77777777" w:rsidR="00015655" w:rsidRDefault="00015655" w:rsidP="00FB08C8">
            <w:pPr>
              <w:jc w:val="both"/>
              <w:rPr>
                <w:rFonts w:asciiTheme="minorHAnsi" w:hAnsiTheme="minorHAnsi"/>
                <w:lang w:val="es-ES_tradnl"/>
              </w:rPr>
            </w:pPr>
          </w:p>
          <w:p w14:paraId="0E4501E6" w14:textId="77777777" w:rsidR="00015655" w:rsidRDefault="00015655" w:rsidP="00FB08C8">
            <w:pPr>
              <w:jc w:val="both"/>
              <w:rPr>
                <w:rFonts w:asciiTheme="minorHAnsi" w:hAnsiTheme="minorHAnsi"/>
                <w:lang w:val="es-ES_tradnl"/>
              </w:rPr>
            </w:pPr>
          </w:p>
        </w:tc>
      </w:tr>
    </w:tbl>
    <w:p w14:paraId="61944008" w14:textId="77777777" w:rsidR="00015655" w:rsidRDefault="00015655" w:rsidP="00015655">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145984" behindDoc="0" locked="0" layoutInCell="1" allowOverlap="1" wp14:anchorId="2D552F71" wp14:editId="3809BEAC">
            <wp:simplePos x="0" y="0"/>
            <wp:positionH relativeFrom="column">
              <wp:posOffset>6071502</wp:posOffset>
            </wp:positionH>
            <wp:positionV relativeFrom="paragraph">
              <wp:posOffset>65873</wp:posOffset>
            </wp:positionV>
            <wp:extent cx="465455" cy="283845"/>
            <wp:effectExtent l="0" t="0" r="4445" b="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5455" cy="2838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 el valor numérico de las siguientes expresiones en los números que se indican:</w:t>
      </w:r>
      <w:r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015655" w14:paraId="01F341FC" w14:textId="77777777" w:rsidTr="00FB08C8">
        <w:tc>
          <w:tcPr>
            <w:tcW w:w="3483" w:type="dxa"/>
          </w:tcPr>
          <w:p w14:paraId="0F69628D"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a) P(x)=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x+5</m:t>
                  </m:r>
                </m:den>
              </m:f>
            </m:oMath>
            <w:r>
              <w:rPr>
                <w:rFonts w:asciiTheme="minorHAnsi" w:hAnsiTheme="minorHAnsi"/>
              </w:rPr>
              <w:t xml:space="preserve">  en x=1</w:t>
            </w:r>
          </w:p>
          <w:p w14:paraId="58F6876C" w14:textId="77777777" w:rsidR="00015655" w:rsidRDefault="00015655" w:rsidP="00FB08C8">
            <w:pPr>
              <w:pStyle w:val="NormalWeb"/>
              <w:spacing w:before="0" w:beforeAutospacing="0" w:after="120" w:afterAutospacing="0"/>
              <w:rPr>
                <w:rFonts w:asciiTheme="minorHAnsi" w:hAnsiTheme="minorHAnsi"/>
              </w:rPr>
            </w:pPr>
          </w:p>
          <w:p w14:paraId="04B63007" w14:textId="77777777" w:rsidR="00015655" w:rsidRDefault="00015655" w:rsidP="00FB08C8">
            <w:pPr>
              <w:pStyle w:val="NormalWeb"/>
              <w:spacing w:before="0" w:beforeAutospacing="0" w:after="120" w:afterAutospacing="0"/>
              <w:rPr>
                <w:rFonts w:asciiTheme="minorHAnsi" w:hAnsiTheme="minorHAnsi"/>
              </w:rPr>
            </w:pPr>
          </w:p>
          <w:p w14:paraId="5C5D1E56" w14:textId="77777777" w:rsidR="00015655" w:rsidRDefault="00015655" w:rsidP="00FB08C8">
            <w:pPr>
              <w:pStyle w:val="NormalWeb"/>
              <w:spacing w:before="0" w:beforeAutospacing="0" w:after="120" w:afterAutospacing="0"/>
              <w:rPr>
                <w:rFonts w:asciiTheme="minorHAnsi" w:hAnsiTheme="minorHAnsi"/>
              </w:rPr>
            </w:pPr>
          </w:p>
        </w:tc>
        <w:tc>
          <w:tcPr>
            <w:tcW w:w="3483" w:type="dxa"/>
          </w:tcPr>
          <w:p w14:paraId="7B61A001"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b) Q(x)=x</w:t>
            </w:r>
            <w:r>
              <w:rPr>
                <w:rFonts w:asciiTheme="minorHAnsi" w:hAnsiTheme="minorHAnsi"/>
                <w:vertAlign w:val="superscript"/>
              </w:rPr>
              <w:t>2</w:t>
            </w:r>
            <w:r>
              <w:rPr>
                <w:rFonts w:asciiTheme="minorHAnsi" w:hAnsiTheme="minorHAnsi"/>
              </w:rPr>
              <w:t>-2x+</w:t>
            </w:r>
            <w:proofErr w:type="gramStart"/>
            <w:r>
              <w:rPr>
                <w:rFonts w:asciiTheme="minorHAnsi" w:hAnsiTheme="minorHAnsi"/>
              </w:rPr>
              <w:t>6  en</w:t>
            </w:r>
            <w:proofErr w:type="gramEnd"/>
            <w:r>
              <w:rPr>
                <w:rFonts w:asciiTheme="minorHAnsi" w:hAnsiTheme="minorHAnsi"/>
              </w:rPr>
              <w:t xml:space="preserve"> x=0</w:t>
            </w:r>
          </w:p>
          <w:p w14:paraId="6B44539A" w14:textId="77777777" w:rsidR="00015655" w:rsidRDefault="00015655" w:rsidP="00FB08C8">
            <w:pPr>
              <w:pStyle w:val="NormalWeb"/>
              <w:spacing w:before="0" w:beforeAutospacing="0" w:after="120" w:afterAutospacing="0"/>
              <w:rPr>
                <w:rFonts w:asciiTheme="minorHAnsi" w:hAnsiTheme="minorHAnsi"/>
              </w:rPr>
            </w:pPr>
          </w:p>
          <w:p w14:paraId="374823EC" w14:textId="77777777" w:rsidR="00015655" w:rsidRDefault="00015655" w:rsidP="00FB08C8">
            <w:pPr>
              <w:pStyle w:val="NormalWeb"/>
              <w:spacing w:before="0" w:beforeAutospacing="0" w:after="120" w:afterAutospacing="0"/>
              <w:rPr>
                <w:rFonts w:asciiTheme="minorHAnsi" w:hAnsiTheme="minorHAnsi"/>
              </w:rPr>
            </w:pPr>
          </w:p>
          <w:p w14:paraId="6596DAA4" w14:textId="77777777" w:rsidR="00015655" w:rsidRDefault="00015655" w:rsidP="00FB08C8">
            <w:pPr>
              <w:pStyle w:val="NormalWeb"/>
              <w:spacing w:before="0" w:beforeAutospacing="0" w:after="120" w:afterAutospacing="0"/>
              <w:rPr>
                <w:rFonts w:asciiTheme="minorHAnsi" w:hAnsiTheme="minorHAnsi"/>
              </w:rPr>
            </w:pPr>
          </w:p>
        </w:tc>
        <w:tc>
          <w:tcPr>
            <w:tcW w:w="3484" w:type="dxa"/>
          </w:tcPr>
          <w:p w14:paraId="674EB179"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c) R(x)=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x-4</m:t>
                  </m:r>
                </m:den>
              </m:f>
            </m:oMath>
            <w:r>
              <w:rPr>
                <w:rFonts w:asciiTheme="minorHAnsi" w:hAnsiTheme="minorHAnsi"/>
              </w:rPr>
              <w:t xml:space="preserve">  en x=2</w:t>
            </w:r>
          </w:p>
          <w:p w14:paraId="50FB5E60" w14:textId="77777777" w:rsidR="00015655" w:rsidRDefault="00015655" w:rsidP="00FB08C8">
            <w:pPr>
              <w:pStyle w:val="NormalWeb"/>
              <w:spacing w:before="0" w:beforeAutospacing="0" w:after="120" w:afterAutospacing="0"/>
              <w:rPr>
                <w:rFonts w:asciiTheme="minorHAnsi" w:hAnsiTheme="minorHAnsi"/>
              </w:rPr>
            </w:pPr>
          </w:p>
          <w:p w14:paraId="56606689" w14:textId="77777777" w:rsidR="00015655" w:rsidRDefault="00015655" w:rsidP="00FB08C8">
            <w:pPr>
              <w:pStyle w:val="NormalWeb"/>
              <w:spacing w:before="0" w:beforeAutospacing="0" w:after="120" w:afterAutospacing="0"/>
              <w:rPr>
                <w:rFonts w:asciiTheme="minorHAnsi" w:hAnsiTheme="minorHAnsi"/>
              </w:rPr>
            </w:pPr>
          </w:p>
          <w:p w14:paraId="4B4A718E" w14:textId="77777777" w:rsidR="00015655" w:rsidRDefault="00015655" w:rsidP="00FB08C8">
            <w:pPr>
              <w:pStyle w:val="NormalWeb"/>
              <w:spacing w:before="0" w:beforeAutospacing="0" w:after="120" w:afterAutospacing="0"/>
              <w:rPr>
                <w:rFonts w:asciiTheme="minorHAnsi" w:hAnsiTheme="minorHAnsi"/>
              </w:rPr>
            </w:pPr>
          </w:p>
        </w:tc>
      </w:tr>
      <w:tr w:rsidR="00015655" w14:paraId="28F035B3" w14:textId="77777777" w:rsidTr="00FB08C8">
        <w:tc>
          <w:tcPr>
            <w:tcW w:w="3483" w:type="dxa"/>
          </w:tcPr>
          <w:p w14:paraId="6C371B83"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d) S(</w:t>
            </w:r>
            <w:proofErr w:type="spellStart"/>
            <w:proofErr w:type="gramStart"/>
            <w:r>
              <w:rPr>
                <w:rFonts w:asciiTheme="minorHAnsi" w:hAnsiTheme="minorHAnsi"/>
              </w:rPr>
              <w:t>x,y</w:t>
            </w:r>
            <w:proofErr w:type="spellEnd"/>
            <w:proofErr w:type="gramEnd"/>
            <w:r>
              <w:rPr>
                <w:rFonts w:asciiTheme="minorHAnsi" w:hAnsiTheme="minorHAnsi"/>
              </w:rPr>
              <w:t>)=</w:t>
            </w:r>
            <m:oMath>
              <m:f>
                <m:fPr>
                  <m:ctrlPr>
                    <w:rPr>
                      <w:rFonts w:ascii="Cambria Math" w:hAnsi="Cambria Math"/>
                      <w:i/>
                      <w:sz w:val="28"/>
                    </w:rPr>
                  </m:ctrlPr>
                </m:fPr>
                <m:num>
                  <m:r>
                    <w:rPr>
                      <w:rFonts w:ascii="Cambria Math" w:hAnsi="Cambria Math"/>
                      <w:sz w:val="28"/>
                    </w:rPr>
                    <m:t>x-y</m:t>
                  </m:r>
                </m:num>
                <m:den>
                  <m:r>
                    <w:rPr>
                      <w:rFonts w:ascii="Cambria Math" w:hAnsi="Cambria Math"/>
                      <w:sz w:val="28"/>
                    </w:rPr>
                    <m:t>x+y</m:t>
                  </m:r>
                </m:den>
              </m:f>
            </m:oMath>
            <w:r>
              <w:rPr>
                <w:rFonts w:asciiTheme="minorHAnsi" w:hAnsiTheme="minorHAnsi"/>
              </w:rPr>
              <w:t xml:space="preserve">  en x=1, y=2</w:t>
            </w:r>
          </w:p>
          <w:p w14:paraId="19276EED" w14:textId="77777777" w:rsidR="00015655" w:rsidRDefault="00015655" w:rsidP="00FB08C8">
            <w:pPr>
              <w:pStyle w:val="NormalWeb"/>
              <w:spacing w:before="0" w:beforeAutospacing="0" w:after="120" w:afterAutospacing="0"/>
              <w:rPr>
                <w:rFonts w:asciiTheme="minorHAnsi" w:hAnsiTheme="minorHAnsi"/>
              </w:rPr>
            </w:pPr>
          </w:p>
          <w:p w14:paraId="18D727BB" w14:textId="77777777" w:rsidR="00015655" w:rsidRDefault="00015655" w:rsidP="00FB08C8">
            <w:pPr>
              <w:pStyle w:val="NormalWeb"/>
              <w:spacing w:before="0" w:beforeAutospacing="0" w:after="120" w:afterAutospacing="0"/>
              <w:rPr>
                <w:rFonts w:asciiTheme="minorHAnsi" w:hAnsiTheme="minorHAnsi"/>
              </w:rPr>
            </w:pPr>
          </w:p>
          <w:p w14:paraId="111BFC2A" w14:textId="77777777" w:rsidR="00015655" w:rsidRDefault="00015655" w:rsidP="00FB08C8">
            <w:pPr>
              <w:pStyle w:val="NormalWeb"/>
              <w:spacing w:before="0" w:beforeAutospacing="0" w:after="120" w:afterAutospacing="0"/>
              <w:rPr>
                <w:rFonts w:asciiTheme="minorHAnsi" w:hAnsiTheme="minorHAnsi"/>
              </w:rPr>
            </w:pPr>
          </w:p>
          <w:p w14:paraId="79A598D1" w14:textId="77777777" w:rsidR="00015655" w:rsidRDefault="00015655" w:rsidP="00FB08C8">
            <w:pPr>
              <w:pStyle w:val="NormalWeb"/>
              <w:spacing w:before="0" w:beforeAutospacing="0" w:after="120" w:afterAutospacing="0"/>
              <w:rPr>
                <w:rFonts w:asciiTheme="minorHAnsi" w:hAnsiTheme="minorHAnsi"/>
              </w:rPr>
            </w:pPr>
          </w:p>
        </w:tc>
        <w:tc>
          <w:tcPr>
            <w:tcW w:w="3483" w:type="dxa"/>
          </w:tcPr>
          <w:p w14:paraId="60E487A7"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e) T(x)=xy</w:t>
            </w:r>
            <w:r>
              <w:rPr>
                <w:rFonts w:asciiTheme="minorHAnsi" w:hAnsiTheme="minorHAnsi"/>
                <w:vertAlign w:val="superscript"/>
              </w:rPr>
              <w:t>2</w:t>
            </w:r>
            <w:r>
              <w:rPr>
                <w:rFonts w:asciiTheme="minorHAnsi" w:hAnsiTheme="minorHAnsi"/>
              </w:rPr>
              <w:t>-</w:t>
            </w:r>
            <w:proofErr w:type="gramStart"/>
            <w:r>
              <w:rPr>
                <w:rFonts w:asciiTheme="minorHAnsi" w:hAnsiTheme="minorHAnsi"/>
              </w:rPr>
              <w:t>xy  en</w:t>
            </w:r>
            <w:proofErr w:type="gramEnd"/>
            <w:r>
              <w:rPr>
                <w:rFonts w:asciiTheme="minorHAnsi" w:hAnsiTheme="minorHAnsi"/>
              </w:rPr>
              <w:t xml:space="preserve"> x=2, y=-1</w:t>
            </w:r>
          </w:p>
          <w:p w14:paraId="3A350A14" w14:textId="77777777" w:rsidR="00015655" w:rsidRDefault="00015655" w:rsidP="00FB08C8">
            <w:pPr>
              <w:pStyle w:val="NormalWeb"/>
              <w:spacing w:before="0" w:beforeAutospacing="0" w:after="120" w:afterAutospacing="0"/>
              <w:rPr>
                <w:rFonts w:asciiTheme="minorHAnsi" w:hAnsiTheme="minorHAnsi"/>
              </w:rPr>
            </w:pPr>
          </w:p>
          <w:p w14:paraId="1FD07723" w14:textId="77777777" w:rsidR="00015655" w:rsidRDefault="00015655" w:rsidP="00FB08C8">
            <w:pPr>
              <w:pStyle w:val="NormalWeb"/>
              <w:spacing w:before="0" w:beforeAutospacing="0" w:after="120" w:afterAutospacing="0"/>
              <w:rPr>
                <w:rFonts w:asciiTheme="minorHAnsi" w:hAnsiTheme="minorHAnsi"/>
              </w:rPr>
            </w:pPr>
          </w:p>
          <w:p w14:paraId="1B773356" w14:textId="77777777" w:rsidR="00015655" w:rsidRDefault="00015655" w:rsidP="00FB08C8">
            <w:pPr>
              <w:pStyle w:val="NormalWeb"/>
              <w:spacing w:before="0" w:beforeAutospacing="0" w:after="120" w:afterAutospacing="0"/>
              <w:rPr>
                <w:rFonts w:asciiTheme="minorHAnsi" w:hAnsiTheme="minorHAnsi"/>
              </w:rPr>
            </w:pPr>
          </w:p>
        </w:tc>
        <w:tc>
          <w:tcPr>
            <w:tcW w:w="3484" w:type="dxa"/>
          </w:tcPr>
          <w:p w14:paraId="46F937DE" w14:textId="77777777" w:rsidR="00015655" w:rsidRDefault="00015655" w:rsidP="00FB08C8">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Pr>
                <w:rFonts w:asciiTheme="minorHAnsi" w:hAnsiTheme="minorHAnsi"/>
              </w:rPr>
              <w:t xml:space="preserve">  en x=-2</w:t>
            </w:r>
          </w:p>
          <w:p w14:paraId="61E12061" w14:textId="77777777" w:rsidR="00015655" w:rsidRDefault="00015655" w:rsidP="00FB08C8">
            <w:pPr>
              <w:pStyle w:val="NormalWeb"/>
              <w:spacing w:before="0" w:beforeAutospacing="0" w:after="120" w:afterAutospacing="0"/>
              <w:rPr>
                <w:rFonts w:asciiTheme="minorHAnsi" w:hAnsiTheme="minorHAnsi"/>
              </w:rPr>
            </w:pPr>
          </w:p>
          <w:p w14:paraId="14A41630" w14:textId="77777777" w:rsidR="00015655" w:rsidRDefault="00015655" w:rsidP="00FB08C8">
            <w:pPr>
              <w:pStyle w:val="NormalWeb"/>
              <w:spacing w:before="0" w:beforeAutospacing="0" w:after="120" w:afterAutospacing="0"/>
              <w:rPr>
                <w:rFonts w:asciiTheme="minorHAnsi" w:hAnsiTheme="minorHAnsi"/>
              </w:rPr>
            </w:pPr>
          </w:p>
          <w:p w14:paraId="75F3E6F5" w14:textId="77777777" w:rsidR="00015655" w:rsidRDefault="00015655" w:rsidP="00FB08C8">
            <w:pPr>
              <w:pStyle w:val="NormalWeb"/>
              <w:spacing w:before="0" w:beforeAutospacing="0" w:after="120" w:afterAutospacing="0"/>
              <w:rPr>
                <w:rFonts w:asciiTheme="minorHAnsi" w:hAnsiTheme="minorHAnsi"/>
              </w:rPr>
            </w:pPr>
          </w:p>
        </w:tc>
      </w:tr>
    </w:tbl>
    <w:p w14:paraId="2248CEB3" w14:textId="77777777" w:rsidR="00015655" w:rsidRPr="00A76B29" w:rsidRDefault="00015655" w:rsidP="00015655">
      <w:pPr>
        <w:pStyle w:val="NormalWeb"/>
        <w:shd w:val="clear" w:color="auto" w:fill="FFFFFF"/>
        <w:spacing w:before="240" w:beforeAutospacing="0" w:after="0" w:afterAutospacing="0"/>
        <w:rPr>
          <w:rFonts w:asciiTheme="minorHAnsi" w:hAnsiTheme="minorHAnsi"/>
          <w:b/>
          <w:bCs/>
          <w:u w:val="single"/>
        </w:rPr>
      </w:pPr>
      <w:r w:rsidRPr="00A76B29">
        <w:rPr>
          <w:rFonts w:asciiTheme="minorHAnsi" w:hAnsiTheme="minorHAnsi"/>
          <w:b/>
          <w:bCs/>
          <w:u w:val="single"/>
        </w:rPr>
        <w:t>Aplicación de los polinomios a la vida real</w:t>
      </w:r>
    </w:p>
    <w:p w14:paraId="5E2E651E" w14:textId="77777777" w:rsidR="00015655" w:rsidRPr="007E5DD7" w:rsidRDefault="00015655" w:rsidP="00015655">
      <w:pPr>
        <w:pStyle w:val="NormalWeb"/>
        <w:numPr>
          <w:ilvl w:val="0"/>
          <w:numId w:val="2"/>
        </w:numPr>
        <w:shd w:val="clear" w:color="auto" w:fill="FFFFFF"/>
        <w:spacing w:before="120" w:beforeAutospacing="0" w:after="120" w:afterAutospacing="0"/>
        <w:ind w:left="0" w:firstLine="0"/>
        <w:jc w:val="both"/>
        <w:rPr>
          <w:rFonts w:asciiTheme="minorHAnsi" w:hAnsiTheme="minorHAnsi"/>
        </w:rPr>
      </w:pPr>
      <w:r w:rsidRPr="00805E2A">
        <w:rPr>
          <w:rFonts w:asciiTheme="minorHAnsi" w:hAnsiTheme="minorHAnsi"/>
          <w:noProof/>
        </w:rPr>
        <w:drawing>
          <wp:anchor distT="0" distB="0" distL="114300" distR="114300" simplePos="0" relativeHeight="255153152" behindDoc="0" locked="0" layoutInCell="1" allowOverlap="1" wp14:anchorId="68E494F0" wp14:editId="2432ADD4">
            <wp:simplePos x="0" y="0"/>
            <wp:positionH relativeFrom="column">
              <wp:posOffset>5188752</wp:posOffset>
            </wp:positionH>
            <wp:positionV relativeFrom="paragraph">
              <wp:posOffset>551180</wp:posOffset>
            </wp:positionV>
            <wp:extent cx="1625958" cy="1149990"/>
            <wp:effectExtent l="0" t="0" r="0" b="5715"/>
            <wp:wrapNone/>
            <wp:docPr id="58374" name="Imagen 5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screen">
                      <a:extLst>
                        <a:ext uri="{28A0092B-C50C-407E-A947-70E740481C1C}">
                          <a14:useLocalDpi xmlns:a14="http://schemas.microsoft.com/office/drawing/2010/main"/>
                        </a:ext>
                      </a:extLst>
                    </a:blip>
                    <a:stretch>
                      <a:fillRect/>
                    </a:stretch>
                  </pic:blipFill>
                  <pic:spPr>
                    <a:xfrm>
                      <a:off x="0" y="0"/>
                      <a:ext cx="1625958" cy="1149990"/>
                    </a:xfrm>
                    <a:prstGeom prst="rect">
                      <a:avLst/>
                    </a:prstGeom>
                  </pic:spPr>
                </pic:pic>
              </a:graphicData>
            </a:graphic>
            <wp14:sizeRelH relativeFrom="page">
              <wp14:pctWidth>0</wp14:pctWidth>
            </wp14:sizeRelH>
            <wp14:sizeRelV relativeFrom="page">
              <wp14:pctHeight>0</wp14:pctHeight>
            </wp14:sizeRelV>
          </wp:anchor>
        </w:drawing>
      </w:r>
      <w:r w:rsidRPr="007E5DD7">
        <w:rPr>
          <w:rFonts w:asciiTheme="minorHAnsi" w:hAnsiTheme="minorHAnsi"/>
        </w:rPr>
        <w:t>La población de un cierto país, expresada en millones de habitantes se puede aproximar por el polinomio P(t)=</w:t>
      </w:r>
      <w:r>
        <w:rPr>
          <w:rFonts w:asciiTheme="minorHAnsi" w:hAnsiTheme="minorHAnsi"/>
        </w:rPr>
        <w:t xml:space="preserve"> </w:t>
      </w:r>
      <w:r w:rsidRPr="007E5DD7">
        <w:rPr>
          <w:rFonts w:asciiTheme="minorHAnsi" w:hAnsiTheme="minorHAnsi"/>
        </w:rPr>
        <w:t>–</w:t>
      </w:r>
      <w:r>
        <w:rPr>
          <w:rFonts w:asciiTheme="minorHAnsi" w:hAnsiTheme="minorHAnsi"/>
        </w:rPr>
        <w:t xml:space="preserve"> </w:t>
      </w:r>
      <w:r w:rsidRPr="007E5DD7">
        <w:rPr>
          <w:rFonts w:asciiTheme="minorHAnsi" w:hAnsiTheme="minorHAnsi"/>
        </w:rPr>
        <w:t>0,01t</w:t>
      </w:r>
      <w:r w:rsidRPr="007E5DD7">
        <w:rPr>
          <w:rFonts w:asciiTheme="minorHAnsi" w:hAnsiTheme="minorHAnsi"/>
          <w:vertAlign w:val="superscript"/>
        </w:rPr>
        <w:t>2</w:t>
      </w:r>
      <w:r w:rsidRPr="007E5DD7">
        <w:rPr>
          <w:rFonts w:asciiTheme="minorHAnsi" w:hAnsiTheme="minorHAnsi"/>
        </w:rPr>
        <w:t xml:space="preserve"> – 0,062t +127,7 donde t=0 representa el año 2000 y en general t representa los años trascurridos desde ese año. </w:t>
      </w:r>
    </w:p>
    <w:p w14:paraId="34EA23AA" w14:textId="77777777" w:rsidR="00015655" w:rsidRDefault="00015655" w:rsidP="00015655">
      <w:pPr>
        <w:pStyle w:val="NormalWeb"/>
        <w:shd w:val="clear" w:color="auto" w:fill="FFFFFF"/>
        <w:spacing w:before="0" w:beforeAutospacing="0" w:after="0" w:afterAutospacing="0"/>
        <w:rPr>
          <w:rFonts w:asciiTheme="minorHAnsi" w:hAnsiTheme="minorHAnsi"/>
        </w:rPr>
      </w:pPr>
      <w:r>
        <w:rPr>
          <w:rFonts w:asciiTheme="minorHAnsi" w:hAnsiTheme="minorHAnsi"/>
        </w:rPr>
        <w:t>a) Calcula cuántos habitantes habrá en 2025 (redondea el resultado).</w:t>
      </w:r>
    </w:p>
    <w:p w14:paraId="1566FC97"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2AF4D970"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0E467A74" w14:textId="77777777" w:rsidR="00015655" w:rsidRDefault="00015655" w:rsidP="00015655">
      <w:pPr>
        <w:pStyle w:val="NormalWeb"/>
        <w:shd w:val="clear" w:color="auto" w:fill="FFFFFF"/>
        <w:spacing w:before="0" w:beforeAutospacing="0" w:after="0" w:afterAutospacing="0"/>
        <w:rPr>
          <w:rFonts w:asciiTheme="minorHAnsi" w:hAnsiTheme="minorHAnsi"/>
        </w:rPr>
      </w:pPr>
      <w:r>
        <w:rPr>
          <w:rFonts w:asciiTheme="minorHAnsi" w:hAnsiTheme="minorHAnsi"/>
        </w:rPr>
        <w:t>b) ¿Cuántos habitantes habrá en 2030? (redondea el resultado).</w:t>
      </w:r>
    </w:p>
    <w:p w14:paraId="40D462AC"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2EDA329B"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03D44126" w14:textId="77777777" w:rsidR="00015655" w:rsidRDefault="00015655" w:rsidP="00015655">
      <w:pPr>
        <w:pStyle w:val="NormalWeb"/>
        <w:shd w:val="clear" w:color="auto" w:fill="FFFFFF"/>
        <w:spacing w:before="0" w:beforeAutospacing="0" w:after="0" w:afterAutospacing="0"/>
        <w:rPr>
          <w:rFonts w:asciiTheme="minorHAnsi" w:hAnsiTheme="minorHAnsi"/>
        </w:rPr>
      </w:pPr>
      <w:r>
        <w:rPr>
          <w:rFonts w:asciiTheme="minorHAnsi" w:hAnsiTheme="minorHAnsi"/>
        </w:rPr>
        <w:t>c) En 2025, el 23,1% de las personas serán mayores de 65 años. ¿Cuántas personas serán?</w:t>
      </w:r>
    </w:p>
    <w:p w14:paraId="00D4044F"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60B5F256" w14:textId="77777777" w:rsidR="00015655" w:rsidRDefault="00015655" w:rsidP="00015655">
      <w:pPr>
        <w:pStyle w:val="NormalWeb"/>
        <w:shd w:val="clear" w:color="auto" w:fill="FFFFFF"/>
        <w:spacing w:before="0" w:beforeAutospacing="0" w:after="0" w:afterAutospacing="0"/>
        <w:rPr>
          <w:rFonts w:asciiTheme="minorHAnsi" w:hAnsiTheme="minorHAnsi"/>
        </w:rPr>
      </w:pPr>
    </w:p>
    <w:p w14:paraId="3F1EAA74" w14:textId="77777777" w:rsidR="00015655" w:rsidRDefault="00015655" w:rsidP="00015655">
      <w:pPr>
        <w:pStyle w:val="NormalWeb"/>
        <w:numPr>
          <w:ilvl w:val="0"/>
          <w:numId w:val="2"/>
        </w:numPr>
        <w:shd w:val="clear" w:color="auto" w:fill="FFFFFF"/>
        <w:spacing w:before="0" w:beforeAutospacing="0" w:after="120" w:afterAutospacing="0"/>
        <w:ind w:left="0" w:firstLine="0"/>
        <w:rPr>
          <w:rFonts w:asciiTheme="minorHAnsi" w:hAnsiTheme="minorHAnsi"/>
        </w:rPr>
      </w:pPr>
      <w:r w:rsidRPr="00D90E1C">
        <w:rPr>
          <w:rFonts w:asciiTheme="minorHAnsi" w:hAnsiTheme="minorHAnsi"/>
          <w:noProof/>
        </w:rPr>
        <w:drawing>
          <wp:anchor distT="0" distB="0" distL="114300" distR="114300" simplePos="0" relativeHeight="255147008" behindDoc="0" locked="0" layoutInCell="1" allowOverlap="1" wp14:anchorId="47437468" wp14:editId="01D5A42F">
            <wp:simplePos x="0" y="0"/>
            <wp:positionH relativeFrom="column">
              <wp:posOffset>4330934</wp:posOffset>
            </wp:positionH>
            <wp:positionV relativeFrom="paragraph">
              <wp:posOffset>434975</wp:posOffset>
            </wp:positionV>
            <wp:extent cx="2157664" cy="1305807"/>
            <wp:effectExtent l="0" t="0" r="1905" b="254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screen">
                      <a:extLst>
                        <a:ext uri="{28A0092B-C50C-407E-A947-70E740481C1C}">
                          <a14:useLocalDpi xmlns:a14="http://schemas.microsoft.com/office/drawing/2010/main"/>
                        </a:ext>
                      </a:extLst>
                    </a:blip>
                    <a:stretch>
                      <a:fillRect/>
                    </a:stretch>
                  </pic:blipFill>
                  <pic:spPr>
                    <a:xfrm>
                      <a:off x="0" y="0"/>
                      <a:ext cx="2157664" cy="1305807"/>
                    </a:xfrm>
                    <a:prstGeom prst="rect">
                      <a:avLst/>
                    </a:prstGeom>
                  </pic:spPr>
                </pic:pic>
              </a:graphicData>
            </a:graphic>
            <wp14:sizeRelH relativeFrom="page">
              <wp14:pctWidth>0</wp14:pctWidth>
            </wp14:sizeRelH>
            <wp14:sizeRelV relativeFrom="page">
              <wp14:pctHeight>0</wp14:pctHeight>
            </wp14:sizeRelV>
          </wp:anchor>
        </w:drawing>
      </w:r>
      <w:r w:rsidRPr="007357E2">
        <w:rPr>
          <w:rFonts w:asciiTheme="minorHAnsi" w:hAnsiTheme="minorHAnsi"/>
        </w:rPr>
        <w:t xml:space="preserve">Una compañía de agua tiene los siguientes precios según el consumo de agua (mira la tabla). Para el cálculo de la factura tiene la siguiente fórmula (sin incluir el IVA en ese precio): </w:t>
      </w:r>
      <w:r w:rsidRPr="007357E2">
        <w:rPr>
          <w:rFonts w:asciiTheme="minorHAnsi" w:hAnsiTheme="minorHAnsi"/>
          <w:b/>
          <w:bCs/>
        </w:rPr>
        <w:t>V=5+c·p</w:t>
      </w:r>
      <w:r w:rsidRPr="007357E2">
        <w:rPr>
          <w:rFonts w:asciiTheme="minorHAnsi" w:hAnsiTheme="minorHAnsi"/>
        </w:rPr>
        <w:t xml:space="preserve">, </w:t>
      </w:r>
      <w:r>
        <w:rPr>
          <w:rFonts w:asciiTheme="minorHAnsi" w:hAnsiTheme="minorHAnsi"/>
        </w:rPr>
        <w:t>con “c” el consumo en m</w:t>
      </w:r>
      <w:r>
        <w:rPr>
          <w:rFonts w:asciiTheme="minorHAnsi" w:hAnsiTheme="minorHAnsi"/>
          <w:vertAlign w:val="superscript"/>
        </w:rPr>
        <w:t>3</w:t>
      </w:r>
      <w:r w:rsidRPr="007357E2">
        <w:rPr>
          <w:rFonts w:asciiTheme="minorHAnsi" w:hAnsiTheme="minorHAnsi"/>
        </w:rPr>
        <w:t xml:space="preserve"> y</w:t>
      </w:r>
      <w:r>
        <w:rPr>
          <w:rFonts w:asciiTheme="minorHAnsi" w:hAnsiTheme="minorHAnsi"/>
        </w:rPr>
        <w:t xml:space="preserve"> “</w:t>
      </w:r>
      <w:r w:rsidRPr="007357E2">
        <w:rPr>
          <w:rFonts w:asciiTheme="minorHAnsi" w:hAnsiTheme="minorHAnsi"/>
        </w:rPr>
        <w:t>p</w:t>
      </w:r>
      <w:r>
        <w:rPr>
          <w:rFonts w:asciiTheme="minorHAnsi" w:hAnsiTheme="minorHAnsi"/>
        </w:rPr>
        <w:t xml:space="preserve">” </w:t>
      </w:r>
      <w:r w:rsidRPr="007357E2">
        <w:rPr>
          <w:rFonts w:asciiTheme="minorHAnsi" w:hAnsiTheme="minorHAnsi"/>
        </w:rPr>
        <w:t>el</w:t>
      </w:r>
      <w:r>
        <w:rPr>
          <w:rFonts w:asciiTheme="minorHAnsi" w:hAnsiTheme="minorHAnsi"/>
        </w:rPr>
        <w:t xml:space="preserve"> </w:t>
      </w:r>
      <w:r w:rsidRPr="007357E2">
        <w:rPr>
          <w:rFonts w:asciiTheme="minorHAnsi" w:hAnsiTheme="minorHAnsi"/>
        </w:rPr>
        <w:t>precio</w:t>
      </w:r>
      <w:r>
        <w:rPr>
          <w:rFonts w:asciiTheme="minorHAnsi" w:hAnsiTheme="minorHAnsi"/>
        </w:rPr>
        <w:t xml:space="preserve"> </w:t>
      </w:r>
      <w:r w:rsidRPr="007357E2">
        <w:rPr>
          <w:rFonts w:asciiTheme="minorHAnsi" w:hAnsiTheme="minorHAnsi"/>
        </w:rPr>
        <w:t>según</w:t>
      </w:r>
      <w:r>
        <w:rPr>
          <w:rFonts w:asciiTheme="minorHAnsi" w:hAnsiTheme="minorHAnsi"/>
        </w:rPr>
        <w:t xml:space="preserve"> </w:t>
      </w:r>
      <w:r w:rsidRPr="007357E2">
        <w:rPr>
          <w:rFonts w:asciiTheme="minorHAnsi" w:hAnsiTheme="minorHAnsi"/>
        </w:rPr>
        <w:t>el</w:t>
      </w:r>
      <w:r>
        <w:rPr>
          <w:rFonts w:asciiTheme="minorHAnsi" w:hAnsiTheme="minorHAnsi"/>
        </w:rPr>
        <w:t xml:space="preserve"> </w:t>
      </w:r>
      <w:r w:rsidRPr="007357E2">
        <w:rPr>
          <w:rFonts w:asciiTheme="minorHAnsi" w:hAnsiTheme="minorHAnsi"/>
        </w:rPr>
        <w:t>tramo</w:t>
      </w:r>
      <w:r>
        <w:rPr>
          <w:rFonts w:asciiTheme="minorHAnsi" w:hAnsiTheme="minorHAnsi"/>
        </w:rPr>
        <w:t>.</w:t>
      </w:r>
    </w:p>
    <w:p w14:paraId="167E07F3" w14:textId="77777777" w:rsidR="00015655" w:rsidRDefault="00015655" w:rsidP="00015655">
      <w:pPr>
        <w:pStyle w:val="NormalWeb"/>
        <w:numPr>
          <w:ilvl w:val="0"/>
          <w:numId w:val="35"/>
        </w:numPr>
        <w:shd w:val="clear" w:color="auto" w:fill="FFFFFF"/>
        <w:spacing w:before="0" w:beforeAutospacing="0" w:after="0" w:afterAutospacing="0"/>
        <w:ind w:left="0" w:firstLine="0"/>
        <w:rPr>
          <w:rFonts w:asciiTheme="minorHAnsi" w:hAnsiTheme="minorHAnsi"/>
        </w:rPr>
      </w:pPr>
      <w:r w:rsidRPr="007357E2">
        <w:rPr>
          <w:rFonts w:asciiTheme="minorHAnsi" w:hAnsiTheme="minorHAnsi"/>
        </w:rPr>
        <w:t xml:space="preserve"> </w:t>
      </w:r>
      <w:r>
        <w:rPr>
          <w:rFonts w:asciiTheme="minorHAnsi" w:hAnsiTheme="minorHAnsi"/>
        </w:rPr>
        <w:t>Si Inés consumió 17 m</w:t>
      </w:r>
      <w:r>
        <w:rPr>
          <w:rFonts w:asciiTheme="minorHAnsi" w:hAnsiTheme="minorHAnsi"/>
          <w:vertAlign w:val="superscript"/>
        </w:rPr>
        <w:t>3</w:t>
      </w:r>
      <w:r>
        <w:rPr>
          <w:rFonts w:asciiTheme="minorHAnsi" w:hAnsiTheme="minorHAnsi"/>
        </w:rPr>
        <w:t>, cuanto le costó sin IVA.</w:t>
      </w:r>
    </w:p>
    <w:p w14:paraId="7C03A6A7" w14:textId="77777777" w:rsidR="00015655" w:rsidRPr="007357E2" w:rsidRDefault="00015655" w:rsidP="00015655">
      <w:pPr>
        <w:pStyle w:val="NormalWeb"/>
        <w:shd w:val="clear" w:color="auto" w:fill="FFFFFF"/>
        <w:spacing w:before="0" w:beforeAutospacing="0" w:after="240" w:afterAutospacing="0"/>
        <w:rPr>
          <w:rFonts w:asciiTheme="minorHAnsi" w:hAnsiTheme="minorHAnsi"/>
        </w:rPr>
      </w:pPr>
    </w:p>
    <w:p w14:paraId="331D4968" w14:textId="77777777" w:rsidR="00015655" w:rsidRDefault="00015655" w:rsidP="00015655">
      <w:pPr>
        <w:pStyle w:val="NormalWeb"/>
        <w:shd w:val="clear" w:color="auto" w:fill="FFFFFF"/>
        <w:spacing w:before="120" w:beforeAutospacing="0" w:after="120" w:afterAutospacing="0"/>
        <w:rPr>
          <w:rFonts w:asciiTheme="minorHAnsi" w:hAnsiTheme="minorHAnsi"/>
        </w:rPr>
      </w:pPr>
      <w:r>
        <w:rPr>
          <w:rFonts w:asciiTheme="minorHAnsi" w:hAnsiTheme="minorHAnsi"/>
        </w:rPr>
        <w:t>b) Si Juan consumió 24 m</w:t>
      </w:r>
      <w:r>
        <w:rPr>
          <w:rFonts w:asciiTheme="minorHAnsi" w:hAnsiTheme="minorHAnsi"/>
          <w:vertAlign w:val="superscript"/>
        </w:rPr>
        <w:t>3</w:t>
      </w:r>
      <w:r>
        <w:rPr>
          <w:rFonts w:asciiTheme="minorHAnsi" w:hAnsiTheme="minorHAnsi"/>
        </w:rPr>
        <w:t>, cuanto pagó con 21% de IVA.</w:t>
      </w:r>
    </w:p>
    <w:p w14:paraId="0595F4A0" w14:textId="77777777" w:rsidR="00015655" w:rsidRDefault="00015655" w:rsidP="00015655">
      <w:pPr>
        <w:pStyle w:val="NormalWeb"/>
        <w:shd w:val="clear" w:color="auto" w:fill="FFFFFF"/>
        <w:spacing w:before="120" w:beforeAutospacing="0" w:after="120" w:afterAutospacing="0"/>
        <w:rPr>
          <w:rFonts w:asciiTheme="minorHAnsi" w:hAnsiTheme="minorHAnsi"/>
        </w:rPr>
      </w:pPr>
    </w:p>
    <w:p w14:paraId="0BCC00B8" w14:textId="77777777" w:rsidR="00015655" w:rsidRDefault="00015655" w:rsidP="00015655">
      <w:pPr>
        <w:pStyle w:val="NormalWeb"/>
        <w:numPr>
          <w:ilvl w:val="0"/>
          <w:numId w:val="2"/>
        </w:numPr>
        <w:shd w:val="clear" w:color="auto" w:fill="FFFFFF"/>
        <w:spacing w:before="240" w:beforeAutospacing="0" w:after="120" w:afterAutospacing="0"/>
        <w:ind w:left="0" w:firstLine="0"/>
        <w:rPr>
          <w:rFonts w:asciiTheme="minorHAnsi" w:hAnsiTheme="minorHAnsi"/>
        </w:rPr>
      </w:pPr>
      <w:r w:rsidRPr="00954DBD">
        <w:rPr>
          <w:rFonts w:asciiTheme="minorHAnsi" w:hAnsiTheme="minorHAnsi"/>
          <w:noProof/>
        </w:rPr>
        <w:lastRenderedPageBreak/>
        <w:drawing>
          <wp:anchor distT="0" distB="0" distL="114300" distR="114300" simplePos="0" relativeHeight="255149056" behindDoc="0" locked="0" layoutInCell="1" allowOverlap="1" wp14:anchorId="7C084FD9" wp14:editId="65EC418D">
            <wp:simplePos x="0" y="0"/>
            <wp:positionH relativeFrom="column">
              <wp:posOffset>4186421</wp:posOffset>
            </wp:positionH>
            <wp:positionV relativeFrom="paragraph">
              <wp:posOffset>390224</wp:posOffset>
            </wp:positionV>
            <wp:extent cx="892689" cy="842349"/>
            <wp:effectExtent l="0" t="0" r="0" b="0"/>
            <wp:wrapNone/>
            <wp:docPr id="66583" name="Imagen 6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screen">
                      <a:extLst>
                        <a:ext uri="{28A0092B-C50C-407E-A947-70E740481C1C}">
                          <a14:useLocalDpi xmlns:a14="http://schemas.microsoft.com/office/drawing/2010/main"/>
                        </a:ext>
                      </a:extLst>
                    </a:blip>
                    <a:stretch>
                      <a:fillRect/>
                    </a:stretch>
                  </pic:blipFill>
                  <pic:spPr>
                    <a:xfrm>
                      <a:off x="0" y="0"/>
                      <a:ext cx="892689" cy="842349"/>
                    </a:xfrm>
                    <a:prstGeom prst="rect">
                      <a:avLst/>
                    </a:prstGeom>
                  </pic:spPr>
                </pic:pic>
              </a:graphicData>
            </a:graphic>
            <wp14:sizeRelH relativeFrom="page">
              <wp14:pctWidth>0</wp14:pctWidth>
            </wp14:sizeRelH>
            <wp14:sizeRelV relativeFrom="page">
              <wp14:pctHeight>0</wp14:pctHeight>
            </wp14:sizeRelV>
          </wp:anchor>
        </w:drawing>
      </w:r>
      <w:r w:rsidRPr="00954DBD">
        <w:rPr>
          <w:rFonts w:asciiTheme="minorHAnsi" w:hAnsiTheme="minorHAnsi"/>
          <w:noProof/>
        </w:rPr>
        <w:drawing>
          <wp:anchor distT="0" distB="0" distL="114300" distR="114300" simplePos="0" relativeHeight="255148032" behindDoc="0" locked="0" layoutInCell="1" allowOverlap="1" wp14:anchorId="339BA999" wp14:editId="75C61138">
            <wp:simplePos x="0" y="0"/>
            <wp:positionH relativeFrom="column">
              <wp:posOffset>5182135</wp:posOffset>
            </wp:positionH>
            <wp:positionV relativeFrom="paragraph">
              <wp:posOffset>315227</wp:posOffset>
            </wp:positionV>
            <wp:extent cx="1667755" cy="1740568"/>
            <wp:effectExtent l="0" t="0" r="0"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screen">
                      <a:extLst>
                        <a:ext uri="{28A0092B-C50C-407E-A947-70E740481C1C}">
                          <a14:useLocalDpi xmlns:a14="http://schemas.microsoft.com/office/drawing/2010/main"/>
                        </a:ext>
                      </a:extLst>
                    </a:blip>
                    <a:stretch>
                      <a:fillRect/>
                    </a:stretch>
                  </pic:blipFill>
                  <pic:spPr>
                    <a:xfrm>
                      <a:off x="0" y="0"/>
                      <a:ext cx="1667755" cy="174056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Un mecánico diseñador de coches necesita conocer el área de una arandela metálica de radio exterior R y radio interior r.</w:t>
      </w:r>
    </w:p>
    <w:p w14:paraId="2C443AB5" w14:textId="77777777" w:rsidR="00015655" w:rsidRDefault="00015655" w:rsidP="00015655">
      <w:pPr>
        <w:pStyle w:val="NormalWeb"/>
        <w:shd w:val="clear" w:color="auto" w:fill="FFFFFF"/>
        <w:spacing w:before="240" w:beforeAutospacing="0" w:after="120" w:afterAutospacing="0"/>
        <w:rPr>
          <w:rFonts w:asciiTheme="minorHAnsi" w:hAnsiTheme="minorHAnsi"/>
        </w:rPr>
      </w:pPr>
      <w:r>
        <w:rPr>
          <w:rFonts w:asciiTheme="minorHAnsi" w:hAnsiTheme="minorHAnsi"/>
        </w:rPr>
        <w:t>a) Determina el polinomio que representa el área de la arandela.</w:t>
      </w:r>
    </w:p>
    <w:p w14:paraId="508CFD81"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4BE63034"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58D41BC6" w14:textId="77777777" w:rsidR="00015655" w:rsidRDefault="00015655" w:rsidP="00015655">
      <w:pPr>
        <w:pStyle w:val="NormalWeb"/>
        <w:shd w:val="clear" w:color="auto" w:fill="FFFFFF"/>
        <w:spacing w:before="240" w:beforeAutospacing="0" w:after="120" w:afterAutospacing="0"/>
        <w:rPr>
          <w:rFonts w:asciiTheme="minorHAnsi" w:hAnsiTheme="minorHAnsi"/>
        </w:rPr>
      </w:pPr>
      <w:r>
        <w:rPr>
          <w:rFonts w:asciiTheme="minorHAnsi" w:hAnsiTheme="minorHAnsi"/>
        </w:rPr>
        <w:t>b) Suponiendo que r es el 40 de R, reescribe el polinomio sólo en términos de R.</w:t>
      </w:r>
    </w:p>
    <w:p w14:paraId="5C3A4F73"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4406C46C"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52AA2E50" w14:textId="77777777" w:rsidR="00015655" w:rsidRDefault="00015655" w:rsidP="00015655">
      <w:pPr>
        <w:pStyle w:val="NormalWeb"/>
        <w:shd w:val="clear" w:color="auto" w:fill="FFFFFF"/>
        <w:spacing w:before="240" w:beforeAutospacing="0" w:after="120" w:afterAutospacing="0"/>
        <w:rPr>
          <w:rFonts w:asciiTheme="minorHAnsi" w:hAnsiTheme="minorHAnsi"/>
        </w:rPr>
      </w:pPr>
      <w:r>
        <w:rPr>
          <w:rFonts w:asciiTheme="minorHAnsi" w:hAnsiTheme="minorHAnsi"/>
        </w:rPr>
        <w:t>c) Si R=10 cm, ¿qué área tendrá la arandela?</w:t>
      </w:r>
    </w:p>
    <w:p w14:paraId="65BF8D0D" w14:textId="77777777" w:rsidR="00015655" w:rsidRDefault="00015655" w:rsidP="00015655">
      <w:pPr>
        <w:pStyle w:val="NormalWeb"/>
        <w:shd w:val="clear" w:color="auto" w:fill="FFFFFF"/>
        <w:spacing w:before="240" w:beforeAutospacing="0" w:after="120" w:afterAutospacing="0"/>
        <w:rPr>
          <w:rFonts w:asciiTheme="minorHAnsi" w:hAnsiTheme="minorHAnsi"/>
        </w:rPr>
      </w:pPr>
    </w:p>
    <w:p w14:paraId="00930B56" w14:textId="77777777" w:rsidR="00015655" w:rsidRDefault="00015655" w:rsidP="00015655">
      <w:pPr>
        <w:pStyle w:val="NormalWeb"/>
        <w:numPr>
          <w:ilvl w:val="0"/>
          <w:numId w:val="2"/>
        </w:numPr>
        <w:shd w:val="clear" w:color="auto" w:fill="FFFFFF"/>
        <w:spacing w:before="240" w:beforeAutospacing="0" w:after="0" w:afterAutospacing="0"/>
        <w:ind w:left="0" w:firstLine="0"/>
        <w:jc w:val="both"/>
        <w:rPr>
          <w:rFonts w:asciiTheme="minorHAnsi" w:hAnsiTheme="minorHAnsi"/>
        </w:rPr>
      </w:pPr>
      <w:r w:rsidRPr="00762733">
        <w:rPr>
          <w:rFonts w:asciiTheme="minorHAnsi" w:hAnsiTheme="minorHAnsi"/>
          <w:noProof/>
        </w:rPr>
        <w:drawing>
          <wp:anchor distT="0" distB="0" distL="114300" distR="114300" simplePos="0" relativeHeight="255150080" behindDoc="0" locked="0" layoutInCell="1" allowOverlap="1" wp14:anchorId="4A8F8BDA" wp14:editId="7FF5036E">
            <wp:simplePos x="0" y="0"/>
            <wp:positionH relativeFrom="column">
              <wp:posOffset>5327216</wp:posOffset>
            </wp:positionH>
            <wp:positionV relativeFrom="paragraph">
              <wp:posOffset>610870</wp:posOffset>
            </wp:positionV>
            <wp:extent cx="1394004" cy="770021"/>
            <wp:effectExtent l="0" t="0" r="3175"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screen">
                      <a:extLst>
                        <a:ext uri="{28A0092B-C50C-407E-A947-70E740481C1C}">
                          <a14:useLocalDpi xmlns:a14="http://schemas.microsoft.com/office/drawing/2010/main"/>
                        </a:ext>
                      </a:extLst>
                    </a:blip>
                    <a:stretch>
                      <a:fillRect/>
                    </a:stretch>
                  </pic:blipFill>
                  <pic:spPr>
                    <a:xfrm>
                      <a:off x="0" y="0"/>
                      <a:ext cx="1394004" cy="770021"/>
                    </a:xfrm>
                    <a:prstGeom prst="rect">
                      <a:avLst/>
                    </a:prstGeom>
                  </pic:spPr>
                </pic:pic>
              </a:graphicData>
            </a:graphic>
            <wp14:sizeRelH relativeFrom="page">
              <wp14:pctWidth>0</wp14:pctWidth>
            </wp14:sizeRelH>
            <wp14:sizeRelV relativeFrom="page">
              <wp14:pctHeight>0</wp14:pctHeight>
            </wp14:sizeRelV>
          </wp:anchor>
        </w:drawing>
      </w:r>
      <w:r w:rsidRPr="00EE0B6F">
        <w:rPr>
          <w:rFonts w:asciiTheme="minorHAnsi" w:hAnsiTheme="minorHAnsi"/>
        </w:rPr>
        <w:t xml:space="preserve">Una empresa se dedica a fabricar memorias USB. El coste en euros de fabricar </w:t>
      </w:r>
      <w:r>
        <w:rPr>
          <w:rFonts w:asciiTheme="minorHAnsi" w:hAnsiTheme="minorHAnsi"/>
        </w:rPr>
        <w:t>“</w:t>
      </w:r>
      <w:r w:rsidRPr="00EE0B6F">
        <w:rPr>
          <w:rFonts w:asciiTheme="minorHAnsi" w:hAnsiTheme="minorHAnsi"/>
        </w:rPr>
        <w:t>x</w:t>
      </w:r>
      <w:r>
        <w:rPr>
          <w:rFonts w:asciiTheme="minorHAnsi" w:hAnsiTheme="minorHAnsi"/>
        </w:rPr>
        <w:t xml:space="preserve">” </w:t>
      </w:r>
      <w:r w:rsidRPr="00EE0B6F">
        <w:rPr>
          <w:rFonts w:asciiTheme="minorHAnsi" w:hAnsiTheme="minorHAnsi"/>
        </w:rPr>
        <w:t>unidades viene dado por el polinomio C(x)</w:t>
      </w:r>
      <w:proofErr w:type="gramStart"/>
      <w:r w:rsidRPr="00EE0B6F">
        <w:rPr>
          <w:rFonts w:asciiTheme="minorHAnsi" w:hAnsiTheme="minorHAnsi"/>
        </w:rPr>
        <w:t>=(</w:t>
      </w:r>
      <w:proofErr w:type="gramEnd"/>
      <w:r w:rsidRPr="00EE0B6F">
        <w:rPr>
          <w:rFonts w:asciiTheme="minorHAnsi" w:hAnsiTheme="minorHAnsi"/>
        </w:rPr>
        <w:t>-1/4)x</w:t>
      </w:r>
      <w:r w:rsidRPr="00EE0B6F">
        <w:rPr>
          <w:rFonts w:asciiTheme="minorHAnsi" w:hAnsiTheme="minorHAnsi"/>
          <w:vertAlign w:val="superscript"/>
        </w:rPr>
        <w:t>2</w:t>
      </w:r>
      <w:r w:rsidRPr="00EE0B6F">
        <w:rPr>
          <w:rFonts w:asciiTheme="minorHAnsi" w:hAnsiTheme="minorHAnsi"/>
        </w:rPr>
        <w:t xml:space="preserve">+2x+10. La ganancias de vender </w:t>
      </w:r>
      <w:r>
        <w:rPr>
          <w:rFonts w:asciiTheme="minorHAnsi" w:hAnsiTheme="minorHAnsi"/>
        </w:rPr>
        <w:t>“</w:t>
      </w:r>
      <w:r w:rsidRPr="00EE0B6F">
        <w:rPr>
          <w:rFonts w:asciiTheme="minorHAnsi" w:hAnsiTheme="minorHAnsi"/>
        </w:rPr>
        <w:t>x</w:t>
      </w:r>
      <w:r>
        <w:rPr>
          <w:rFonts w:asciiTheme="minorHAnsi" w:hAnsiTheme="minorHAnsi"/>
        </w:rPr>
        <w:t>”</w:t>
      </w:r>
      <w:r w:rsidRPr="00EE0B6F">
        <w:rPr>
          <w:rFonts w:asciiTheme="minorHAnsi" w:hAnsiTheme="minorHAnsi"/>
        </w:rPr>
        <w:t xml:space="preserve"> unidades viene dado por </w:t>
      </w:r>
      <w:r>
        <w:rPr>
          <w:rFonts w:asciiTheme="minorHAnsi" w:hAnsiTheme="minorHAnsi"/>
        </w:rPr>
        <w:t>el polinomio G</w:t>
      </w:r>
      <w:r w:rsidRPr="00EE0B6F">
        <w:rPr>
          <w:rFonts w:asciiTheme="minorHAnsi" w:hAnsiTheme="minorHAnsi"/>
        </w:rPr>
        <w:t>(x)</w:t>
      </w:r>
      <w:proofErr w:type="gramStart"/>
      <w:r w:rsidRPr="00EE0B6F">
        <w:rPr>
          <w:rFonts w:asciiTheme="minorHAnsi" w:hAnsiTheme="minorHAnsi"/>
        </w:rPr>
        <w:t>=(</w:t>
      </w:r>
      <w:proofErr w:type="gramEnd"/>
      <w:r w:rsidRPr="00EE0B6F">
        <w:rPr>
          <w:rFonts w:asciiTheme="minorHAnsi" w:hAnsiTheme="minorHAnsi"/>
        </w:rPr>
        <w:t>-3/5)x</w:t>
      </w:r>
      <w:r w:rsidRPr="00EE0B6F">
        <w:rPr>
          <w:rFonts w:asciiTheme="minorHAnsi" w:hAnsiTheme="minorHAnsi"/>
          <w:vertAlign w:val="superscript"/>
        </w:rPr>
        <w:t>2</w:t>
      </w:r>
      <w:r w:rsidRPr="00EE0B6F">
        <w:rPr>
          <w:rFonts w:asciiTheme="minorHAnsi" w:hAnsiTheme="minorHAnsi"/>
        </w:rPr>
        <w:t xml:space="preserve">+3x+2. </w:t>
      </w:r>
    </w:p>
    <w:p w14:paraId="24268D07"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a) Calcula el polinomio que representa los beneficios B(x) de vender “x” unidades.</w:t>
      </w:r>
    </w:p>
    <w:p w14:paraId="75FD1484"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09090288"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39B2CCEF"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b) ¿Qué beneficios se obtendrán al vender 25 unidades?</w:t>
      </w:r>
    </w:p>
    <w:p w14:paraId="1B6CC923"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376D152A"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6ED1B0BD"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 xml:space="preserve">c) ¿Qué beneficios se obtendrán al vender 125 </w:t>
      </w:r>
      <w:proofErr w:type="gramStart"/>
      <w:r>
        <w:rPr>
          <w:rFonts w:asciiTheme="minorHAnsi" w:hAnsiTheme="minorHAnsi"/>
        </w:rPr>
        <w:t>unidades?.</w:t>
      </w:r>
      <w:proofErr w:type="gramEnd"/>
    </w:p>
    <w:p w14:paraId="7D76439C"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3D0CA8BD"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sidRPr="00805E2A">
        <w:rPr>
          <w:rFonts w:asciiTheme="minorHAnsi" w:hAnsiTheme="minorHAnsi"/>
          <w:noProof/>
        </w:rPr>
        <w:drawing>
          <wp:anchor distT="0" distB="0" distL="114300" distR="114300" simplePos="0" relativeHeight="255151104" behindDoc="0" locked="0" layoutInCell="1" allowOverlap="1" wp14:anchorId="75919FF9" wp14:editId="6EB30DF6">
            <wp:simplePos x="0" y="0"/>
            <wp:positionH relativeFrom="column">
              <wp:posOffset>4595128</wp:posOffset>
            </wp:positionH>
            <wp:positionV relativeFrom="paragraph">
              <wp:posOffset>131645</wp:posOffset>
            </wp:positionV>
            <wp:extent cx="1973179" cy="1171246"/>
            <wp:effectExtent l="0" t="0" r="0" b="0"/>
            <wp:wrapNone/>
            <wp:docPr id="66586" name="Imagen 6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screen">
                      <a:extLst>
                        <a:ext uri="{28A0092B-C50C-407E-A947-70E740481C1C}">
                          <a14:useLocalDpi xmlns:a14="http://schemas.microsoft.com/office/drawing/2010/main"/>
                        </a:ext>
                      </a:extLst>
                    </a:blip>
                    <a:stretch>
                      <a:fillRect/>
                    </a:stretch>
                  </pic:blipFill>
                  <pic:spPr>
                    <a:xfrm>
                      <a:off x="0" y="0"/>
                      <a:ext cx="1973179" cy="1171246"/>
                    </a:xfrm>
                    <a:prstGeom prst="rect">
                      <a:avLst/>
                    </a:prstGeom>
                  </pic:spPr>
                </pic:pic>
              </a:graphicData>
            </a:graphic>
            <wp14:sizeRelH relativeFrom="page">
              <wp14:pctWidth>0</wp14:pctWidth>
            </wp14:sizeRelH>
            <wp14:sizeRelV relativeFrom="page">
              <wp14:pctHeight>0</wp14:pctHeight>
            </wp14:sizeRelV>
          </wp:anchor>
        </w:drawing>
      </w:r>
    </w:p>
    <w:p w14:paraId="29B2383F" w14:textId="77777777" w:rsidR="00015655" w:rsidRDefault="00015655" w:rsidP="00015655">
      <w:pPr>
        <w:pStyle w:val="NormalWeb"/>
        <w:numPr>
          <w:ilvl w:val="0"/>
          <w:numId w:val="2"/>
        </w:numPr>
        <w:shd w:val="clear" w:color="auto" w:fill="FFFFFF"/>
        <w:spacing w:before="120" w:beforeAutospacing="0" w:after="120" w:afterAutospacing="0"/>
        <w:ind w:left="0" w:firstLine="0"/>
        <w:jc w:val="both"/>
        <w:rPr>
          <w:rFonts w:asciiTheme="minorHAnsi" w:hAnsiTheme="minorHAnsi"/>
        </w:rPr>
      </w:pPr>
      <w:r>
        <w:rPr>
          <w:rFonts w:asciiTheme="minorHAnsi" w:hAnsiTheme="minorHAnsi"/>
        </w:rPr>
        <w:t>Una caja de cartón tiene forma de prisma rectangular.</w:t>
      </w:r>
    </w:p>
    <w:p w14:paraId="35249DB5"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 xml:space="preserve">a) ¿Qué expresión algebraica nos da su </w:t>
      </w:r>
      <w:proofErr w:type="gramStart"/>
      <w:r>
        <w:rPr>
          <w:rFonts w:asciiTheme="minorHAnsi" w:hAnsiTheme="minorHAnsi"/>
        </w:rPr>
        <w:t>volumen?.</w:t>
      </w:r>
      <w:proofErr w:type="gramEnd"/>
      <w:r>
        <w:rPr>
          <w:rFonts w:asciiTheme="minorHAnsi" w:hAnsiTheme="minorHAnsi"/>
        </w:rPr>
        <w:t xml:space="preserve"> Esta expresión, ¿es</w:t>
      </w:r>
    </w:p>
    <w:p w14:paraId="58C2F3E8"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 xml:space="preserve">un monomio o un </w:t>
      </w:r>
      <w:proofErr w:type="gramStart"/>
      <w:r>
        <w:rPr>
          <w:rFonts w:asciiTheme="minorHAnsi" w:hAnsiTheme="minorHAnsi"/>
        </w:rPr>
        <w:t>polinomio?.</w:t>
      </w:r>
      <w:proofErr w:type="gramEnd"/>
    </w:p>
    <w:p w14:paraId="4A13EC3D"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795ABBA5"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sidRPr="00805E2A">
        <w:rPr>
          <w:rFonts w:asciiTheme="minorHAnsi" w:hAnsiTheme="minorHAnsi"/>
          <w:noProof/>
        </w:rPr>
        <w:drawing>
          <wp:anchor distT="0" distB="0" distL="114300" distR="114300" simplePos="0" relativeHeight="255152128" behindDoc="0" locked="0" layoutInCell="1" allowOverlap="1" wp14:anchorId="662B95F8" wp14:editId="312531D2">
            <wp:simplePos x="0" y="0"/>
            <wp:positionH relativeFrom="column">
              <wp:posOffset>4596063</wp:posOffset>
            </wp:positionH>
            <wp:positionV relativeFrom="paragraph">
              <wp:posOffset>147788</wp:posOffset>
            </wp:positionV>
            <wp:extent cx="1915428" cy="1184541"/>
            <wp:effectExtent l="0" t="0" r="2540" b="0"/>
            <wp:wrapNone/>
            <wp:docPr id="58371" name="Imagen 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screen">
                      <a:extLst>
                        <a:ext uri="{28A0092B-C50C-407E-A947-70E740481C1C}">
                          <a14:useLocalDpi xmlns:a14="http://schemas.microsoft.com/office/drawing/2010/main"/>
                        </a:ext>
                      </a:extLst>
                    </a:blip>
                    <a:stretch>
                      <a:fillRect/>
                    </a:stretch>
                  </pic:blipFill>
                  <pic:spPr>
                    <a:xfrm>
                      <a:off x="0" y="0"/>
                      <a:ext cx="1923939" cy="1189804"/>
                    </a:xfrm>
                    <a:prstGeom prst="rect">
                      <a:avLst/>
                    </a:prstGeom>
                  </pic:spPr>
                </pic:pic>
              </a:graphicData>
            </a:graphic>
            <wp14:sizeRelH relativeFrom="page">
              <wp14:pctWidth>0</wp14:pctWidth>
            </wp14:sizeRelH>
            <wp14:sizeRelV relativeFrom="page">
              <wp14:pctHeight>0</wp14:pctHeight>
            </wp14:sizeRelV>
          </wp:anchor>
        </w:drawing>
      </w:r>
    </w:p>
    <w:p w14:paraId="28DDA0D4"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r>
        <w:rPr>
          <w:rFonts w:asciiTheme="minorHAnsi" w:hAnsiTheme="minorHAnsi"/>
        </w:rPr>
        <w:t>b) ¿Cuál es la expresión algebraica de su diagonal?</w:t>
      </w:r>
    </w:p>
    <w:p w14:paraId="596FB078"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2CD1C210"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060EAAD2" w14:textId="77777777" w:rsidR="00015655" w:rsidRDefault="00015655" w:rsidP="00015655">
      <w:pPr>
        <w:pStyle w:val="NormalWeb"/>
        <w:shd w:val="clear" w:color="auto" w:fill="FFFFFF"/>
        <w:spacing w:before="120" w:beforeAutospacing="0" w:after="120" w:afterAutospacing="0"/>
        <w:jc w:val="both"/>
        <w:rPr>
          <w:rFonts w:asciiTheme="minorHAnsi" w:hAnsiTheme="minorHAnsi"/>
        </w:rPr>
      </w:pPr>
    </w:p>
    <w:p w14:paraId="7BBBE6F1"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4F720BC3" w14:textId="77777777" w:rsidTr="00FB08C8">
        <w:tc>
          <w:tcPr>
            <w:tcW w:w="10414" w:type="dxa"/>
          </w:tcPr>
          <w:p w14:paraId="7297B5A4" w14:textId="77777777" w:rsidR="00015655" w:rsidRDefault="00015655" w:rsidP="00FB08C8">
            <w:pPr>
              <w:pStyle w:val="Prrafodelista"/>
              <w:spacing w:before="120" w:after="120"/>
              <w:ind w:left="0"/>
              <w:rPr>
                <w:rFonts w:asciiTheme="minorHAnsi" w:hAnsiTheme="minorHAnsi"/>
              </w:rPr>
            </w:pPr>
          </w:p>
          <w:p w14:paraId="41204BCA" w14:textId="77777777" w:rsidR="00015655" w:rsidRDefault="00015655" w:rsidP="00FB08C8">
            <w:pPr>
              <w:pStyle w:val="Prrafodelista"/>
              <w:spacing w:before="120" w:after="120"/>
              <w:ind w:left="0"/>
              <w:rPr>
                <w:rFonts w:asciiTheme="minorHAnsi" w:hAnsiTheme="minorHAnsi"/>
              </w:rPr>
            </w:pPr>
          </w:p>
          <w:p w14:paraId="0F085DED" w14:textId="77777777" w:rsidR="00015655" w:rsidRDefault="00015655" w:rsidP="00FB08C8">
            <w:pPr>
              <w:pStyle w:val="Prrafodelista"/>
              <w:spacing w:before="120" w:after="120"/>
              <w:ind w:left="0"/>
              <w:rPr>
                <w:rFonts w:asciiTheme="minorHAnsi" w:hAnsiTheme="minorHAnsi"/>
              </w:rPr>
            </w:pPr>
          </w:p>
          <w:p w14:paraId="4F0802E5" w14:textId="77777777" w:rsidR="00015655" w:rsidRDefault="00015655" w:rsidP="00FB08C8">
            <w:pPr>
              <w:pStyle w:val="Prrafodelista"/>
              <w:spacing w:before="120" w:after="120"/>
              <w:ind w:left="0"/>
              <w:rPr>
                <w:rFonts w:asciiTheme="minorHAnsi" w:hAnsiTheme="minorHAnsi"/>
              </w:rPr>
            </w:pPr>
          </w:p>
          <w:p w14:paraId="0163F512" w14:textId="77777777" w:rsidR="00015655" w:rsidRDefault="00015655" w:rsidP="00FB08C8">
            <w:pPr>
              <w:pStyle w:val="Prrafodelista"/>
              <w:spacing w:before="120" w:after="120"/>
              <w:ind w:left="0"/>
              <w:rPr>
                <w:rFonts w:asciiTheme="minorHAnsi" w:hAnsiTheme="minorHAnsi"/>
              </w:rPr>
            </w:pPr>
          </w:p>
          <w:p w14:paraId="72BD59E6" w14:textId="77777777" w:rsidR="00015655" w:rsidRDefault="00015655" w:rsidP="00FB08C8">
            <w:pPr>
              <w:jc w:val="both"/>
              <w:rPr>
                <w:rFonts w:asciiTheme="minorHAnsi" w:hAnsiTheme="minorHAnsi"/>
                <w:lang w:val="es-ES_tradnl"/>
              </w:rPr>
            </w:pPr>
          </w:p>
          <w:p w14:paraId="652ECCC2" w14:textId="77777777" w:rsidR="00015655" w:rsidRDefault="00015655" w:rsidP="00FB08C8">
            <w:pPr>
              <w:jc w:val="both"/>
              <w:rPr>
                <w:rFonts w:asciiTheme="minorHAnsi" w:hAnsiTheme="minorHAnsi"/>
                <w:lang w:val="es-ES_tradnl"/>
              </w:rPr>
            </w:pPr>
          </w:p>
        </w:tc>
      </w:tr>
    </w:tbl>
    <w:p w14:paraId="653A1726"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139840" behindDoc="0" locked="0" layoutInCell="1" allowOverlap="1" wp14:anchorId="7AF52040" wp14:editId="28E324B9">
            <wp:simplePos x="0" y="0"/>
            <wp:positionH relativeFrom="column">
              <wp:posOffset>6165056</wp:posOffset>
            </wp:positionH>
            <wp:positionV relativeFrom="paragraph">
              <wp:posOffset>35084</wp:posOffset>
            </wp:positionV>
            <wp:extent cx="466010" cy="284309"/>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14:paraId="594C62CD" w14:textId="77777777" w:rsidTr="00FB08C8">
        <w:tc>
          <w:tcPr>
            <w:tcW w:w="5225" w:type="dxa"/>
          </w:tcPr>
          <w:p w14:paraId="0096E872" w14:textId="77777777" w:rsidR="00015655" w:rsidRPr="00BA5819"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a) (x+2)</w:t>
            </w:r>
            <w:r>
              <w:rPr>
                <w:rFonts w:asciiTheme="minorHAnsi" w:hAnsiTheme="minorHAnsi" w:cstheme="minorHAnsi"/>
                <w:vertAlign w:val="superscript"/>
              </w:rPr>
              <w:t>2</w:t>
            </w:r>
            <w:r>
              <w:rPr>
                <w:rFonts w:asciiTheme="minorHAnsi" w:hAnsiTheme="minorHAnsi" w:cstheme="minorHAnsi"/>
              </w:rPr>
              <w:t>=</w:t>
            </w:r>
          </w:p>
        </w:tc>
        <w:tc>
          <w:tcPr>
            <w:tcW w:w="5225" w:type="dxa"/>
          </w:tcPr>
          <w:p w14:paraId="38601683"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b) (2y-1)</w:t>
            </w:r>
            <w:r>
              <w:rPr>
                <w:rFonts w:asciiTheme="minorHAnsi" w:hAnsiTheme="minorHAnsi" w:cstheme="minorHAnsi"/>
                <w:vertAlign w:val="superscript"/>
              </w:rPr>
              <w:t>2</w:t>
            </w:r>
            <w:r>
              <w:rPr>
                <w:rFonts w:asciiTheme="minorHAnsi" w:hAnsiTheme="minorHAnsi" w:cstheme="minorHAnsi"/>
              </w:rPr>
              <w:t>=</w:t>
            </w:r>
          </w:p>
        </w:tc>
      </w:tr>
      <w:tr w:rsidR="00015655" w14:paraId="154236CA" w14:textId="77777777" w:rsidTr="00FB08C8">
        <w:tc>
          <w:tcPr>
            <w:tcW w:w="5225" w:type="dxa"/>
          </w:tcPr>
          <w:p w14:paraId="62773527"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c) (x-</w:t>
            </w:r>
            <w:proofErr w:type="gramStart"/>
            <w:r>
              <w:rPr>
                <w:rFonts w:asciiTheme="minorHAnsi" w:hAnsiTheme="minorHAnsi" w:cstheme="minorHAnsi"/>
              </w:rPr>
              <w:t>3)(</w:t>
            </w:r>
            <w:proofErr w:type="gramEnd"/>
            <w:r>
              <w:rPr>
                <w:rFonts w:asciiTheme="minorHAnsi" w:hAnsiTheme="minorHAnsi" w:cstheme="minorHAnsi"/>
              </w:rPr>
              <w:t>x+3)=</w:t>
            </w:r>
          </w:p>
        </w:tc>
        <w:tc>
          <w:tcPr>
            <w:tcW w:w="5225" w:type="dxa"/>
          </w:tcPr>
          <w:p w14:paraId="123EFB7A"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d) (2a+3b)</w:t>
            </w:r>
            <w:r>
              <w:rPr>
                <w:rFonts w:asciiTheme="minorHAnsi" w:hAnsiTheme="minorHAnsi" w:cstheme="minorHAnsi"/>
                <w:vertAlign w:val="superscript"/>
              </w:rPr>
              <w:t>2</w:t>
            </w:r>
            <w:r>
              <w:rPr>
                <w:rFonts w:asciiTheme="minorHAnsi" w:hAnsiTheme="minorHAnsi" w:cstheme="minorHAnsi"/>
              </w:rPr>
              <w:t>=</w:t>
            </w:r>
          </w:p>
        </w:tc>
      </w:tr>
      <w:tr w:rsidR="00015655" w14:paraId="57BD9207" w14:textId="77777777" w:rsidTr="00FB08C8">
        <w:tc>
          <w:tcPr>
            <w:tcW w:w="5225" w:type="dxa"/>
          </w:tcPr>
          <w:p w14:paraId="283C9117" w14:textId="77777777" w:rsidR="00015655" w:rsidRPr="00AD413E"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e) (3b-7)</w:t>
            </w:r>
            <w:r>
              <w:rPr>
                <w:rFonts w:asciiTheme="minorHAnsi" w:hAnsiTheme="minorHAnsi" w:cstheme="minorHAnsi"/>
                <w:vertAlign w:val="superscript"/>
              </w:rPr>
              <w:t>2</w:t>
            </w:r>
            <w:r>
              <w:rPr>
                <w:rFonts w:asciiTheme="minorHAnsi" w:hAnsiTheme="minorHAnsi" w:cstheme="minorHAnsi"/>
              </w:rPr>
              <w:t>=</w:t>
            </w:r>
          </w:p>
        </w:tc>
        <w:tc>
          <w:tcPr>
            <w:tcW w:w="5225" w:type="dxa"/>
          </w:tcPr>
          <w:p w14:paraId="3696F18D"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f) (2x+</w:t>
            </w:r>
            <w:proofErr w:type="gramStart"/>
            <w:r>
              <w:rPr>
                <w:rFonts w:asciiTheme="minorHAnsi" w:hAnsiTheme="minorHAnsi" w:cstheme="minorHAnsi"/>
              </w:rPr>
              <w:t>5)(</w:t>
            </w:r>
            <w:proofErr w:type="gramEnd"/>
            <w:r>
              <w:rPr>
                <w:rFonts w:asciiTheme="minorHAnsi" w:hAnsiTheme="minorHAnsi" w:cstheme="minorHAnsi"/>
              </w:rPr>
              <w:t>2x-5)=</w:t>
            </w:r>
          </w:p>
        </w:tc>
      </w:tr>
      <w:tr w:rsidR="00015655" w14:paraId="3B030EE2" w14:textId="77777777" w:rsidTr="00FB08C8">
        <w:tc>
          <w:tcPr>
            <w:tcW w:w="5225" w:type="dxa"/>
          </w:tcPr>
          <w:p w14:paraId="1E97EE49"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g) (3x+4)</w:t>
            </w:r>
            <w:r>
              <w:rPr>
                <w:rFonts w:asciiTheme="minorHAnsi" w:hAnsiTheme="minorHAnsi" w:cstheme="minorHAnsi"/>
                <w:vertAlign w:val="superscript"/>
              </w:rPr>
              <w:t>2</w:t>
            </w:r>
            <w:r>
              <w:rPr>
                <w:rFonts w:asciiTheme="minorHAnsi" w:hAnsiTheme="minorHAnsi" w:cstheme="minorHAnsi"/>
              </w:rPr>
              <w:t>=</w:t>
            </w:r>
          </w:p>
        </w:tc>
        <w:tc>
          <w:tcPr>
            <w:tcW w:w="5225" w:type="dxa"/>
          </w:tcPr>
          <w:p w14:paraId="459D34E5"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h) (1-2x)</w:t>
            </w:r>
            <w:r>
              <w:rPr>
                <w:rFonts w:asciiTheme="minorHAnsi" w:hAnsiTheme="minorHAnsi" w:cstheme="minorHAnsi"/>
                <w:vertAlign w:val="superscript"/>
              </w:rPr>
              <w:t>2</w:t>
            </w:r>
            <w:r>
              <w:rPr>
                <w:rFonts w:asciiTheme="minorHAnsi" w:hAnsiTheme="minorHAnsi" w:cstheme="minorHAnsi"/>
              </w:rPr>
              <w:t>=</w:t>
            </w:r>
          </w:p>
        </w:tc>
      </w:tr>
    </w:tbl>
    <w:p w14:paraId="7F5EB7D5"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140864" behindDoc="0" locked="0" layoutInCell="1" allowOverlap="1" wp14:anchorId="2D048F38" wp14:editId="22F73229">
            <wp:simplePos x="0" y="0"/>
            <wp:positionH relativeFrom="column">
              <wp:posOffset>6165215</wp:posOffset>
            </wp:positionH>
            <wp:positionV relativeFrom="paragraph">
              <wp:posOffset>20796</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14:paraId="20A0FD70" w14:textId="77777777" w:rsidTr="00FB08C8">
        <w:tc>
          <w:tcPr>
            <w:tcW w:w="5225" w:type="dxa"/>
          </w:tcPr>
          <w:p w14:paraId="6FBF6E5F" w14:textId="77777777" w:rsidR="00015655" w:rsidRPr="00A51DBC" w:rsidRDefault="00015655" w:rsidP="00FB08C8">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a) 4</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sidRPr="00A51DBC">
              <w:rPr>
                <w:rFonts w:asciiTheme="minorHAnsi" w:hAnsiTheme="minorHAnsi" w:cstheme="minorHAnsi"/>
              </w:rPr>
              <w:t>4</w:t>
            </w:r>
            <w:r>
              <w:rPr>
                <w:rFonts w:asciiTheme="minorHAnsi" w:hAnsiTheme="minorHAnsi" w:cstheme="minorHAnsi"/>
              </w:rPr>
              <w:t xml:space="preserve"> =</w:t>
            </w:r>
          </w:p>
        </w:tc>
        <w:tc>
          <w:tcPr>
            <w:tcW w:w="5225" w:type="dxa"/>
          </w:tcPr>
          <w:p w14:paraId="1DFA266E"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015655" w14:paraId="62A1AEC9" w14:textId="77777777" w:rsidTr="00FB08C8">
        <w:tc>
          <w:tcPr>
            <w:tcW w:w="5225" w:type="dxa"/>
          </w:tcPr>
          <w:p w14:paraId="5B27835C"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rPr>
              <w:t>9</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14:paraId="15E739D0"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015655" w14:paraId="14A6C856" w14:textId="77777777" w:rsidTr="00FB08C8">
        <w:tc>
          <w:tcPr>
            <w:tcW w:w="5225" w:type="dxa"/>
          </w:tcPr>
          <w:p w14:paraId="6FBB4722"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Pr="00A51DBC">
              <w:rPr>
                <w:rFonts w:asciiTheme="minorHAnsi" w:hAnsiTheme="minorHAnsi" w:cstheme="minorHAnsi"/>
              </w:rPr>
              <w:t>2</w:t>
            </w:r>
            <w:r w:rsidRPr="00A51DBC">
              <w:rPr>
                <w:rFonts w:asciiTheme="minorHAnsi" w:hAnsiTheme="minorHAnsi" w:cstheme="minorHAnsi"/>
                <w:iCs/>
              </w:rPr>
              <w:t>xy</w:t>
            </w:r>
            <w:r w:rsidRPr="00A51DBC">
              <w:rPr>
                <w:rFonts w:asciiTheme="minorHAnsi" w:hAnsiTheme="minorHAnsi" w:cstheme="minorHAnsi"/>
              </w:rPr>
              <w:sym w:font="Symbol" w:char="F02B"/>
            </w:r>
            <w:r w:rsidRPr="00A51DBC">
              <w:rPr>
                <w:rFonts w:asciiTheme="minorHAnsi" w:hAnsiTheme="minorHAnsi" w:cstheme="minorHAnsi"/>
                <w:iCs/>
              </w:rPr>
              <w:t>y</w:t>
            </w:r>
            <w:r>
              <w:rPr>
                <w:rFonts w:asciiTheme="minorHAnsi" w:hAnsiTheme="minorHAnsi" w:cstheme="minorHAnsi"/>
                <w:iCs/>
                <w:vertAlign w:val="superscript"/>
              </w:rPr>
              <w:t>2</w:t>
            </w:r>
            <w:r>
              <w:rPr>
                <w:rFonts w:asciiTheme="minorHAnsi" w:hAnsiTheme="minorHAnsi" w:cstheme="minorHAnsi"/>
                <w:iCs/>
              </w:rPr>
              <w:t xml:space="preserve"> =</w:t>
            </w:r>
          </w:p>
        </w:tc>
        <w:tc>
          <w:tcPr>
            <w:tcW w:w="5225" w:type="dxa"/>
          </w:tcPr>
          <w:p w14:paraId="7EA4D5B0"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015655" w14:paraId="0FE39EAA" w14:textId="77777777" w:rsidTr="00FB08C8">
        <w:tc>
          <w:tcPr>
            <w:tcW w:w="5225" w:type="dxa"/>
          </w:tcPr>
          <w:p w14:paraId="5D604768" w14:textId="77777777" w:rsidR="00015655" w:rsidRPr="000B6646"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h) x</w:t>
            </w:r>
            <w:r>
              <w:rPr>
                <w:rFonts w:asciiTheme="minorHAnsi" w:hAnsiTheme="minorHAnsi" w:cstheme="minorHAnsi"/>
                <w:vertAlign w:val="superscript"/>
              </w:rPr>
              <w:t>4</w:t>
            </w:r>
            <w:r>
              <w:rPr>
                <w:rFonts w:asciiTheme="minorHAnsi" w:hAnsiTheme="minorHAnsi" w:cstheme="minorHAnsi"/>
              </w:rPr>
              <w:t>+2x</w:t>
            </w:r>
            <w:r>
              <w:rPr>
                <w:rFonts w:asciiTheme="minorHAnsi" w:hAnsiTheme="minorHAnsi" w:cstheme="minorHAnsi"/>
                <w:vertAlign w:val="superscript"/>
              </w:rPr>
              <w:t>2</w:t>
            </w:r>
            <w:r>
              <w:rPr>
                <w:rFonts w:asciiTheme="minorHAnsi" w:hAnsiTheme="minorHAnsi" w:cstheme="minorHAnsi"/>
              </w:rPr>
              <w:t>+1 =</w:t>
            </w:r>
          </w:p>
        </w:tc>
        <w:tc>
          <w:tcPr>
            <w:tcW w:w="5225" w:type="dxa"/>
          </w:tcPr>
          <w:p w14:paraId="51A05B83" w14:textId="77777777" w:rsidR="00015655" w:rsidRPr="00A51DBC"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g) 4x</w:t>
            </w:r>
            <w:r>
              <w:rPr>
                <w:rFonts w:asciiTheme="minorHAnsi" w:hAnsiTheme="minorHAnsi" w:cstheme="minorHAnsi"/>
                <w:vertAlign w:val="superscript"/>
              </w:rPr>
              <w:t>2</w:t>
            </w:r>
            <w:r>
              <w:rPr>
                <w:rFonts w:asciiTheme="minorHAnsi" w:hAnsiTheme="minorHAnsi" w:cstheme="minorHAnsi"/>
              </w:rPr>
              <w:t>-12xy+9y</w:t>
            </w:r>
            <w:r>
              <w:rPr>
                <w:rFonts w:asciiTheme="minorHAnsi" w:hAnsiTheme="minorHAnsi" w:cstheme="minorHAnsi"/>
                <w:vertAlign w:val="superscript"/>
              </w:rPr>
              <w:t>2</w:t>
            </w:r>
            <w:r>
              <w:rPr>
                <w:rFonts w:asciiTheme="minorHAnsi" w:hAnsiTheme="minorHAnsi" w:cstheme="minorHAnsi"/>
              </w:rPr>
              <w:t xml:space="preserve"> =</w:t>
            </w:r>
          </w:p>
        </w:tc>
      </w:tr>
    </w:tbl>
    <w:p w14:paraId="2A4A8CB7" w14:textId="77777777" w:rsidR="00015655" w:rsidRDefault="00015655" w:rsidP="00015655">
      <w:pPr>
        <w:jc w:val="both"/>
        <w:rPr>
          <w:rFonts w:asciiTheme="minorHAnsi" w:hAnsiTheme="minorHAnsi"/>
          <w:b/>
          <w:lang w:val="es-ES_tradnl"/>
        </w:rPr>
      </w:pPr>
    </w:p>
    <w:p w14:paraId="090521B9" w14:textId="77777777" w:rsidR="00015655" w:rsidRPr="007933F9" w:rsidRDefault="00015655" w:rsidP="00015655">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Sacar factor común.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0D2A012C" w14:textId="77777777" w:rsidTr="00FB08C8">
        <w:tc>
          <w:tcPr>
            <w:tcW w:w="10414" w:type="dxa"/>
          </w:tcPr>
          <w:p w14:paraId="24EB767F" w14:textId="77777777" w:rsidR="00015655" w:rsidRDefault="00015655" w:rsidP="00FB08C8">
            <w:pPr>
              <w:pStyle w:val="Prrafodelista"/>
              <w:spacing w:before="120" w:after="120"/>
              <w:ind w:left="0"/>
              <w:rPr>
                <w:rFonts w:asciiTheme="minorHAnsi" w:hAnsiTheme="minorHAnsi"/>
              </w:rPr>
            </w:pPr>
          </w:p>
          <w:p w14:paraId="782DBA21" w14:textId="77777777" w:rsidR="00015655" w:rsidRDefault="00015655" w:rsidP="00FB08C8">
            <w:pPr>
              <w:pStyle w:val="Prrafodelista"/>
              <w:spacing w:before="120" w:after="120"/>
              <w:ind w:left="0"/>
              <w:rPr>
                <w:rFonts w:asciiTheme="minorHAnsi" w:hAnsiTheme="minorHAnsi"/>
              </w:rPr>
            </w:pPr>
          </w:p>
          <w:p w14:paraId="7C8D96B0" w14:textId="77777777" w:rsidR="00015655" w:rsidRDefault="00015655" w:rsidP="00FB08C8">
            <w:pPr>
              <w:jc w:val="both"/>
              <w:rPr>
                <w:rFonts w:asciiTheme="minorHAnsi" w:hAnsiTheme="minorHAnsi"/>
                <w:lang w:val="es-ES_tradnl"/>
              </w:rPr>
            </w:pPr>
          </w:p>
          <w:p w14:paraId="5EDADBAA" w14:textId="77777777" w:rsidR="00015655" w:rsidRDefault="00015655" w:rsidP="00FB08C8">
            <w:pPr>
              <w:jc w:val="both"/>
              <w:rPr>
                <w:rFonts w:asciiTheme="minorHAnsi" w:hAnsiTheme="minorHAnsi"/>
                <w:lang w:val="es-ES_tradnl"/>
              </w:rPr>
            </w:pPr>
          </w:p>
        </w:tc>
      </w:tr>
    </w:tbl>
    <w:p w14:paraId="1F7BA47E" w14:textId="77777777" w:rsidR="00015655" w:rsidRDefault="00015655" w:rsidP="00015655">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141888" behindDoc="0" locked="0" layoutInCell="1" allowOverlap="1" wp14:anchorId="004C0812" wp14:editId="7FDE3E5A">
            <wp:simplePos x="0" y="0"/>
            <wp:positionH relativeFrom="column">
              <wp:posOffset>6165056</wp:posOffset>
            </wp:positionH>
            <wp:positionV relativeFrom="paragraph">
              <wp:posOffset>42228</wp:posOffset>
            </wp:positionV>
            <wp:extent cx="466010" cy="284309"/>
            <wp:effectExtent l="0" t="0" r="4445" b="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14:paraId="41A91B29" w14:textId="77777777" w:rsidTr="00FB08C8">
        <w:tc>
          <w:tcPr>
            <w:tcW w:w="5225" w:type="dxa"/>
          </w:tcPr>
          <w:p w14:paraId="65622F64" w14:textId="77777777" w:rsidR="00015655" w:rsidRPr="00F46323"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18</w:t>
            </w:r>
            <w:r>
              <w:rPr>
                <w:rFonts w:asciiTheme="minorHAnsi" w:hAnsiTheme="minorHAnsi" w:cstheme="minorHAnsi"/>
                <w:iCs/>
              </w:rPr>
              <w:t>x</w:t>
            </w:r>
            <w:r>
              <w:rPr>
                <w:rFonts w:asciiTheme="minorHAnsi" w:hAnsiTheme="minorHAnsi" w:cstheme="minorHAnsi"/>
                <w:iCs/>
                <w:vertAlign w:val="superscript"/>
              </w:rPr>
              <w:t>4</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32</w:t>
            </w:r>
            <w:r>
              <w:rPr>
                <w:rFonts w:asciiTheme="minorHAnsi" w:hAnsiTheme="minorHAnsi" w:cstheme="minorHAnsi"/>
                <w:iCs/>
              </w:rPr>
              <w:t>x</w:t>
            </w:r>
            <w:r>
              <w:rPr>
                <w:rFonts w:asciiTheme="minorHAnsi" w:hAnsiTheme="minorHAnsi" w:cstheme="minorHAnsi"/>
                <w:iCs/>
                <w:vertAlign w:val="superscript"/>
              </w:rPr>
              <w:t>2</w:t>
            </w:r>
            <w:r>
              <w:rPr>
                <w:rFonts w:asciiTheme="minorHAnsi" w:hAnsiTheme="minorHAnsi" w:cstheme="minorHAnsi"/>
                <w:iCs/>
              </w:rPr>
              <w:t xml:space="preserve"> = </w:t>
            </w:r>
          </w:p>
        </w:tc>
        <w:tc>
          <w:tcPr>
            <w:tcW w:w="5225" w:type="dxa"/>
          </w:tcPr>
          <w:p w14:paraId="02C10352"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24</w:t>
            </w:r>
            <w:r>
              <w:rPr>
                <w:rFonts w:asciiTheme="minorHAnsi" w:hAnsiTheme="minorHAnsi" w:cstheme="minorHAnsi"/>
              </w:rPr>
              <w:t xml:space="preserve"> =</w:t>
            </w:r>
          </w:p>
        </w:tc>
      </w:tr>
      <w:tr w:rsidR="00015655" w14:paraId="4D3B0BE1" w14:textId="77777777" w:rsidTr="00FB08C8">
        <w:tc>
          <w:tcPr>
            <w:tcW w:w="5225" w:type="dxa"/>
          </w:tcPr>
          <w:p w14:paraId="0F83BA7C"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 xml:space="preserve">3 </w:t>
            </w:r>
            <w:r w:rsidRPr="00BE2270">
              <w:rPr>
                <w:rFonts w:asciiTheme="minorHAnsi" w:hAnsiTheme="minorHAnsi" w:cstheme="minorHAnsi"/>
              </w:rPr>
              <w:sym w:font="Symbol" w:char="F02D"/>
            </w:r>
            <w:r w:rsidRPr="00BE2270">
              <w:rPr>
                <w:rFonts w:asciiTheme="minorHAnsi" w:hAnsiTheme="minorHAnsi" w:cstheme="minorHAnsi"/>
              </w:rPr>
              <w:t>10</w:t>
            </w:r>
            <w:r w:rsidRPr="00BE2270">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rPr>
              <w:sym w:font="Symbol" w:char="F02D"/>
            </w:r>
            <w:r w:rsidRPr="00BE2270">
              <w:rPr>
                <w:rFonts w:asciiTheme="minorHAnsi" w:hAnsiTheme="minorHAnsi" w:cstheme="minorHAnsi"/>
              </w:rPr>
              <w:t>8</w:t>
            </w:r>
            <w:r>
              <w:rPr>
                <w:rFonts w:asciiTheme="minorHAnsi" w:hAnsiTheme="minorHAnsi" w:cstheme="minorHAnsi"/>
              </w:rPr>
              <w:t>x =</w:t>
            </w:r>
          </w:p>
        </w:tc>
        <w:tc>
          <w:tcPr>
            <w:tcW w:w="5225" w:type="dxa"/>
          </w:tcPr>
          <w:p w14:paraId="4B95CF35" w14:textId="77777777" w:rsidR="00015655" w:rsidRPr="008C5F47"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d) 2xy +6x</w:t>
            </w:r>
            <w:r>
              <w:rPr>
                <w:rFonts w:asciiTheme="minorHAnsi" w:hAnsiTheme="minorHAnsi" w:cstheme="minorHAnsi"/>
                <w:vertAlign w:val="superscript"/>
              </w:rPr>
              <w:t>2</w:t>
            </w:r>
            <w:r>
              <w:rPr>
                <w:rFonts w:asciiTheme="minorHAnsi" w:hAnsiTheme="minorHAnsi" w:cstheme="minorHAnsi"/>
              </w:rPr>
              <w:t>y – 4x</w:t>
            </w:r>
            <w:r>
              <w:rPr>
                <w:rFonts w:asciiTheme="minorHAnsi" w:hAnsiTheme="minorHAnsi" w:cstheme="minorHAnsi"/>
                <w:vertAlign w:val="superscript"/>
              </w:rPr>
              <w:t>2</w:t>
            </w:r>
            <w:r>
              <w:rPr>
                <w:rFonts w:asciiTheme="minorHAnsi" w:hAnsiTheme="minorHAnsi" w:cstheme="minorHAnsi"/>
              </w:rPr>
              <w:t>y</w:t>
            </w:r>
            <w:r>
              <w:rPr>
                <w:rFonts w:asciiTheme="minorHAnsi" w:hAnsiTheme="minorHAnsi" w:cstheme="minorHAnsi"/>
                <w:vertAlign w:val="superscript"/>
              </w:rPr>
              <w:t>2</w:t>
            </w:r>
            <w:r>
              <w:rPr>
                <w:rFonts w:asciiTheme="minorHAnsi" w:hAnsiTheme="minorHAnsi" w:cstheme="minorHAnsi"/>
              </w:rPr>
              <w:t xml:space="preserve"> =</w:t>
            </w:r>
          </w:p>
        </w:tc>
      </w:tr>
      <w:tr w:rsidR="00015655" w14:paraId="5B789774" w14:textId="77777777" w:rsidTr="00FB08C8">
        <w:tc>
          <w:tcPr>
            <w:tcW w:w="5225" w:type="dxa"/>
          </w:tcPr>
          <w:p w14:paraId="6D439898" w14:textId="77777777" w:rsidR="00015655" w:rsidRPr="008C5F47" w:rsidRDefault="00015655" w:rsidP="00FB08C8">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sidRPr="00BE2270">
              <w:rPr>
                <w:rFonts w:asciiTheme="minorHAnsi" w:hAnsiTheme="minorHAnsi" w:cstheme="minorHAnsi"/>
                <w:iCs/>
              </w:rPr>
              <w:t>a</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a</w:t>
            </w:r>
            <w:r>
              <w:rPr>
                <w:rFonts w:asciiTheme="minorHAnsi" w:hAnsiTheme="minorHAnsi" w:cstheme="minorHAnsi"/>
                <w:iCs/>
                <w:vertAlign w:val="superscript"/>
              </w:rPr>
              <w:t>2</w:t>
            </w:r>
            <w:r w:rsidRPr="00BE2270">
              <w:rPr>
                <w:rFonts w:asciiTheme="minorHAnsi" w:hAnsiTheme="minorHAnsi" w:cstheme="minorHAnsi"/>
              </w:rPr>
              <w:sym w:font="Symbol" w:char="F02B"/>
            </w:r>
            <w:r w:rsidRPr="00BE2270">
              <w:rPr>
                <w:rFonts w:asciiTheme="minorHAnsi" w:hAnsiTheme="minorHAnsi" w:cstheme="minorHAnsi"/>
              </w:rPr>
              <w:t>3</w:t>
            </w:r>
            <w:r>
              <w:rPr>
                <w:rFonts w:asciiTheme="minorHAnsi" w:hAnsiTheme="minorHAnsi" w:cstheme="minorHAnsi"/>
                <w:iCs/>
              </w:rPr>
              <w:t>a</w:t>
            </w:r>
            <w:r>
              <w:rPr>
                <w:rFonts w:asciiTheme="minorHAnsi" w:hAnsiTheme="minorHAnsi" w:cstheme="minorHAnsi"/>
                <w:iCs/>
                <w:vertAlign w:val="superscript"/>
              </w:rPr>
              <w:t>3</w:t>
            </w:r>
            <w:r>
              <w:rPr>
                <w:rFonts w:asciiTheme="minorHAnsi" w:hAnsiTheme="minorHAnsi" w:cstheme="minorHAnsi"/>
                <w:iCs/>
              </w:rPr>
              <w:t xml:space="preserve"> =</w:t>
            </w:r>
          </w:p>
        </w:tc>
        <w:tc>
          <w:tcPr>
            <w:tcW w:w="5225" w:type="dxa"/>
          </w:tcPr>
          <w:p w14:paraId="5541E199"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Pr="00BE2270">
              <w:rPr>
                <w:rFonts w:asciiTheme="minorHAnsi" w:hAnsiTheme="minorHAnsi" w:cstheme="minorHAnsi"/>
              </w:rPr>
              <w:t>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6</w:t>
            </w:r>
            <w:r w:rsidRPr="00BE2270">
              <w:rPr>
                <w:rFonts w:asciiTheme="minorHAnsi" w:hAnsiTheme="minorHAnsi" w:cstheme="minorHAnsi"/>
                <w:iCs/>
              </w:rPr>
              <w:t>xy</w:t>
            </w:r>
            <w:r w:rsidRPr="00BE2270">
              <w:rPr>
                <w:rFonts w:asciiTheme="minorHAnsi" w:hAnsiTheme="minorHAnsi" w:cstheme="minorHAnsi"/>
              </w:rPr>
              <w:sym w:font="Symbol" w:char="F02D"/>
            </w:r>
            <w:r w:rsidRPr="00BE2270">
              <w:rPr>
                <w:rFonts w:asciiTheme="minorHAnsi" w:hAnsiTheme="minorHAnsi" w:cstheme="minorHAnsi"/>
              </w:rPr>
              <w:t>4</w:t>
            </w:r>
            <w:r w:rsidRPr="00BE2270">
              <w:rPr>
                <w:rFonts w:asciiTheme="minorHAnsi" w:hAnsiTheme="minorHAnsi" w:cstheme="minorHAnsi"/>
                <w:iCs/>
              </w:rPr>
              <w:t>zx</w:t>
            </w:r>
            <w:r>
              <w:rPr>
                <w:rFonts w:asciiTheme="minorHAnsi" w:hAnsiTheme="minorHAnsi" w:cstheme="minorHAnsi"/>
                <w:iCs/>
              </w:rPr>
              <w:t xml:space="preserve"> =</w:t>
            </w:r>
          </w:p>
        </w:tc>
      </w:tr>
      <w:tr w:rsidR="00015655" w14:paraId="41B7C536" w14:textId="77777777" w:rsidTr="00FB08C8">
        <w:tc>
          <w:tcPr>
            <w:tcW w:w="5225" w:type="dxa"/>
          </w:tcPr>
          <w:p w14:paraId="3C57140F" w14:textId="77777777" w:rsidR="00015655" w:rsidRPr="00C825ED"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g) 2x</w:t>
            </w:r>
            <w:r>
              <w:rPr>
                <w:rFonts w:asciiTheme="minorHAnsi" w:hAnsiTheme="minorHAnsi" w:cstheme="minorHAnsi"/>
                <w:vertAlign w:val="superscript"/>
              </w:rPr>
              <w:t>2</w:t>
            </w:r>
            <w:r>
              <w:rPr>
                <w:rFonts w:asciiTheme="minorHAnsi" w:hAnsiTheme="minorHAnsi" w:cstheme="minorHAnsi"/>
              </w:rPr>
              <w:t>-4x</w:t>
            </w:r>
            <w:r>
              <w:rPr>
                <w:rFonts w:asciiTheme="minorHAnsi" w:hAnsiTheme="minorHAnsi" w:cstheme="minorHAnsi"/>
                <w:vertAlign w:val="superscript"/>
              </w:rPr>
              <w:t>3</w:t>
            </w:r>
            <w:r>
              <w:rPr>
                <w:rFonts w:asciiTheme="minorHAnsi" w:hAnsiTheme="minorHAnsi" w:cstheme="minorHAnsi"/>
              </w:rPr>
              <w:t>+8x</w:t>
            </w:r>
            <w:r>
              <w:rPr>
                <w:rFonts w:asciiTheme="minorHAnsi" w:hAnsiTheme="minorHAnsi" w:cstheme="minorHAnsi"/>
                <w:vertAlign w:val="superscript"/>
              </w:rPr>
              <w:t>4</w:t>
            </w:r>
            <w:r>
              <w:rPr>
                <w:rFonts w:asciiTheme="minorHAnsi" w:hAnsiTheme="minorHAnsi" w:cstheme="minorHAnsi"/>
              </w:rPr>
              <w:t xml:space="preserve"> =</w:t>
            </w:r>
          </w:p>
        </w:tc>
        <w:tc>
          <w:tcPr>
            <w:tcW w:w="5225" w:type="dxa"/>
          </w:tcPr>
          <w:p w14:paraId="73A951E5" w14:textId="77777777" w:rsidR="00015655" w:rsidRPr="00A579A7"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h) 6x</w:t>
            </w:r>
            <w:r>
              <w:rPr>
                <w:rFonts w:asciiTheme="minorHAnsi" w:hAnsiTheme="minorHAnsi" w:cstheme="minorHAnsi"/>
                <w:vertAlign w:val="superscript"/>
              </w:rPr>
              <w:t>2</w:t>
            </w:r>
            <w:r>
              <w:rPr>
                <w:rFonts w:asciiTheme="minorHAnsi" w:hAnsiTheme="minorHAnsi" w:cstheme="minorHAnsi"/>
              </w:rPr>
              <w:t>(x+1) – 3x</w:t>
            </w:r>
            <w:r>
              <w:rPr>
                <w:rFonts w:asciiTheme="minorHAnsi" w:hAnsiTheme="minorHAnsi" w:cstheme="minorHAnsi"/>
                <w:vertAlign w:val="superscript"/>
              </w:rPr>
              <w:t>2</w:t>
            </w:r>
            <w:r>
              <w:rPr>
                <w:rFonts w:asciiTheme="minorHAnsi" w:hAnsiTheme="minorHAnsi" w:cstheme="minorHAnsi"/>
              </w:rPr>
              <w:t>(x-1) =</w:t>
            </w:r>
          </w:p>
        </w:tc>
      </w:tr>
      <w:tr w:rsidR="00015655" w14:paraId="5D6F31CE" w14:textId="77777777" w:rsidTr="00FB08C8">
        <w:tc>
          <w:tcPr>
            <w:tcW w:w="5225" w:type="dxa"/>
          </w:tcPr>
          <w:p w14:paraId="42158EBF" w14:textId="77777777" w:rsidR="00015655"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i) 2xyz+10xz+4yz =</w:t>
            </w:r>
          </w:p>
        </w:tc>
        <w:tc>
          <w:tcPr>
            <w:tcW w:w="5225" w:type="dxa"/>
          </w:tcPr>
          <w:p w14:paraId="5011FEF7" w14:textId="77777777" w:rsidR="00015655" w:rsidRPr="00A579A7" w:rsidRDefault="00015655" w:rsidP="00FB08C8">
            <w:pPr>
              <w:pStyle w:val="NormalWeb"/>
              <w:spacing w:before="120" w:beforeAutospacing="0" w:after="120" w:afterAutospacing="0"/>
              <w:rPr>
                <w:rFonts w:asciiTheme="minorHAnsi" w:hAnsiTheme="minorHAnsi" w:cstheme="minorHAnsi"/>
              </w:rPr>
            </w:pPr>
            <w:r>
              <w:rPr>
                <w:rFonts w:asciiTheme="minorHAnsi" w:hAnsiTheme="minorHAnsi" w:cstheme="minorHAnsi"/>
              </w:rPr>
              <w:t>j) 3(x+1) + 6(x+1)</w:t>
            </w:r>
            <w:r>
              <w:rPr>
                <w:rFonts w:asciiTheme="minorHAnsi" w:hAnsiTheme="minorHAnsi" w:cstheme="minorHAnsi"/>
                <w:vertAlign w:val="superscript"/>
              </w:rPr>
              <w:t>2</w:t>
            </w:r>
            <w:r>
              <w:rPr>
                <w:rFonts w:asciiTheme="minorHAnsi" w:hAnsiTheme="minorHAnsi" w:cstheme="minorHAnsi"/>
              </w:rPr>
              <w:t>=</w:t>
            </w:r>
          </w:p>
        </w:tc>
      </w:tr>
    </w:tbl>
    <w:p w14:paraId="0DD69124"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Ecuaciones de grado 1</w:t>
      </w:r>
    </w:p>
    <w:p w14:paraId="7B8ADBBB"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Recordamos 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31859472" w14:textId="77777777" w:rsidTr="00FB08C8">
        <w:tc>
          <w:tcPr>
            <w:tcW w:w="10414" w:type="dxa"/>
          </w:tcPr>
          <w:p w14:paraId="191C83FB" w14:textId="77777777" w:rsidR="00015655" w:rsidRDefault="00015655" w:rsidP="00FB08C8">
            <w:pPr>
              <w:pStyle w:val="Prrafodelista"/>
              <w:spacing w:before="120" w:after="120"/>
              <w:ind w:left="0"/>
              <w:rPr>
                <w:rFonts w:asciiTheme="minorHAnsi" w:hAnsiTheme="minorHAnsi"/>
              </w:rPr>
            </w:pPr>
          </w:p>
          <w:p w14:paraId="75FFEF26" w14:textId="77777777" w:rsidR="00015655" w:rsidRDefault="00015655" w:rsidP="00FB08C8">
            <w:pPr>
              <w:pStyle w:val="Prrafodelista"/>
              <w:spacing w:before="120" w:after="120"/>
              <w:ind w:left="0"/>
              <w:rPr>
                <w:rFonts w:asciiTheme="minorHAnsi" w:hAnsiTheme="minorHAnsi"/>
              </w:rPr>
            </w:pPr>
          </w:p>
          <w:p w14:paraId="76868321" w14:textId="77777777" w:rsidR="00015655" w:rsidRDefault="00015655" w:rsidP="00FB08C8">
            <w:pPr>
              <w:pStyle w:val="Prrafodelista"/>
              <w:spacing w:before="120" w:after="120"/>
              <w:ind w:left="0"/>
              <w:rPr>
                <w:rFonts w:asciiTheme="minorHAnsi" w:hAnsiTheme="minorHAnsi"/>
              </w:rPr>
            </w:pPr>
          </w:p>
          <w:p w14:paraId="216192C9" w14:textId="77777777" w:rsidR="00015655" w:rsidRDefault="00015655" w:rsidP="00FB08C8">
            <w:pPr>
              <w:pStyle w:val="Prrafodelista"/>
              <w:spacing w:before="120" w:after="120"/>
              <w:ind w:left="0"/>
              <w:rPr>
                <w:rFonts w:asciiTheme="minorHAnsi" w:hAnsiTheme="minorHAnsi"/>
              </w:rPr>
            </w:pPr>
          </w:p>
          <w:p w14:paraId="3748DDFF" w14:textId="77777777" w:rsidR="00015655" w:rsidRDefault="00015655" w:rsidP="00FB08C8">
            <w:pPr>
              <w:pStyle w:val="Prrafodelista"/>
              <w:spacing w:before="120" w:after="120"/>
              <w:ind w:left="0"/>
              <w:rPr>
                <w:rFonts w:asciiTheme="minorHAnsi" w:hAnsiTheme="minorHAnsi"/>
              </w:rPr>
            </w:pPr>
          </w:p>
          <w:p w14:paraId="0179433A" w14:textId="77777777" w:rsidR="00015655" w:rsidRDefault="00015655" w:rsidP="00FB08C8">
            <w:pPr>
              <w:pStyle w:val="Prrafodelista"/>
              <w:spacing w:before="120" w:after="120"/>
              <w:ind w:left="0"/>
              <w:rPr>
                <w:rFonts w:asciiTheme="minorHAnsi" w:hAnsiTheme="minorHAnsi"/>
              </w:rPr>
            </w:pPr>
          </w:p>
          <w:p w14:paraId="2414B567" w14:textId="77777777" w:rsidR="00015655" w:rsidRPr="00A579A7" w:rsidRDefault="00015655" w:rsidP="00FB08C8">
            <w:pPr>
              <w:pStyle w:val="Prrafodelista"/>
              <w:spacing w:before="120" w:after="120"/>
              <w:ind w:left="0"/>
              <w:rPr>
                <w:rFonts w:asciiTheme="minorHAnsi" w:hAnsiTheme="minorHAnsi"/>
              </w:rPr>
            </w:pPr>
          </w:p>
          <w:p w14:paraId="49800623" w14:textId="77777777" w:rsidR="00015655" w:rsidRDefault="00015655" w:rsidP="00FB08C8">
            <w:pPr>
              <w:pStyle w:val="Prrafodelista"/>
              <w:spacing w:before="120" w:after="120"/>
              <w:ind w:left="0"/>
              <w:rPr>
                <w:rFonts w:asciiTheme="minorHAnsi" w:hAnsiTheme="minorHAnsi"/>
              </w:rPr>
            </w:pPr>
          </w:p>
          <w:p w14:paraId="4F784A43" w14:textId="77777777" w:rsidR="00015655" w:rsidRDefault="00015655" w:rsidP="00FB08C8">
            <w:pPr>
              <w:pStyle w:val="Prrafodelista"/>
              <w:spacing w:before="120" w:after="120"/>
              <w:ind w:left="0"/>
              <w:rPr>
                <w:rFonts w:asciiTheme="minorHAnsi" w:hAnsiTheme="minorHAnsi"/>
              </w:rPr>
            </w:pPr>
          </w:p>
          <w:p w14:paraId="54C5D0E5" w14:textId="77777777" w:rsidR="00015655" w:rsidRDefault="00015655" w:rsidP="00FB08C8">
            <w:pPr>
              <w:pStyle w:val="Prrafodelista"/>
              <w:spacing w:before="120" w:after="120"/>
              <w:ind w:left="0"/>
              <w:rPr>
                <w:rFonts w:asciiTheme="minorHAnsi" w:hAnsiTheme="minorHAnsi"/>
              </w:rPr>
            </w:pPr>
          </w:p>
          <w:p w14:paraId="43EBB1E4" w14:textId="77777777" w:rsidR="00015655" w:rsidRDefault="00015655" w:rsidP="00FB08C8">
            <w:pPr>
              <w:pStyle w:val="Prrafodelista"/>
              <w:spacing w:before="120" w:after="120"/>
              <w:ind w:left="0"/>
              <w:rPr>
                <w:rFonts w:asciiTheme="minorHAnsi" w:hAnsiTheme="minorHAnsi"/>
              </w:rPr>
            </w:pPr>
          </w:p>
          <w:p w14:paraId="4414435B" w14:textId="77777777" w:rsidR="00015655" w:rsidRDefault="00015655" w:rsidP="00FB08C8">
            <w:pPr>
              <w:pStyle w:val="Prrafodelista"/>
              <w:spacing w:before="120" w:after="120"/>
              <w:ind w:left="0"/>
              <w:rPr>
                <w:rFonts w:asciiTheme="minorHAnsi" w:hAnsiTheme="minorHAnsi"/>
              </w:rPr>
            </w:pPr>
          </w:p>
          <w:p w14:paraId="5868D77E" w14:textId="77777777" w:rsidR="00015655" w:rsidRDefault="00015655" w:rsidP="00FB08C8">
            <w:pPr>
              <w:pStyle w:val="Prrafodelista"/>
              <w:spacing w:before="120" w:after="120"/>
              <w:ind w:left="0"/>
              <w:rPr>
                <w:rFonts w:asciiTheme="minorHAnsi" w:hAnsiTheme="minorHAnsi"/>
              </w:rPr>
            </w:pPr>
          </w:p>
          <w:p w14:paraId="491FEA05" w14:textId="77777777" w:rsidR="00015655" w:rsidRDefault="00015655" w:rsidP="00FB08C8">
            <w:pPr>
              <w:pStyle w:val="Prrafodelista"/>
              <w:spacing w:before="120" w:after="120"/>
              <w:ind w:left="0"/>
              <w:rPr>
                <w:rFonts w:asciiTheme="minorHAnsi" w:hAnsiTheme="minorHAnsi"/>
              </w:rPr>
            </w:pPr>
          </w:p>
          <w:p w14:paraId="68619536" w14:textId="77777777" w:rsidR="00015655" w:rsidRDefault="00015655" w:rsidP="00FB08C8">
            <w:pPr>
              <w:pStyle w:val="Prrafodelista"/>
              <w:spacing w:before="120" w:after="120"/>
              <w:ind w:left="0"/>
              <w:rPr>
                <w:rFonts w:asciiTheme="minorHAnsi" w:hAnsiTheme="minorHAnsi"/>
              </w:rPr>
            </w:pPr>
          </w:p>
          <w:p w14:paraId="02A618D4" w14:textId="77777777" w:rsidR="00015655" w:rsidRDefault="00015655" w:rsidP="00FB08C8">
            <w:pPr>
              <w:jc w:val="both"/>
              <w:rPr>
                <w:rFonts w:asciiTheme="minorHAnsi" w:hAnsiTheme="minorHAnsi"/>
                <w:lang w:val="es-ES_tradnl"/>
              </w:rPr>
            </w:pPr>
          </w:p>
          <w:p w14:paraId="3913392F" w14:textId="77777777" w:rsidR="00015655" w:rsidRDefault="00015655" w:rsidP="00FB08C8">
            <w:pPr>
              <w:jc w:val="both"/>
              <w:rPr>
                <w:rFonts w:asciiTheme="minorHAnsi" w:hAnsiTheme="minorHAnsi"/>
                <w:lang w:val="es-ES_tradnl"/>
              </w:rPr>
            </w:pPr>
          </w:p>
        </w:tc>
      </w:tr>
    </w:tbl>
    <w:p w14:paraId="6C9CB81F" w14:textId="77777777" w:rsidR="00015655" w:rsidRDefault="00015655" w:rsidP="00015655">
      <w:pPr>
        <w:spacing w:before="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015655" w14:paraId="161EE6A4" w14:textId="77777777" w:rsidTr="00FB08C8">
        <w:tc>
          <w:tcPr>
            <w:tcW w:w="816" w:type="dxa"/>
          </w:tcPr>
          <w:p w14:paraId="53506DE1" w14:textId="77777777" w:rsidR="00015655" w:rsidRDefault="00015655" w:rsidP="00FB08C8">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0C0AFC29" wp14:editId="1C785D54">
                  <wp:extent cx="377764" cy="360000"/>
                  <wp:effectExtent l="0" t="0" r="3810" b="0"/>
                  <wp:docPr id="58369" name="Imagen 58369"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4F942AE0" w14:textId="77777777" w:rsidR="00015655" w:rsidRPr="0008123B" w:rsidRDefault="00015655" w:rsidP="00FB08C8">
            <w:pPr>
              <w:rPr>
                <w:rFonts w:asciiTheme="minorHAnsi" w:hAnsiTheme="minorHAnsi"/>
              </w:rPr>
            </w:pPr>
            <w:r w:rsidRPr="0008123B">
              <w:rPr>
                <w:rFonts w:asciiTheme="minorHAnsi" w:hAnsiTheme="minorHAnsi"/>
              </w:rPr>
              <w:t xml:space="preserve">Visualiza el vídeo 1 de Álgebra “Ecuaciones </w:t>
            </w:r>
            <w:r>
              <w:rPr>
                <w:rFonts w:asciiTheme="minorHAnsi" w:hAnsiTheme="minorHAnsi"/>
              </w:rPr>
              <w:t>de grado 1</w:t>
            </w:r>
            <w:r w:rsidRPr="0008123B">
              <w:rPr>
                <w:rFonts w:asciiTheme="minorHAnsi" w:hAnsiTheme="minorHAnsi"/>
              </w:rPr>
              <w:t>” y completa los siguientes apartados:</w:t>
            </w:r>
          </w:p>
        </w:tc>
        <w:tc>
          <w:tcPr>
            <w:tcW w:w="1099" w:type="dxa"/>
          </w:tcPr>
          <w:p w14:paraId="023DC0ED" w14:textId="77777777" w:rsidR="00015655" w:rsidRDefault="00015655" w:rsidP="00FB08C8">
            <w:pPr>
              <w:spacing w:before="120" w:after="120"/>
              <w:rPr>
                <w:rFonts w:asciiTheme="minorHAnsi" w:hAnsiTheme="minorHAnsi"/>
              </w:rPr>
            </w:pPr>
            <w:r w:rsidRPr="00DF2434">
              <w:rPr>
                <w:noProof/>
                <w:lang w:val="es-ES_tradnl"/>
              </w:rPr>
              <w:drawing>
                <wp:anchor distT="0" distB="0" distL="114300" distR="114300" simplePos="0" relativeHeight="255155200" behindDoc="0" locked="0" layoutInCell="1" allowOverlap="1" wp14:anchorId="50A12E57" wp14:editId="527B9CBE">
                  <wp:simplePos x="0" y="0"/>
                  <wp:positionH relativeFrom="column">
                    <wp:posOffset>-635</wp:posOffset>
                  </wp:positionH>
                  <wp:positionV relativeFrom="paragraph">
                    <wp:posOffset>94673</wp:posOffset>
                  </wp:positionV>
                  <wp:extent cx="553720" cy="337820"/>
                  <wp:effectExtent l="0" t="0" r="5080" b="5080"/>
                  <wp:wrapNone/>
                  <wp:docPr id="58370" name="Imagen 5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3A82F14E" w14:textId="77777777" w:rsidR="00015655" w:rsidRDefault="00015655" w:rsidP="00015655"/>
    <w:p w14:paraId="4C701201" w14:textId="77777777" w:rsidR="00015655" w:rsidRPr="00F0316B" w:rsidRDefault="00015655" w:rsidP="00015655">
      <w:pPr>
        <w:spacing w:after="120"/>
        <w:jc w:val="both"/>
        <w:rPr>
          <w:rFonts w:asciiTheme="minorHAnsi" w:hAnsiTheme="minorHAnsi" w:cstheme="minorHAnsi"/>
        </w:rPr>
      </w:pPr>
      <w:r>
        <w:rPr>
          <w:rFonts w:asciiTheme="minorHAnsi" w:hAnsiTheme="minorHAnsi" w:cstheme="minorHAnsi"/>
        </w:rPr>
        <w:t>i)</w:t>
      </w:r>
      <w:r w:rsidRPr="009208B2">
        <w:rPr>
          <w:rFonts w:asciiTheme="minorHAnsi" w:hAnsiTheme="minorHAnsi" w:cstheme="minorHAnsi"/>
        </w:rPr>
        <w:t xml:space="preserve"> Incluye</w:t>
      </w:r>
      <w:r w:rsidRPr="00F0316B">
        <w:rPr>
          <w:rFonts w:asciiTheme="minorHAnsi" w:hAnsiTheme="minorHAnsi" w:cstheme="minorHAnsi"/>
        </w:rPr>
        <w:t xml:space="preserve"> la resolución que aparece en el vídeo de la ecuación 3(x+1)-4(x-</w:t>
      </w:r>
      <w:proofErr w:type="gramStart"/>
      <w:r w:rsidRPr="00F0316B">
        <w:rPr>
          <w:rFonts w:asciiTheme="minorHAnsi" w:hAnsiTheme="minorHAnsi" w:cstheme="minorHAnsi"/>
        </w:rPr>
        <w:t>2)=</w:t>
      </w:r>
      <w:proofErr w:type="gramEnd"/>
      <w:r w:rsidRPr="00F0316B">
        <w:rPr>
          <w:rFonts w:asciiTheme="minorHAnsi" w:hAnsiTheme="minorHAnsi" w:cstheme="minorHAnsi"/>
        </w:rPr>
        <w:t>x+7</w:t>
      </w:r>
    </w:p>
    <w:p w14:paraId="026F93F2"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D8B6DC1"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8FE397E"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BF05FF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F9EE56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DD40D6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B1389A7" w14:textId="77777777" w:rsidR="00015655" w:rsidRPr="00F0316B" w:rsidRDefault="00015655" w:rsidP="00015655">
      <w:pPr>
        <w:spacing w:before="120" w:after="120"/>
        <w:jc w:val="both"/>
        <w:rPr>
          <w:rFonts w:asciiTheme="minorHAnsi" w:hAnsiTheme="minorHAnsi" w:cstheme="minorHAnsi"/>
        </w:rPr>
      </w:pPr>
      <w:proofErr w:type="spellStart"/>
      <w:r>
        <w:rPr>
          <w:rFonts w:asciiTheme="minorHAnsi" w:hAnsiTheme="minorHAnsi" w:cstheme="minorHAnsi"/>
        </w:rPr>
        <w:t>ii</w:t>
      </w:r>
      <w:proofErr w:type="spellEnd"/>
      <w:r>
        <w:rPr>
          <w:rFonts w:asciiTheme="minorHAnsi" w:hAnsiTheme="minorHAnsi" w:cstheme="minorHAnsi"/>
        </w:rPr>
        <w:t>)</w:t>
      </w:r>
      <w:r w:rsidRPr="00F0316B">
        <w:rPr>
          <w:rFonts w:asciiTheme="minorHAnsi" w:hAnsiTheme="minorHAnsi" w:cstheme="minorHAnsi"/>
        </w:rPr>
        <w:t xml:space="preserve"> Incluye la resolución que aparece en el vídeo de la ecuación </w:t>
      </w:r>
      <m:oMath>
        <m:f>
          <m:fPr>
            <m:ctrlPr>
              <w:rPr>
                <w:rFonts w:ascii="Cambria Math" w:hAnsi="Cambria Math" w:cstheme="minorHAnsi"/>
                <w:i/>
                <w:sz w:val="28"/>
              </w:rPr>
            </m:ctrlPr>
          </m:fPr>
          <m:num>
            <m:r>
              <w:rPr>
                <w:rFonts w:ascii="Cambria Math" w:hAnsi="Cambria Math" w:cstheme="minorHAnsi"/>
                <w:sz w:val="28"/>
              </w:rPr>
              <m:t>3x-1</m:t>
            </m:r>
          </m:num>
          <m:den>
            <m:r>
              <w:rPr>
                <w:rFonts w:ascii="Cambria Math" w:hAnsi="Cambria Math" w:cstheme="minorHAnsi"/>
                <w:sz w:val="28"/>
              </w:rPr>
              <m:t>20</m:t>
            </m:r>
          </m:den>
        </m:f>
      </m:oMath>
      <w:r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2(x+3)</m:t>
            </m:r>
          </m:num>
          <m:den>
            <m:r>
              <w:rPr>
                <w:rFonts w:ascii="Cambria Math" w:eastAsiaTheme="minorEastAsia" w:hAnsi="Cambria Math" w:cstheme="minorHAnsi"/>
                <w:sz w:val="28"/>
              </w:rPr>
              <m:t>5</m:t>
            </m:r>
          </m:den>
        </m:f>
      </m:oMath>
      <w:r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4(x+2)</m:t>
            </m:r>
          </m:num>
          <m:den>
            <m:r>
              <w:rPr>
                <w:rFonts w:ascii="Cambria Math" w:eastAsiaTheme="minorEastAsia" w:hAnsi="Cambria Math" w:cstheme="minorHAnsi"/>
                <w:sz w:val="28"/>
              </w:rPr>
              <m:t>15</m:t>
            </m:r>
          </m:den>
        </m:f>
      </m:oMath>
      <w:r w:rsidRPr="00F0316B">
        <w:rPr>
          <w:rFonts w:asciiTheme="minorHAnsi" w:eastAsiaTheme="minorEastAsia" w:hAnsiTheme="minorHAnsi" w:cstheme="minorHAnsi"/>
          <w:sz w:val="28"/>
        </w:rPr>
        <w:t xml:space="preserve"> </w:t>
      </w:r>
      <w:r w:rsidRPr="00F0316B">
        <w:rPr>
          <w:rFonts w:asciiTheme="minorHAnsi" w:eastAsiaTheme="minorEastAsia" w:hAnsiTheme="minorHAnsi" w:cstheme="minorHAnsi"/>
        </w:rPr>
        <w:t>- 5</w:t>
      </w:r>
    </w:p>
    <w:p w14:paraId="7794A5F4"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AF7D20"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35FF54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351E85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84BC80B"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E4637CB"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6D752DF"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D92ECAF"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88ECDD6"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97B89E5"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365F966" w14:textId="77777777" w:rsidR="00015655" w:rsidRPr="00F0316B" w:rsidRDefault="00015655" w:rsidP="00015655">
      <w:pPr>
        <w:spacing w:after="120"/>
        <w:jc w:val="both"/>
        <w:rPr>
          <w:rFonts w:asciiTheme="minorHAnsi" w:hAnsiTheme="minorHAnsi" w:cstheme="minorHAnsi"/>
        </w:rPr>
      </w:pPr>
      <w:proofErr w:type="spellStart"/>
      <w:r>
        <w:rPr>
          <w:rFonts w:asciiTheme="minorHAnsi" w:hAnsiTheme="minorHAnsi" w:cstheme="minorHAnsi"/>
        </w:rPr>
        <w:lastRenderedPageBreak/>
        <w:t>iii</w:t>
      </w:r>
      <w:proofErr w:type="spellEnd"/>
      <w:r>
        <w:rPr>
          <w:rFonts w:asciiTheme="minorHAnsi" w:hAnsiTheme="minorHAnsi" w:cstheme="minorHAnsi"/>
        </w:rPr>
        <w:t>)</w:t>
      </w:r>
      <w:r w:rsidRPr="00F0316B">
        <w:rPr>
          <w:rFonts w:asciiTheme="minorHAnsi" w:hAnsiTheme="minorHAnsi" w:cstheme="minorHAnsi"/>
        </w:rPr>
        <w:t xml:space="preserve"> Incluye la resolución que aparece en el vídeo de la ecuación 4x-6=4(x+3)</w:t>
      </w:r>
    </w:p>
    <w:p w14:paraId="1A1D846A"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96D9F7C"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D8C5519"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BA9A66F" w14:textId="77777777" w:rsidR="00015655" w:rsidRPr="00F0316B" w:rsidRDefault="00015655" w:rsidP="00015655">
      <w:pPr>
        <w:spacing w:before="120" w:after="120"/>
        <w:jc w:val="both"/>
        <w:rPr>
          <w:rFonts w:asciiTheme="minorHAnsi" w:hAnsiTheme="minorHAnsi" w:cstheme="minorHAnsi"/>
        </w:rPr>
      </w:pPr>
      <w:proofErr w:type="spellStart"/>
      <w:r>
        <w:rPr>
          <w:rFonts w:asciiTheme="minorHAnsi" w:hAnsiTheme="minorHAnsi" w:cstheme="minorHAnsi"/>
        </w:rPr>
        <w:t>iv</w:t>
      </w:r>
      <w:proofErr w:type="spellEnd"/>
      <w:r>
        <w:rPr>
          <w:rFonts w:asciiTheme="minorHAnsi" w:hAnsiTheme="minorHAnsi" w:cstheme="minorHAnsi"/>
        </w:rPr>
        <w:t>)</w:t>
      </w:r>
      <w:r w:rsidRPr="00F0316B">
        <w:rPr>
          <w:rFonts w:asciiTheme="minorHAnsi" w:hAnsiTheme="minorHAnsi" w:cstheme="minorHAnsi"/>
        </w:rPr>
        <w:t xml:space="preserve"> Incluye la resolución que aparece en el vídeo de la ecuación 4x-6 = 4(x-</w:t>
      </w:r>
      <w:proofErr w:type="gramStart"/>
      <w:r w:rsidRPr="00F0316B">
        <w:rPr>
          <w:rFonts w:asciiTheme="minorHAnsi" w:hAnsiTheme="minorHAnsi" w:cstheme="minorHAnsi"/>
        </w:rPr>
        <w:t>2)+</w:t>
      </w:r>
      <w:proofErr w:type="gramEnd"/>
      <w:r w:rsidRPr="00F0316B">
        <w:rPr>
          <w:rFonts w:asciiTheme="minorHAnsi" w:hAnsiTheme="minorHAnsi" w:cstheme="minorHAnsi"/>
        </w:rPr>
        <w:t>2</w:t>
      </w:r>
    </w:p>
    <w:p w14:paraId="066297AA"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F611619" w14:textId="77777777" w:rsidR="00015655" w:rsidRPr="00F0316B"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997F8C" w14:textId="77777777" w:rsidR="00015655" w:rsidRDefault="00015655" w:rsidP="00015655">
      <w:pPr>
        <w:pStyle w:val="Prrafodelista"/>
        <w:spacing w:before="120" w:after="120"/>
        <w:ind w:left="0"/>
        <w:rPr>
          <w:rFonts w:asciiTheme="minorHAnsi" w:hAnsiTheme="minorHAnsi"/>
        </w:rPr>
      </w:pPr>
      <w:r w:rsidRPr="00DF2434">
        <w:rPr>
          <w:noProof/>
          <w:lang w:val="es-ES_tradnl"/>
        </w:rPr>
        <w:drawing>
          <wp:anchor distT="0" distB="0" distL="114300" distR="114300" simplePos="0" relativeHeight="255154176" behindDoc="1" locked="0" layoutInCell="1" allowOverlap="1" wp14:anchorId="6B38F665" wp14:editId="03516493">
            <wp:simplePos x="0" y="0"/>
            <wp:positionH relativeFrom="column">
              <wp:posOffset>6106795</wp:posOffset>
            </wp:positionH>
            <wp:positionV relativeFrom="paragraph">
              <wp:posOffset>133985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BED5C2" w14:textId="77777777" w:rsidR="00015655" w:rsidRDefault="00015655" w:rsidP="00015655">
      <w:pPr>
        <w:pStyle w:val="Prrafodelista"/>
        <w:numPr>
          <w:ilvl w:val="0"/>
          <w:numId w:val="11"/>
        </w:numPr>
        <w:spacing w:before="120" w:after="120"/>
        <w:ind w:left="0" w:firstLine="0"/>
        <w:rPr>
          <w:rFonts w:asciiTheme="minorHAnsi" w:hAnsiTheme="minorHAnsi"/>
        </w:rPr>
      </w:pPr>
      <w:r w:rsidRPr="009208B2">
        <w:rPr>
          <w:rFonts w:asciiTheme="minorHAnsi" w:hAnsiTheme="minorHAnsi"/>
        </w:rPr>
        <w:t>C</w:t>
      </w:r>
      <w:r>
        <w:rPr>
          <w:rFonts w:asciiTheme="minorHAnsi" w:hAnsiTheme="minorHAnsi"/>
        </w:rPr>
        <w:t>omprueba si “3” es solución de alguna de estas ecuaciones:</w:t>
      </w:r>
    </w:p>
    <w:tbl>
      <w:tblPr>
        <w:tblStyle w:val="Tablaconcuadrcula"/>
        <w:tblW w:w="0" w:type="auto"/>
        <w:tblLook w:val="04A0" w:firstRow="1" w:lastRow="0" w:firstColumn="1" w:lastColumn="0" w:noHBand="0" w:noVBand="1"/>
      </w:tblPr>
      <w:tblGrid>
        <w:gridCol w:w="5225"/>
        <w:gridCol w:w="5225"/>
      </w:tblGrid>
      <w:tr w:rsidR="00015655" w14:paraId="0C2872AF" w14:textId="77777777" w:rsidTr="00FB08C8">
        <w:tc>
          <w:tcPr>
            <w:tcW w:w="5225" w:type="dxa"/>
          </w:tcPr>
          <w:p w14:paraId="6D1B3A48"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a) 3x -2 =5x-8</w:t>
            </w:r>
          </w:p>
          <w:p w14:paraId="4897CEF2" w14:textId="77777777" w:rsidR="00015655" w:rsidRPr="00A01257" w:rsidRDefault="00015655" w:rsidP="00FB08C8">
            <w:pPr>
              <w:spacing w:before="120" w:after="120"/>
              <w:rPr>
                <w:rFonts w:asciiTheme="minorHAnsi" w:hAnsiTheme="minorHAnsi" w:cstheme="minorHAnsi"/>
              </w:rPr>
            </w:pPr>
          </w:p>
        </w:tc>
        <w:tc>
          <w:tcPr>
            <w:tcW w:w="5225" w:type="dxa"/>
          </w:tcPr>
          <w:p w14:paraId="02EAFE3F"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b) x</w:t>
            </w:r>
            <w:r w:rsidRPr="00A01257">
              <w:rPr>
                <w:rFonts w:asciiTheme="minorHAnsi" w:hAnsiTheme="minorHAnsi" w:cstheme="minorHAnsi"/>
                <w:vertAlign w:val="superscript"/>
              </w:rPr>
              <w:t>2</w:t>
            </w:r>
            <w:r w:rsidRPr="00A01257">
              <w:rPr>
                <w:rFonts w:asciiTheme="minorHAnsi" w:hAnsiTheme="minorHAnsi" w:cstheme="minorHAnsi"/>
              </w:rPr>
              <w:t xml:space="preserve"> – 2x = 1</w:t>
            </w:r>
          </w:p>
        </w:tc>
      </w:tr>
      <w:tr w:rsidR="00015655" w14:paraId="12A420CB" w14:textId="77777777" w:rsidTr="00FB08C8">
        <w:tc>
          <w:tcPr>
            <w:tcW w:w="5225" w:type="dxa"/>
          </w:tcPr>
          <w:p w14:paraId="06C4551C"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2</w:t>
            </w:r>
            <w:r>
              <w:rPr>
                <w:rFonts w:asciiTheme="minorHAnsi" w:hAnsiTheme="minorHAnsi" w:cstheme="minorHAnsi"/>
                <w:vertAlign w:val="superscript"/>
              </w:rPr>
              <w:t>x</w:t>
            </w:r>
            <w:r>
              <w:rPr>
                <w:rFonts w:asciiTheme="minorHAnsi" w:hAnsiTheme="minorHAnsi" w:cstheme="minorHAnsi"/>
              </w:rPr>
              <w:t xml:space="preserve"> = 8</w:t>
            </w:r>
          </w:p>
          <w:p w14:paraId="3501B9C0" w14:textId="77777777" w:rsidR="00015655" w:rsidRPr="00A01257" w:rsidRDefault="00015655" w:rsidP="00FB08C8">
            <w:pPr>
              <w:spacing w:before="120" w:after="120"/>
              <w:rPr>
                <w:rFonts w:asciiTheme="minorHAnsi" w:hAnsiTheme="minorHAnsi" w:cstheme="minorHAnsi"/>
              </w:rPr>
            </w:pPr>
          </w:p>
        </w:tc>
        <w:tc>
          <w:tcPr>
            <w:tcW w:w="5225" w:type="dxa"/>
          </w:tcPr>
          <w:p w14:paraId="1E3FDA3D" w14:textId="77777777" w:rsidR="00015655" w:rsidRPr="008E1BCD" w:rsidRDefault="00015655" w:rsidP="00FB08C8">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2</w:t>
            </w:r>
            <w:r>
              <w:rPr>
                <w:rFonts w:asciiTheme="minorHAnsi" w:hAnsiTheme="minorHAnsi" w:cstheme="minorHAnsi"/>
                <w:vertAlign w:val="superscript"/>
              </w:rPr>
              <w:t>x+1</w:t>
            </w:r>
            <w:r>
              <w:rPr>
                <w:rFonts w:asciiTheme="minorHAnsi" w:hAnsiTheme="minorHAnsi" w:cstheme="minorHAnsi"/>
              </w:rPr>
              <w:t xml:space="preserve"> = 27</w:t>
            </w:r>
          </w:p>
        </w:tc>
      </w:tr>
      <w:tr w:rsidR="00015655" w14:paraId="2624B6CB" w14:textId="77777777" w:rsidTr="00FB08C8">
        <w:tc>
          <w:tcPr>
            <w:tcW w:w="5225" w:type="dxa"/>
          </w:tcPr>
          <w:p w14:paraId="3D8ABBED" w14:textId="77777777" w:rsidR="00015655" w:rsidRPr="00405634" w:rsidRDefault="00015655" w:rsidP="00FB08C8">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3</w:t>
            </w:r>
            <w:r>
              <w:rPr>
                <w:rFonts w:asciiTheme="minorHAnsi" w:hAnsiTheme="minorHAnsi" w:cstheme="minorHAnsi"/>
              </w:rPr>
              <w:t xml:space="preserve"> – x</w:t>
            </w:r>
            <w:r>
              <w:rPr>
                <w:rFonts w:asciiTheme="minorHAnsi" w:hAnsiTheme="minorHAnsi" w:cstheme="minorHAnsi"/>
                <w:vertAlign w:val="superscript"/>
              </w:rPr>
              <w:t>2</w:t>
            </w:r>
            <w:r>
              <w:rPr>
                <w:rFonts w:asciiTheme="minorHAnsi" w:hAnsiTheme="minorHAnsi" w:cstheme="minorHAnsi"/>
              </w:rPr>
              <w:t xml:space="preserve"> = 18</w:t>
            </w:r>
          </w:p>
          <w:p w14:paraId="0E584513" w14:textId="77777777" w:rsidR="00015655" w:rsidRPr="00A01257" w:rsidRDefault="00015655" w:rsidP="00FB08C8">
            <w:pPr>
              <w:spacing w:before="120" w:after="120"/>
              <w:rPr>
                <w:rFonts w:asciiTheme="minorHAnsi" w:hAnsiTheme="minorHAnsi" w:cstheme="minorHAnsi"/>
              </w:rPr>
            </w:pPr>
          </w:p>
        </w:tc>
        <w:tc>
          <w:tcPr>
            <w:tcW w:w="5225" w:type="dxa"/>
          </w:tcPr>
          <w:p w14:paraId="6B5E9270"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5x+1</m:t>
                  </m:r>
                </m:e>
              </m:rad>
              <m:r>
                <w:rPr>
                  <w:rFonts w:ascii="Cambria Math" w:hAnsi="Cambria Math" w:cstheme="minorHAnsi"/>
                </w:rPr>
                <m:t>=4</m:t>
              </m:r>
            </m:oMath>
          </w:p>
        </w:tc>
      </w:tr>
      <w:tr w:rsidR="00015655" w14:paraId="0E22BB78" w14:textId="77777777" w:rsidTr="00FB08C8">
        <w:tc>
          <w:tcPr>
            <w:tcW w:w="5225" w:type="dxa"/>
          </w:tcPr>
          <w:p w14:paraId="698556FF" w14:textId="77777777" w:rsidR="00015655" w:rsidRPr="00A01257" w:rsidRDefault="00015655" w:rsidP="00FB08C8">
            <w:pPr>
              <w:spacing w:before="120" w:after="120"/>
              <w:rPr>
                <w:rFonts w:asciiTheme="minorHAnsi" w:hAnsiTheme="minorHAnsi" w:cstheme="minorHAnsi"/>
              </w:rPr>
            </w:pPr>
            <w:r w:rsidRPr="00A01257">
              <w:rPr>
                <w:rFonts w:asciiTheme="minorHAnsi" w:hAnsiTheme="minorHAnsi" w:cstheme="minorHAnsi"/>
              </w:rPr>
              <w:t>g)</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6x+7</m:t>
                  </m:r>
                </m:e>
              </m:rad>
              <m:r>
                <w:rPr>
                  <w:rFonts w:ascii="Cambria Math" w:hAnsi="Cambria Math" w:cstheme="minorHAnsi"/>
                </w:rPr>
                <m:t>=7</m:t>
              </m:r>
            </m:oMath>
          </w:p>
          <w:p w14:paraId="3B6758E4" w14:textId="77777777" w:rsidR="00015655" w:rsidRPr="00A01257" w:rsidRDefault="00015655" w:rsidP="00FB08C8">
            <w:pPr>
              <w:spacing w:before="120" w:after="120"/>
              <w:rPr>
                <w:rFonts w:asciiTheme="minorHAnsi" w:hAnsiTheme="minorHAnsi" w:cstheme="minorHAnsi"/>
              </w:rPr>
            </w:pPr>
          </w:p>
        </w:tc>
        <w:tc>
          <w:tcPr>
            <w:tcW w:w="5225" w:type="dxa"/>
          </w:tcPr>
          <w:p w14:paraId="06C9FE05" w14:textId="77777777" w:rsidR="00015655" w:rsidRPr="00405634" w:rsidRDefault="00015655" w:rsidP="00FB08C8">
            <w:pPr>
              <w:spacing w:before="120" w:after="120"/>
              <w:rPr>
                <w:rFonts w:asciiTheme="minorHAnsi" w:hAnsiTheme="minorHAnsi" w:cstheme="minorHAnsi"/>
              </w:rPr>
            </w:pPr>
            <w:r w:rsidRPr="00A01257">
              <w:rPr>
                <w:rFonts w:asciiTheme="minorHAnsi" w:hAnsiTheme="minorHAnsi" w:cstheme="minorHAnsi"/>
              </w:rPr>
              <w:t>h)</w:t>
            </w:r>
            <w:r>
              <w:rPr>
                <w:rFonts w:asciiTheme="minorHAnsi" w:hAnsiTheme="minorHAnsi" w:cstheme="minorHAnsi"/>
              </w:rPr>
              <w:t xml:space="preserve"> (2x+1)</w:t>
            </w:r>
            <w:r>
              <w:rPr>
                <w:rFonts w:asciiTheme="minorHAnsi" w:hAnsiTheme="minorHAnsi" w:cstheme="minorHAnsi"/>
                <w:vertAlign w:val="superscript"/>
              </w:rPr>
              <w:t>2</w:t>
            </w:r>
            <w:r>
              <w:rPr>
                <w:rFonts w:asciiTheme="minorHAnsi" w:hAnsiTheme="minorHAnsi" w:cstheme="minorHAnsi"/>
              </w:rPr>
              <w:t xml:space="preserve"> = 5x</w:t>
            </w:r>
            <w:r>
              <w:rPr>
                <w:rFonts w:asciiTheme="minorHAnsi" w:hAnsiTheme="minorHAnsi" w:cstheme="minorHAnsi"/>
                <w:vertAlign w:val="superscript"/>
              </w:rPr>
              <w:t>2</w:t>
            </w:r>
            <w:r>
              <w:rPr>
                <w:rFonts w:asciiTheme="minorHAnsi" w:hAnsiTheme="minorHAnsi" w:cstheme="minorHAnsi"/>
              </w:rPr>
              <w:t xml:space="preserve"> + 2</w:t>
            </w:r>
          </w:p>
        </w:tc>
      </w:tr>
    </w:tbl>
    <w:p w14:paraId="657EA02A" w14:textId="77777777" w:rsidR="00015655" w:rsidRDefault="00015655" w:rsidP="00015655">
      <w:pPr>
        <w:spacing w:before="120" w:after="120"/>
        <w:rPr>
          <w:rFonts w:asciiTheme="minorHAnsi" w:hAnsiTheme="minorHAnsi"/>
        </w:rPr>
      </w:pPr>
      <w:r w:rsidRPr="00DF2434">
        <w:rPr>
          <w:noProof/>
          <w:lang w:val="es-ES_tradnl"/>
        </w:rPr>
        <w:drawing>
          <wp:anchor distT="0" distB="0" distL="114300" distR="114300" simplePos="0" relativeHeight="255156224" behindDoc="1" locked="0" layoutInCell="1" allowOverlap="1" wp14:anchorId="648C13D2" wp14:editId="6CE156E0">
            <wp:simplePos x="0" y="0"/>
            <wp:positionH relativeFrom="column">
              <wp:posOffset>6105525</wp:posOffset>
            </wp:positionH>
            <wp:positionV relativeFrom="paragraph">
              <wp:posOffset>186055</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D36697"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sidRPr="00E86ACC">
        <w:rPr>
          <w:rFonts w:asciiTheme="minorHAnsi" w:hAnsiTheme="minorHAnsi"/>
        </w:rPr>
        <w:t>Tanteando, indica cuál es la solución de cada una de estas ecuaciones:</w:t>
      </w:r>
      <w:r w:rsidRPr="00E86ACC">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655" w:rsidRPr="00A01257" w14:paraId="3D14D50D" w14:textId="77777777" w:rsidTr="00FB08C8">
        <w:tc>
          <w:tcPr>
            <w:tcW w:w="5225" w:type="dxa"/>
          </w:tcPr>
          <w:p w14:paraId="5A1387F2"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 xml:space="preserve">a) </w:t>
            </w:r>
            <w:r>
              <w:rPr>
                <w:rFonts w:asciiTheme="minorHAnsi" w:hAnsiTheme="minorHAnsi" w:cstheme="minorHAnsi"/>
              </w:rPr>
              <w:t>2x</w:t>
            </w:r>
            <w:r>
              <w:rPr>
                <w:rFonts w:asciiTheme="minorHAnsi" w:hAnsiTheme="minorHAnsi" w:cstheme="minorHAnsi"/>
                <w:vertAlign w:val="superscript"/>
              </w:rPr>
              <w:t>2</w:t>
            </w:r>
            <w:r>
              <w:rPr>
                <w:rFonts w:asciiTheme="minorHAnsi" w:hAnsiTheme="minorHAnsi" w:cstheme="minorHAnsi"/>
              </w:rPr>
              <w:t xml:space="preserve"> = 8</w:t>
            </w:r>
          </w:p>
          <w:p w14:paraId="3A5327A1" w14:textId="77777777" w:rsidR="00015655" w:rsidRPr="00A01257" w:rsidRDefault="00015655" w:rsidP="00FB08C8">
            <w:pPr>
              <w:spacing w:before="120" w:after="120"/>
              <w:rPr>
                <w:rFonts w:asciiTheme="minorHAnsi" w:hAnsiTheme="minorHAnsi" w:cstheme="minorHAnsi"/>
              </w:rPr>
            </w:pPr>
          </w:p>
        </w:tc>
        <w:tc>
          <w:tcPr>
            <w:tcW w:w="5225" w:type="dxa"/>
          </w:tcPr>
          <w:p w14:paraId="232427BA"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 xml:space="preserve">b) </w:t>
            </w:r>
            <w:r>
              <w:rPr>
                <w:rFonts w:asciiTheme="minorHAnsi" w:hAnsiTheme="minorHAnsi" w:cstheme="minorHAnsi"/>
              </w:rPr>
              <w:t>2</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x</w:t>
            </w:r>
            <w:r>
              <w:rPr>
                <w:rFonts w:asciiTheme="minorHAnsi" w:hAnsiTheme="minorHAnsi" w:cstheme="minorHAnsi"/>
              </w:rPr>
              <w:t xml:space="preserve"> =2000</w:t>
            </w:r>
          </w:p>
        </w:tc>
      </w:tr>
      <w:tr w:rsidR="00015655" w:rsidRPr="008E1BCD" w14:paraId="311C90C7" w14:textId="77777777" w:rsidTr="00FB08C8">
        <w:tc>
          <w:tcPr>
            <w:tcW w:w="5225" w:type="dxa"/>
          </w:tcPr>
          <w:p w14:paraId="633E1C54"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(x-2)</w:t>
            </w:r>
            <w:r>
              <w:rPr>
                <w:rFonts w:asciiTheme="minorHAnsi" w:hAnsiTheme="minorHAnsi" w:cstheme="minorHAnsi"/>
                <w:vertAlign w:val="superscript"/>
              </w:rPr>
              <w:t>2</w:t>
            </w:r>
            <w:r>
              <w:rPr>
                <w:rFonts w:asciiTheme="minorHAnsi" w:hAnsiTheme="minorHAnsi" w:cstheme="minorHAnsi"/>
              </w:rPr>
              <w:t xml:space="preserve"> = 64</w:t>
            </w:r>
          </w:p>
          <w:p w14:paraId="60D19CBA" w14:textId="77777777" w:rsidR="00015655" w:rsidRPr="00A01257" w:rsidRDefault="00015655" w:rsidP="00FB08C8">
            <w:pPr>
              <w:spacing w:before="120" w:after="120"/>
              <w:rPr>
                <w:rFonts w:asciiTheme="minorHAnsi" w:hAnsiTheme="minorHAnsi" w:cstheme="minorHAnsi"/>
              </w:rPr>
            </w:pPr>
          </w:p>
        </w:tc>
        <w:tc>
          <w:tcPr>
            <w:tcW w:w="5225" w:type="dxa"/>
          </w:tcPr>
          <w:p w14:paraId="64768015" w14:textId="77777777" w:rsidR="00015655" w:rsidRPr="008E1BCD" w:rsidRDefault="00015655" w:rsidP="00FB08C8">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3x+1</m:t>
                  </m:r>
                </m:e>
              </m:rad>
              <m:r>
                <w:rPr>
                  <w:rFonts w:ascii="Cambria Math" w:hAnsi="Cambria Math" w:cstheme="minorHAnsi"/>
                </w:rPr>
                <m:t>=4</m:t>
              </m:r>
            </m:oMath>
          </w:p>
        </w:tc>
      </w:tr>
      <w:tr w:rsidR="00015655" w:rsidRPr="00A01257" w14:paraId="1603FDE8" w14:textId="77777777" w:rsidTr="00FB08C8">
        <w:tc>
          <w:tcPr>
            <w:tcW w:w="5225" w:type="dxa"/>
          </w:tcPr>
          <w:p w14:paraId="2FEAF265"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2</w:t>
            </w:r>
            <w:r>
              <w:rPr>
                <w:rFonts w:asciiTheme="minorHAnsi" w:hAnsiTheme="minorHAnsi" w:cstheme="minorHAnsi"/>
              </w:rPr>
              <w:t>+ x = 2</w:t>
            </w:r>
          </w:p>
          <w:p w14:paraId="6361C6D5" w14:textId="77777777" w:rsidR="00015655" w:rsidRPr="00A01257" w:rsidRDefault="00015655" w:rsidP="00FB08C8">
            <w:pPr>
              <w:spacing w:before="120" w:after="120"/>
              <w:rPr>
                <w:rFonts w:asciiTheme="minorHAnsi" w:hAnsiTheme="minorHAnsi" w:cstheme="minorHAnsi"/>
              </w:rPr>
            </w:pPr>
          </w:p>
        </w:tc>
        <w:tc>
          <w:tcPr>
            <w:tcW w:w="5225" w:type="dxa"/>
          </w:tcPr>
          <w:p w14:paraId="3915D7C9" w14:textId="77777777" w:rsidR="00015655" w:rsidRPr="00E86ACC" w:rsidRDefault="00015655" w:rsidP="00FB08C8">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5</w:t>
            </w:r>
            <w:r>
              <w:rPr>
                <w:rFonts w:asciiTheme="minorHAnsi" w:hAnsiTheme="minorHAnsi" w:cstheme="minorHAnsi"/>
                <w:vertAlign w:val="superscript"/>
              </w:rPr>
              <w:t>x-1</w:t>
            </w:r>
            <w:r>
              <w:rPr>
                <w:rFonts w:asciiTheme="minorHAnsi" w:hAnsiTheme="minorHAnsi" w:cstheme="minorHAnsi"/>
              </w:rPr>
              <w:t>= 25</w:t>
            </w:r>
          </w:p>
        </w:tc>
      </w:tr>
    </w:tbl>
    <w:p w14:paraId="3230767D" w14:textId="77777777" w:rsidR="00015655" w:rsidRDefault="00015655" w:rsidP="00015655">
      <w:pPr>
        <w:spacing w:before="120" w:after="120"/>
        <w:rPr>
          <w:rFonts w:asciiTheme="minorHAnsi" w:hAnsiTheme="minorHAnsi"/>
        </w:rPr>
      </w:pPr>
      <w:r w:rsidRPr="00DF2434">
        <w:rPr>
          <w:noProof/>
          <w:lang w:val="es-ES_tradnl"/>
        </w:rPr>
        <w:drawing>
          <wp:anchor distT="0" distB="0" distL="114300" distR="114300" simplePos="0" relativeHeight="255158272" behindDoc="1" locked="0" layoutInCell="1" allowOverlap="1" wp14:anchorId="1BCEBC53" wp14:editId="651B73D2">
            <wp:simplePos x="0" y="0"/>
            <wp:positionH relativeFrom="column">
              <wp:posOffset>6103016</wp:posOffset>
            </wp:positionH>
            <wp:positionV relativeFrom="paragraph">
              <wp:posOffset>222647</wp:posOffset>
            </wp:positionV>
            <wp:extent cx="553720" cy="337820"/>
            <wp:effectExtent l="0" t="0" r="5080" b="508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3E5EA6"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015655" w:rsidRPr="00A01257" w14:paraId="3C355417" w14:textId="77777777" w:rsidTr="00FB08C8">
        <w:tc>
          <w:tcPr>
            <w:tcW w:w="7083" w:type="dxa"/>
          </w:tcPr>
          <w:p w14:paraId="5BC1B37C" w14:textId="77777777" w:rsidR="00015655" w:rsidRPr="00A01257" w:rsidRDefault="00015655" w:rsidP="00FB08C8">
            <w:pPr>
              <w:rPr>
                <w:rFonts w:asciiTheme="minorHAnsi" w:hAnsiTheme="minorHAnsi" w:cstheme="minorHAnsi"/>
              </w:rPr>
            </w:pPr>
            <w:r>
              <w:rPr>
                <w:rFonts w:asciiTheme="minorHAnsi" w:hAnsiTheme="minorHAnsi" w:cstheme="minorHAnsi"/>
              </w:rPr>
              <w:t>Ecuaciones</w:t>
            </w:r>
          </w:p>
        </w:tc>
        <w:tc>
          <w:tcPr>
            <w:tcW w:w="3367" w:type="dxa"/>
          </w:tcPr>
          <w:p w14:paraId="310F8A31" w14:textId="77777777" w:rsidR="00015655" w:rsidRPr="00E86ACC" w:rsidRDefault="00015655" w:rsidP="00FB08C8">
            <w:pPr>
              <w:rPr>
                <w:rFonts w:asciiTheme="minorHAnsi" w:hAnsiTheme="minorHAnsi" w:cstheme="minorHAnsi"/>
              </w:rPr>
            </w:pPr>
            <w:r>
              <w:rPr>
                <w:rFonts w:asciiTheme="minorHAnsi" w:hAnsiTheme="minorHAnsi" w:cstheme="minorHAnsi"/>
              </w:rPr>
              <w:t>Comprobación</w:t>
            </w:r>
          </w:p>
        </w:tc>
      </w:tr>
      <w:tr w:rsidR="00015655" w:rsidRPr="00A01257" w14:paraId="00C7AB59" w14:textId="77777777" w:rsidTr="00FB08C8">
        <w:tc>
          <w:tcPr>
            <w:tcW w:w="7083" w:type="dxa"/>
          </w:tcPr>
          <w:p w14:paraId="64E7CB79" w14:textId="77777777" w:rsidR="00015655" w:rsidRDefault="00015655" w:rsidP="00FB08C8">
            <w:pPr>
              <w:pStyle w:val="NormalWeb"/>
            </w:pPr>
            <w:r>
              <w:rPr>
                <w:rFonts w:asciiTheme="minorHAnsi" w:hAnsiTheme="minorHAnsi" w:cstheme="minorHAnsi"/>
              </w:rPr>
              <w:t>a)</w:t>
            </w:r>
            <w:r>
              <w:rPr>
                <w:rFonts w:ascii="Souvenir Light BT" w:hAnsi="Souvenir Light BT"/>
                <w:sz w:val="20"/>
                <w:szCs w:val="20"/>
              </w:rPr>
              <w:t xml:space="preserve"> </w:t>
            </w:r>
            <w:r w:rsidRPr="007429FD">
              <w:rPr>
                <w:rFonts w:asciiTheme="minorHAnsi" w:hAnsiTheme="minorHAnsi" w:cstheme="minorHAnsi"/>
                <w:szCs w:val="20"/>
              </w:rPr>
              <w:t>2+5(x-</w:t>
            </w:r>
            <w:proofErr w:type="gramStart"/>
            <w:r w:rsidRPr="007429FD">
              <w:rPr>
                <w:rFonts w:asciiTheme="minorHAnsi" w:hAnsiTheme="minorHAnsi" w:cstheme="minorHAnsi"/>
                <w:szCs w:val="20"/>
              </w:rPr>
              <w:t>13)=</w:t>
            </w:r>
            <w:proofErr w:type="gramEnd"/>
            <w:r w:rsidRPr="007429FD">
              <w:rPr>
                <w:rFonts w:asciiTheme="minorHAnsi" w:hAnsiTheme="minorHAnsi" w:cstheme="minorHAnsi"/>
                <w:szCs w:val="20"/>
              </w:rPr>
              <w:t>x-3</w:t>
            </w:r>
          </w:p>
          <w:p w14:paraId="6085DF05" w14:textId="77777777" w:rsidR="00015655" w:rsidRDefault="00015655" w:rsidP="00FB08C8">
            <w:pPr>
              <w:spacing w:before="120" w:after="120"/>
              <w:jc w:val="right"/>
              <w:rPr>
                <w:rFonts w:asciiTheme="minorHAnsi" w:hAnsiTheme="minorHAnsi" w:cstheme="minorHAnsi"/>
              </w:rPr>
            </w:pPr>
            <w:r>
              <w:rPr>
                <w:rFonts w:asciiTheme="minorHAnsi" w:hAnsiTheme="minorHAnsi" w:cstheme="minorHAnsi"/>
              </w:rPr>
              <w:t>(Sol:15)</w:t>
            </w:r>
          </w:p>
          <w:p w14:paraId="0AC99FCE" w14:textId="77777777" w:rsidR="00015655" w:rsidRDefault="00015655" w:rsidP="00FB08C8">
            <w:pPr>
              <w:pStyle w:val="NormalWeb"/>
            </w:pPr>
            <w:r>
              <w:rPr>
                <w:rFonts w:asciiTheme="minorHAnsi" w:hAnsiTheme="minorHAnsi" w:cstheme="minorHAnsi"/>
              </w:rPr>
              <w:lastRenderedPageBreak/>
              <w:t xml:space="preserve">b) </w:t>
            </w:r>
            <w:r w:rsidRPr="007429FD">
              <w:rPr>
                <w:rFonts w:asciiTheme="minorHAnsi" w:hAnsiTheme="minorHAnsi" w:cstheme="minorHAnsi"/>
              </w:rPr>
              <w:t>2(1+x)-3(x-1)-6=x-11</w:t>
            </w:r>
            <w:r>
              <w:rPr>
                <w:rFonts w:ascii="Souvenir Light BT" w:hAnsi="Souvenir Light BT"/>
                <w:sz w:val="22"/>
                <w:szCs w:val="22"/>
              </w:rPr>
              <w:t xml:space="preserve"> </w:t>
            </w:r>
          </w:p>
          <w:p w14:paraId="74046545" w14:textId="77777777" w:rsidR="00015655" w:rsidRDefault="00015655" w:rsidP="00FB08C8">
            <w:pPr>
              <w:spacing w:before="120" w:after="120"/>
              <w:rPr>
                <w:rFonts w:asciiTheme="minorHAnsi" w:hAnsiTheme="minorHAnsi" w:cstheme="minorHAnsi"/>
              </w:rPr>
            </w:pPr>
          </w:p>
          <w:p w14:paraId="67ADF430" w14:textId="77777777" w:rsidR="00015655" w:rsidRDefault="00015655" w:rsidP="00FB08C8">
            <w:pPr>
              <w:spacing w:before="120" w:after="120"/>
              <w:rPr>
                <w:rFonts w:asciiTheme="minorHAnsi" w:hAnsiTheme="minorHAnsi" w:cstheme="minorHAnsi"/>
              </w:rPr>
            </w:pPr>
          </w:p>
          <w:p w14:paraId="177DB37A" w14:textId="77777777" w:rsidR="00015655" w:rsidRDefault="00015655" w:rsidP="00FB08C8">
            <w:pPr>
              <w:spacing w:before="120" w:after="120"/>
              <w:rPr>
                <w:rFonts w:asciiTheme="minorHAnsi" w:hAnsiTheme="minorHAnsi" w:cstheme="minorHAnsi"/>
              </w:rPr>
            </w:pPr>
          </w:p>
          <w:p w14:paraId="4C5B0139" w14:textId="77777777" w:rsidR="00015655" w:rsidRPr="00A01257" w:rsidRDefault="00015655" w:rsidP="00FB08C8">
            <w:pPr>
              <w:spacing w:before="120" w:after="120"/>
              <w:jc w:val="right"/>
              <w:rPr>
                <w:rFonts w:asciiTheme="minorHAnsi" w:hAnsiTheme="minorHAnsi" w:cstheme="minorHAnsi"/>
              </w:rPr>
            </w:pPr>
            <w:r>
              <w:rPr>
                <w:rFonts w:asciiTheme="minorHAnsi" w:hAnsiTheme="minorHAnsi" w:cstheme="minorHAnsi"/>
              </w:rPr>
              <w:t>(Sol:5)</w:t>
            </w:r>
          </w:p>
        </w:tc>
        <w:tc>
          <w:tcPr>
            <w:tcW w:w="3367" w:type="dxa"/>
          </w:tcPr>
          <w:p w14:paraId="5A4AC07F" w14:textId="77777777" w:rsidR="00015655" w:rsidRPr="00E86ACC" w:rsidRDefault="00015655" w:rsidP="00FB08C8">
            <w:pPr>
              <w:spacing w:before="120" w:after="120"/>
              <w:rPr>
                <w:rFonts w:asciiTheme="minorHAnsi" w:hAnsiTheme="minorHAnsi" w:cstheme="minorHAnsi"/>
              </w:rPr>
            </w:pPr>
          </w:p>
        </w:tc>
      </w:tr>
      <w:tr w:rsidR="00015655" w:rsidRPr="00A01257" w14:paraId="29C65C9D" w14:textId="77777777" w:rsidTr="00FB08C8">
        <w:tc>
          <w:tcPr>
            <w:tcW w:w="7083" w:type="dxa"/>
          </w:tcPr>
          <w:p w14:paraId="07051555" w14:textId="77777777" w:rsidR="00015655" w:rsidRDefault="00015655" w:rsidP="00FB08C8">
            <w:pPr>
              <w:pStyle w:val="NormalWeb"/>
            </w:pPr>
            <w:r>
              <w:rPr>
                <w:rFonts w:asciiTheme="minorHAnsi" w:hAnsiTheme="minorHAnsi" w:cstheme="minorHAnsi"/>
              </w:rPr>
              <w:t>c)</w:t>
            </w:r>
            <w:r>
              <w:rPr>
                <w:rFonts w:ascii="Souvenir Light BT" w:hAnsi="Souvenir Light BT"/>
                <w:sz w:val="20"/>
                <w:szCs w:val="20"/>
              </w:rPr>
              <w:t xml:space="preserve"> </w:t>
            </w:r>
            <w:r w:rsidRPr="007429FD">
              <w:rPr>
                <w:rFonts w:asciiTheme="minorHAnsi" w:hAnsiTheme="minorHAnsi" w:cstheme="minorHAnsi"/>
              </w:rPr>
              <w:t>-5(2-</w:t>
            </w:r>
            <w:proofErr w:type="gramStart"/>
            <w:r w:rsidRPr="007429FD">
              <w:rPr>
                <w:rFonts w:asciiTheme="minorHAnsi" w:hAnsiTheme="minorHAnsi" w:cstheme="minorHAnsi"/>
              </w:rPr>
              <w:t>x)+</w:t>
            </w:r>
            <w:proofErr w:type="gramEnd"/>
            <w:r w:rsidRPr="007429FD">
              <w:rPr>
                <w:rFonts w:asciiTheme="minorHAnsi" w:hAnsiTheme="minorHAnsi" w:cstheme="minorHAnsi"/>
              </w:rPr>
              <w:t>3(2x+4)=(4x-2)·5</w:t>
            </w:r>
            <w:r>
              <w:rPr>
                <w:rFonts w:ascii="Souvenir Light BT" w:hAnsi="Souvenir Light BT"/>
                <w:sz w:val="20"/>
                <w:szCs w:val="20"/>
              </w:rPr>
              <w:t xml:space="preserve"> </w:t>
            </w:r>
          </w:p>
          <w:p w14:paraId="6910007F" w14:textId="77777777" w:rsidR="00015655" w:rsidRDefault="00015655" w:rsidP="00FB08C8">
            <w:pPr>
              <w:spacing w:before="120" w:after="120"/>
              <w:rPr>
                <w:rFonts w:asciiTheme="minorHAnsi" w:hAnsiTheme="minorHAnsi" w:cstheme="minorHAnsi"/>
              </w:rPr>
            </w:pPr>
          </w:p>
          <w:p w14:paraId="25EFEA55" w14:textId="77777777" w:rsidR="00015655" w:rsidRDefault="00015655" w:rsidP="00FB08C8">
            <w:pPr>
              <w:spacing w:before="120" w:after="120"/>
              <w:rPr>
                <w:rFonts w:asciiTheme="minorHAnsi" w:hAnsiTheme="minorHAnsi" w:cstheme="minorHAnsi"/>
              </w:rPr>
            </w:pPr>
          </w:p>
          <w:p w14:paraId="7FFD871B" w14:textId="77777777" w:rsidR="00015655" w:rsidRDefault="00015655" w:rsidP="00FB08C8">
            <w:pPr>
              <w:spacing w:before="120" w:after="120"/>
              <w:rPr>
                <w:rFonts w:asciiTheme="minorHAnsi" w:hAnsiTheme="minorHAnsi" w:cstheme="minorHAnsi"/>
              </w:rPr>
            </w:pPr>
          </w:p>
          <w:p w14:paraId="3C351AE8" w14:textId="77777777" w:rsidR="00015655" w:rsidRDefault="00015655" w:rsidP="00FB08C8">
            <w:pPr>
              <w:spacing w:before="120" w:after="120"/>
              <w:rPr>
                <w:rFonts w:asciiTheme="minorHAnsi" w:hAnsiTheme="minorHAnsi" w:cstheme="minorHAnsi"/>
              </w:rPr>
            </w:pPr>
          </w:p>
          <w:p w14:paraId="5C56191C" w14:textId="77777777" w:rsidR="00015655" w:rsidRDefault="00015655" w:rsidP="00FB08C8">
            <w:pPr>
              <w:spacing w:before="120" w:after="120"/>
              <w:rPr>
                <w:rFonts w:asciiTheme="minorHAnsi" w:hAnsiTheme="minorHAnsi" w:cstheme="minorHAnsi"/>
              </w:rPr>
            </w:pPr>
          </w:p>
          <w:p w14:paraId="6E0E3769" w14:textId="77777777" w:rsidR="00015655" w:rsidRDefault="00015655" w:rsidP="00FB08C8">
            <w:pPr>
              <w:spacing w:before="120" w:after="120"/>
              <w:jc w:val="right"/>
              <w:rPr>
                <w:rFonts w:asciiTheme="minorHAnsi" w:hAnsiTheme="minorHAnsi" w:cstheme="minorHAnsi"/>
              </w:rPr>
            </w:pPr>
            <w:r>
              <w:rPr>
                <w:rFonts w:asciiTheme="minorHAnsi" w:hAnsiTheme="minorHAnsi" w:cstheme="minorHAnsi"/>
              </w:rPr>
              <w:t>(Sol: 4/3)</w:t>
            </w:r>
          </w:p>
        </w:tc>
        <w:tc>
          <w:tcPr>
            <w:tcW w:w="3367" w:type="dxa"/>
          </w:tcPr>
          <w:p w14:paraId="3270BB18" w14:textId="77777777" w:rsidR="00015655" w:rsidRPr="00E86ACC" w:rsidRDefault="00015655" w:rsidP="00FB08C8">
            <w:pPr>
              <w:spacing w:before="120" w:after="120"/>
              <w:rPr>
                <w:rFonts w:asciiTheme="minorHAnsi" w:hAnsiTheme="minorHAnsi" w:cstheme="minorHAnsi"/>
              </w:rPr>
            </w:pPr>
          </w:p>
        </w:tc>
      </w:tr>
      <w:tr w:rsidR="00015655" w:rsidRPr="00A01257" w14:paraId="57683504" w14:textId="77777777" w:rsidTr="00FB08C8">
        <w:tc>
          <w:tcPr>
            <w:tcW w:w="10450" w:type="dxa"/>
            <w:gridSpan w:val="2"/>
          </w:tcPr>
          <w:p w14:paraId="39DBC528" w14:textId="77777777" w:rsidR="00015655" w:rsidRDefault="00015655" w:rsidP="00FB08C8">
            <w:pPr>
              <w:spacing w:before="120" w:after="120"/>
              <w:rPr>
                <w:rFonts w:asciiTheme="minorHAnsi" w:hAnsiTheme="minorHAnsi" w:cstheme="minorHAnsi"/>
                <w:sz w:val="28"/>
              </w:rPr>
            </w:pPr>
            <w:r>
              <w:rPr>
                <w:rFonts w:asciiTheme="minorHAnsi" w:hAnsiTheme="minorHAnsi" w:cstheme="minorHAnsi"/>
              </w:rPr>
              <w:t xml:space="preserve">d) </w:t>
            </w:r>
            <m:oMath>
              <m:f>
                <m:fPr>
                  <m:ctrlPr>
                    <w:rPr>
                      <w:rFonts w:ascii="Cambria Math" w:hAnsi="Cambria Math" w:cstheme="minorHAnsi"/>
                      <w:i/>
                      <w:sz w:val="28"/>
                    </w:rPr>
                  </m:ctrlPr>
                </m:fPr>
                <m:num>
                  <m:r>
                    <w:rPr>
                      <w:rFonts w:ascii="Cambria Math" w:hAnsi="Cambria Math" w:cstheme="minorHAnsi"/>
                      <w:sz w:val="28"/>
                    </w:rPr>
                    <m:t>x+1</m:t>
                  </m:r>
                </m:num>
                <m:den>
                  <m:r>
                    <w:rPr>
                      <w:rFonts w:ascii="Cambria Math" w:hAnsi="Cambria Math" w:cstheme="minorHAnsi"/>
                      <w:sz w:val="28"/>
                    </w:rPr>
                    <m:t>5</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=1</m:t>
              </m:r>
            </m:oMath>
          </w:p>
          <w:p w14:paraId="3F276C5E" w14:textId="77777777" w:rsidR="00015655" w:rsidRDefault="00015655" w:rsidP="00FB08C8">
            <w:pPr>
              <w:spacing w:before="120" w:after="120"/>
              <w:rPr>
                <w:rFonts w:asciiTheme="minorHAnsi" w:hAnsiTheme="minorHAnsi" w:cstheme="minorHAnsi"/>
              </w:rPr>
            </w:pPr>
          </w:p>
          <w:p w14:paraId="66752E02" w14:textId="77777777" w:rsidR="00015655" w:rsidRDefault="00015655" w:rsidP="00FB08C8">
            <w:pPr>
              <w:spacing w:before="120" w:after="120"/>
              <w:rPr>
                <w:rFonts w:asciiTheme="minorHAnsi" w:hAnsiTheme="minorHAnsi" w:cstheme="minorHAnsi"/>
              </w:rPr>
            </w:pPr>
          </w:p>
          <w:p w14:paraId="3872F717" w14:textId="77777777" w:rsidR="00015655" w:rsidRDefault="00015655" w:rsidP="00FB08C8">
            <w:pPr>
              <w:spacing w:before="120" w:after="120"/>
              <w:rPr>
                <w:rFonts w:asciiTheme="minorHAnsi" w:hAnsiTheme="minorHAnsi" w:cstheme="minorHAnsi"/>
              </w:rPr>
            </w:pPr>
          </w:p>
          <w:p w14:paraId="2D7E0A91" w14:textId="77777777" w:rsidR="00015655" w:rsidRPr="00502003" w:rsidRDefault="00015655" w:rsidP="00FB08C8">
            <w:pPr>
              <w:spacing w:before="120" w:after="120"/>
              <w:jc w:val="right"/>
              <w:rPr>
                <w:rFonts w:asciiTheme="minorHAnsi" w:hAnsiTheme="minorHAnsi" w:cstheme="minorHAnsi"/>
              </w:rPr>
            </w:pPr>
            <w:r>
              <w:rPr>
                <w:rFonts w:asciiTheme="minorHAnsi" w:hAnsiTheme="minorHAnsi" w:cstheme="minorHAnsi"/>
              </w:rPr>
              <w:t>(Sol: 34/11)</w:t>
            </w:r>
          </w:p>
        </w:tc>
      </w:tr>
      <w:tr w:rsidR="00015655" w:rsidRPr="00A01257" w14:paraId="3715DFC6" w14:textId="77777777" w:rsidTr="00FB08C8">
        <w:tc>
          <w:tcPr>
            <w:tcW w:w="10450" w:type="dxa"/>
            <w:gridSpan w:val="2"/>
          </w:tcPr>
          <w:p w14:paraId="53C6BA36" w14:textId="77777777" w:rsidR="00015655" w:rsidRDefault="00015655" w:rsidP="00FB08C8">
            <w:pPr>
              <w:spacing w:before="120" w:after="120"/>
              <w:rPr>
                <w:rFonts w:asciiTheme="minorHAnsi" w:hAnsiTheme="minorHAnsi" w:cstheme="minorHAnsi"/>
                <w:sz w:val="28"/>
              </w:rPr>
            </w:pPr>
            <w:r>
              <w:rPr>
                <w:rFonts w:asciiTheme="minorHAnsi" w:hAnsiTheme="minorHAnsi" w:cstheme="minorHAnsi"/>
              </w:rPr>
              <w:t xml:space="preserve">e) </w:t>
            </w:r>
            <m:oMath>
              <m:f>
                <m:fPr>
                  <m:ctrlPr>
                    <w:rPr>
                      <w:rFonts w:ascii="Cambria Math" w:hAnsi="Cambria Math" w:cstheme="minorHAnsi"/>
                      <w:i/>
                      <w:sz w:val="28"/>
                    </w:rPr>
                  </m:ctrlPr>
                </m:fPr>
                <m:num>
                  <m:r>
                    <w:rPr>
                      <w:rFonts w:ascii="Cambria Math" w:hAnsi="Cambria Math" w:cstheme="minorHAnsi"/>
                      <w:sz w:val="28"/>
                    </w:rPr>
                    <m:t>2x+4</m:t>
                  </m:r>
                </m:num>
                <m:den>
                  <m:r>
                    <w:rPr>
                      <w:rFonts w:ascii="Cambria Math" w:hAnsi="Cambria Math" w:cstheme="minorHAnsi"/>
                      <w:sz w:val="28"/>
                    </w:rPr>
                    <m:t>4</m:t>
                  </m:r>
                </m:den>
              </m:f>
              <m:r>
                <w:rPr>
                  <w:rFonts w:ascii="Cambria Math" w:hAnsi="Cambria Math" w:cstheme="minorHAnsi"/>
                  <w:sz w:val="28"/>
                </w:rPr>
                <m:t>-2</m:t>
              </m:r>
              <m:d>
                <m:dPr>
                  <m:ctrlPr>
                    <w:rPr>
                      <w:rFonts w:ascii="Cambria Math" w:hAnsi="Cambria Math" w:cstheme="minorHAnsi"/>
                      <w:i/>
                      <w:sz w:val="28"/>
                    </w:rPr>
                  </m:ctrlPr>
                </m:dPr>
                <m:e>
                  <m:r>
                    <w:rPr>
                      <w:rFonts w:ascii="Cambria Math" w:hAnsi="Cambria Math" w:cstheme="minorHAnsi"/>
                      <w:sz w:val="28"/>
                    </w:rPr>
                    <m:t>x-3</m:t>
                  </m:r>
                </m:e>
              </m:d>
              <m:r>
                <w:rPr>
                  <w:rFonts w:ascii="Cambria Math" w:hAnsi="Cambria Math" w:cstheme="minorHAnsi"/>
                  <w:sz w:val="28"/>
                </w:rPr>
                <m:t>=5-</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2</m:t>
                  </m:r>
                </m:den>
              </m:f>
            </m:oMath>
          </w:p>
          <w:p w14:paraId="09E288B4" w14:textId="77777777" w:rsidR="00015655" w:rsidRDefault="00015655" w:rsidP="00FB08C8">
            <w:pPr>
              <w:spacing w:before="120" w:after="120"/>
              <w:rPr>
                <w:rFonts w:asciiTheme="minorHAnsi" w:hAnsiTheme="minorHAnsi" w:cstheme="minorHAnsi"/>
                <w:sz w:val="28"/>
              </w:rPr>
            </w:pPr>
          </w:p>
          <w:p w14:paraId="52A3281F" w14:textId="77777777" w:rsidR="00015655" w:rsidRDefault="00015655" w:rsidP="00FB08C8">
            <w:pPr>
              <w:spacing w:before="120" w:after="120"/>
              <w:rPr>
                <w:rFonts w:asciiTheme="minorHAnsi" w:hAnsiTheme="minorHAnsi" w:cstheme="minorHAnsi"/>
                <w:sz w:val="28"/>
              </w:rPr>
            </w:pPr>
          </w:p>
          <w:p w14:paraId="58471915" w14:textId="77777777" w:rsidR="00015655" w:rsidRDefault="00015655" w:rsidP="00FB08C8">
            <w:pPr>
              <w:spacing w:before="120" w:after="120"/>
              <w:rPr>
                <w:rFonts w:asciiTheme="minorHAnsi" w:hAnsiTheme="minorHAnsi" w:cstheme="minorHAnsi"/>
                <w:sz w:val="28"/>
              </w:rPr>
            </w:pPr>
          </w:p>
          <w:p w14:paraId="3A9A2314" w14:textId="77777777" w:rsidR="00015655" w:rsidRDefault="00015655" w:rsidP="00FB08C8">
            <w:pPr>
              <w:spacing w:before="120" w:after="120"/>
              <w:rPr>
                <w:rFonts w:asciiTheme="minorHAnsi" w:hAnsiTheme="minorHAnsi" w:cstheme="minorHAnsi"/>
                <w:sz w:val="28"/>
              </w:rPr>
            </w:pPr>
          </w:p>
          <w:p w14:paraId="4640980C" w14:textId="77777777" w:rsidR="00015655" w:rsidRPr="00E86ACC" w:rsidRDefault="00015655" w:rsidP="00FB08C8">
            <w:pPr>
              <w:spacing w:before="240" w:after="120"/>
              <w:jc w:val="right"/>
              <w:rPr>
                <w:rFonts w:asciiTheme="minorHAnsi" w:hAnsiTheme="minorHAnsi" w:cstheme="minorHAnsi"/>
              </w:rPr>
            </w:pPr>
            <w:r>
              <w:rPr>
                <w:rFonts w:asciiTheme="minorHAnsi" w:hAnsiTheme="minorHAnsi" w:cstheme="minorHAnsi"/>
              </w:rPr>
              <w:t>(Sol: -1)</w:t>
            </w:r>
          </w:p>
        </w:tc>
      </w:tr>
      <w:tr w:rsidR="00015655" w:rsidRPr="00A01257" w14:paraId="0B1653FA" w14:textId="77777777" w:rsidTr="00FB08C8">
        <w:tc>
          <w:tcPr>
            <w:tcW w:w="10450" w:type="dxa"/>
            <w:gridSpan w:val="2"/>
          </w:tcPr>
          <w:p w14:paraId="5D36797B" w14:textId="77777777" w:rsidR="00015655" w:rsidRDefault="00015655" w:rsidP="00FB08C8">
            <w:pPr>
              <w:spacing w:before="120" w:after="120"/>
              <w:rPr>
                <w:rFonts w:asciiTheme="minorHAnsi" w:hAnsiTheme="minorHAnsi" w:cstheme="minorHAnsi"/>
                <w:sz w:val="28"/>
              </w:rPr>
            </w:pPr>
            <w:r>
              <w:rPr>
                <w:rFonts w:asciiTheme="minorHAnsi" w:hAnsiTheme="minorHAnsi" w:cstheme="minorHAnsi"/>
              </w:rPr>
              <w:t xml:space="preserve">f) </w:t>
            </w:r>
            <m:oMath>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3-2x</m:t>
                  </m:r>
                </m:num>
                <m:den>
                  <m:r>
                    <w:rPr>
                      <w:rFonts w:ascii="Cambria Math" w:hAnsi="Cambria Math" w:cstheme="minorHAnsi"/>
                      <w:sz w:val="28"/>
                    </w:rPr>
                    <m:t>5</m:t>
                  </m:r>
                </m:den>
              </m:f>
              <m:r>
                <w:rPr>
                  <w:rFonts w:ascii="Cambria Math" w:hAnsi="Cambria Math" w:cstheme="minorHAnsi"/>
                  <w:sz w:val="28"/>
                </w:rPr>
                <m:t>=6-x</m:t>
              </m:r>
            </m:oMath>
          </w:p>
          <w:p w14:paraId="0DDF59A0" w14:textId="77777777" w:rsidR="00015655" w:rsidRDefault="00015655" w:rsidP="00FB08C8">
            <w:pPr>
              <w:spacing w:before="120" w:after="120"/>
              <w:rPr>
                <w:rFonts w:asciiTheme="minorHAnsi" w:hAnsiTheme="minorHAnsi" w:cstheme="minorHAnsi"/>
              </w:rPr>
            </w:pPr>
          </w:p>
          <w:p w14:paraId="4C7DFEDB" w14:textId="77777777" w:rsidR="00015655" w:rsidRDefault="00015655" w:rsidP="00FB08C8">
            <w:pPr>
              <w:spacing w:before="120" w:after="120"/>
              <w:rPr>
                <w:rFonts w:asciiTheme="minorHAnsi" w:hAnsiTheme="minorHAnsi" w:cstheme="minorHAnsi"/>
              </w:rPr>
            </w:pPr>
          </w:p>
          <w:p w14:paraId="55D59B41" w14:textId="3CBBCD59" w:rsidR="00015655" w:rsidRDefault="00015655" w:rsidP="00FB08C8">
            <w:pPr>
              <w:spacing w:before="120" w:after="120"/>
              <w:rPr>
                <w:rFonts w:asciiTheme="minorHAnsi" w:hAnsiTheme="minorHAnsi" w:cstheme="minorHAnsi"/>
              </w:rPr>
            </w:pPr>
            <w:r>
              <w:rPr>
                <w:rFonts w:asciiTheme="minorHAnsi" w:hAnsiTheme="minorHAnsi" w:cstheme="minorHAnsi"/>
              </w:rPr>
              <w:br/>
            </w:r>
          </w:p>
          <w:p w14:paraId="7EB1EE77" w14:textId="77777777" w:rsidR="00015655" w:rsidRPr="00502003" w:rsidRDefault="00015655" w:rsidP="00FB08C8">
            <w:pPr>
              <w:spacing w:before="120" w:after="120"/>
              <w:jc w:val="right"/>
              <w:rPr>
                <w:rFonts w:asciiTheme="minorHAnsi" w:hAnsiTheme="minorHAnsi" w:cstheme="minorHAnsi"/>
              </w:rPr>
            </w:pPr>
            <w:r>
              <w:rPr>
                <w:rFonts w:asciiTheme="minorHAnsi" w:hAnsiTheme="minorHAnsi" w:cstheme="minorHAnsi"/>
              </w:rPr>
              <w:t>(Sol: 208/47)</w:t>
            </w:r>
          </w:p>
        </w:tc>
      </w:tr>
    </w:tbl>
    <w:p w14:paraId="72A06453"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Problemas de ecuaciones de grado 1</w:t>
      </w:r>
    </w:p>
    <w:p w14:paraId="0E35C170" w14:textId="77777777" w:rsidR="00015655" w:rsidRPr="00943E61"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Calcula un número que sumado con su anterior y con su siguiente dé 114. (Sol: 38)</w:t>
      </w:r>
    </w:p>
    <w:tbl>
      <w:tblPr>
        <w:tblStyle w:val="Tablaconcuadrcula"/>
        <w:tblW w:w="0" w:type="auto"/>
        <w:tblLook w:val="04A0" w:firstRow="1" w:lastRow="0" w:firstColumn="1" w:lastColumn="0" w:noHBand="0" w:noVBand="1"/>
      </w:tblPr>
      <w:tblGrid>
        <w:gridCol w:w="9351"/>
        <w:gridCol w:w="1099"/>
      </w:tblGrid>
      <w:tr w:rsidR="00015655" w:rsidRPr="00F5370C" w14:paraId="6D0E05DE" w14:textId="77777777" w:rsidTr="00FB08C8">
        <w:tc>
          <w:tcPr>
            <w:tcW w:w="10450" w:type="dxa"/>
            <w:gridSpan w:val="2"/>
            <w:tcBorders>
              <w:bottom w:val="nil"/>
            </w:tcBorders>
          </w:tcPr>
          <w:p w14:paraId="3F4A8DC6" w14:textId="77777777" w:rsidR="00015655" w:rsidRDefault="00015655" w:rsidP="00FB08C8">
            <w:pPr>
              <w:rPr>
                <w:lang w:val="es-ES_tradnl"/>
              </w:rPr>
            </w:pPr>
          </w:p>
          <w:p w14:paraId="2A2DC597" w14:textId="77777777" w:rsidR="00015655" w:rsidRDefault="00015655" w:rsidP="00FB08C8">
            <w:pPr>
              <w:rPr>
                <w:lang w:val="es-ES_tradnl"/>
              </w:rPr>
            </w:pPr>
          </w:p>
          <w:p w14:paraId="3901F178" w14:textId="77777777" w:rsidR="00015655" w:rsidRDefault="00015655" w:rsidP="00FB08C8">
            <w:pPr>
              <w:rPr>
                <w:lang w:val="es-ES_tradnl"/>
              </w:rPr>
            </w:pPr>
          </w:p>
          <w:p w14:paraId="1A996A9A" w14:textId="77777777" w:rsidR="00015655" w:rsidRDefault="00015655" w:rsidP="00FB08C8">
            <w:pPr>
              <w:rPr>
                <w:lang w:val="es-ES_tradnl"/>
              </w:rPr>
            </w:pPr>
          </w:p>
          <w:p w14:paraId="0A9B5FE7" w14:textId="77777777" w:rsidR="00015655" w:rsidRDefault="00015655" w:rsidP="00FB08C8">
            <w:pPr>
              <w:rPr>
                <w:lang w:val="es-ES_tradnl"/>
              </w:rPr>
            </w:pPr>
          </w:p>
          <w:p w14:paraId="05BADF1D" w14:textId="77777777" w:rsidR="00015655" w:rsidRPr="00F5370C" w:rsidRDefault="00015655" w:rsidP="00FB08C8">
            <w:pPr>
              <w:rPr>
                <w:rFonts w:asciiTheme="minorHAnsi" w:hAnsiTheme="minorHAnsi"/>
                <w:lang w:val="es-ES_tradnl"/>
              </w:rPr>
            </w:pPr>
          </w:p>
        </w:tc>
      </w:tr>
      <w:tr w:rsidR="00015655" w:rsidRPr="00F5370C" w14:paraId="52122221" w14:textId="77777777" w:rsidTr="00FB08C8">
        <w:tc>
          <w:tcPr>
            <w:tcW w:w="9351" w:type="dxa"/>
            <w:tcBorders>
              <w:top w:val="nil"/>
            </w:tcBorders>
          </w:tcPr>
          <w:p w14:paraId="4E04078A"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0BA21692"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5440" behindDoc="1" locked="0" layoutInCell="1" allowOverlap="1" wp14:anchorId="69373DEA" wp14:editId="074F392A">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48A5EB"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1CB42C33" w14:textId="77777777" w:rsidR="00015655" w:rsidRPr="00EB2285"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Halla </w:t>
      </w:r>
      <w:r w:rsidRPr="00EB2285">
        <w:rPr>
          <w:rFonts w:asciiTheme="minorHAnsi" w:hAnsiTheme="minorHAnsi"/>
        </w:rPr>
        <w:t xml:space="preserve">un número que multiplicado por 3, sumándole luego 10, multiplicando lo obtenido por 5, agregándole 10 y multiplicando finalmente el resultado por 10 da 750. ¿Qué número </w:t>
      </w:r>
      <w:proofErr w:type="gramStart"/>
      <w:r w:rsidRPr="00EB2285">
        <w:rPr>
          <w:rFonts w:asciiTheme="minorHAnsi" w:hAnsiTheme="minorHAnsi"/>
        </w:rPr>
        <w:t>es?</w:t>
      </w:r>
      <w:r>
        <w:rPr>
          <w:rFonts w:asciiTheme="minorHAnsi" w:hAnsiTheme="minorHAnsi"/>
        </w:rPr>
        <w:t>.</w:t>
      </w:r>
      <w:proofErr w:type="gramEnd"/>
      <w:r w:rsidRPr="00EB2285">
        <w:rPr>
          <w:rFonts w:asciiTheme="minorHAnsi" w:hAnsiTheme="minorHAnsi"/>
        </w:rPr>
        <w:t xml:space="preserve"> (Sol:1)</w:t>
      </w:r>
    </w:p>
    <w:tbl>
      <w:tblPr>
        <w:tblStyle w:val="Tablaconcuadrcula"/>
        <w:tblW w:w="0" w:type="auto"/>
        <w:tblLook w:val="04A0" w:firstRow="1" w:lastRow="0" w:firstColumn="1" w:lastColumn="0" w:noHBand="0" w:noVBand="1"/>
      </w:tblPr>
      <w:tblGrid>
        <w:gridCol w:w="9351"/>
        <w:gridCol w:w="1099"/>
      </w:tblGrid>
      <w:tr w:rsidR="00015655" w:rsidRPr="00F5370C" w14:paraId="64CDBB91" w14:textId="77777777" w:rsidTr="00FB08C8">
        <w:tc>
          <w:tcPr>
            <w:tcW w:w="10450" w:type="dxa"/>
            <w:gridSpan w:val="2"/>
            <w:tcBorders>
              <w:bottom w:val="nil"/>
            </w:tcBorders>
          </w:tcPr>
          <w:p w14:paraId="47105CB2" w14:textId="77777777" w:rsidR="00015655" w:rsidRDefault="00015655" w:rsidP="00FB08C8">
            <w:pPr>
              <w:rPr>
                <w:lang w:val="es-ES_tradnl"/>
              </w:rPr>
            </w:pPr>
          </w:p>
          <w:p w14:paraId="59C0ED08" w14:textId="77777777" w:rsidR="00015655" w:rsidRDefault="00015655" w:rsidP="00FB08C8">
            <w:pPr>
              <w:rPr>
                <w:lang w:val="es-ES_tradnl"/>
              </w:rPr>
            </w:pPr>
          </w:p>
          <w:p w14:paraId="595239FA" w14:textId="77777777" w:rsidR="00015655" w:rsidRDefault="00015655" w:rsidP="00FB08C8">
            <w:pPr>
              <w:rPr>
                <w:lang w:val="es-ES_tradnl"/>
              </w:rPr>
            </w:pPr>
          </w:p>
          <w:p w14:paraId="4286FF24" w14:textId="77777777" w:rsidR="00015655" w:rsidRDefault="00015655" w:rsidP="00FB08C8">
            <w:pPr>
              <w:rPr>
                <w:lang w:val="es-ES_tradnl"/>
              </w:rPr>
            </w:pPr>
          </w:p>
          <w:p w14:paraId="4FF6E151" w14:textId="77777777" w:rsidR="00015655" w:rsidRDefault="00015655" w:rsidP="00FB08C8">
            <w:pPr>
              <w:rPr>
                <w:rFonts w:asciiTheme="minorHAnsi" w:hAnsiTheme="minorHAnsi"/>
                <w:lang w:val="es-ES_tradnl"/>
              </w:rPr>
            </w:pPr>
          </w:p>
          <w:p w14:paraId="4D2EC714" w14:textId="77777777" w:rsidR="00015655" w:rsidRDefault="00015655" w:rsidP="00FB08C8">
            <w:pPr>
              <w:rPr>
                <w:rFonts w:asciiTheme="minorHAnsi" w:hAnsiTheme="minorHAnsi"/>
                <w:lang w:val="es-ES_tradnl"/>
              </w:rPr>
            </w:pPr>
          </w:p>
          <w:p w14:paraId="16981E43" w14:textId="77777777" w:rsidR="00015655" w:rsidRPr="00F5370C" w:rsidRDefault="00015655" w:rsidP="00FB08C8">
            <w:pPr>
              <w:rPr>
                <w:rFonts w:asciiTheme="minorHAnsi" w:hAnsiTheme="minorHAnsi"/>
                <w:lang w:val="es-ES_tradnl"/>
              </w:rPr>
            </w:pPr>
          </w:p>
        </w:tc>
      </w:tr>
      <w:tr w:rsidR="00015655" w:rsidRPr="00F5370C" w14:paraId="58EAD34C" w14:textId="77777777" w:rsidTr="00FB08C8">
        <w:tc>
          <w:tcPr>
            <w:tcW w:w="9351" w:type="dxa"/>
            <w:tcBorders>
              <w:top w:val="nil"/>
            </w:tcBorders>
          </w:tcPr>
          <w:p w14:paraId="43A1919A"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285B9850"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6464" behindDoc="1" locked="0" layoutInCell="1" allowOverlap="1" wp14:anchorId="0550BD1A" wp14:editId="057354CF">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EF06F5"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43B8F2D6" w14:textId="77777777" w:rsidR="00015655" w:rsidRPr="003273B1" w:rsidRDefault="00015655" w:rsidP="00015655">
      <w:pPr>
        <w:pStyle w:val="Prrafodelista"/>
        <w:numPr>
          <w:ilvl w:val="0"/>
          <w:numId w:val="11"/>
        </w:numPr>
        <w:spacing w:before="120" w:after="120" w:line="276" w:lineRule="auto"/>
        <w:ind w:left="0" w:firstLine="0"/>
        <w:jc w:val="both"/>
        <w:rPr>
          <w:rFonts w:asciiTheme="minorHAnsi" w:hAnsiTheme="minorHAnsi"/>
        </w:rPr>
      </w:pPr>
      <w:r w:rsidRPr="003273B1">
        <w:rPr>
          <w:rFonts w:asciiTheme="minorHAnsi" w:hAnsiTheme="minorHAnsi"/>
        </w:rPr>
        <w:t>La suma de tres números es 72. El segundo es 1/5 del tercero y el primero excede al tercero en 6. Hallar dichos números. (Sol: 6, 36 y 30)</w:t>
      </w:r>
    </w:p>
    <w:tbl>
      <w:tblPr>
        <w:tblStyle w:val="Tablaconcuadrcula"/>
        <w:tblW w:w="0" w:type="auto"/>
        <w:tblLook w:val="04A0" w:firstRow="1" w:lastRow="0" w:firstColumn="1" w:lastColumn="0" w:noHBand="0" w:noVBand="1"/>
      </w:tblPr>
      <w:tblGrid>
        <w:gridCol w:w="9351"/>
        <w:gridCol w:w="1099"/>
      </w:tblGrid>
      <w:tr w:rsidR="00015655" w:rsidRPr="00F5370C" w14:paraId="24BAD1EF" w14:textId="77777777" w:rsidTr="00FB08C8">
        <w:tc>
          <w:tcPr>
            <w:tcW w:w="10450" w:type="dxa"/>
            <w:gridSpan w:val="2"/>
            <w:tcBorders>
              <w:bottom w:val="nil"/>
            </w:tcBorders>
          </w:tcPr>
          <w:p w14:paraId="2948C89F" w14:textId="77777777" w:rsidR="00015655" w:rsidRDefault="00015655" w:rsidP="00FB08C8">
            <w:pPr>
              <w:rPr>
                <w:lang w:val="es-ES_tradnl"/>
              </w:rPr>
            </w:pPr>
          </w:p>
          <w:p w14:paraId="68453D2C" w14:textId="77777777" w:rsidR="00015655" w:rsidRDefault="00015655" w:rsidP="00FB08C8">
            <w:pPr>
              <w:rPr>
                <w:lang w:val="es-ES_tradnl"/>
              </w:rPr>
            </w:pPr>
          </w:p>
          <w:p w14:paraId="4348B0C7" w14:textId="77777777" w:rsidR="00015655" w:rsidRDefault="00015655" w:rsidP="00FB08C8">
            <w:pPr>
              <w:rPr>
                <w:lang w:val="es-ES_tradnl"/>
              </w:rPr>
            </w:pPr>
          </w:p>
          <w:p w14:paraId="56B29C6E" w14:textId="77777777" w:rsidR="00015655" w:rsidRDefault="00015655" w:rsidP="00FB08C8">
            <w:pPr>
              <w:rPr>
                <w:lang w:val="es-ES_tradnl"/>
              </w:rPr>
            </w:pPr>
          </w:p>
          <w:p w14:paraId="1D281582" w14:textId="77777777" w:rsidR="00015655" w:rsidRDefault="00015655" w:rsidP="00FB08C8">
            <w:pPr>
              <w:rPr>
                <w:lang w:val="es-ES_tradnl"/>
              </w:rPr>
            </w:pPr>
          </w:p>
          <w:p w14:paraId="25CDE522" w14:textId="77777777" w:rsidR="00015655" w:rsidRDefault="00015655" w:rsidP="00FB08C8">
            <w:pPr>
              <w:rPr>
                <w:lang w:val="es-ES_tradnl"/>
              </w:rPr>
            </w:pPr>
          </w:p>
          <w:p w14:paraId="66DC1913" w14:textId="77777777" w:rsidR="00015655" w:rsidRPr="00F5370C" w:rsidRDefault="00015655" w:rsidP="00FB08C8">
            <w:pPr>
              <w:rPr>
                <w:rFonts w:asciiTheme="minorHAnsi" w:hAnsiTheme="minorHAnsi"/>
                <w:lang w:val="es-ES_tradnl"/>
              </w:rPr>
            </w:pPr>
          </w:p>
        </w:tc>
      </w:tr>
      <w:tr w:rsidR="00015655" w:rsidRPr="00F5370C" w14:paraId="6F613CFF" w14:textId="77777777" w:rsidTr="00FB08C8">
        <w:tc>
          <w:tcPr>
            <w:tcW w:w="9351" w:type="dxa"/>
            <w:tcBorders>
              <w:top w:val="nil"/>
            </w:tcBorders>
          </w:tcPr>
          <w:p w14:paraId="2E14841C"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641CE82F"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7488" behindDoc="1" locked="0" layoutInCell="1" allowOverlap="1" wp14:anchorId="34892BD1" wp14:editId="0D62C79F">
                  <wp:simplePos x="0" y="0"/>
                  <wp:positionH relativeFrom="column">
                    <wp:posOffset>-16256</wp:posOffset>
                  </wp:positionH>
                  <wp:positionV relativeFrom="paragraph">
                    <wp:posOffset>3175</wp:posOffset>
                  </wp:positionV>
                  <wp:extent cx="553720" cy="337820"/>
                  <wp:effectExtent l="0" t="0" r="5080" b="5080"/>
                  <wp:wrapNone/>
                  <wp:docPr id="58375" name="Imagen 5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042DE3"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06DF32F" w14:textId="77777777" w:rsidR="00015655" w:rsidRPr="00943E61"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3 números impares consecutivos que sumen 105. (Sol: 33, 35 y 37)</w:t>
      </w:r>
    </w:p>
    <w:tbl>
      <w:tblPr>
        <w:tblStyle w:val="Tablaconcuadrcula"/>
        <w:tblW w:w="0" w:type="auto"/>
        <w:tblLook w:val="04A0" w:firstRow="1" w:lastRow="0" w:firstColumn="1" w:lastColumn="0" w:noHBand="0" w:noVBand="1"/>
      </w:tblPr>
      <w:tblGrid>
        <w:gridCol w:w="9351"/>
        <w:gridCol w:w="1099"/>
      </w:tblGrid>
      <w:tr w:rsidR="00015655" w:rsidRPr="00F5370C" w14:paraId="08EB07EB" w14:textId="77777777" w:rsidTr="00FB08C8">
        <w:tc>
          <w:tcPr>
            <w:tcW w:w="10450" w:type="dxa"/>
            <w:gridSpan w:val="2"/>
            <w:tcBorders>
              <w:bottom w:val="nil"/>
            </w:tcBorders>
          </w:tcPr>
          <w:p w14:paraId="1516FEF6" w14:textId="77777777" w:rsidR="00015655" w:rsidRDefault="00015655" w:rsidP="00FB08C8">
            <w:pPr>
              <w:rPr>
                <w:lang w:val="es-ES_tradnl"/>
              </w:rPr>
            </w:pPr>
          </w:p>
          <w:p w14:paraId="2E3FCF47" w14:textId="77777777" w:rsidR="00015655" w:rsidRDefault="00015655" w:rsidP="00FB08C8">
            <w:pPr>
              <w:rPr>
                <w:lang w:val="es-ES_tradnl"/>
              </w:rPr>
            </w:pPr>
          </w:p>
          <w:p w14:paraId="60FFA6B4" w14:textId="77777777" w:rsidR="00015655" w:rsidRDefault="00015655" w:rsidP="00FB08C8">
            <w:pPr>
              <w:rPr>
                <w:lang w:val="es-ES_tradnl"/>
              </w:rPr>
            </w:pPr>
          </w:p>
          <w:p w14:paraId="4AAB29A9" w14:textId="77777777" w:rsidR="00015655" w:rsidRDefault="00015655" w:rsidP="00FB08C8">
            <w:pPr>
              <w:rPr>
                <w:lang w:val="es-ES_tradnl"/>
              </w:rPr>
            </w:pPr>
          </w:p>
          <w:p w14:paraId="236A0785" w14:textId="77777777" w:rsidR="00015655" w:rsidRDefault="00015655" w:rsidP="00FB08C8">
            <w:pPr>
              <w:rPr>
                <w:lang w:val="es-ES_tradnl"/>
              </w:rPr>
            </w:pPr>
          </w:p>
          <w:p w14:paraId="35AF4BF7" w14:textId="77777777" w:rsidR="00015655" w:rsidRDefault="00015655" w:rsidP="00FB08C8">
            <w:pPr>
              <w:rPr>
                <w:lang w:val="es-ES_tradnl"/>
              </w:rPr>
            </w:pPr>
          </w:p>
          <w:p w14:paraId="2102039F" w14:textId="77777777" w:rsidR="00015655" w:rsidRDefault="00015655" w:rsidP="00FB08C8">
            <w:pPr>
              <w:rPr>
                <w:lang w:val="es-ES_tradnl"/>
              </w:rPr>
            </w:pPr>
          </w:p>
          <w:p w14:paraId="6551A9C6" w14:textId="77777777" w:rsidR="00015655" w:rsidRPr="00F5370C" w:rsidRDefault="00015655" w:rsidP="00FB08C8">
            <w:pPr>
              <w:rPr>
                <w:rFonts w:asciiTheme="minorHAnsi" w:hAnsiTheme="minorHAnsi"/>
                <w:lang w:val="es-ES_tradnl"/>
              </w:rPr>
            </w:pPr>
          </w:p>
        </w:tc>
      </w:tr>
      <w:tr w:rsidR="00015655" w:rsidRPr="00F5370C" w14:paraId="321A7F12" w14:textId="77777777" w:rsidTr="00FB08C8">
        <w:tc>
          <w:tcPr>
            <w:tcW w:w="9351" w:type="dxa"/>
            <w:tcBorders>
              <w:top w:val="nil"/>
            </w:tcBorders>
          </w:tcPr>
          <w:p w14:paraId="3B9B86EE"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58943A04"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8512" behindDoc="1" locked="0" layoutInCell="1" allowOverlap="1" wp14:anchorId="2190D84F" wp14:editId="4CC7155B">
                  <wp:simplePos x="0" y="0"/>
                  <wp:positionH relativeFrom="column">
                    <wp:posOffset>-16256</wp:posOffset>
                  </wp:positionH>
                  <wp:positionV relativeFrom="paragraph">
                    <wp:posOffset>3175</wp:posOffset>
                  </wp:positionV>
                  <wp:extent cx="553720" cy="337820"/>
                  <wp:effectExtent l="0" t="0" r="5080" b="5080"/>
                  <wp:wrapNone/>
                  <wp:docPr id="58376" name="Imagen 5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829853"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3D89A3FD" w14:textId="77777777" w:rsidR="00015655" w:rsidRPr="009F0E45" w:rsidRDefault="00015655" w:rsidP="00015655">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lastRenderedPageBreak/>
        <w:t>Una madre tiene el cuádruplo de la edad de su hijo, y dentro de cinco años, tendrá́ el triple de años que él. Indicar que edad tienen ambos. (Sol: Madre 40 años e hijo 10 años)</w:t>
      </w:r>
    </w:p>
    <w:tbl>
      <w:tblPr>
        <w:tblStyle w:val="Tablaconcuadrcula"/>
        <w:tblW w:w="0" w:type="auto"/>
        <w:tblLook w:val="04A0" w:firstRow="1" w:lastRow="0" w:firstColumn="1" w:lastColumn="0" w:noHBand="0" w:noVBand="1"/>
      </w:tblPr>
      <w:tblGrid>
        <w:gridCol w:w="9351"/>
        <w:gridCol w:w="1099"/>
      </w:tblGrid>
      <w:tr w:rsidR="00015655" w:rsidRPr="00F5370C" w14:paraId="5AE426C6" w14:textId="77777777" w:rsidTr="00FB08C8">
        <w:tc>
          <w:tcPr>
            <w:tcW w:w="10450" w:type="dxa"/>
            <w:gridSpan w:val="2"/>
            <w:tcBorders>
              <w:bottom w:val="nil"/>
            </w:tcBorders>
          </w:tcPr>
          <w:p w14:paraId="64650191" w14:textId="77777777" w:rsidR="00015655" w:rsidRDefault="00015655" w:rsidP="00FB08C8">
            <w:pPr>
              <w:rPr>
                <w:lang w:val="es-ES_tradnl"/>
              </w:rPr>
            </w:pPr>
          </w:p>
          <w:p w14:paraId="11F9FDA8" w14:textId="77777777" w:rsidR="00015655" w:rsidRDefault="00015655" w:rsidP="00FB08C8">
            <w:pPr>
              <w:rPr>
                <w:lang w:val="es-ES_tradnl"/>
              </w:rPr>
            </w:pPr>
          </w:p>
          <w:p w14:paraId="3E84D1AD" w14:textId="77777777" w:rsidR="00015655" w:rsidRDefault="00015655" w:rsidP="00FB08C8">
            <w:pPr>
              <w:rPr>
                <w:lang w:val="es-ES_tradnl"/>
              </w:rPr>
            </w:pPr>
          </w:p>
          <w:p w14:paraId="086CA3CE" w14:textId="77777777" w:rsidR="00015655" w:rsidRDefault="00015655" w:rsidP="00FB08C8">
            <w:pPr>
              <w:rPr>
                <w:lang w:val="es-ES_tradnl"/>
              </w:rPr>
            </w:pPr>
          </w:p>
          <w:p w14:paraId="4AD4D407" w14:textId="77777777" w:rsidR="00015655" w:rsidRDefault="00015655" w:rsidP="00FB08C8">
            <w:pPr>
              <w:rPr>
                <w:lang w:val="es-ES_tradnl"/>
              </w:rPr>
            </w:pPr>
          </w:p>
          <w:p w14:paraId="61D6E13D" w14:textId="77777777" w:rsidR="00015655" w:rsidRDefault="00015655" w:rsidP="00FB08C8">
            <w:pPr>
              <w:rPr>
                <w:lang w:val="es-ES_tradnl"/>
              </w:rPr>
            </w:pPr>
          </w:p>
          <w:p w14:paraId="0B8BD30E" w14:textId="77777777" w:rsidR="00015655" w:rsidRDefault="00015655" w:rsidP="00FB08C8">
            <w:pPr>
              <w:rPr>
                <w:lang w:val="es-ES_tradnl"/>
              </w:rPr>
            </w:pPr>
          </w:p>
          <w:p w14:paraId="0E2C7729" w14:textId="77777777" w:rsidR="00015655" w:rsidRPr="00F5370C" w:rsidRDefault="00015655" w:rsidP="00FB08C8">
            <w:pPr>
              <w:rPr>
                <w:rFonts w:asciiTheme="minorHAnsi" w:hAnsiTheme="minorHAnsi"/>
                <w:lang w:val="es-ES_tradnl"/>
              </w:rPr>
            </w:pPr>
          </w:p>
        </w:tc>
      </w:tr>
      <w:tr w:rsidR="00015655" w:rsidRPr="00F5370C" w14:paraId="506D3CE7" w14:textId="77777777" w:rsidTr="00FB08C8">
        <w:tc>
          <w:tcPr>
            <w:tcW w:w="9351" w:type="dxa"/>
            <w:tcBorders>
              <w:top w:val="nil"/>
            </w:tcBorders>
          </w:tcPr>
          <w:p w14:paraId="7DB073AF"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75530724"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69536" behindDoc="1" locked="0" layoutInCell="1" allowOverlap="1" wp14:anchorId="0C8B28EA" wp14:editId="51AD5F37">
                  <wp:simplePos x="0" y="0"/>
                  <wp:positionH relativeFrom="column">
                    <wp:posOffset>-16256</wp:posOffset>
                  </wp:positionH>
                  <wp:positionV relativeFrom="paragraph">
                    <wp:posOffset>3175</wp:posOffset>
                  </wp:positionV>
                  <wp:extent cx="553720" cy="337820"/>
                  <wp:effectExtent l="0" t="0" r="5080" b="5080"/>
                  <wp:wrapNone/>
                  <wp:docPr id="58377" name="Imagen 5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45F8FA"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9C63899" w14:textId="77777777" w:rsidR="00015655" w:rsidRPr="009F0E45" w:rsidRDefault="00015655" w:rsidP="00015655">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 xml:space="preserve">Un padre tiene 47 años y su hijo 11. ¿Cuántos años han de transcurrir para que la edad del padre sea triple que la del </w:t>
      </w:r>
      <w:proofErr w:type="gramStart"/>
      <w:r w:rsidRPr="009F0E45">
        <w:rPr>
          <w:rFonts w:asciiTheme="minorHAnsi" w:hAnsiTheme="minorHAnsi"/>
        </w:rPr>
        <w:t>hijo?.</w:t>
      </w:r>
      <w:proofErr w:type="gramEnd"/>
      <w:r w:rsidRPr="009F0E45">
        <w:rPr>
          <w:rFonts w:asciiTheme="minorHAnsi" w:hAnsiTheme="minorHAnsi"/>
        </w:rPr>
        <w:t xml:space="preserve"> (Sol: 7 años)</w:t>
      </w:r>
    </w:p>
    <w:tbl>
      <w:tblPr>
        <w:tblStyle w:val="Tablaconcuadrcula"/>
        <w:tblW w:w="0" w:type="auto"/>
        <w:tblLook w:val="04A0" w:firstRow="1" w:lastRow="0" w:firstColumn="1" w:lastColumn="0" w:noHBand="0" w:noVBand="1"/>
      </w:tblPr>
      <w:tblGrid>
        <w:gridCol w:w="9351"/>
        <w:gridCol w:w="1099"/>
      </w:tblGrid>
      <w:tr w:rsidR="00015655" w:rsidRPr="00F5370C" w14:paraId="4752464E" w14:textId="77777777" w:rsidTr="00FB08C8">
        <w:tc>
          <w:tcPr>
            <w:tcW w:w="10450" w:type="dxa"/>
            <w:gridSpan w:val="2"/>
            <w:tcBorders>
              <w:bottom w:val="nil"/>
            </w:tcBorders>
          </w:tcPr>
          <w:p w14:paraId="1475EE6C" w14:textId="77777777" w:rsidR="00015655" w:rsidRDefault="00015655" w:rsidP="00FB08C8">
            <w:pPr>
              <w:rPr>
                <w:lang w:val="es-ES_tradnl"/>
              </w:rPr>
            </w:pPr>
          </w:p>
          <w:p w14:paraId="0B48587D" w14:textId="77777777" w:rsidR="00015655" w:rsidRDefault="00015655" w:rsidP="00FB08C8">
            <w:pPr>
              <w:rPr>
                <w:lang w:val="es-ES_tradnl"/>
              </w:rPr>
            </w:pPr>
          </w:p>
          <w:p w14:paraId="7177702D" w14:textId="77777777" w:rsidR="00015655" w:rsidRDefault="00015655" w:rsidP="00FB08C8">
            <w:pPr>
              <w:rPr>
                <w:lang w:val="es-ES_tradnl"/>
              </w:rPr>
            </w:pPr>
          </w:p>
          <w:p w14:paraId="0E17541B" w14:textId="77777777" w:rsidR="00015655" w:rsidRDefault="00015655" w:rsidP="00FB08C8">
            <w:pPr>
              <w:rPr>
                <w:lang w:val="es-ES_tradnl"/>
              </w:rPr>
            </w:pPr>
          </w:p>
          <w:p w14:paraId="300236B3" w14:textId="77777777" w:rsidR="00015655" w:rsidRDefault="00015655" w:rsidP="00FB08C8">
            <w:pPr>
              <w:rPr>
                <w:lang w:val="es-ES_tradnl"/>
              </w:rPr>
            </w:pPr>
          </w:p>
          <w:p w14:paraId="5FF92EEB" w14:textId="77777777" w:rsidR="00015655" w:rsidRDefault="00015655" w:rsidP="00FB08C8">
            <w:pPr>
              <w:rPr>
                <w:lang w:val="es-ES_tradnl"/>
              </w:rPr>
            </w:pPr>
          </w:p>
          <w:p w14:paraId="7589C88E" w14:textId="77777777" w:rsidR="00015655" w:rsidRDefault="00015655" w:rsidP="00FB08C8">
            <w:pPr>
              <w:rPr>
                <w:lang w:val="es-ES_tradnl"/>
              </w:rPr>
            </w:pPr>
          </w:p>
          <w:p w14:paraId="41DFF1F6" w14:textId="77777777" w:rsidR="00015655" w:rsidRPr="00F5370C" w:rsidRDefault="00015655" w:rsidP="00FB08C8">
            <w:pPr>
              <w:rPr>
                <w:rFonts w:asciiTheme="minorHAnsi" w:hAnsiTheme="minorHAnsi"/>
                <w:lang w:val="es-ES_tradnl"/>
              </w:rPr>
            </w:pPr>
          </w:p>
        </w:tc>
      </w:tr>
      <w:tr w:rsidR="00015655" w:rsidRPr="00F5370C" w14:paraId="46A6DF4D" w14:textId="77777777" w:rsidTr="00FB08C8">
        <w:tc>
          <w:tcPr>
            <w:tcW w:w="9351" w:type="dxa"/>
            <w:tcBorders>
              <w:top w:val="nil"/>
            </w:tcBorders>
          </w:tcPr>
          <w:p w14:paraId="3A5FF34E"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0E05D06E"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0560" behindDoc="1" locked="0" layoutInCell="1" allowOverlap="1" wp14:anchorId="032AA264" wp14:editId="15A48EE7">
                  <wp:simplePos x="0" y="0"/>
                  <wp:positionH relativeFrom="column">
                    <wp:posOffset>-16256</wp:posOffset>
                  </wp:positionH>
                  <wp:positionV relativeFrom="paragraph">
                    <wp:posOffset>3175</wp:posOffset>
                  </wp:positionV>
                  <wp:extent cx="553720" cy="337820"/>
                  <wp:effectExtent l="0" t="0" r="5080" b="5080"/>
                  <wp:wrapNone/>
                  <wp:docPr id="58378" name="Imagen 5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19BE51"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AD15774" w14:textId="77777777" w:rsidR="00015655" w:rsidRPr="007E788C" w:rsidRDefault="00015655" w:rsidP="00015655">
      <w:pPr>
        <w:pStyle w:val="Prrafodelista"/>
        <w:numPr>
          <w:ilvl w:val="0"/>
          <w:numId w:val="11"/>
        </w:numPr>
        <w:spacing w:before="120" w:after="120" w:line="276" w:lineRule="auto"/>
        <w:ind w:left="0" w:firstLine="0"/>
        <w:jc w:val="both"/>
        <w:rPr>
          <w:rFonts w:asciiTheme="minorHAnsi" w:hAnsiTheme="minorHAnsi"/>
        </w:rPr>
      </w:pPr>
      <w:r w:rsidRPr="007E788C">
        <w:rPr>
          <w:rFonts w:asciiTheme="minorHAnsi" w:hAnsiTheme="minorHAnsi"/>
        </w:rPr>
        <w:t>En un rectángulo la base mide 18 cm más que la altura y el perímetro mide 76 cm ¿Cuáles son las dimensiones del rectángulo</w:t>
      </w:r>
      <w:proofErr w:type="gramStart"/>
      <w:r w:rsidRPr="007E788C">
        <w:rPr>
          <w:rFonts w:asciiTheme="minorHAnsi" w:hAnsiTheme="minorHAnsi"/>
        </w:rPr>
        <w:t>? .</w:t>
      </w:r>
      <w:proofErr w:type="gramEnd"/>
      <w:r w:rsidRPr="007E788C">
        <w:rPr>
          <w:rFonts w:asciiTheme="minorHAnsi" w:hAnsiTheme="minorHAnsi"/>
        </w:rPr>
        <w:t xml:space="preserve"> (Sol: 10x28 cm)</w:t>
      </w:r>
    </w:p>
    <w:tbl>
      <w:tblPr>
        <w:tblStyle w:val="Tablaconcuadrcula"/>
        <w:tblW w:w="0" w:type="auto"/>
        <w:tblLook w:val="04A0" w:firstRow="1" w:lastRow="0" w:firstColumn="1" w:lastColumn="0" w:noHBand="0" w:noVBand="1"/>
      </w:tblPr>
      <w:tblGrid>
        <w:gridCol w:w="9351"/>
        <w:gridCol w:w="1099"/>
      </w:tblGrid>
      <w:tr w:rsidR="00015655" w:rsidRPr="00F5370C" w14:paraId="7846F2A2" w14:textId="77777777" w:rsidTr="00FB08C8">
        <w:tc>
          <w:tcPr>
            <w:tcW w:w="10450" w:type="dxa"/>
            <w:gridSpan w:val="2"/>
            <w:tcBorders>
              <w:bottom w:val="nil"/>
            </w:tcBorders>
          </w:tcPr>
          <w:p w14:paraId="1C14C5C0" w14:textId="77777777" w:rsidR="00015655" w:rsidRDefault="00015655" w:rsidP="00FB08C8">
            <w:pPr>
              <w:rPr>
                <w:lang w:val="es-ES_tradnl"/>
              </w:rPr>
            </w:pPr>
          </w:p>
          <w:p w14:paraId="63F30A99" w14:textId="77777777" w:rsidR="00015655" w:rsidRDefault="00015655" w:rsidP="00FB08C8">
            <w:pPr>
              <w:rPr>
                <w:lang w:val="es-ES_tradnl"/>
              </w:rPr>
            </w:pPr>
          </w:p>
          <w:p w14:paraId="7DEA8418" w14:textId="77777777" w:rsidR="00015655" w:rsidRDefault="00015655" w:rsidP="00FB08C8">
            <w:pPr>
              <w:rPr>
                <w:lang w:val="es-ES_tradnl"/>
              </w:rPr>
            </w:pPr>
          </w:p>
          <w:p w14:paraId="28DA77DE" w14:textId="77777777" w:rsidR="00015655" w:rsidRDefault="00015655" w:rsidP="00FB08C8">
            <w:pPr>
              <w:rPr>
                <w:lang w:val="es-ES_tradnl"/>
              </w:rPr>
            </w:pPr>
          </w:p>
          <w:p w14:paraId="60354FE5" w14:textId="77777777" w:rsidR="00015655" w:rsidRPr="00F5370C" w:rsidRDefault="00015655" w:rsidP="00FB08C8">
            <w:pPr>
              <w:rPr>
                <w:rFonts w:asciiTheme="minorHAnsi" w:hAnsiTheme="minorHAnsi"/>
                <w:lang w:val="es-ES_tradnl"/>
              </w:rPr>
            </w:pPr>
          </w:p>
        </w:tc>
      </w:tr>
      <w:tr w:rsidR="00015655" w:rsidRPr="00F5370C" w14:paraId="67928F97" w14:textId="77777777" w:rsidTr="00FB08C8">
        <w:tc>
          <w:tcPr>
            <w:tcW w:w="9351" w:type="dxa"/>
            <w:tcBorders>
              <w:top w:val="nil"/>
            </w:tcBorders>
          </w:tcPr>
          <w:p w14:paraId="54D72703"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5D008929"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1584" behindDoc="1" locked="0" layoutInCell="1" allowOverlap="1" wp14:anchorId="650AECB7" wp14:editId="6F280D2E">
                  <wp:simplePos x="0" y="0"/>
                  <wp:positionH relativeFrom="column">
                    <wp:posOffset>-16256</wp:posOffset>
                  </wp:positionH>
                  <wp:positionV relativeFrom="paragraph">
                    <wp:posOffset>3175</wp:posOffset>
                  </wp:positionV>
                  <wp:extent cx="553720" cy="337820"/>
                  <wp:effectExtent l="0" t="0" r="5080" b="5080"/>
                  <wp:wrapNone/>
                  <wp:docPr id="58379" name="Imagen 5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89AD962"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7C9B91F5" w14:textId="77777777" w:rsidR="00015655" w:rsidRPr="00943E61"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Un abrigo ha subido un 15% en diciembre y ha bajado un 20% en enero. De esta forma el precio inicial ha disminuido 4,8€. ¿Cuál era el precio inicial?  (Sol: 60€)</w:t>
      </w:r>
    </w:p>
    <w:tbl>
      <w:tblPr>
        <w:tblStyle w:val="Tablaconcuadrcula"/>
        <w:tblW w:w="0" w:type="auto"/>
        <w:tblLook w:val="04A0" w:firstRow="1" w:lastRow="0" w:firstColumn="1" w:lastColumn="0" w:noHBand="0" w:noVBand="1"/>
      </w:tblPr>
      <w:tblGrid>
        <w:gridCol w:w="9351"/>
        <w:gridCol w:w="1099"/>
      </w:tblGrid>
      <w:tr w:rsidR="00015655" w:rsidRPr="00F5370C" w14:paraId="659A66F8" w14:textId="77777777" w:rsidTr="00FB08C8">
        <w:tc>
          <w:tcPr>
            <w:tcW w:w="10450" w:type="dxa"/>
            <w:gridSpan w:val="2"/>
            <w:tcBorders>
              <w:bottom w:val="nil"/>
            </w:tcBorders>
          </w:tcPr>
          <w:p w14:paraId="773B58BD" w14:textId="77777777" w:rsidR="00015655" w:rsidRDefault="00015655" w:rsidP="00FB08C8">
            <w:pPr>
              <w:rPr>
                <w:lang w:val="es-ES_tradnl"/>
              </w:rPr>
            </w:pPr>
          </w:p>
          <w:p w14:paraId="3AC84ADD" w14:textId="77777777" w:rsidR="00015655" w:rsidRDefault="00015655" w:rsidP="00FB08C8">
            <w:pPr>
              <w:rPr>
                <w:lang w:val="es-ES_tradnl"/>
              </w:rPr>
            </w:pPr>
          </w:p>
          <w:p w14:paraId="30ECD208" w14:textId="77777777" w:rsidR="00015655" w:rsidRDefault="00015655" w:rsidP="00FB08C8">
            <w:pPr>
              <w:rPr>
                <w:lang w:val="es-ES_tradnl"/>
              </w:rPr>
            </w:pPr>
          </w:p>
          <w:p w14:paraId="08425D45" w14:textId="77777777" w:rsidR="00015655" w:rsidRDefault="00015655" w:rsidP="00FB08C8">
            <w:pPr>
              <w:rPr>
                <w:lang w:val="es-ES_tradnl"/>
              </w:rPr>
            </w:pPr>
          </w:p>
          <w:p w14:paraId="7500C3CE" w14:textId="77777777" w:rsidR="00015655" w:rsidRDefault="00015655" w:rsidP="00FB08C8">
            <w:pPr>
              <w:rPr>
                <w:lang w:val="es-ES_tradnl"/>
              </w:rPr>
            </w:pPr>
          </w:p>
          <w:p w14:paraId="3964A854" w14:textId="77777777" w:rsidR="00015655" w:rsidRPr="00F5370C" w:rsidRDefault="00015655" w:rsidP="00FB08C8">
            <w:pPr>
              <w:rPr>
                <w:rFonts w:asciiTheme="minorHAnsi" w:hAnsiTheme="minorHAnsi"/>
                <w:lang w:val="es-ES_tradnl"/>
              </w:rPr>
            </w:pPr>
          </w:p>
        </w:tc>
      </w:tr>
      <w:tr w:rsidR="00015655" w:rsidRPr="00F5370C" w14:paraId="78FCE040" w14:textId="77777777" w:rsidTr="00FB08C8">
        <w:tc>
          <w:tcPr>
            <w:tcW w:w="9351" w:type="dxa"/>
            <w:tcBorders>
              <w:top w:val="nil"/>
            </w:tcBorders>
          </w:tcPr>
          <w:p w14:paraId="6F6D2ABB"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4A0D44B0"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2608" behindDoc="1" locked="0" layoutInCell="1" allowOverlap="1" wp14:anchorId="6E8EA2B5" wp14:editId="7104E37A">
                  <wp:simplePos x="0" y="0"/>
                  <wp:positionH relativeFrom="column">
                    <wp:posOffset>-16256</wp:posOffset>
                  </wp:positionH>
                  <wp:positionV relativeFrom="paragraph">
                    <wp:posOffset>3175</wp:posOffset>
                  </wp:positionV>
                  <wp:extent cx="553720" cy="337820"/>
                  <wp:effectExtent l="0" t="0" r="5080" b="5080"/>
                  <wp:wrapNone/>
                  <wp:docPr id="58381" name="Imagen 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A10FE68"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1833FCDA"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Ecuaciones de grado 2</w:t>
      </w:r>
    </w:p>
    <w:p w14:paraId="1D77E594"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Resolver ecuaciones de grado 2</w:t>
      </w:r>
    </w:p>
    <w:tbl>
      <w:tblPr>
        <w:tblStyle w:val="Tablaconcuadrcula"/>
        <w:tblW w:w="10414"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6206871F" w14:textId="77777777" w:rsidTr="00FB08C8">
        <w:tc>
          <w:tcPr>
            <w:tcW w:w="10414" w:type="dxa"/>
          </w:tcPr>
          <w:p w14:paraId="1BAF22F4" w14:textId="77777777" w:rsidR="00015655" w:rsidRDefault="00015655" w:rsidP="00FB08C8">
            <w:pPr>
              <w:pStyle w:val="Prrafodelista"/>
              <w:spacing w:before="120" w:after="120"/>
              <w:ind w:left="0"/>
              <w:rPr>
                <w:rFonts w:asciiTheme="minorHAnsi" w:hAnsiTheme="minorHAnsi"/>
              </w:rPr>
            </w:pPr>
          </w:p>
          <w:p w14:paraId="28DCA95B" w14:textId="77777777" w:rsidR="00015655" w:rsidRDefault="00015655" w:rsidP="00FB08C8">
            <w:pPr>
              <w:pStyle w:val="Prrafodelista"/>
              <w:spacing w:before="120" w:after="120"/>
              <w:ind w:left="0"/>
              <w:rPr>
                <w:rFonts w:asciiTheme="minorHAnsi" w:hAnsiTheme="minorHAnsi"/>
              </w:rPr>
            </w:pPr>
          </w:p>
          <w:p w14:paraId="3459E32C" w14:textId="77777777" w:rsidR="00015655" w:rsidRDefault="00015655" w:rsidP="00FB08C8">
            <w:pPr>
              <w:pStyle w:val="Prrafodelista"/>
              <w:spacing w:before="120" w:after="120"/>
              <w:ind w:left="0"/>
              <w:rPr>
                <w:rFonts w:asciiTheme="minorHAnsi" w:hAnsiTheme="minorHAnsi"/>
              </w:rPr>
            </w:pPr>
          </w:p>
          <w:p w14:paraId="776CE406" w14:textId="77777777" w:rsidR="00015655" w:rsidRDefault="00015655" w:rsidP="00FB08C8">
            <w:pPr>
              <w:pStyle w:val="Prrafodelista"/>
              <w:spacing w:before="120" w:after="120"/>
              <w:ind w:left="0"/>
              <w:rPr>
                <w:rFonts w:asciiTheme="minorHAnsi" w:hAnsiTheme="minorHAnsi"/>
              </w:rPr>
            </w:pPr>
          </w:p>
          <w:p w14:paraId="2774C09A" w14:textId="77777777" w:rsidR="00015655" w:rsidRDefault="00015655" w:rsidP="00FB08C8">
            <w:pPr>
              <w:pStyle w:val="Prrafodelista"/>
              <w:spacing w:before="120" w:after="120"/>
              <w:ind w:left="0"/>
              <w:rPr>
                <w:rFonts w:asciiTheme="minorHAnsi" w:hAnsiTheme="minorHAnsi"/>
              </w:rPr>
            </w:pPr>
          </w:p>
          <w:p w14:paraId="450DA8B0" w14:textId="77777777" w:rsidR="00015655" w:rsidRDefault="00015655" w:rsidP="00FB08C8">
            <w:pPr>
              <w:pStyle w:val="Prrafodelista"/>
              <w:spacing w:before="120" w:after="120"/>
              <w:ind w:left="0"/>
              <w:rPr>
                <w:rFonts w:asciiTheme="minorHAnsi" w:hAnsiTheme="minorHAnsi"/>
              </w:rPr>
            </w:pPr>
          </w:p>
          <w:p w14:paraId="380D527D" w14:textId="77777777" w:rsidR="00015655" w:rsidRDefault="00015655" w:rsidP="00FB08C8">
            <w:pPr>
              <w:pStyle w:val="Prrafodelista"/>
              <w:spacing w:before="120" w:after="120"/>
              <w:ind w:left="0"/>
              <w:rPr>
                <w:rFonts w:asciiTheme="minorHAnsi" w:hAnsiTheme="minorHAnsi"/>
              </w:rPr>
            </w:pPr>
          </w:p>
          <w:p w14:paraId="7222441F" w14:textId="77777777" w:rsidR="00015655" w:rsidRDefault="00015655" w:rsidP="00FB08C8">
            <w:pPr>
              <w:jc w:val="both"/>
              <w:rPr>
                <w:rFonts w:asciiTheme="minorHAnsi" w:hAnsiTheme="minorHAnsi"/>
                <w:lang w:val="es-ES_tradnl"/>
              </w:rPr>
            </w:pPr>
          </w:p>
          <w:p w14:paraId="279C5ABD" w14:textId="77777777" w:rsidR="00015655" w:rsidRDefault="00015655" w:rsidP="00FB08C8">
            <w:pPr>
              <w:jc w:val="both"/>
              <w:rPr>
                <w:rFonts w:asciiTheme="minorHAnsi" w:hAnsiTheme="minorHAnsi"/>
                <w:lang w:val="es-ES_tradnl"/>
              </w:rPr>
            </w:pPr>
          </w:p>
          <w:p w14:paraId="3451D9B4" w14:textId="77777777" w:rsidR="00015655" w:rsidRDefault="00015655" w:rsidP="00FB08C8">
            <w:pPr>
              <w:jc w:val="both"/>
              <w:rPr>
                <w:rFonts w:asciiTheme="minorHAnsi" w:hAnsiTheme="minorHAnsi"/>
                <w:lang w:val="es-ES_tradnl"/>
              </w:rPr>
            </w:pPr>
          </w:p>
          <w:p w14:paraId="4319AE73" w14:textId="77777777" w:rsidR="00015655" w:rsidRDefault="00015655" w:rsidP="00FB08C8">
            <w:pPr>
              <w:jc w:val="both"/>
              <w:rPr>
                <w:rFonts w:asciiTheme="minorHAnsi" w:hAnsiTheme="minorHAnsi"/>
                <w:lang w:val="es-ES_tradnl"/>
              </w:rPr>
            </w:pPr>
          </w:p>
          <w:p w14:paraId="4B46465F" w14:textId="77777777" w:rsidR="00015655" w:rsidRDefault="00015655" w:rsidP="00FB08C8">
            <w:pPr>
              <w:jc w:val="both"/>
              <w:rPr>
                <w:rFonts w:asciiTheme="minorHAnsi" w:hAnsiTheme="minorHAnsi"/>
                <w:lang w:val="es-ES_tradnl"/>
              </w:rPr>
            </w:pPr>
          </w:p>
        </w:tc>
      </w:tr>
    </w:tbl>
    <w:p w14:paraId="2F7A9D95" w14:textId="77777777" w:rsidR="00015655" w:rsidRDefault="00015655" w:rsidP="00015655"/>
    <w:p w14:paraId="0DFC377F" w14:textId="77777777" w:rsidR="00015655" w:rsidRPr="005D4E3F" w:rsidRDefault="00015655" w:rsidP="00015655">
      <w:pPr>
        <w:spacing w:after="120"/>
        <w:rPr>
          <w:rFonts w:asciiTheme="minorHAnsi" w:hAnsiTheme="minorHAnsi" w:cstheme="minorHAnsi"/>
          <w:u w:val="single"/>
        </w:rPr>
      </w:pPr>
      <w:r w:rsidRPr="00195974">
        <w:rPr>
          <w:rFonts w:asciiTheme="minorHAnsi" w:hAnsiTheme="minorHAnsi" w:cstheme="minorHAnsi"/>
          <w:u w:val="single"/>
        </w:rPr>
        <w:t>Situaciones de la vida real en las que aparecen ecuaciones de 2º grado</w:t>
      </w:r>
    </w:p>
    <w:p w14:paraId="1FE9B8D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465B2D3"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2C8A3FD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EC0DAC0"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794CCF1"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287278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604F237"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6CCDEFB"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C931A1B"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25D25E6"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A83A2D9"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70B44D0"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65BB235"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6D08281"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82B743E"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6173F25"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4DE595E"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1172657"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026C47A"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7A4C533C"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D22199C"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003D5669"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C289A5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4CB6BFAC"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19E40234"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5B353AC3" w14:textId="77777777" w:rsidR="00015655" w:rsidRPr="00495FCC"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r>
        <w:rPr>
          <w:rFonts w:asciiTheme="minorHAnsi" w:hAnsiTheme="minorHAnsi" w:cstheme="minorHAnsi"/>
        </w:rPr>
        <w:t xml:space="preserve">  </w:t>
      </w:r>
    </w:p>
    <w:p w14:paraId="241C3BAF"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6A2A712D" w14:textId="77777777" w:rsidR="00015655" w:rsidRDefault="00015655" w:rsidP="00015655">
      <w:pPr>
        <w:pBdr>
          <w:top w:val="single" w:sz="4" w:space="1" w:color="auto"/>
          <w:left w:val="single" w:sz="4" w:space="4" w:color="auto"/>
          <w:bottom w:val="single" w:sz="4" w:space="1" w:color="auto"/>
          <w:right w:val="single" w:sz="4" w:space="4" w:color="auto"/>
        </w:pBdr>
        <w:rPr>
          <w:rFonts w:asciiTheme="minorHAnsi" w:hAnsiTheme="minorHAnsi" w:cstheme="minorHAnsi"/>
        </w:rPr>
      </w:pPr>
    </w:p>
    <w:tbl>
      <w:tblPr>
        <w:tblStyle w:val="Tablaconcuadrcula"/>
        <w:tblW w:w="10450" w:type="dxa"/>
        <w:tblLook w:val="04A0" w:firstRow="1" w:lastRow="0" w:firstColumn="1" w:lastColumn="0" w:noHBand="0" w:noVBand="1"/>
      </w:tblPr>
      <w:tblGrid>
        <w:gridCol w:w="816"/>
        <w:gridCol w:w="8535"/>
        <w:gridCol w:w="1099"/>
      </w:tblGrid>
      <w:tr w:rsidR="00015655" w14:paraId="6542CE3D" w14:textId="77777777" w:rsidTr="00FB08C8">
        <w:tc>
          <w:tcPr>
            <w:tcW w:w="816" w:type="dxa"/>
          </w:tcPr>
          <w:p w14:paraId="7944CBEC" w14:textId="77777777" w:rsidR="00015655" w:rsidRDefault="00015655" w:rsidP="00FB08C8">
            <w:pPr>
              <w:spacing w:before="120" w:after="120"/>
              <w:rPr>
                <w:rFonts w:asciiTheme="minorHAnsi" w:hAnsiTheme="minorHAnsi"/>
              </w:rPr>
            </w:pPr>
            <w:r w:rsidRPr="0008123B">
              <w:lastRenderedPageBreak/>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6397A48C" wp14:editId="4B9077FC">
                  <wp:extent cx="377764" cy="360000"/>
                  <wp:effectExtent l="0" t="0" r="3810" b="0"/>
                  <wp:docPr id="16" name="Imagen 1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5F50113F" w14:textId="77777777" w:rsidR="00015655" w:rsidRPr="0008123B" w:rsidRDefault="00015655" w:rsidP="00FB08C8">
            <w:pPr>
              <w:rPr>
                <w:rFonts w:asciiTheme="minorHAnsi" w:hAnsiTheme="minorHAnsi"/>
              </w:rPr>
            </w:pPr>
            <w:r>
              <w:rPr>
                <w:rFonts w:asciiTheme="minorHAnsi" w:hAnsiTheme="minorHAnsi"/>
              </w:rPr>
              <w:t>Visualiza el vídeo 2</w:t>
            </w:r>
            <w:r w:rsidRPr="0008123B">
              <w:rPr>
                <w:rFonts w:asciiTheme="minorHAnsi" w:hAnsiTheme="minorHAnsi"/>
              </w:rPr>
              <w:t xml:space="preserve"> de Álgebra “Ecuaciones </w:t>
            </w:r>
            <w:r>
              <w:rPr>
                <w:rFonts w:asciiTheme="minorHAnsi" w:hAnsiTheme="minorHAnsi"/>
              </w:rPr>
              <w:t>de grado 2</w:t>
            </w:r>
            <w:r w:rsidRPr="0008123B">
              <w:rPr>
                <w:rFonts w:asciiTheme="minorHAnsi" w:hAnsiTheme="minorHAnsi"/>
              </w:rPr>
              <w:t>” y completa los siguientes apartados:</w:t>
            </w:r>
          </w:p>
        </w:tc>
        <w:tc>
          <w:tcPr>
            <w:tcW w:w="1099" w:type="dxa"/>
          </w:tcPr>
          <w:p w14:paraId="1DB2891D" w14:textId="77777777" w:rsidR="00015655" w:rsidRDefault="00015655" w:rsidP="00FB08C8">
            <w:pPr>
              <w:spacing w:before="120" w:after="120"/>
              <w:rPr>
                <w:rFonts w:asciiTheme="minorHAnsi" w:hAnsiTheme="minorHAnsi"/>
              </w:rPr>
            </w:pPr>
            <w:r w:rsidRPr="00DF2434">
              <w:rPr>
                <w:noProof/>
                <w:lang w:val="es-ES_tradnl"/>
              </w:rPr>
              <w:drawing>
                <wp:anchor distT="0" distB="0" distL="114300" distR="114300" simplePos="0" relativeHeight="255157248" behindDoc="0" locked="0" layoutInCell="1" allowOverlap="1" wp14:anchorId="0057D252" wp14:editId="442C4A1D">
                  <wp:simplePos x="0" y="0"/>
                  <wp:positionH relativeFrom="column">
                    <wp:posOffset>-635</wp:posOffset>
                  </wp:positionH>
                  <wp:positionV relativeFrom="paragraph">
                    <wp:posOffset>94673</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4EEED68C" w14:textId="77777777" w:rsidR="00015655" w:rsidRPr="00502003" w:rsidRDefault="00015655" w:rsidP="00015655">
      <w:pPr>
        <w:rPr>
          <w:rFonts w:asciiTheme="minorHAnsi" w:hAnsiTheme="minorHAnsi" w:cstheme="minorHAnsi"/>
        </w:rPr>
      </w:pPr>
    </w:p>
    <w:p w14:paraId="3BA99146" w14:textId="77777777" w:rsidR="00015655" w:rsidRPr="00502003" w:rsidRDefault="00015655" w:rsidP="00015655">
      <w:pPr>
        <w:jc w:val="both"/>
        <w:rPr>
          <w:rFonts w:asciiTheme="minorHAnsi" w:hAnsiTheme="minorHAnsi" w:cstheme="minorHAnsi"/>
        </w:rPr>
      </w:pPr>
      <w:r>
        <w:rPr>
          <w:rFonts w:asciiTheme="minorHAnsi" w:hAnsiTheme="minorHAnsi" w:cstheme="minorHAnsi"/>
        </w:rPr>
        <w:t xml:space="preserve">(i)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-5x+6=0</w:t>
      </w:r>
    </w:p>
    <w:p w14:paraId="73371127"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29A067F"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F7FD66"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C0DB92"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6B41547"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5A12933"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2B64C4B"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69986A6" w14:textId="77777777" w:rsidR="00015655" w:rsidRDefault="00015655" w:rsidP="00015655">
      <w:pPr>
        <w:jc w:val="both"/>
        <w:rPr>
          <w:rFonts w:asciiTheme="minorHAnsi" w:hAnsiTheme="minorHAnsi" w:cstheme="minorHAnsi"/>
        </w:rPr>
      </w:pPr>
    </w:p>
    <w:p w14:paraId="7ACF915A" w14:textId="77777777" w:rsidR="00015655" w:rsidRPr="00502003" w:rsidRDefault="00015655" w:rsidP="00015655">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w:t>
      </w:r>
      <w:proofErr w:type="spellEnd"/>
      <w:r>
        <w:rPr>
          <w:rFonts w:asciiTheme="minorHAnsi" w:hAnsiTheme="minorHAnsi" w:cstheme="minorHAnsi"/>
        </w:rPr>
        <w:t>)</w:t>
      </w:r>
      <w:r w:rsidRPr="00502003">
        <w:rPr>
          <w:rFonts w:asciiTheme="minorHAnsi" w:hAnsiTheme="minorHAnsi" w:cstheme="minorHAnsi"/>
        </w:rPr>
        <w:t xml:space="preserve"> 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 xml:space="preserve">+x-12=0 </w:t>
      </w:r>
    </w:p>
    <w:p w14:paraId="08081E10"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A7602BC"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C53C59B"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4D0A6F3"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3A17160"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3873317"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4BFAA35"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7F19D93"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B370704"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14EC9C" w14:textId="77777777" w:rsidR="00015655" w:rsidRDefault="00015655" w:rsidP="00015655">
      <w:pPr>
        <w:jc w:val="both"/>
        <w:rPr>
          <w:rFonts w:asciiTheme="minorHAnsi" w:hAnsiTheme="minorHAnsi" w:cstheme="minorHAnsi"/>
        </w:rPr>
      </w:pPr>
    </w:p>
    <w:p w14:paraId="12C5F371" w14:textId="77777777" w:rsidR="00015655" w:rsidRPr="00502003" w:rsidRDefault="00015655" w:rsidP="00015655">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iii</w:t>
      </w:r>
      <w:proofErr w:type="spellEnd"/>
      <w:r>
        <w:rPr>
          <w:rFonts w:asciiTheme="minorHAnsi" w:hAnsiTheme="minorHAnsi" w:cstheme="minorHAnsi"/>
        </w:rPr>
        <w:t xml:space="preserve">)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-5x=0</w:t>
      </w:r>
    </w:p>
    <w:p w14:paraId="4F18F690"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BB7DB37"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618BD9"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43EC684"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752A91E"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92EC4B5" w14:textId="77777777" w:rsidR="00015655" w:rsidRPr="00502003" w:rsidRDefault="00015655" w:rsidP="00015655">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iv</w:t>
      </w:r>
      <w:proofErr w:type="spellEnd"/>
      <w:r>
        <w:rPr>
          <w:rFonts w:asciiTheme="minorHAnsi" w:hAnsiTheme="minorHAnsi" w:cstheme="minorHAnsi"/>
        </w:rPr>
        <w:t xml:space="preserve">) </w:t>
      </w:r>
      <w:r w:rsidRPr="00502003">
        <w:rPr>
          <w:rFonts w:asciiTheme="minorHAnsi" w:hAnsiTheme="minorHAnsi" w:cstheme="minorHAnsi"/>
        </w:rPr>
        <w:t>Incluye la resolución que aparece en el vídeo de la ecuación 2x</w:t>
      </w:r>
      <w:r w:rsidRPr="00502003">
        <w:rPr>
          <w:rFonts w:asciiTheme="minorHAnsi" w:hAnsiTheme="minorHAnsi" w:cstheme="minorHAnsi"/>
          <w:vertAlign w:val="superscript"/>
        </w:rPr>
        <w:t>2</w:t>
      </w:r>
      <w:r w:rsidRPr="00502003">
        <w:rPr>
          <w:rFonts w:asciiTheme="minorHAnsi" w:hAnsiTheme="minorHAnsi" w:cstheme="minorHAnsi"/>
        </w:rPr>
        <w:t>-18=0</w:t>
      </w:r>
    </w:p>
    <w:p w14:paraId="323D214E"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E338719"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9D2BB26"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4627E64"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1979726"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F8E57F5"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2D132F6" w14:textId="77777777" w:rsidR="00015655" w:rsidRDefault="00015655" w:rsidP="00015655">
      <w:pPr>
        <w:jc w:val="both"/>
        <w:rPr>
          <w:rFonts w:asciiTheme="minorHAnsi" w:hAnsiTheme="minorHAnsi" w:cstheme="minorHAnsi"/>
        </w:rPr>
      </w:pPr>
    </w:p>
    <w:p w14:paraId="6E9CE301" w14:textId="77777777" w:rsidR="00015655" w:rsidRPr="00502003" w:rsidRDefault="00015655" w:rsidP="00015655">
      <w:pPr>
        <w:jc w:val="both"/>
        <w:rPr>
          <w:rFonts w:asciiTheme="minorHAnsi" w:hAnsiTheme="minorHAnsi" w:cstheme="minorHAnsi"/>
        </w:rPr>
      </w:pPr>
      <w:r>
        <w:rPr>
          <w:rFonts w:asciiTheme="minorHAnsi" w:hAnsiTheme="minorHAnsi" w:cstheme="minorHAnsi"/>
        </w:rPr>
        <w:t xml:space="preserve">(v) </w:t>
      </w:r>
      <w:r w:rsidRPr="00502003">
        <w:rPr>
          <w:rFonts w:asciiTheme="minorHAnsi" w:hAnsiTheme="minorHAnsi" w:cstheme="minorHAnsi"/>
        </w:rPr>
        <w:t>Inventa una ecuación de 2º grado que tenga como soluciones 7 y 8</w:t>
      </w:r>
    </w:p>
    <w:p w14:paraId="13BD7CD3"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76A6E03"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90B4E3D"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1C5829B"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3DFA8BD"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659279C" w14:textId="77777777" w:rsidR="00015655" w:rsidRPr="00502003"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5517A6A" w14:textId="77777777" w:rsidR="00015655" w:rsidRPr="00390DC2" w:rsidRDefault="00015655" w:rsidP="00015655">
      <w:pPr>
        <w:pStyle w:val="Prrafodelista"/>
        <w:numPr>
          <w:ilvl w:val="0"/>
          <w:numId w:val="11"/>
        </w:numPr>
        <w:spacing w:after="120"/>
        <w:ind w:left="0" w:firstLine="0"/>
        <w:rPr>
          <w:rFonts w:asciiTheme="minorHAnsi" w:hAnsiTheme="minorHAnsi"/>
        </w:rPr>
      </w:pPr>
      <w:r w:rsidRPr="00DF2434">
        <w:rPr>
          <w:noProof/>
          <w:lang w:val="es-ES_tradnl"/>
        </w:rPr>
        <w:lastRenderedPageBreak/>
        <w:drawing>
          <wp:anchor distT="0" distB="0" distL="114300" distR="114300" simplePos="0" relativeHeight="255159296" behindDoc="1" locked="0" layoutInCell="1" allowOverlap="1" wp14:anchorId="72240876" wp14:editId="6B657B7E">
            <wp:simplePos x="0" y="0"/>
            <wp:positionH relativeFrom="column">
              <wp:posOffset>6097270</wp:posOffset>
            </wp:positionH>
            <wp:positionV relativeFrom="paragraph">
              <wp:posOffset>-82952</wp:posOffset>
            </wp:positionV>
            <wp:extent cx="553720" cy="337820"/>
            <wp:effectExtent l="0" t="0" r="5080" b="508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90DC2">
        <w:rPr>
          <w:rFonts w:asciiTheme="minorHAnsi" w:hAnsiTheme="minorHAnsi"/>
        </w:rPr>
        <w:t>Resuelve las siguientes ecuaciones:</w:t>
      </w:r>
      <w:r w:rsidRPr="00390DC2">
        <w:rPr>
          <w:noProof/>
          <w:lang w:val="es-ES_tradnl"/>
        </w:rPr>
        <w:t xml:space="preserve"> </w:t>
      </w:r>
    </w:p>
    <w:tbl>
      <w:tblPr>
        <w:tblStyle w:val="Tablaconcuadrcula"/>
        <w:tblW w:w="10485" w:type="dxa"/>
        <w:tblLook w:val="04A0" w:firstRow="1" w:lastRow="0" w:firstColumn="1" w:lastColumn="0" w:noHBand="0" w:noVBand="1"/>
      </w:tblPr>
      <w:tblGrid>
        <w:gridCol w:w="10485"/>
      </w:tblGrid>
      <w:tr w:rsidR="00015655" w:rsidRPr="00A01257" w14:paraId="78AFEF78" w14:textId="77777777" w:rsidTr="00FB08C8">
        <w:tc>
          <w:tcPr>
            <w:tcW w:w="10485" w:type="dxa"/>
          </w:tcPr>
          <w:p w14:paraId="31D22055" w14:textId="77777777" w:rsidR="00015655" w:rsidRPr="001D7CC5" w:rsidRDefault="00015655" w:rsidP="00FB08C8">
            <w:pPr>
              <w:rPr>
                <w:rFonts w:asciiTheme="minorHAnsi" w:hAnsiTheme="minorHAnsi" w:cstheme="minorHAnsi"/>
              </w:rPr>
            </w:pPr>
            <w:r w:rsidRPr="001D7CC5">
              <w:rPr>
                <w:rFonts w:asciiTheme="minorHAnsi" w:hAnsiTheme="minorHAnsi" w:cstheme="minorHAnsi"/>
              </w:rPr>
              <w:t>a) x</w:t>
            </w:r>
            <w:r w:rsidRPr="001D7CC5">
              <w:rPr>
                <w:rFonts w:asciiTheme="minorHAnsi" w:hAnsiTheme="minorHAnsi" w:cstheme="minorHAnsi"/>
                <w:vertAlign w:val="superscript"/>
              </w:rPr>
              <w:t>2</w:t>
            </w:r>
            <w:r w:rsidRPr="001D7CC5">
              <w:rPr>
                <w:rFonts w:asciiTheme="minorHAnsi" w:hAnsiTheme="minorHAnsi" w:cstheme="minorHAnsi"/>
              </w:rPr>
              <w:t>-7x+12=0</w:t>
            </w:r>
          </w:p>
          <w:p w14:paraId="652F1EF7" w14:textId="77777777" w:rsidR="00015655" w:rsidRPr="001D7CC5" w:rsidRDefault="00015655" w:rsidP="00FB08C8">
            <w:pPr>
              <w:rPr>
                <w:rFonts w:asciiTheme="minorHAnsi" w:hAnsiTheme="minorHAnsi" w:cstheme="minorHAnsi"/>
              </w:rPr>
            </w:pPr>
          </w:p>
          <w:p w14:paraId="5BC3CB83" w14:textId="77777777" w:rsidR="00015655" w:rsidRPr="001D7CC5" w:rsidRDefault="00015655" w:rsidP="00FB08C8">
            <w:pPr>
              <w:rPr>
                <w:rFonts w:asciiTheme="minorHAnsi" w:hAnsiTheme="minorHAnsi" w:cstheme="minorHAnsi"/>
              </w:rPr>
            </w:pPr>
          </w:p>
          <w:p w14:paraId="01633C02" w14:textId="77777777" w:rsidR="00015655" w:rsidRPr="001D7CC5" w:rsidRDefault="00015655" w:rsidP="00FB08C8">
            <w:pPr>
              <w:rPr>
                <w:rFonts w:asciiTheme="minorHAnsi" w:hAnsiTheme="minorHAnsi" w:cstheme="minorHAnsi"/>
              </w:rPr>
            </w:pPr>
          </w:p>
          <w:p w14:paraId="5701BCEA" w14:textId="77777777" w:rsidR="00015655" w:rsidRPr="001D7CC5" w:rsidRDefault="00015655" w:rsidP="00FB08C8">
            <w:pPr>
              <w:rPr>
                <w:rFonts w:asciiTheme="minorHAnsi" w:hAnsiTheme="minorHAnsi" w:cstheme="minorHAnsi"/>
              </w:rPr>
            </w:pPr>
          </w:p>
          <w:p w14:paraId="78B952F1" w14:textId="77777777" w:rsidR="00015655" w:rsidRPr="001D7CC5" w:rsidRDefault="00015655" w:rsidP="00FB08C8">
            <w:pPr>
              <w:jc w:val="right"/>
              <w:rPr>
                <w:rFonts w:asciiTheme="minorHAnsi" w:hAnsiTheme="minorHAnsi" w:cstheme="minorHAnsi"/>
              </w:rPr>
            </w:pPr>
            <w:r w:rsidRPr="001D7CC5">
              <w:rPr>
                <w:rFonts w:asciiTheme="minorHAnsi" w:hAnsiTheme="minorHAnsi" w:cstheme="minorHAnsi"/>
              </w:rPr>
              <w:t>(Sol: 3 y 4)</w:t>
            </w:r>
          </w:p>
        </w:tc>
      </w:tr>
      <w:tr w:rsidR="00015655" w:rsidRPr="00A01257" w14:paraId="7E483FFC" w14:textId="77777777" w:rsidTr="00FB08C8">
        <w:tc>
          <w:tcPr>
            <w:tcW w:w="10485" w:type="dxa"/>
          </w:tcPr>
          <w:p w14:paraId="1082BB9E"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b) x</w:t>
            </w:r>
            <w:r w:rsidRPr="001D7CC5">
              <w:rPr>
                <w:rFonts w:asciiTheme="minorHAnsi" w:hAnsiTheme="minorHAnsi" w:cstheme="minorHAnsi"/>
                <w:vertAlign w:val="superscript"/>
              </w:rPr>
              <w:t>2</w:t>
            </w:r>
            <w:r w:rsidRPr="001D7CC5">
              <w:rPr>
                <w:rFonts w:asciiTheme="minorHAnsi" w:hAnsiTheme="minorHAnsi" w:cstheme="minorHAnsi"/>
              </w:rPr>
              <w:t>+x+1=0</w:t>
            </w:r>
          </w:p>
          <w:p w14:paraId="02645AF8" w14:textId="77777777" w:rsidR="00015655" w:rsidRPr="001D7CC5" w:rsidRDefault="00015655" w:rsidP="00FB08C8">
            <w:pPr>
              <w:spacing w:before="120" w:after="120"/>
              <w:rPr>
                <w:rFonts w:asciiTheme="minorHAnsi" w:hAnsiTheme="minorHAnsi" w:cstheme="minorHAnsi"/>
              </w:rPr>
            </w:pPr>
          </w:p>
          <w:p w14:paraId="5F0282E8" w14:textId="77777777" w:rsidR="00015655" w:rsidRPr="001D7CC5" w:rsidRDefault="00015655" w:rsidP="00FB08C8">
            <w:pPr>
              <w:spacing w:before="120" w:after="120"/>
              <w:rPr>
                <w:rFonts w:asciiTheme="minorHAnsi" w:hAnsiTheme="minorHAnsi" w:cstheme="minorHAnsi"/>
              </w:rPr>
            </w:pPr>
          </w:p>
          <w:p w14:paraId="7E64DB91"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Sin solución)</w:t>
            </w:r>
          </w:p>
        </w:tc>
      </w:tr>
      <w:tr w:rsidR="00015655" w:rsidRPr="00A01257" w14:paraId="69AA553A" w14:textId="77777777" w:rsidTr="00FB08C8">
        <w:tc>
          <w:tcPr>
            <w:tcW w:w="10485" w:type="dxa"/>
          </w:tcPr>
          <w:p w14:paraId="34CB9F8F"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c) x</w:t>
            </w:r>
            <w:r w:rsidRPr="001D7CC5">
              <w:rPr>
                <w:rFonts w:asciiTheme="minorHAnsi" w:hAnsiTheme="minorHAnsi" w:cstheme="minorHAnsi"/>
                <w:vertAlign w:val="superscript"/>
              </w:rPr>
              <w:t>2</w:t>
            </w:r>
            <w:r w:rsidRPr="001D7CC5">
              <w:rPr>
                <w:rFonts w:asciiTheme="minorHAnsi" w:hAnsiTheme="minorHAnsi" w:cstheme="minorHAnsi"/>
              </w:rPr>
              <w:t>-6x = -9</w:t>
            </w:r>
          </w:p>
          <w:p w14:paraId="02B4F1EB" w14:textId="77777777" w:rsidR="00015655" w:rsidRDefault="00015655" w:rsidP="00FB08C8">
            <w:pPr>
              <w:spacing w:before="120" w:after="120"/>
              <w:rPr>
                <w:rFonts w:asciiTheme="minorHAnsi" w:hAnsiTheme="minorHAnsi" w:cstheme="minorHAnsi"/>
              </w:rPr>
            </w:pPr>
          </w:p>
          <w:p w14:paraId="72B163FD" w14:textId="77777777" w:rsidR="00015655" w:rsidRPr="001D7CC5" w:rsidRDefault="00015655" w:rsidP="00FB08C8">
            <w:pPr>
              <w:spacing w:before="120" w:after="120"/>
              <w:rPr>
                <w:rFonts w:asciiTheme="minorHAnsi" w:hAnsiTheme="minorHAnsi" w:cstheme="minorHAnsi"/>
              </w:rPr>
            </w:pPr>
          </w:p>
          <w:p w14:paraId="1A55D3C8" w14:textId="77777777" w:rsidR="00015655" w:rsidRPr="001D7CC5" w:rsidRDefault="00015655" w:rsidP="00FB08C8">
            <w:pPr>
              <w:spacing w:before="360" w:after="120"/>
              <w:jc w:val="right"/>
              <w:rPr>
                <w:rFonts w:asciiTheme="minorHAnsi" w:hAnsiTheme="minorHAnsi" w:cstheme="minorHAnsi"/>
              </w:rPr>
            </w:pPr>
            <w:r w:rsidRPr="001D7CC5">
              <w:rPr>
                <w:rFonts w:asciiTheme="minorHAnsi" w:hAnsiTheme="minorHAnsi" w:cstheme="minorHAnsi"/>
              </w:rPr>
              <w:t>(Sol: -3)</w:t>
            </w:r>
          </w:p>
        </w:tc>
      </w:tr>
      <w:tr w:rsidR="00015655" w:rsidRPr="00A01257" w14:paraId="536334F0" w14:textId="77777777" w:rsidTr="00FB08C8">
        <w:tc>
          <w:tcPr>
            <w:tcW w:w="10485" w:type="dxa"/>
          </w:tcPr>
          <w:p w14:paraId="46948D67"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d) x</w:t>
            </w:r>
            <w:r w:rsidRPr="001D7CC5">
              <w:rPr>
                <w:rFonts w:asciiTheme="minorHAnsi" w:hAnsiTheme="minorHAnsi" w:cstheme="minorHAnsi"/>
                <w:vertAlign w:val="superscript"/>
              </w:rPr>
              <w:t>2</w:t>
            </w:r>
            <w:r w:rsidRPr="001D7CC5">
              <w:rPr>
                <w:rFonts w:asciiTheme="minorHAnsi" w:hAnsiTheme="minorHAnsi" w:cstheme="minorHAnsi"/>
              </w:rPr>
              <w:t>= 5x+6</w:t>
            </w:r>
          </w:p>
          <w:p w14:paraId="4C018182" w14:textId="77777777" w:rsidR="00015655" w:rsidRPr="001D7CC5" w:rsidRDefault="00015655" w:rsidP="00FB08C8">
            <w:pPr>
              <w:spacing w:before="120" w:after="120"/>
              <w:rPr>
                <w:rFonts w:asciiTheme="minorHAnsi" w:hAnsiTheme="minorHAnsi" w:cstheme="minorHAnsi"/>
              </w:rPr>
            </w:pPr>
          </w:p>
          <w:p w14:paraId="70D230F0" w14:textId="77777777" w:rsidR="00015655" w:rsidRPr="001D7CC5" w:rsidRDefault="00015655" w:rsidP="00FB08C8">
            <w:pPr>
              <w:spacing w:before="120" w:after="120"/>
              <w:rPr>
                <w:rFonts w:asciiTheme="minorHAnsi" w:hAnsiTheme="minorHAnsi" w:cstheme="minorHAnsi"/>
              </w:rPr>
            </w:pPr>
          </w:p>
          <w:p w14:paraId="4AAC69CA" w14:textId="77777777" w:rsidR="00015655" w:rsidRPr="001D7CC5" w:rsidRDefault="00015655" w:rsidP="00FB08C8">
            <w:pPr>
              <w:spacing w:before="240" w:after="120"/>
              <w:jc w:val="right"/>
              <w:rPr>
                <w:rFonts w:asciiTheme="minorHAnsi" w:hAnsiTheme="minorHAnsi" w:cstheme="minorHAnsi"/>
              </w:rPr>
            </w:pPr>
            <w:r w:rsidRPr="001D7CC5">
              <w:rPr>
                <w:rFonts w:asciiTheme="minorHAnsi" w:hAnsiTheme="minorHAnsi" w:cstheme="minorHAnsi"/>
              </w:rPr>
              <w:t>(Sol: 6 y -1)</w:t>
            </w:r>
          </w:p>
        </w:tc>
      </w:tr>
      <w:tr w:rsidR="00015655" w:rsidRPr="00A01257" w14:paraId="402490C5" w14:textId="77777777" w:rsidTr="00FB08C8">
        <w:tc>
          <w:tcPr>
            <w:tcW w:w="10485" w:type="dxa"/>
          </w:tcPr>
          <w:p w14:paraId="1FF2AAC3"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e) 2x</w:t>
            </w:r>
            <w:r w:rsidRPr="001D7CC5">
              <w:rPr>
                <w:rFonts w:asciiTheme="minorHAnsi" w:hAnsiTheme="minorHAnsi" w:cstheme="minorHAnsi"/>
                <w:vertAlign w:val="superscript"/>
              </w:rPr>
              <w:t>2</w:t>
            </w:r>
            <w:r w:rsidRPr="001D7CC5">
              <w:rPr>
                <w:rFonts w:asciiTheme="minorHAnsi" w:hAnsiTheme="minorHAnsi" w:cstheme="minorHAnsi"/>
              </w:rPr>
              <w:t>+7x+6=0</w:t>
            </w:r>
          </w:p>
          <w:p w14:paraId="3B8DD0EF" w14:textId="77777777" w:rsidR="00015655" w:rsidRPr="001D7CC5" w:rsidRDefault="00015655" w:rsidP="00FB08C8">
            <w:pPr>
              <w:spacing w:before="120" w:after="120"/>
              <w:rPr>
                <w:rFonts w:asciiTheme="minorHAnsi" w:hAnsiTheme="minorHAnsi" w:cstheme="minorHAnsi"/>
              </w:rPr>
            </w:pPr>
          </w:p>
          <w:p w14:paraId="4A952F59" w14:textId="77777777" w:rsidR="00015655" w:rsidRPr="001D7CC5" w:rsidRDefault="00015655" w:rsidP="00FB08C8">
            <w:pPr>
              <w:spacing w:before="120" w:after="120"/>
              <w:rPr>
                <w:rFonts w:asciiTheme="minorHAnsi" w:hAnsiTheme="minorHAnsi" w:cstheme="minorHAnsi"/>
              </w:rPr>
            </w:pPr>
          </w:p>
          <w:p w14:paraId="584650F5" w14:textId="77777777" w:rsidR="00015655" w:rsidRPr="001D7CC5" w:rsidRDefault="00015655" w:rsidP="00FB08C8">
            <w:pPr>
              <w:spacing w:before="120" w:after="120"/>
              <w:rPr>
                <w:rFonts w:asciiTheme="minorHAnsi" w:hAnsiTheme="minorHAnsi" w:cstheme="minorHAnsi"/>
              </w:rPr>
            </w:pPr>
          </w:p>
          <w:p w14:paraId="1C9CA8DD" w14:textId="77777777" w:rsidR="00015655" w:rsidRPr="001D7CC5" w:rsidRDefault="00015655" w:rsidP="00FB08C8">
            <w:pPr>
              <w:spacing w:before="120" w:after="120"/>
              <w:rPr>
                <w:rFonts w:asciiTheme="minorHAnsi" w:hAnsiTheme="minorHAnsi" w:cstheme="minorHAnsi"/>
              </w:rPr>
            </w:pPr>
          </w:p>
          <w:p w14:paraId="4106E24E"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-2 y 3/2)</w:t>
            </w:r>
          </w:p>
        </w:tc>
      </w:tr>
      <w:tr w:rsidR="00015655" w:rsidRPr="00A01257" w14:paraId="463F952A" w14:textId="77777777" w:rsidTr="00FB08C8">
        <w:tc>
          <w:tcPr>
            <w:tcW w:w="10485" w:type="dxa"/>
          </w:tcPr>
          <w:p w14:paraId="55D2A584"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f) 3x</w:t>
            </w:r>
            <w:r w:rsidRPr="001D7CC5">
              <w:rPr>
                <w:rFonts w:asciiTheme="minorHAnsi" w:hAnsiTheme="minorHAnsi" w:cstheme="minorHAnsi"/>
                <w:vertAlign w:val="superscript"/>
              </w:rPr>
              <w:t>2</w:t>
            </w:r>
            <w:r w:rsidRPr="001D7CC5">
              <w:rPr>
                <w:rFonts w:asciiTheme="minorHAnsi" w:hAnsiTheme="minorHAnsi" w:cstheme="minorHAnsi"/>
              </w:rPr>
              <w:t>-16x+5=0</w:t>
            </w:r>
          </w:p>
          <w:p w14:paraId="0D248B87" w14:textId="77777777" w:rsidR="00015655" w:rsidRPr="001D7CC5" w:rsidRDefault="00015655" w:rsidP="00FB08C8">
            <w:pPr>
              <w:spacing w:before="120" w:after="120"/>
              <w:rPr>
                <w:rFonts w:asciiTheme="minorHAnsi" w:hAnsiTheme="minorHAnsi" w:cstheme="minorHAnsi"/>
              </w:rPr>
            </w:pPr>
          </w:p>
          <w:p w14:paraId="4E0973F6" w14:textId="77777777" w:rsidR="00015655" w:rsidRPr="001D7CC5" w:rsidRDefault="00015655" w:rsidP="00FB08C8">
            <w:pPr>
              <w:spacing w:before="120" w:after="120"/>
              <w:rPr>
                <w:rFonts w:asciiTheme="minorHAnsi" w:hAnsiTheme="minorHAnsi" w:cstheme="minorHAnsi"/>
              </w:rPr>
            </w:pPr>
          </w:p>
          <w:p w14:paraId="5BB28DDD" w14:textId="77777777" w:rsidR="00015655" w:rsidRPr="001D7CC5" w:rsidRDefault="00015655" w:rsidP="00FB08C8">
            <w:pPr>
              <w:spacing w:before="120" w:after="120"/>
              <w:rPr>
                <w:rFonts w:asciiTheme="minorHAnsi" w:hAnsiTheme="minorHAnsi" w:cstheme="minorHAnsi"/>
              </w:rPr>
            </w:pPr>
          </w:p>
          <w:p w14:paraId="6BF94DE5" w14:textId="77777777" w:rsidR="00015655" w:rsidRPr="001D7CC5" w:rsidRDefault="00015655" w:rsidP="00FB08C8">
            <w:pPr>
              <w:spacing w:before="120" w:after="120"/>
              <w:rPr>
                <w:rFonts w:asciiTheme="minorHAnsi" w:hAnsiTheme="minorHAnsi" w:cstheme="minorHAnsi"/>
              </w:rPr>
            </w:pPr>
          </w:p>
          <w:p w14:paraId="562E38A2"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5 y 1/3)</w:t>
            </w:r>
          </w:p>
        </w:tc>
      </w:tr>
      <w:tr w:rsidR="00015655" w:rsidRPr="00A01257" w14:paraId="73D9FD63" w14:textId="77777777" w:rsidTr="00FB08C8">
        <w:tc>
          <w:tcPr>
            <w:tcW w:w="10485" w:type="dxa"/>
          </w:tcPr>
          <w:p w14:paraId="104A3ED5"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lastRenderedPageBreak/>
              <w:t>g) x</w:t>
            </w:r>
            <w:r w:rsidRPr="001D7CC5">
              <w:rPr>
                <w:rFonts w:asciiTheme="minorHAnsi" w:hAnsiTheme="minorHAnsi" w:cstheme="minorHAnsi"/>
                <w:vertAlign w:val="superscript"/>
              </w:rPr>
              <w:t>2</w:t>
            </w:r>
            <w:r w:rsidRPr="001D7CC5">
              <w:rPr>
                <w:rFonts w:asciiTheme="minorHAnsi" w:hAnsiTheme="minorHAnsi" w:cstheme="minorHAnsi"/>
              </w:rPr>
              <w:t>-4=0</w:t>
            </w:r>
          </w:p>
          <w:p w14:paraId="0B592B4D" w14:textId="77777777" w:rsidR="00015655" w:rsidRPr="001D7CC5" w:rsidRDefault="00015655" w:rsidP="00FB08C8">
            <w:pPr>
              <w:spacing w:before="120" w:after="120"/>
              <w:rPr>
                <w:rFonts w:asciiTheme="minorHAnsi" w:hAnsiTheme="minorHAnsi" w:cstheme="minorHAnsi"/>
              </w:rPr>
            </w:pPr>
          </w:p>
          <w:p w14:paraId="76DEEC1B" w14:textId="77777777" w:rsidR="00015655" w:rsidRPr="001D7CC5" w:rsidRDefault="00015655" w:rsidP="00FB08C8">
            <w:pPr>
              <w:spacing w:before="120" w:after="120"/>
              <w:rPr>
                <w:rFonts w:asciiTheme="minorHAnsi" w:hAnsiTheme="minorHAnsi" w:cstheme="minorHAnsi"/>
              </w:rPr>
            </w:pPr>
          </w:p>
          <w:p w14:paraId="6114BE6B"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2 y -2)</w:t>
            </w:r>
          </w:p>
        </w:tc>
      </w:tr>
      <w:tr w:rsidR="00015655" w:rsidRPr="00A01257" w14:paraId="1B8AD015" w14:textId="77777777" w:rsidTr="00FB08C8">
        <w:tc>
          <w:tcPr>
            <w:tcW w:w="10485" w:type="dxa"/>
          </w:tcPr>
          <w:p w14:paraId="0CDABC19" w14:textId="77777777" w:rsidR="00015655" w:rsidRPr="001D7CC5" w:rsidRDefault="00015655" w:rsidP="00FB08C8">
            <w:pPr>
              <w:pStyle w:val="NormalWeb"/>
              <w:rPr>
                <w:rFonts w:asciiTheme="minorHAnsi" w:hAnsiTheme="minorHAnsi" w:cstheme="minorHAnsi"/>
              </w:rPr>
            </w:pPr>
            <w:r w:rsidRPr="001D7CC5">
              <w:rPr>
                <w:rFonts w:asciiTheme="minorHAnsi" w:hAnsiTheme="minorHAnsi" w:cstheme="minorHAnsi"/>
              </w:rPr>
              <w:t>h) x</w:t>
            </w:r>
            <w:r w:rsidRPr="001D7CC5">
              <w:rPr>
                <w:rFonts w:asciiTheme="minorHAnsi" w:hAnsiTheme="minorHAnsi" w:cstheme="minorHAnsi"/>
                <w:vertAlign w:val="superscript"/>
              </w:rPr>
              <w:t>2</w:t>
            </w:r>
            <w:r w:rsidRPr="001D7CC5">
              <w:rPr>
                <w:rFonts w:asciiTheme="minorHAnsi" w:hAnsiTheme="minorHAnsi" w:cstheme="minorHAnsi"/>
              </w:rPr>
              <w:t>+3x=0</w:t>
            </w:r>
          </w:p>
          <w:p w14:paraId="3E6ECBBF" w14:textId="77777777" w:rsidR="00015655" w:rsidRPr="001D7CC5" w:rsidRDefault="00015655" w:rsidP="00FB08C8">
            <w:pPr>
              <w:spacing w:before="120" w:after="120"/>
              <w:rPr>
                <w:rFonts w:asciiTheme="minorHAnsi" w:hAnsiTheme="minorHAnsi" w:cstheme="minorHAnsi"/>
              </w:rPr>
            </w:pPr>
          </w:p>
          <w:p w14:paraId="3B8B2EDC" w14:textId="77777777" w:rsidR="00015655" w:rsidRPr="001D7CC5" w:rsidRDefault="00015655" w:rsidP="00FB08C8">
            <w:pPr>
              <w:spacing w:before="120" w:after="120"/>
              <w:rPr>
                <w:rFonts w:asciiTheme="minorHAnsi" w:hAnsiTheme="minorHAnsi" w:cstheme="minorHAnsi"/>
              </w:rPr>
            </w:pPr>
          </w:p>
          <w:p w14:paraId="65918AE8"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0 y -3)</w:t>
            </w:r>
          </w:p>
        </w:tc>
      </w:tr>
      <w:tr w:rsidR="00015655" w:rsidRPr="00A01257" w14:paraId="6F1AD29A" w14:textId="77777777" w:rsidTr="00FB08C8">
        <w:tc>
          <w:tcPr>
            <w:tcW w:w="10485" w:type="dxa"/>
          </w:tcPr>
          <w:p w14:paraId="375D7B63" w14:textId="77777777" w:rsidR="00015655" w:rsidRPr="001D7CC5" w:rsidRDefault="00015655" w:rsidP="00FB08C8">
            <w:pPr>
              <w:pStyle w:val="NormalWeb"/>
              <w:rPr>
                <w:rFonts w:asciiTheme="minorHAnsi" w:hAnsiTheme="minorHAnsi" w:cstheme="minorHAnsi"/>
              </w:rPr>
            </w:pPr>
            <w:r>
              <w:rPr>
                <w:rFonts w:asciiTheme="minorHAnsi" w:hAnsiTheme="minorHAnsi" w:cstheme="minorHAnsi"/>
              </w:rPr>
              <w:t>i</w:t>
            </w:r>
            <w:r w:rsidRPr="001D7CC5">
              <w:rPr>
                <w:rFonts w:asciiTheme="minorHAnsi" w:hAnsiTheme="minorHAnsi" w:cstheme="minorHAnsi"/>
              </w:rPr>
              <w:t>) 3x</w:t>
            </w:r>
            <w:r w:rsidRPr="001D7CC5">
              <w:rPr>
                <w:rFonts w:asciiTheme="minorHAnsi" w:hAnsiTheme="minorHAnsi" w:cstheme="minorHAnsi"/>
                <w:vertAlign w:val="superscript"/>
              </w:rPr>
              <w:t>2</w:t>
            </w:r>
            <w:r w:rsidRPr="001D7CC5">
              <w:rPr>
                <w:rFonts w:asciiTheme="minorHAnsi" w:hAnsiTheme="minorHAnsi" w:cstheme="minorHAnsi"/>
              </w:rPr>
              <w:t>-27=0</w:t>
            </w:r>
          </w:p>
          <w:p w14:paraId="185362ED" w14:textId="77777777" w:rsidR="00015655" w:rsidRPr="001D7CC5" w:rsidRDefault="00015655" w:rsidP="00FB08C8">
            <w:pPr>
              <w:spacing w:before="120" w:after="120"/>
              <w:rPr>
                <w:rFonts w:asciiTheme="minorHAnsi" w:hAnsiTheme="minorHAnsi" w:cstheme="minorHAnsi"/>
              </w:rPr>
            </w:pPr>
          </w:p>
          <w:p w14:paraId="5206EF65"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3 y -3)</w:t>
            </w:r>
          </w:p>
        </w:tc>
      </w:tr>
      <w:tr w:rsidR="00015655" w:rsidRPr="00A01257" w14:paraId="11C33C9F" w14:textId="77777777" w:rsidTr="00FB08C8">
        <w:tc>
          <w:tcPr>
            <w:tcW w:w="10485" w:type="dxa"/>
          </w:tcPr>
          <w:p w14:paraId="730E40C6" w14:textId="77777777" w:rsidR="00015655" w:rsidRPr="001D7CC5" w:rsidRDefault="00015655" w:rsidP="00FB08C8">
            <w:pPr>
              <w:pStyle w:val="NormalWeb"/>
              <w:rPr>
                <w:rFonts w:asciiTheme="minorHAnsi" w:hAnsiTheme="minorHAnsi" w:cstheme="minorHAnsi"/>
              </w:rPr>
            </w:pPr>
            <w:r>
              <w:rPr>
                <w:rFonts w:asciiTheme="minorHAnsi" w:hAnsiTheme="minorHAnsi" w:cstheme="minorHAnsi"/>
              </w:rPr>
              <w:t>j</w:t>
            </w:r>
            <w:r w:rsidRPr="001D7CC5">
              <w:rPr>
                <w:rFonts w:asciiTheme="minorHAnsi" w:hAnsiTheme="minorHAnsi" w:cstheme="minorHAnsi"/>
              </w:rPr>
              <w:t>) 2x</w:t>
            </w:r>
            <w:r w:rsidRPr="001D7CC5">
              <w:rPr>
                <w:rFonts w:asciiTheme="minorHAnsi" w:hAnsiTheme="minorHAnsi" w:cstheme="minorHAnsi"/>
                <w:vertAlign w:val="superscript"/>
              </w:rPr>
              <w:t>2</w:t>
            </w:r>
            <w:r w:rsidRPr="001D7CC5">
              <w:rPr>
                <w:rFonts w:asciiTheme="minorHAnsi" w:hAnsiTheme="minorHAnsi" w:cstheme="minorHAnsi"/>
              </w:rPr>
              <w:t>-4x=0</w:t>
            </w:r>
          </w:p>
          <w:p w14:paraId="04D7DC40" w14:textId="77777777" w:rsidR="00015655" w:rsidRPr="001D7CC5" w:rsidRDefault="00015655" w:rsidP="00FB08C8">
            <w:pPr>
              <w:spacing w:before="120" w:after="120"/>
              <w:rPr>
                <w:rFonts w:asciiTheme="minorHAnsi" w:hAnsiTheme="minorHAnsi" w:cstheme="minorHAnsi"/>
              </w:rPr>
            </w:pPr>
          </w:p>
          <w:p w14:paraId="68294183"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0 y 2)</w:t>
            </w:r>
          </w:p>
        </w:tc>
      </w:tr>
      <w:tr w:rsidR="00015655" w:rsidRPr="00A01257" w14:paraId="35A5D9BA" w14:textId="77777777" w:rsidTr="00FB08C8">
        <w:tc>
          <w:tcPr>
            <w:tcW w:w="10485" w:type="dxa"/>
          </w:tcPr>
          <w:p w14:paraId="09F9672C" w14:textId="77777777" w:rsidR="00015655" w:rsidRPr="001D7CC5" w:rsidRDefault="00015655" w:rsidP="00FB08C8">
            <w:pPr>
              <w:pStyle w:val="NormalWeb"/>
              <w:rPr>
                <w:rFonts w:asciiTheme="minorHAnsi" w:hAnsiTheme="minorHAnsi" w:cstheme="minorHAnsi"/>
              </w:rPr>
            </w:pPr>
            <w:r>
              <w:rPr>
                <w:rFonts w:asciiTheme="minorHAnsi" w:hAnsiTheme="minorHAnsi" w:cstheme="minorHAnsi"/>
              </w:rPr>
              <w:t>k</w:t>
            </w:r>
            <w:r w:rsidRPr="001D7CC5">
              <w:rPr>
                <w:rFonts w:asciiTheme="minorHAnsi" w:hAnsiTheme="minorHAnsi" w:cstheme="minorHAnsi"/>
              </w:rPr>
              <w:t>) 6x</w:t>
            </w:r>
            <w:r w:rsidRPr="001D7CC5">
              <w:rPr>
                <w:rFonts w:asciiTheme="minorHAnsi" w:hAnsiTheme="minorHAnsi" w:cstheme="minorHAnsi"/>
                <w:vertAlign w:val="superscript"/>
              </w:rPr>
              <w:t>2</w:t>
            </w:r>
            <w:r w:rsidRPr="001D7CC5">
              <w:rPr>
                <w:rFonts w:asciiTheme="minorHAnsi" w:hAnsiTheme="minorHAnsi" w:cstheme="minorHAnsi"/>
              </w:rPr>
              <w:t>-42x=0</w:t>
            </w:r>
          </w:p>
          <w:p w14:paraId="3FF7BA6F" w14:textId="77777777" w:rsidR="00015655" w:rsidRPr="001D7CC5" w:rsidRDefault="00015655" w:rsidP="00FB08C8">
            <w:pPr>
              <w:spacing w:before="120" w:after="120"/>
              <w:rPr>
                <w:rFonts w:asciiTheme="minorHAnsi" w:hAnsiTheme="minorHAnsi" w:cstheme="minorHAnsi"/>
              </w:rPr>
            </w:pPr>
          </w:p>
          <w:p w14:paraId="1DB7F7B0"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(Sol: 2 y -2)</w:t>
            </w:r>
          </w:p>
        </w:tc>
      </w:tr>
    </w:tbl>
    <w:p w14:paraId="369E96A7" w14:textId="77777777" w:rsidR="00015655" w:rsidRDefault="00015655" w:rsidP="00015655"/>
    <w:tbl>
      <w:tblPr>
        <w:tblStyle w:val="Tablaconcuadrcula"/>
        <w:tblW w:w="10450" w:type="dxa"/>
        <w:tblLook w:val="04A0" w:firstRow="1" w:lastRow="0" w:firstColumn="1" w:lastColumn="0" w:noHBand="0" w:noVBand="1"/>
      </w:tblPr>
      <w:tblGrid>
        <w:gridCol w:w="816"/>
        <w:gridCol w:w="8535"/>
        <w:gridCol w:w="1099"/>
      </w:tblGrid>
      <w:tr w:rsidR="00015655" w14:paraId="35D23BF5" w14:textId="77777777" w:rsidTr="00FB08C8">
        <w:tc>
          <w:tcPr>
            <w:tcW w:w="816" w:type="dxa"/>
          </w:tcPr>
          <w:p w14:paraId="7D065596" w14:textId="77777777" w:rsidR="00015655" w:rsidRDefault="00015655" w:rsidP="00FB08C8">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F3F8EE1" wp14:editId="34591C30">
                  <wp:extent cx="377764" cy="360000"/>
                  <wp:effectExtent l="0" t="0" r="3810" b="0"/>
                  <wp:docPr id="167" name="Imagen 167"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770E6249" w14:textId="77777777" w:rsidR="00015655" w:rsidRPr="0008123B" w:rsidRDefault="00015655" w:rsidP="00FB08C8">
            <w:pPr>
              <w:rPr>
                <w:rFonts w:asciiTheme="minorHAnsi" w:hAnsiTheme="minorHAnsi"/>
              </w:rPr>
            </w:pPr>
            <w:r>
              <w:rPr>
                <w:rFonts w:asciiTheme="minorHAnsi" w:hAnsiTheme="minorHAnsi"/>
              </w:rPr>
              <w:t>Visualiza el vídeo 3</w:t>
            </w:r>
            <w:r w:rsidRPr="0008123B">
              <w:rPr>
                <w:rFonts w:asciiTheme="minorHAnsi" w:hAnsiTheme="minorHAnsi"/>
              </w:rPr>
              <w:t xml:space="preserve"> de Álgebra “Ecuaciones </w:t>
            </w:r>
            <w:r>
              <w:rPr>
                <w:rFonts w:asciiTheme="minorHAnsi" w:hAnsiTheme="minorHAnsi"/>
              </w:rPr>
              <w:t>de grado 2 con operaciones</w:t>
            </w:r>
            <w:r w:rsidRPr="0008123B">
              <w:rPr>
                <w:rFonts w:asciiTheme="minorHAnsi" w:hAnsiTheme="minorHAnsi"/>
              </w:rPr>
              <w:t>” y completa los siguientes apartados:</w:t>
            </w:r>
          </w:p>
        </w:tc>
        <w:tc>
          <w:tcPr>
            <w:tcW w:w="1099" w:type="dxa"/>
          </w:tcPr>
          <w:p w14:paraId="7DDD8207" w14:textId="77777777" w:rsidR="00015655" w:rsidRDefault="00015655" w:rsidP="00FB08C8">
            <w:pPr>
              <w:spacing w:before="120" w:after="120"/>
              <w:rPr>
                <w:rFonts w:asciiTheme="minorHAnsi" w:hAnsiTheme="minorHAnsi"/>
              </w:rPr>
            </w:pPr>
            <w:r w:rsidRPr="00DF2434">
              <w:rPr>
                <w:noProof/>
                <w:lang w:val="es-ES_tradnl"/>
              </w:rPr>
              <w:drawing>
                <wp:anchor distT="0" distB="0" distL="114300" distR="114300" simplePos="0" relativeHeight="255160320" behindDoc="0" locked="0" layoutInCell="1" allowOverlap="1" wp14:anchorId="599B3E18" wp14:editId="33AA04B2">
                  <wp:simplePos x="0" y="0"/>
                  <wp:positionH relativeFrom="column">
                    <wp:posOffset>-635</wp:posOffset>
                  </wp:positionH>
                  <wp:positionV relativeFrom="paragraph">
                    <wp:posOffset>94673</wp:posOffset>
                  </wp:positionV>
                  <wp:extent cx="553720" cy="337820"/>
                  <wp:effectExtent l="0" t="0" r="5080" b="508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5D52F1C1" w14:textId="77777777" w:rsidR="00015655" w:rsidRDefault="00015655" w:rsidP="00015655">
      <w:pPr>
        <w:jc w:val="both"/>
      </w:pPr>
    </w:p>
    <w:p w14:paraId="52116B74" w14:textId="77777777" w:rsidR="00015655" w:rsidRPr="004E3182" w:rsidRDefault="00015655" w:rsidP="00015655">
      <w:pPr>
        <w:jc w:val="both"/>
        <w:rPr>
          <w:rFonts w:asciiTheme="minorHAnsi" w:hAnsiTheme="minorHAnsi" w:cstheme="minorHAnsi"/>
        </w:rPr>
      </w:pPr>
      <w:r>
        <w:t>(i</w:t>
      </w:r>
      <w:r w:rsidRPr="004E3182">
        <w:rPr>
          <w:rFonts w:asciiTheme="minorHAnsi" w:hAnsiTheme="minorHAnsi" w:cstheme="minorHAnsi"/>
        </w:rPr>
        <w:t>) Incluye la resolución que aparece en el vídeo de la ecuación (x+1)</w:t>
      </w:r>
      <w:r w:rsidRPr="004E3182">
        <w:rPr>
          <w:rFonts w:asciiTheme="minorHAnsi" w:hAnsiTheme="minorHAnsi" w:cstheme="minorHAnsi"/>
          <w:vertAlign w:val="superscript"/>
        </w:rPr>
        <w:t>2</w:t>
      </w:r>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w:t>
      </w:r>
      <w:proofErr w:type="gramStart"/>
      <w:r w:rsidRPr="004E3182">
        <w:rPr>
          <w:rFonts w:asciiTheme="minorHAnsi" w:hAnsiTheme="minorHAnsi" w:cstheme="minorHAnsi"/>
        </w:rPr>
        <w:t>3)=</w:t>
      </w:r>
      <w:proofErr w:type="gramEnd"/>
      <w:r w:rsidRPr="004E3182">
        <w:rPr>
          <w:rFonts w:asciiTheme="minorHAnsi" w:hAnsiTheme="minorHAnsi" w:cstheme="minorHAnsi"/>
        </w:rPr>
        <w:t>0</w:t>
      </w:r>
    </w:p>
    <w:p w14:paraId="01542207"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3AA14B4"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EE8ECAB"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8CC5910"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281A37C"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269C2BC"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E607558"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582A302"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16F716"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411DB24"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C10A6E2"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5DEE56B"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314385B"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9C29F8D" w14:textId="77777777" w:rsidR="00015655" w:rsidRPr="004E3182" w:rsidRDefault="00015655" w:rsidP="00015655">
      <w:pPr>
        <w:spacing w:after="120"/>
        <w:jc w:val="both"/>
        <w:rPr>
          <w:rFonts w:asciiTheme="minorHAnsi" w:hAnsiTheme="minorHAnsi" w:cstheme="minorHAnsi"/>
        </w:rPr>
      </w:pPr>
      <w:r>
        <w:rPr>
          <w:rFonts w:asciiTheme="minorHAnsi" w:hAnsiTheme="minorHAnsi" w:cstheme="minorHAnsi"/>
        </w:rPr>
        <w:lastRenderedPageBreak/>
        <w:t>(</w:t>
      </w:r>
      <w:proofErr w:type="spellStart"/>
      <w:r>
        <w:rPr>
          <w:rFonts w:asciiTheme="minorHAnsi" w:hAnsiTheme="minorHAnsi" w:cstheme="minorHAnsi"/>
        </w:rPr>
        <w:t>ii</w:t>
      </w:r>
      <w:proofErr w:type="spellEnd"/>
      <w:r>
        <w:rPr>
          <w:rFonts w:asciiTheme="minorHAnsi" w:hAnsiTheme="minorHAnsi" w:cstheme="minorHAnsi"/>
        </w:rPr>
        <w:t>)</w:t>
      </w:r>
      <w:r w:rsidRPr="004E3182">
        <w:rPr>
          <w:rFonts w:asciiTheme="minorHAnsi" w:hAnsiTheme="minorHAnsi" w:cstheme="minorHAnsi"/>
        </w:rPr>
        <w:t xml:space="preserve"> Incluye la resolución que aparece en el vídeo de la ecuación (2x+2)</w:t>
      </w:r>
      <w:r w:rsidRPr="004E3182">
        <w:rPr>
          <w:rFonts w:asciiTheme="minorHAnsi" w:hAnsiTheme="minorHAnsi" w:cstheme="minorHAnsi"/>
        </w:rPr>
        <w:sym w:font="Symbol" w:char="F0D7"/>
      </w:r>
      <w:r w:rsidRPr="004E3182">
        <w:rPr>
          <w:rFonts w:asciiTheme="minorHAnsi" w:hAnsiTheme="minorHAnsi" w:cstheme="minorHAnsi"/>
        </w:rPr>
        <w:t>(x-</w:t>
      </w:r>
      <w:proofErr w:type="gramStart"/>
      <w:r w:rsidRPr="004E3182">
        <w:rPr>
          <w:rFonts w:asciiTheme="minorHAnsi" w:hAnsiTheme="minorHAnsi" w:cstheme="minorHAnsi"/>
        </w:rPr>
        <w:t>6)-(</w:t>
      </w:r>
      <w:proofErr w:type="gramEnd"/>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(x-5)=0</w:t>
      </w:r>
    </w:p>
    <w:p w14:paraId="7A6FA94E"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8BF1850"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6147C05"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E6A62F"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D820ECD"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17E8B04"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EA7E94E"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AAE0870" w14:textId="77777777" w:rsidR="00015655"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18685E1"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0CAF6BD"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56856A7"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ED0FBAB" w14:textId="77777777" w:rsidR="00015655" w:rsidRPr="004E318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2539A89" w14:textId="77777777" w:rsidR="00015655" w:rsidRDefault="00015655" w:rsidP="00015655">
      <w:pPr>
        <w:spacing w:after="120"/>
        <w:rPr>
          <w:b/>
          <w:sz w:val="15"/>
        </w:rPr>
      </w:pPr>
      <w:r w:rsidRPr="00DF2434">
        <w:rPr>
          <w:noProof/>
          <w:lang w:val="es-ES_tradnl"/>
        </w:rPr>
        <w:drawing>
          <wp:anchor distT="0" distB="0" distL="114300" distR="114300" simplePos="0" relativeHeight="255161344" behindDoc="1" locked="0" layoutInCell="1" allowOverlap="1" wp14:anchorId="1C8302AC" wp14:editId="690A4A70">
            <wp:simplePos x="0" y="0"/>
            <wp:positionH relativeFrom="column">
              <wp:posOffset>6098193</wp:posOffset>
            </wp:positionH>
            <wp:positionV relativeFrom="paragraph">
              <wp:posOffset>80165</wp:posOffset>
            </wp:positionV>
            <wp:extent cx="553720" cy="337820"/>
            <wp:effectExtent l="0" t="0" r="5080" b="508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5C31F2"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015655" w:rsidRPr="00A01257" w14:paraId="7D218531" w14:textId="77777777" w:rsidTr="00FB08C8">
        <w:tc>
          <w:tcPr>
            <w:tcW w:w="10485" w:type="dxa"/>
          </w:tcPr>
          <w:p w14:paraId="57F4FB72" w14:textId="77777777" w:rsidR="00015655" w:rsidRPr="001D7CC5" w:rsidRDefault="00015655" w:rsidP="00FB08C8">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(x+4)</w:t>
            </w:r>
            <w:r>
              <w:rPr>
                <w:rFonts w:asciiTheme="minorHAnsi" w:hAnsiTheme="minorHAnsi" w:cstheme="minorHAnsi"/>
                <w:vertAlign w:val="superscript"/>
              </w:rPr>
              <w:t>2</w:t>
            </w:r>
            <w:r>
              <w:rPr>
                <w:rFonts w:asciiTheme="minorHAnsi" w:hAnsiTheme="minorHAnsi" w:cstheme="minorHAnsi"/>
              </w:rPr>
              <w:t>-(x-3)</w:t>
            </w:r>
            <w:r>
              <w:rPr>
                <w:rFonts w:asciiTheme="minorHAnsi" w:hAnsiTheme="minorHAnsi" w:cstheme="minorHAnsi"/>
                <w:vertAlign w:val="superscript"/>
              </w:rPr>
              <w:t>2</w:t>
            </w:r>
            <w:r w:rsidRPr="001D7CC5">
              <w:rPr>
                <w:rFonts w:asciiTheme="minorHAnsi" w:hAnsiTheme="minorHAnsi" w:cstheme="minorHAnsi"/>
              </w:rPr>
              <w:t>=</w:t>
            </w:r>
            <w:r>
              <w:rPr>
                <w:rFonts w:asciiTheme="minorHAnsi" w:hAnsiTheme="minorHAnsi" w:cstheme="minorHAnsi"/>
              </w:rPr>
              <w:t>-7</w:t>
            </w:r>
          </w:p>
          <w:p w14:paraId="6C5F21FF" w14:textId="77777777" w:rsidR="00015655" w:rsidRPr="001D7CC5" w:rsidRDefault="00015655" w:rsidP="00FB08C8">
            <w:pPr>
              <w:rPr>
                <w:rFonts w:asciiTheme="minorHAnsi" w:hAnsiTheme="minorHAnsi" w:cstheme="minorHAnsi"/>
              </w:rPr>
            </w:pPr>
          </w:p>
          <w:p w14:paraId="18A82ED2" w14:textId="77777777" w:rsidR="00015655" w:rsidRDefault="00015655" w:rsidP="00FB08C8">
            <w:pPr>
              <w:rPr>
                <w:rFonts w:asciiTheme="minorHAnsi" w:hAnsiTheme="minorHAnsi" w:cstheme="minorHAnsi"/>
              </w:rPr>
            </w:pPr>
          </w:p>
          <w:p w14:paraId="0718F972" w14:textId="77777777" w:rsidR="00015655" w:rsidRDefault="00015655" w:rsidP="00FB08C8">
            <w:pPr>
              <w:rPr>
                <w:rFonts w:asciiTheme="minorHAnsi" w:hAnsiTheme="minorHAnsi" w:cstheme="minorHAnsi"/>
              </w:rPr>
            </w:pPr>
          </w:p>
          <w:p w14:paraId="64264502" w14:textId="77777777" w:rsidR="00015655" w:rsidRDefault="00015655" w:rsidP="00FB08C8">
            <w:pPr>
              <w:rPr>
                <w:rFonts w:asciiTheme="minorHAnsi" w:hAnsiTheme="minorHAnsi" w:cstheme="minorHAnsi"/>
              </w:rPr>
            </w:pPr>
          </w:p>
          <w:p w14:paraId="2B323937" w14:textId="77777777" w:rsidR="00015655" w:rsidRPr="001D7CC5" w:rsidRDefault="00015655" w:rsidP="00FB08C8">
            <w:pPr>
              <w:rPr>
                <w:rFonts w:asciiTheme="minorHAnsi" w:hAnsiTheme="minorHAnsi" w:cstheme="minorHAnsi"/>
              </w:rPr>
            </w:pPr>
          </w:p>
          <w:p w14:paraId="40C9C481" w14:textId="77777777" w:rsidR="00015655" w:rsidRPr="001D7CC5" w:rsidRDefault="00015655" w:rsidP="00FB08C8">
            <w:pPr>
              <w:rPr>
                <w:rFonts w:asciiTheme="minorHAnsi" w:hAnsiTheme="minorHAnsi" w:cstheme="minorHAnsi"/>
              </w:rPr>
            </w:pPr>
          </w:p>
          <w:p w14:paraId="17845452" w14:textId="77777777" w:rsidR="00015655" w:rsidRPr="001D7CC5" w:rsidRDefault="00015655" w:rsidP="00FB08C8">
            <w:pPr>
              <w:rPr>
                <w:rFonts w:asciiTheme="minorHAnsi" w:hAnsiTheme="minorHAnsi" w:cstheme="minorHAnsi"/>
              </w:rPr>
            </w:pPr>
          </w:p>
          <w:p w14:paraId="4AA37DE5" w14:textId="77777777" w:rsidR="00015655" w:rsidRPr="001D7CC5" w:rsidRDefault="00015655" w:rsidP="00FB08C8">
            <w:pPr>
              <w:jc w:val="right"/>
              <w:rPr>
                <w:rFonts w:asciiTheme="minorHAnsi" w:hAnsiTheme="minorHAnsi" w:cstheme="minorHAnsi"/>
              </w:rPr>
            </w:pPr>
            <w:r>
              <w:rPr>
                <w:rFonts w:asciiTheme="minorHAnsi" w:hAnsiTheme="minorHAnsi" w:cstheme="minorHAnsi"/>
              </w:rPr>
              <w:t>(Sol: -1</w:t>
            </w:r>
            <w:r w:rsidRPr="001D7CC5">
              <w:rPr>
                <w:rFonts w:asciiTheme="minorHAnsi" w:hAnsiTheme="minorHAnsi" w:cstheme="minorHAnsi"/>
              </w:rPr>
              <w:t>)</w:t>
            </w:r>
          </w:p>
        </w:tc>
      </w:tr>
      <w:tr w:rsidR="00015655" w:rsidRPr="00A01257" w14:paraId="38400B4A" w14:textId="77777777" w:rsidTr="00FB08C8">
        <w:tc>
          <w:tcPr>
            <w:tcW w:w="10485" w:type="dxa"/>
          </w:tcPr>
          <w:p w14:paraId="09FFA230" w14:textId="77777777" w:rsidR="00015655" w:rsidRDefault="00015655" w:rsidP="00FB08C8">
            <w:pPr>
              <w:pStyle w:val="NormalWeb"/>
              <w:rPr>
                <w:rFonts w:asciiTheme="minorHAnsi" w:hAnsiTheme="minorHAnsi" w:cstheme="minorHAnsi"/>
              </w:rPr>
            </w:pPr>
            <w:r w:rsidRPr="001D7CC5">
              <w:rPr>
                <w:rFonts w:asciiTheme="minorHAnsi" w:hAnsiTheme="minorHAnsi" w:cstheme="minorHAnsi"/>
              </w:rPr>
              <w:t xml:space="preserve">b) </w:t>
            </w:r>
            <w:r>
              <w:rPr>
                <w:rFonts w:asciiTheme="minorHAnsi" w:hAnsiTheme="minorHAnsi" w:cstheme="minorHAnsi"/>
              </w:rPr>
              <w:t>7(x-3)-5(</w:t>
            </w:r>
            <w:r w:rsidRPr="001D7CC5">
              <w:rPr>
                <w:rFonts w:asciiTheme="minorHAnsi" w:hAnsiTheme="minorHAnsi" w:cstheme="minorHAnsi"/>
              </w:rPr>
              <w:t>x</w:t>
            </w:r>
            <w:r w:rsidRPr="001D7CC5">
              <w:rPr>
                <w:rFonts w:asciiTheme="minorHAnsi" w:hAnsiTheme="minorHAnsi" w:cstheme="minorHAnsi"/>
                <w:vertAlign w:val="superscript"/>
              </w:rPr>
              <w:t>2</w:t>
            </w:r>
            <w:r>
              <w:rPr>
                <w:rFonts w:asciiTheme="minorHAnsi" w:hAnsiTheme="minorHAnsi" w:cstheme="minorHAnsi"/>
              </w:rPr>
              <w:t>-</w:t>
            </w:r>
            <w:proofErr w:type="gramStart"/>
            <w:r>
              <w:rPr>
                <w:rFonts w:asciiTheme="minorHAnsi" w:hAnsiTheme="minorHAnsi" w:cstheme="minorHAnsi"/>
              </w:rPr>
              <w:t>1)=</w:t>
            </w:r>
            <w:proofErr w:type="gramEnd"/>
            <w:r>
              <w:rPr>
                <w:rFonts w:asciiTheme="minorHAnsi" w:hAnsiTheme="minorHAnsi" w:cstheme="minorHAnsi"/>
              </w:rPr>
              <w:t>x</w:t>
            </w:r>
            <w:r>
              <w:rPr>
                <w:rFonts w:asciiTheme="minorHAnsi" w:hAnsiTheme="minorHAnsi" w:cstheme="minorHAnsi"/>
                <w:vertAlign w:val="superscript"/>
              </w:rPr>
              <w:t>2</w:t>
            </w:r>
            <w:r>
              <w:rPr>
                <w:rFonts w:asciiTheme="minorHAnsi" w:hAnsiTheme="minorHAnsi" w:cstheme="minorHAnsi"/>
              </w:rPr>
              <w:t>-5(x+2)</w:t>
            </w:r>
          </w:p>
          <w:p w14:paraId="2EFDC8CE" w14:textId="77777777" w:rsidR="00015655" w:rsidRDefault="00015655" w:rsidP="00FB08C8">
            <w:pPr>
              <w:pStyle w:val="NormalWeb"/>
              <w:rPr>
                <w:rFonts w:asciiTheme="minorHAnsi" w:hAnsiTheme="minorHAnsi" w:cstheme="minorHAnsi"/>
              </w:rPr>
            </w:pPr>
          </w:p>
          <w:p w14:paraId="590D579C" w14:textId="77777777" w:rsidR="00015655" w:rsidRPr="001D7CC5" w:rsidRDefault="00015655" w:rsidP="00FB08C8">
            <w:pPr>
              <w:pStyle w:val="NormalWeb"/>
              <w:rPr>
                <w:rFonts w:asciiTheme="minorHAnsi" w:hAnsiTheme="minorHAnsi" w:cstheme="minorHAnsi"/>
              </w:rPr>
            </w:pPr>
          </w:p>
          <w:p w14:paraId="6FE6CE2A" w14:textId="77777777" w:rsidR="00015655" w:rsidRPr="001D7CC5" w:rsidRDefault="00015655" w:rsidP="00FB08C8">
            <w:pPr>
              <w:spacing w:before="120" w:after="120"/>
              <w:rPr>
                <w:rFonts w:asciiTheme="minorHAnsi" w:hAnsiTheme="minorHAnsi" w:cstheme="minorHAnsi"/>
              </w:rPr>
            </w:pPr>
          </w:p>
          <w:p w14:paraId="048020F1" w14:textId="77777777" w:rsidR="00015655" w:rsidRPr="001D7CC5" w:rsidRDefault="00015655" w:rsidP="00FB08C8">
            <w:pPr>
              <w:spacing w:before="120" w:after="120"/>
              <w:rPr>
                <w:rFonts w:asciiTheme="minorHAnsi" w:hAnsiTheme="minorHAnsi" w:cstheme="minorHAnsi"/>
              </w:rPr>
            </w:pPr>
          </w:p>
          <w:p w14:paraId="427C5E72" w14:textId="77777777" w:rsidR="00015655" w:rsidRPr="001D7CC5" w:rsidRDefault="00015655" w:rsidP="00FB08C8">
            <w:pPr>
              <w:spacing w:before="120" w:after="120"/>
              <w:jc w:val="right"/>
              <w:rPr>
                <w:rFonts w:asciiTheme="minorHAnsi" w:hAnsiTheme="minorHAnsi" w:cstheme="minorHAnsi"/>
              </w:rPr>
            </w:pPr>
            <w:r w:rsidRPr="001D7CC5">
              <w:rPr>
                <w:rFonts w:asciiTheme="minorHAnsi" w:hAnsiTheme="minorHAnsi" w:cstheme="minorHAnsi"/>
              </w:rPr>
              <w:t xml:space="preserve">(Sol: </w:t>
            </w:r>
            <w:r>
              <w:rPr>
                <w:rFonts w:asciiTheme="minorHAnsi" w:hAnsiTheme="minorHAnsi" w:cstheme="minorHAnsi"/>
              </w:rPr>
              <w:t>1</w:t>
            </w:r>
            <w:r w:rsidRPr="001D7CC5">
              <w:rPr>
                <w:rFonts w:asciiTheme="minorHAnsi" w:hAnsiTheme="minorHAnsi" w:cstheme="minorHAnsi"/>
              </w:rPr>
              <w:t>)</w:t>
            </w:r>
          </w:p>
        </w:tc>
      </w:tr>
      <w:tr w:rsidR="00015655" w:rsidRPr="00A01257" w14:paraId="481C23F7" w14:textId="77777777" w:rsidTr="00FB08C8">
        <w:tc>
          <w:tcPr>
            <w:tcW w:w="10485" w:type="dxa"/>
          </w:tcPr>
          <w:p w14:paraId="0BFDE17D" w14:textId="77777777" w:rsidR="00015655" w:rsidRDefault="00015655" w:rsidP="00FB08C8">
            <w:pPr>
              <w:pStyle w:val="NormalWeb"/>
              <w:rPr>
                <w:rFonts w:asciiTheme="minorHAnsi" w:hAnsiTheme="minorHAnsi" w:cstheme="minorHAnsi"/>
              </w:rPr>
            </w:pPr>
            <w:r>
              <w:rPr>
                <w:rFonts w:asciiTheme="minorHAnsi" w:hAnsiTheme="minorHAnsi" w:cstheme="minorHAnsi"/>
              </w:rPr>
              <w:t>c)</w:t>
            </w:r>
            <m:oMath>
              <m:r>
                <w:rPr>
                  <w:rFonts w:ascii="Cambria Math" w:hAnsi="Cambria Math" w:cstheme="minorHAnsi"/>
                  <w:sz w:val="28"/>
                </w:rPr>
                <m:t>1-</m:t>
              </m:r>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3x+2</m:t>
                  </m:r>
                </m:num>
                <m:den>
                  <m:r>
                    <w:rPr>
                      <w:rFonts w:ascii="Cambria Math" w:hAnsi="Cambria Math" w:cstheme="minorHAnsi"/>
                      <w:sz w:val="28"/>
                    </w:rPr>
                    <m:t>3</m:t>
                  </m:r>
                </m:den>
              </m:f>
              <m:r>
                <w:rPr>
                  <w:rFonts w:ascii="Cambria Math" w:hAnsi="Cambria Math" w:cstheme="minorHAnsi"/>
                  <w:sz w:val="28"/>
                </w:rPr>
                <m:t>=1</m:t>
              </m:r>
            </m:oMath>
          </w:p>
          <w:p w14:paraId="25C03674" w14:textId="77777777" w:rsidR="00015655" w:rsidRDefault="00015655" w:rsidP="00FB08C8">
            <w:pPr>
              <w:pStyle w:val="NormalWeb"/>
              <w:rPr>
                <w:rFonts w:asciiTheme="minorHAnsi" w:hAnsiTheme="minorHAnsi" w:cstheme="minorHAnsi"/>
              </w:rPr>
            </w:pPr>
          </w:p>
          <w:p w14:paraId="59F5C2E7" w14:textId="77777777" w:rsidR="00015655" w:rsidRDefault="00015655" w:rsidP="00FB08C8">
            <w:pPr>
              <w:pStyle w:val="NormalWeb"/>
              <w:rPr>
                <w:rFonts w:asciiTheme="minorHAnsi" w:hAnsiTheme="minorHAnsi" w:cstheme="minorHAnsi"/>
              </w:rPr>
            </w:pPr>
          </w:p>
          <w:p w14:paraId="56589B9F" w14:textId="0BC1971E" w:rsidR="00015655" w:rsidRDefault="00015655" w:rsidP="00FB08C8">
            <w:pPr>
              <w:pStyle w:val="NormalWeb"/>
              <w:rPr>
                <w:rFonts w:asciiTheme="minorHAnsi" w:hAnsiTheme="minorHAnsi" w:cstheme="minorHAnsi"/>
              </w:rPr>
            </w:pPr>
            <w:r>
              <w:rPr>
                <w:rFonts w:asciiTheme="minorHAnsi" w:hAnsiTheme="minorHAnsi" w:cstheme="minorHAnsi"/>
              </w:rPr>
              <w:br/>
            </w:r>
          </w:p>
          <w:p w14:paraId="2057170D" w14:textId="77777777" w:rsidR="00015655" w:rsidRPr="001D7CC5" w:rsidRDefault="00015655" w:rsidP="00FB08C8">
            <w:pPr>
              <w:pStyle w:val="NormalWeb"/>
              <w:jc w:val="right"/>
              <w:rPr>
                <w:rFonts w:asciiTheme="minorHAnsi" w:hAnsiTheme="minorHAnsi" w:cstheme="minorHAnsi"/>
              </w:rPr>
            </w:pPr>
            <w:r>
              <w:rPr>
                <w:rFonts w:asciiTheme="minorHAnsi" w:hAnsiTheme="minorHAnsi" w:cstheme="minorHAnsi"/>
              </w:rPr>
              <w:t>(Sol: -2 y -1)</w:t>
            </w:r>
          </w:p>
        </w:tc>
      </w:tr>
    </w:tbl>
    <w:p w14:paraId="7A9C9730"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Problemas de ecuaciones de grado 2</w:t>
      </w:r>
    </w:p>
    <w:p w14:paraId="6461122F"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¿Cuánto tiempo tardará en caer una piedra desde lo alto de un barranco de 30 metros de </w:t>
      </w:r>
      <w:proofErr w:type="gramStart"/>
      <w:r>
        <w:rPr>
          <w:rFonts w:asciiTheme="minorHAnsi" w:hAnsiTheme="minorHAnsi"/>
        </w:rPr>
        <w:t>alto?.</w:t>
      </w:r>
      <w:proofErr w:type="gramEnd"/>
      <w:r>
        <w:rPr>
          <w:rFonts w:asciiTheme="minorHAnsi" w:hAnsiTheme="minorHAnsi"/>
        </w:rPr>
        <w:t xml:space="preserve"> Utiliza la fórmula y=1/2</w:t>
      </w:r>
      <w:r>
        <w:rPr>
          <w:rFonts w:asciiTheme="minorHAnsi" w:hAnsiTheme="minorHAnsi"/>
        </w:rPr>
        <w:sym w:font="Symbol" w:char="F0D7"/>
      </w:r>
      <w:r>
        <w:rPr>
          <w:rFonts w:asciiTheme="minorHAnsi" w:hAnsiTheme="minorHAnsi"/>
        </w:rPr>
        <w:t>g</w:t>
      </w:r>
      <w:r>
        <w:rPr>
          <w:rFonts w:asciiTheme="minorHAnsi" w:hAnsiTheme="minorHAnsi"/>
        </w:rPr>
        <w:sym w:font="Symbol" w:char="F0D7"/>
      </w:r>
      <w:r>
        <w:rPr>
          <w:rFonts w:asciiTheme="minorHAnsi" w:hAnsiTheme="minorHAnsi"/>
        </w:rPr>
        <w:t>t</w:t>
      </w:r>
      <w:r>
        <w:rPr>
          <w:rFonts w:asciiTheme="minorHAnsi" w:hAnsiTheme="minorHAnsi"/>
          <w:vertAlign w:val="superscript"/>
        </w:rPr>
        <w:t>2</w:t>
      </w:r>
      <w:r>
        <w:rPr>
          <w:rFonts w:asciiTheme="minorHAnsi" w:hAnsiTheme="minorHAnsi"/>
        </w:rPr>
        <w:t xml:space="preserve"> con g=9,8m/s</w:t>
      </w:r>
      <w:r>
        <w:rPr>
          <w:rFonts w:asciiTheme="minorHAnsi" w:hAnsiTheme="minorHAnsi"/>
          <w:vertAlign w:val="superscript"/>
        </w:rPr>
        <w:t>2</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15655" w:rsidRPr="00F5370C" w14:paraId="40254747" w14:textId="77777777" w:rsidTr="00FB08C8">
        <w:tc>
          <w:tcPr>
            <w:tcW w:w="10450" w:type="dxa"/>
            <w:gridSpan w:val="2"/>
            <w:tcBorders>
              <w:bottom w:val="nil"/>
            </w:tcBorders>
          </w:tcPr>
          <w:p w14:paraId="7B0377C0" w14:textId="77777777" w:rsidR="00015655" w:rsidRDefault="00015655" w:rsidP="00FB08C8">
            <w:pPr>
              <w:rPr>
                <w:lang w:val="es-ES_tradnl"/>
              </w:rPr>
            </w:pPr>
          </w:p>
          <w:p w14:paraId="4F16096B" w14:textId="77777777" w:rsidR="00015655" w:rsidRDefault="00015655" w:rsidP="00FB08C8">
            <w:pPr>
              <w:rPr>
                <w:lang w:val="es-ES_tradnl"/>
              </w:rPr>
            </w:pPr>
          </w:p>
          <w:p w14:paraId="1B7433B4" w14:textId="77777777" w:rsidR="00015655" w:rsidRDefault="00015655" w:rsidP="00FB08C8">
            <w:pPr>
              <w:rPr>
                <w:lang w:val="es-ES_tradnl"/>
              </w:rPr>
            </w:pPr>
          </w:p>
          <w:p w14:paraId="53F02E19" w14:textId="77777777" w:rsidR="00015655" w:rsidRPr="00F5370C" w:rsidRDefault="00015655" w:rsidP="00FB08C8">
            <w:pPr>
              <w:rPr>
                <w:rFonts w:asciiTheme="minorHAnsi" w:hAnsiTheme="minorHAnsi"/>
                <w:lang w:val="es-ES_tradnl"/>
              </w:rPr>
            </w:pPr>
          </w:p>
        </w:tc>
      </w:tr>
      <w:tr w:rsidR="00015655" w:rsidRPr="00F5370C" w14:paraId="50F7C19A" w14:textId="77777777" w:rsidTr="00FB08C8">
        <w:tc>
          <w:tcPr>
            <w:tcW w:w="9351" w:type="dxa"/>
            <w:tcBorders>
              <w:top w:val="nil"/>
            </w:tcBorders>
          </w:tcPr>
          <w:p w14:paraId="712C5298"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4C698F53"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7728" behindDoc="1" locked="0" layoutInCell="1" allowOverlap="1" wp14:anchorId="4AD68F3E" wp14:editId="24420E39">
                  <wp:simplePos x="0" y="0"/>
                  <wp:positionH relativeFrom="column">
                    <wp:posOffset>-16256</wp:posOffset>
                  </wp:positionH>
                  <wp:positionV relativeFrom="paragraph">
                    <wp:posOffset>3175</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AC319B"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4BCB16EC"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¿Cuánto tiempo tardará en caer una pelota desde 2 metros de </w:t>
      </w:r>
      <w:proofErr w:type="gramStart"/>
      <w:r>
        <w:rPr>
          <w:rFonts w:asciiTheme="minorHAnsi" w:hAnsiTheme="minorHAnsi"/>
        </w:rPr>
        <w:t>alto?.</w:t>
      </w:r>
      <w:proofErr w:type="gramEnd"/>
      <w:r>
        <w:rPr>
          <w:rFonts w:asciiTheme="minorHAnsi" w:hAnsiTheme="minorHAnsi"/>
        </w:rPr>
        <w:t xml:space="preserve"> Utiliza la fórmula y=1/2</w:t>
      </w:r>
      <w:r>
        <w:rPr>
          <w:rFonts w:asciiTheme="minorHAnsi" w:hAnsiTheme="minorHAnsi"/>
        </w:rPr>
        <w:sym w:font="Symbol" w:char="F0D7"/>
      </w:r>
      <w:r>
        <w:rPr>
          <w:rFonts w:asciiTheme="minorHAnsi" w:hAnsiTheme="minorHAnsi"/>
        </w:rPr>
        <w:t>g</w:t>
      </w:r>
      <w:r>
        <w:rPr>
          <w:rFonts w:asciiTheme="minorHAnsi" w:hAnsiTheme="minorHAnsi"/>
        </w:rPr>
        <w:sym w:font="Symbol" w:char="F0D7"/>
      </w:r>
      <w:r>
        <w:rPr>
          <w:rFonts w:asciiTheme="minorHAnsi" w:hAnsiTheme="minorHAnsi"/>
        </w:rPr>
        <w:t>t</w:t>
      </w:r>
      <w:r>
        <w:rPr>
          <w:rFonts w:asciiTheme="minorHAnsi" w:hAnsiTheme="minorHAnsi"/>
          <w:vertAlign w:val="superscript"/>
        </w:rPr>
        <w:t>2</w:t>
      </w:r>
      <w:r>
        <w:rPr>
          <w:rFonts w:asciiTheme="minorHAnsi" w:hAnsiTheme="minorHAnsi"/>
        </w:rPr>
        <w:t xml:space="preserve"> con g=9,8m/s</w:t>
      </w:r>
      <w:r>
        <w:rPr>
          <w:rFonts w:asciiTheme="minorHAnsi" w:hAnsiTheme="minorHAnsi"/>
          <w:vertAlign w:val="superscript"/>
        </w:rPr>
        <w:t>2</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15655" w:rsidRPr="00F5370C" w14:paraId="5294EF65" w14:textId="77777777" w:rsidTr="00FB08C8">
        <w:tc>
          <w:tcPr>
            <w:tcW w:w="10450" w:type="dxa"/>
            <w:gridSpan w:val="2"/>
            <w:tcBorders>
              <w:bottom w:val="nil"/>
            </w:tcBorders>
          </w:tcPr>
          <w:p w14:paraId="493B3DBE" w14:textId="77777777" w:rsidR="00015655" w:rsidRDefault="00015655" w:rsidP="00FB08C8">
            <w:pPr>
              <w:rPr>
                <w:lang w:val="es-ES_tradnl"/>
              </w:rPr>
            </w:pPr>
          </w:p>
          <w:p w14:paraId="00BC6BFB" w14:textId="77777777" w:rsidR="00015655" w:rsidRDefault="00015655" w:rsidP="00FB08C8">
            <w:pPr>
              <w:rPr>
                <w:lang w:val="es-ES_tradnl"/>
              </w:rPr>
            </w:pPr>
          </w:p>
          <w:p w14:paraId="57873A5F" w14:textId="77777777" w:rsidR="00015655" w:rsidRDefault="00015655" w:rsidP="00FB08C8">
            <w:pPr>
              <w:rPr>
                <w:lang w:val="es-ES_tradnl"/>
              </w:rPr>
            </w:pPr>
          </w:p>
          <w:p w14:paraId="79D74592" w14:textId="77777777" w:rsidR="00015655" w:rsidRPr="00F5370C" w:rsidRDefault="00015655" w:rsidP="00FB08C8">
            <w:pPr>
              <w:rPr>
                <w:rFonts w:asciiTheme="minorHAnsi" w:hAnsiTheme="minorHAnsi"/>
                <w:lang w:val="es-ES_tradnl"/>
              </w:rPr>
            </w:pPr>
          </w:p>
        </w:tc>
      </w:tr>
      <w:tr w:rsidR="00015655" w:rsidRPr="00F5370C" w14:paraId="37915D7F" w14:textId="77777777" w:rsidTr="00FB08C8">
        <w:tc>
          <w:tcPr>
            <w:tcW w:w="9351" w:type="dxa"/>
            <w:tcBorders>
              <w:top w:val="nil"/>
            </w:tcBorders>
          </w:tcPr>
          <w:p w14:paraId="36B0CB2F"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376FAD94"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9776" behindDoc="1" locked="0" layoutInCell="1" allowOverlap="1" wp14:anchorId="15286C3D" wp14:editId="4ACD173B">
                  <wp:simplePos x="0" y="0"/>
                  <wp:positionH relativeFrom="column">
                    <wp:posOffset>-16256</wp:posOffset>
                  </wp:positionH>
                  <wp:positionV relativeFrom="paragraph">
                    <wp:posOffset>3175</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262E8FF"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5EBCA953"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Un ciclista va a una velocidad de 7,2 km/h y frena de pronto con una aceleración de -0,33 m/s</w:t>
      </w:r>
      <w:r>
        <w:rPr>
          <w:rFonts w:asciiTheme="minorHAnsi" w:hAnsiTheme="minorHAnsi"/>
          <w:vertAlign w:val="superscript"/>
        </w:rPr>
        <w:t>2</w:t>
      </w:r>
      <w:r>
        <w:rPr>
          <w:rFonts w:asciiTheme="minorHAnsi" w:hAnsiTheme="minorHAnsi"/>
        </w:rPr>
        <w:t xml:space="preserve"> hasta pararla recorriendo 6,06 m. ¿Cuánto tiempo tardará en parar la </w:t>
      </w:r>
      <w:proofErr w:type="gramStart"/>
      <w:r>
        <w:rPr>
          <w:rFonts w:asciiTheme="minorHAnsi" w:hAnsiTheme="minorHAnsi"/>
        </w:rPr>
        <w:t>bici?.</w:t>
      </w:r>
      <w:proofErr w:type="gramEnd"/>
      <w:r>
        <w:rPr>
          <w:rFonts w:asciiTheme="minorHAnsi" w:hAnsiTheme="minorHAnsi"/>
        </w:rPr>
        <w:t xml:space="preserve"> (Nota: La fórmula para el MRUA es x=x</w:t>
      </w:r>
      <w:r>
        <w:rPr>
          <w:rFonts w:asciiTheme="minorHAnsi" w:hAnsiTheme="minorHAnsi"/>
          <w:vertAlign w:val="subscript"/>
        </w:rPr>
        <w:t>0</w:t>
      </w:r>
      <w:r>
        <w:rPr>
          <w:rFonts w:asciiTheme="minorHAnsi" w:hAnsiTheme="minorHAnsi"/>
        </w:rPr>
        <w:t>+v</w:t>
      </w:r>
      <w:r>
        <w:rPr>
          <w:rFonts w:asciiTheme="minorHAnsi" w:hAnsiTheme="minorHAnsi"/>
          <w:vertAlign w:val="subscript"/>
        </w:rPr>
        <w:t>0</w:t>
      </w:r>
      <w:r>
        <w:rPr>
          <w:rFonts w:asciiTheme="minorHAnsi" w:hAnsiTheme="minorHAnsi"/>
        </w:rPr>
        <w:t>t + ½ a t</w:t>
      </w:r>
      <w:r>
        <w:rPr>
          <w:rFonts w:asciiTheme="minorHAnsi" w:hAnsiTheme="minorHAnsi"/>
          <w:vertAlign w:val="superscript"/>
        </w:rPr>
        <w:t>2</w:t>
      </w:r>
      <w:r>
        <w:rPr>
          <w:rFonts w:asciiTheme="minorHAnsi" w:hAnsiTheme="minorHAnsi"/>
        </w:rPr>
        <w:t>. Utiliza la velocidad inicial v</w:t>
      </w:r>
      <w:r>
        <w:rPr>
          <w:rFonts w:asciiTheme="minorHAnsi" w:hAnsiTheme="minorHAnsi"/>
          <w:vertAlign w:val="subscript"/>
        </w:rPr>
        <w:t>0</w:t>
      </w:r>
      <w:r>
        <w:rPr>
          <w:rFonts w:asciiTheme="minorHAnsi" w:hAnsiTheme="minorHAnsi"/>
        </w:rPr>
        <w:t xml:space="preserve"> expresada en m/s).</w:t>
      </w:r>
    </w:p>
    <w:tbl>
      <w:tblPr>
        <w:tblStyle w:val="Tablaconcuadrcula"/>
        <w:tblW w:w="0" w:type="auto"/>
        <w:tblLook w:val="04A0" w:firstRow="1" w:lastRow="0" w:firstColumn="1" w:lastColumn="0" w:noHBand="0" w:noVBand="1"/>
      </w:tblPr>
      <w:tblGrid>
        <w:gridCol w:w="9351"/>
        <w:gridCol w:w="1099"/>
      </w:tblGrid>
      <w:tr w:rsidR="00015655" w:rsidRPr="00F5370C" w14:paraId="62717B0A" w14:textId="77777777" w:rsidTr="00FB08C8">
        <w:tc>
          <w:tcPr>
            <w:tcW w:w="10450" w:type="dxa"/>
            <w:gridSpan w:val="2"/>
            <w:tcBorders>
              <w:bottom w:val="nil"/>
            </w:tcBorders>
          </w:tcPr>
          <w:p w14:paraId="06B8CD57" w14:textId="77777777" w:rsidR="00015655" w:rsidRDefault="00015655" w:rsidP="00FB08C8">
            <w:pPr>
              <w:rPr>
                <w:lang w:val="es-ES_tradnl"/>
              </w:rPr>
            </w:pPr>
          </w:p>
          <w:p w14:paraId="7AAA4391" w14:textId="77777777" w:rsidR="00015655" w:rsidRDefault="00015655" w:rsidP="00FB08C8">
            <w:pPr>
              <w:rPr>
                <w:lang w:val="es-ES_tradnl"/>
              </w:rPr>
            </w:pPr>
          </w:p>
          <w:p w14:paraId="70EEFE05" w14:textId="77777777" w:rsidR="00015655" w:rsidRDefault="00015655" w:rsidP="00FB08C8">
            <w:pPr>
              <w:rPr>
                <w:lang w:val="es-ES_tradnl"/>
              </w:rPr>
            </w:pPr>
          </w:p>
          <w:p w14:paraId="1B93F8D5" w14:textId="77777777" w:rsidR="00015655" w:rsidRDefault="00015655" w:rsidP="00FB08C8">
            <w:pPr>
              <w:rPr>
                <w:lang w:val="es-ES_tradnl"/>
              </w:rPr>
            </w:pPr>
          </w:p>
          <w:p w14:paraId="16BDD654" w14:textId="77777777" w:rsidR="00015655" w:rsidRDefault="00015655" w:rsidP="00FB08C8">
            <w:pPr>
              <w:rPr>
                <w:lang w:val="es-ES_tradnl"/>
              </w:rPr>
            </w:pPr>
          </w:p>
          <w:p w14:paraId="0BD40AEB" w14:textId="77777777" w:rsidR="00015655" w:rsidRDefault="00015655" w:rsidP="00FB08C8">
            <w:pPr>
              <w:rPr>
                <w:lang w:val="es-ES_tradnl"/>
              </w:rPr>
            </w:pPr>
          </w:p>
          <w:p w14:paraId="60B387E6" w14:textId="77777777" w:rsidR="00015655" w:rsidRPr="00F5370C" w:rsidRDefault="00015655" w:rsidP="00FB08C8">
            <w:pPr>
              <w:rPr>
                <w:rFonts w:asciiTheme="minorHAnsi" w:hAnsiTheme="minorHAnsi"/>
                <w:lang w:val="es-ES_tradnl"/>
              </w:rPr>
            </w:pPr>
          </w:p>
        </w:tc>
      </w:tr>
      <w:tr w:rsidR="00015655" w:rsidRPr="00F5370C" w14:paraId="69257612" w14:textId="77777777" w:rsidTr="00FB08C8">
        <w:tc>
          <w:tcPr>
            <w:tcW w:w="9351" w:type="dxa"/>
            <w:tcBorders>
              <w:top w:val="nil"/>
            </w:tcBorders>
          </w:tcPr>
          <w:p w14:paraId="368A0B78"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68E6D674"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8752" behindDoc="1" locked="0" layoutInCell="1" allowOverlap="1" wp14:anchorId="39011FAE" wp14:editId="7B29299A">
                  <wp:simplePos x="0" y="0"/>
                  <wp:positionH relativeFrom="column">
                    <wp:posOffset>-16256</wp:posOffset>
                  </wp:positionH>
                  <wp:positionV relativeFrom="paragraph">
                    <wp:posOffset>3175</wp:posOffset>
                  </wp:positionV>
                  <wp:extent cx="553720" cy="337820"/>
                  <wp:effectExtent l="0" t="0" r="5080" b="508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ABE1480"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5D2F8F3E"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La suma de un número y su cuadrado es 30. Hallar dicho número. </w:t>
      </w:r>
      <w:r>
        <w:rPr>
          <w:rFonts w:asciiTheme="minorHAnsi" w:hAnsiTheme="minorHAnsi"/>
        </w:rPr>
        <w:t>(Sol: 5)</w:t>
      </w:r>
    </w:p>
    <w:tbl>
      <w:tblPr>
        <w:tblStyle w:val="Tablaconcuadrcula"/>
        <w:tblW w:w="0" w:type="auto"/>
        <w:tblLook w:val="04A0" w:firstRow="1" w:lastRow="0" w:firstColumn="1" w:lastColumn="0" w:noHBand="0" w:noVBand="1"/>
      </w:tblPr>
      <w:tblGrid>
        <w:gridCol w:w="9351"/>
        <w:gridCol w:w="1099"/>
      </w:tblGrid>
      <w:tr w:rsidR="00015655" w:rsidRPr="00F5370C" w14:paraId="1CD99E78" w14:textId="77777777" w:rsidTr="00FB08C8">
        <w:tc>
          <w:tcPr>
            <w:tcW w:w="10450" w:type="dxa"/>
            <w:gridSpan w:val="2"/>
            <w:tcBorders>
              <w:bottom w:val="nil"/>
            </w:tcBorders>
          </w:tcPr>
          <w:p w14:paraId="04971D49" w14:textId="77777777" w:rsidR="00015655" w:rsidRDefault="00015655" w:rsidP="00FB08C8">
            <w:pPr>
              <w:rPr>
                <w:lang w:val="es-ES_tradnl"/>
              </w:rPr>
            </w:pPr>
          </w:p>
          <w:p w14:paraId="344B323E" w14:textId="77777777" w:rsidR="00015655" w:rsidRDefault="00015655" w:rsidP="00FB08C8">
            <w:pPr>
              <w:rPr>
                <w:lang w:val="es-ES_tradnl"/>
              </w:rPr>
            </w:pPr>
          </w:p>
          <w:p w14:paraId="43D33B41" w14:textId="77777777" w:rsidR="00015655" w:rsidRDefault="00015655" w:rsidP="00FB08C8">
            <w:pPr>
              <w:rPr>
                <w:lang w:val="es-ES_tradnl"/>
              </w:rPr>
            </w:pPr>
          </w:p>
          <w:p w14:paraId="19951870" w14:textId="77777777" w:rsidR="00015655" w:rsidRDefault="00015655" w:rsidP="00FB08C8">
            <w:pPr>
              <w:rPr>
                <w:lang w:val="es-ES_tradnl"/>
              </w:rPr>
            </w:pPr>
          </w:p>
          <w:p w14:paraId="07D742C7" w14:textId="77777777" w:rsidR="00015655" w:rsidRDefault="00015655" w:rsidP="00FB08C8">
            <w:pPr>
              <w:rPr>
                <w:lang w:val="es-ES_tradnl"/>
              </w:rPr>
            </w:pPr>
          </w:p>
          <w:p w14:paraId="682987B5" w14:textId="77777777" w:rsidR="00015655" w:rsidRDefault="00015655" w:rsidP="00FB08C8">
            <w:pPr>
              <w:rPr>
                <w:lang w:val="es-ES_tradnl"/>
              </w:rPr>
            </w:pPr>
          </w:p>
          <w:p w14:paraId="1C482C88" w14:textId="77777777" w:rsidR="00015655" w:rsidRDefault="00015655" w:rsidP="00FB08C8">
            <w:pPr>
              <w:rPr>
                <w:lang w:val="es-ES_tradnl"/>
              </w:rPr>
            </w:pPr>
          </w:p>
          <w:p w14:paraId="17E127F6" w14:textId="77777777" w:rsidR="00015655" w:rsidRDefault="00015655" w:rsidP="00FB08C8">
            <w:pPr>
              <w:rPr>
                <w:lang w:val="es-ES_tradnl"/>
              </w:rPr>
            </w:pPr>
          </w:p>
          <w:p w14:paraId="33C6D7F1" w14:textId="77777777" w:rsidR="00015655" w:rsidRDefault="00015655" w:rsidP="00FB08C8">
            <w:pPr>
              <w:rPr>
                <w:lang w:val="es-ES_tradnl"/>
              </w:rPr>
            </w:pPr>
          </w:p>
          <w:p w14:paraId="6E570EA4" w14:textId="77777777" w:rsidR="00015655" w:rsidRPr="00F5370C" w:rsidRDefault="00015655" w:rsidP="00FB08C8">
            <w:pPr>
              <w:rPr>
                <w:rFonts w:asciiTheme="minorHAnsi" w:hAnsiTheme="minorHAnsi"/>
                <w:lang w:val="es-ES_tradnl"/>
              </w:rPr>
            </w:pPr>
          </w:p>
        </w:tc>
      </w:tr>
      <w:tr w:rsidR="00015655" w:rsidRPr="00F5370C" w14:paraId="35785A43" w14:textId="77777777" w:rsidTr="00FB08C8">
        <w:tc>
          <w:tcPr>
            <w:tcW w:w="9351" w:type="dxa"/>
            <w:tcBorders>
              <w:top w:val="nil"/>
            </w:tcBorders>
          </w:tcPr>
          <w:p w14:paraId="63A122DB"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37C30D6A"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3632" behindDoc="1" locked="0" layoutInCell="1" allowOverlap="1" wp14:anchorId="752DFF83" wp14:editId="00B04D7D">
                  <wp:simplePos x="0" y="0"/>
                  <wp:positionH relativeFrom="column">
                    <wp:posOffset>-16256</wp:posOffset>
                  </wp:positionH>
                  <wp:positionV relativeFrom="paragraph">
                    <wp:posOffset>3175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0E67DE3"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652B8C49"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lastRenderedPageBreak/>
        <w:t xml:space="preserve">En un </w:t>
      </w:r>
      <w:r>
        <w:rPr>
          <w:rFonts w:asciiTheme="minorHAnsi" w:hAnsiTheme="minorHAnsi"/>
        </w:rPr>
        <w:t>triángulo</w:t>
      </w:r>
      <w:r w:rsidRPr="00082539">
        <w:rPr>
          <w:rFonts w:asciiTheme="minorHAnsi" w:hAnsiTheme="minorHAnsi"/>
        </w:rPr>
        <w:t xml:space="preserve"> rectángulo el cateto mayor mide 3 m menos que la hipotenusa y 3 m más que el otro. Hallar </w:t>
      </w:r>
      <w:r>
        <w:rPr>
          <w:rFonts w:asciiTheme="minorHAnsi" w:hAnsiTheme="minorHAnsi"/>
        </w:rPr>
        <w:t>los lados y el área</w:t>
      </w:r>
      <w:r w:rsidRPr="00082539">
        <w:rPr>
          <w:rFonts w:asciiTheme="minorHAnsi" w:hAnsiTheme="minorHAnsi"/>
        </w:rPr>
        <w:t xml:space="preserve"> del triángulo.  (Sol: 12, 9, 15. Área=54 m2)</w:t>
      </w:r>
    </w:p>
    <w:tbl>
      <w:tblPr>
        <w:tblStyle w:val="Tablaconcuadrcula"/>
        <w:tblW w:w="0" w:type="auto"/>
        <w:tblLook w:val="04A0" w:firstRow="1" w:lastRow="0" w:firstColumn="1" w:lastColumn="0" w:noHBand="0" w:noVBand="1"/>
      </w:tblPr>
      <w:tblGrid>
        <w:gridCol w:w="9351"/>
        <w:gridCol w:w="1099"/>
      </w:tblGrid>
      <w:tr w:rsidR="00015655" w:rsidRPr="00F5370C" w14:paraId="2FA7C839" w14:textId="77777777" w:rsidTr="00FB08C8">
        <w:tc>
          <w:tcPr>
            <w:tcW w:w="10450" w:type="dxa"/>
            <w:gridSpan w:val="2"/>
            <w:tcBorders>
              <w:bottom w:val="nil"/>
            </w:tcBorders>
          </w:tcPr>
          <w:p w14:paraId="52B1C574" w14:textId="77777777" w:rsidR="00015655" w:rsidRDefault="00015655" w:rsidP="00FB08C8">
            <w:pPr>
              <w:rPr>
                <w:lang w:val="es-ES_tradnl"/>
              </w:rPr>
            </w:pPr>
          </w:p>
          <w:p w14:paraId="08F0D36D" w14:textId="77777777" w:rsidR="00015655" w:rsidRDefault="00015655" w:rsidP="00FB08C8">
            <w:pPr>
              <w:rPr>
                <w:lang w:val="es-ES_tradnl"/>
              </w:rPr>
            </w:pPr>
          </w:p>
          <w:p w14:paraId="19EBBFBC" w14:textId="77777777" w:rsidR="00015655" w:rsidRDefault="00015655" w:rsidP="00FB08C8">
            <w:pPr>
              <w:rPr>
                <w:lang w:val="es-ES_tradnl"/>
              </w:rPr>
            </w:pPr>
          </w:p>
          <w:p w14:paraId="04275F8D" w14:textId="77777777" w:rsidR="00015655" w:rsidRDefault="00015655" w:rsidP="00FB08C8">
            <w:pPr>
              <w:rPr>
                <w:lang w:val="es-ES_tradnl"/>
              </w:rPr>
            </w:pPr>
          </w:p>
          <w:p w14:paraId="758945F0" w14:textId="77777777" w:rsidR="00015655" w:rsidRDefault="00015655" w:rsidP="00FB08C8">
            <w:pPr>
              <w:rPr>
                <w:lang w:val="es-ES_tradnl"/>
              </w:rPr>
            </w:pPr>
          </w:p>
          <w:p w14:paraId="2E4CFE5A" w14:textId="77777777" w:rsidR="00015655" w:rsidRDefault="00015655" w:rsidP="00FB08C8">
            <w:pPr>
              <w:rPr>
                <w:lang w:val="es-ES_tradnl"/>
              </w:rPr>
            </w:pPr>
          </w:p>
          <w:p w14:paraId="5AC68767" w14:textId="77777777" w:rsidR="00015655" w:rsidRDefault="00015655" w:rsidP="00FB08C8">
            <w:pPr>
              <w:rPr>
                <w:lang w:val="es-ES_tradnl"/>
              </w:rPr>
            </w:pPr>
          </w:p>
          <w:p w14:paraId="0D4569EA" w14:textId="77777777" w:rsidR="00015655" w:rsidRDefault="00015655" w:rsidP="00FB08C8">
            <w:pPr>
              <w:rPr>
                <w:lang w:val="es-ES_tradnl"/>
              </w:rPr>
            </w:pPr>
          </w:p>
          <w:p w14:paraId="3AFCF446" w14:textId="77777777" w:rsidR="00015655" w:rsidRDefault="00015655" w:rsidP="00FB08C8">
            <w:pPr>
              <w:rPr>
                <w:lang w:val="es-ES_tradnl"/>
              </w:rPr>
            </w:pPr>
          </w:p>
          <w:p w14:paraId="1533F919" w14:textId="77777777" w:rsidR="00015655" w:rsidRDefault="00015655" w:rsidP="00FB08C8">
            <w:pPr>
              <w:rPr>
                <w:lang w:val="es-ES_tradnl"/>
              </w:rPr>
            </w:pPr>
          </w:p>
          <w:p w14:paraId="05E7FB7E" w14:textId="77777777" w:rsidR="00015655" w:rsidRPr="00F5370C" w:rsidRDefault="00015655" w:rsidP="00FB08C8">
            <w:pPr>
              <w:rPr>
                <w:rFonts w:asciiTheme="minorHAnsi" w:hAnsiTheme="minorHAnsi"/>
                <w:lang w:val="es-ES_tradnl"/>
              </w:rPr>
            </w:pPr>
          </w:p>
        </w:tc>
      </w:tr>
      <w:tr w:rsidR="00015655" w:rsidRPr="00F5370C" w14:paraId="0F8DDD82" w14:textId="77777777" w:rsidTr="00FB08C8">
        <w:tc>
          <w:tcPr>
            <w:tcW w:w="9351" w:type="dxa"/>
            <w:tcBorders>
              <w:top w:val="nil"/>
            </w:tcBorders>
          </w:tcPr>
          <w:p w14:paraId="52B8F611"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1CC4CF55"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4656" behindDoc="1" locked="0" layoutInCell="1" allowOverlap="1" wp14:anchorId="0699627F" wp14:editId="45644A73">
                  <wp:simplePos x="0" y="0"/>
                  <wp:positionH relativeFrom="column">
                    <wp:posOffset>-16256</wp:posOffset>
                  </wp:positionH>
                  <wp:positionV relativeFrom="paragraph">
                    <wp:posOffset>3175</wp:posOffset>
                  </wp:positionV>
                  <wp:extent cx="553720" cy="337820"/>
                  <wp:effectExtent l="0" t="0" r="5080" b="5080"/>
                  <wp:wrapNone/>
                  <wp:docPr id="58403" name="Imagen 5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52AB99"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50777E4C" w14:textId="77777777" w:rsidR="00015655" w:rsidRPr="00082539" w:rsidRDefault="00015655" w:rsidP="00015655">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Un campo rectangular tiene 80 m</w:t>
      </w:r>
      <w:r w:rsidRPr="00082539">
        <w:rPr>
          <w:rFonts w:asciiTheme="minorHAnsi" w:hAnsiTheme="minorHAnsi"/>
          <w:vertAlign w:val="superscript"/>
        </w:rPr>
        <w:t>2</w:t>
      </w:r>
      <w:r w:rsidRPr="00082539">
        <w:rPr>
          <w:rFonts w:asciiTheme="minorHAnsi" w:hAnsiTheme="minorHAnsi"/>
        </w:rPr>
        <w:t xml:space="preserve"> </w:t>
      </w:r>
      <w:r>
        <w:rPr>
          <w:rFonts w:asciiTheme="minorHAnsi" w:hAnsiTheme="minorHAnsi"/>
        </w:rPr>
        <w:t>de área y 2 m</w:t>
      </w:r>
      <w:r w:rsidRPr="00082539">
        <w:rPr>
          <w:rFonts w:asciiTheme="minorHAnsi" w:hAnsiTheme="minorHAnsi"/>
        </w:rPr>
        <w:t xml:space="preserve"> de </w:t>
      </w:r>
      <w:r>
        <w:rPr>
          <w:rFonts w:asciiTheme="minorHAnsi" w:hAnsiTheme="minorHAnsi"/>
        </w:rPr>
        <w:t>largo</w:t>
      </w:r>
      <w:r w:rsidRPr="00082539">
        <w:rPr>
          <w:rFonts w:asciiTheme="minorHAnsi" w:hAnsiTheme="minorHAnsi"/>
        </w:rPr>
        <w:t xml:space="preserve"> más que de anch</w:t>
      </w:r>
      <w:r>
        <w:rPr>
          <w:rFonts w:asciiTheme="minorHAnsi" w:hAnsiTheme="minorHAnsi"/>
        </w:rPr>
        <w:t xml:space="preserve">o. </w:t>
      </w:r>
      <w:r w:rsidRPr="00082539">
        <w:rPr>
          <w:rFonts w:asciiTheme="minorHAnsi" w:hAnsiTheme="minorHAnsi"/>
        </w:rPr>
        <w:t xml:space="preserve">Halla </w:t>
      </w:r>
      <w:r>
        <w:rPr>
          <w:rFonts w:asciiTheme="minorHAnsi" w:hAnsiTheme="minorHAnsi"/>
        </w:rPr>
        <w:t>los lados. (Sol:8 y 10)</w:t>
      </w:r>
      <w:r w:rsidRPr="00082539">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015655" w:rsidRPr="00F5370C" w14:paraId="618CF070" w14:textId="77777777" w:rsidTr="00FB08C8">
        <w:tc>
          <w:tcPr>
            <w:tcW w:w="10450" w:type="dxa"/>
            <w:gridSpan w:val="2"/>
            <w:tcBorders>
              <w:bottom w:val="nil"/>
            </w:tcBorders>
          </w:tcPr>
          <w:p w14:paraId="1334FAAF" w14:textId="77777777" w:rsidR="00015655" w:rsidRDefault="00015655" w:rsidP="00FB08C8">
            <w:pPr>
              <w:rPr>
                <w:lang w:val="es-ES_tradnl"/>
              </w:rPr>
            </w:pPr>
          </w:p>
          <w:p w14:paraId="7281D394" w14:textId="77777777" w:rsidR="00015655" w:rsidRDefault="00015655" w:rsidP="00FB08C8">
            <w:pPr>
              <w:rPr>
                <w:lang w:val="es-ES_tradnl"/>
              </w:rPr>
            </w:pPr>
          </w:p>
          <w:p w14:paraId="799EC3F5" w14:textId="77777777" w:rsidR="00015655" w:rsidRDefault="00015655" w:rsidP="00FB08C8">
            <w:pPr>
              <w:rPr>
                <w:lang w:val="es-ES_tradnl"/>
              </w:rPr>
            </w:pPr>
          </w:p>
          <w:p w14:paraId="5AD07D1F" w14:textId="77777777" w:rsidR="00015655" w:rsidRDefault="00015655" w:rsidP="00FB08C8">
            <w:pPr>
              <w:rPr>
                <w:lang w:val="es-ES_tradnl"/>
              </w:rPr>
            </w:pPr>
          </w:p>
          <w:p w14:paraId="0B5CF67E" w14:textId="77777777" w:rsidR="00015655" w:rsidRDefault="00015655" w:rsidP="00FB08C8">
            <w:pPr>
              <w:rPr>
                <w:lang w:val="es-ES_tradnl"/>
              </w:rPr>
            </w:pPr>
          </w:p>
          <w:p w14:paraId="0868E64A" w14:textId="77777777" w:rsidR="00015655" w:rsidRDefault="00015655" w:rsidP="00FB08C8">
            <w:pPr>
              <w:rPr>
                <w:lang w:val="es-ES_tradnl"/>
              </w:rPr>
            </w:pPr>
          </w:p>
          <w:p w14:paraId="3B57664C" w14:textId="77777777" w:rsidR="00015655" w:rsidRDefault="00015655" w:rsidP="00FB08C8">
            <w:pPr>
              <w:rPr>
                <w:lang w:val="es-ES_tradnl"/>
              </w:rPr>
            </w:pPr>
          </w:p>
          <w:p w14:paraId="22FC3B0B" w14:textId="77777777" w:rsidR="00015655" w:rsidRDefault="00015655" w:rsidP="00FB08C8">
            <w:pPr>
              <w:rPr>
                <w:lang w:val="es-ES_tradnl"/>
              </w:rPr>
            </w:pPr>
          </w:p>
          <w:p w14:paraId="4171C8C6" w14:textId="77777777" w:rsidR="00015655" w:rsidRDefault="00015655" w:rsidP="00FB08C8">
            <w:pPr>
              <w:rPr>
                <w:lang w:val="es-ES_tradnl"/>
              </w:rPr>
            </w:pPr>
          </w:p>
          <w:p w14:paraId="45301B1D" w14:textId="77777777" w:rsidR="00015655" w:rsidRPr="00F5370C" w:rsidRDefault="00015655" w:rsidP="00FB08C8">
            <w:pPr>
              <w:rPr>
                <w:rFonts w:asciiTheme="minorHAnsi" w:hAnsiTheme="minorHAnsi"/>
                <w:lang w:val="es-ES_tradnl"/>
              </w:rPr>
            </w:pPr>
          </w:p>
        </w:tc>
      </w:tr>
      <w:tr w:rsidR="00015655" w:rsidRPr="00F5370C" w14:paraId="0204CC8E" w14:textId="77777777" w:rsidTr="00FB08C8">
        <w:tc>
          <w:tcPr>
            <w:tcW w:w="9351" w:type="dxa"/>
            <w:tcBorders>
              <w:top w:val="nil"/>
            </w:tcBorders>
          </w:tcPr>
          <w:p w14:paraId="76F0EEC5"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140505F6"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5680" behindDoc="1" locked="0" layoutInCell="1" allowOverlap="1" wp14:anchorId="3388F879" wp14:editId="28B11A9E">
                  <wp:simplePos x="0" y="0"/>
                  <wp:positionH relativeFrom="column">
                    <wp:posOffset>-16256</wp:posOffset>
                  </wp:positionH>
                  <wp:positionV relativeFrom="paragraph">
                    <wp:posOffset>3175</wp:posOffset>
                  </wp:positionV>
                  <wp:extent cx="553720" cy="337820"/>
                  <wp:effectExtent l="0" t="0" r="5080" b="5080"/>
                  <wp:wrapNone/>
                  <wp:docPr id="58412" name="Imagen 5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FC274BA"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D2813EB" w14:textId="77777777" w:rsidR="00015655" w:rsidRPr="00943E61" w:rsidRDefault="00015655" w:rsidP="00015655">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el perímetro de un cuadrado sabiendo que su área es 64 m</w:t>
      </w:r>
      <w:r>
        <w:rPr>
          <w:rFonts w:asciiTheme="minorHAnsi" w:hAnsiTheme="minorHAnsi"/>
          <w:vertAlign w:val="superscript"/>
        </w:rPr>
        <w:t>2</w:t>
      </w:r>
      <w:r>
        <w:rPr>
          <w:rFonts w:asciiTheme="minorHAnsi" w:hAnsiTheme="minorHAnsi"/>
        </w:rPr>
        <w:t>. (Sol: 32 m)</w:t>
      </w:r>
    </w:p>
    <w:tbl>
      <w:tblPr>
        <w:tblStyle w:val="Tablaconcuadrcula"/>
        <w:tblW w:w="0" w:type="auto"/>
        <w:tblLook w:val="04A0" w:firstRow="1" w:lastRow="0" w:firstColumn="1" w:lastColumn="0" w:noHBand="0" w:noVBand="1"/>
      </w:tblPr>
      <w:tblGrid>
        <w:gridCol w:w="9351"/>
        <w:gridCol w:w="1099"/>
      </w:tblGrid>
      <w:tr w:rsidR="00015655" w:rsidRPr="00F5370C" w14:paraId="2E4967B5" w14:textId="77777777" w:rsidTr="00FB08C8">
        <w:tc>
          <w:tcPr>
            <w:tcW w:w="10450" w:type="dxa"/>
            <w:gridSpan w:val="2"/>
            <w:tcBorders>
              <w:bottom w:val="nil"/>
            </w:tcBorders>
          </w:tcPr>
          <w:p w14:paraId="5590D7EB" w14:textId="77777777" w:rsidR="00015655" w:rsidRDefault="00015655" w:rsidP="00FB08C8">
            <w:pPr>
              <w:rPr>
                <w:lang w:val="es-ES_tradnl"/>
              </w:rPr>
            </w:pPr>
          </w:p>
          <w:p w14:paraId="30B83006" w14:textId="77777777" w:rsidR="00015655" w:rsidRDefault="00015655" w:rsidP="00FB08C8">
            <w:pPr>
              <w:rPr>
                <w:lang w:val="es-ES_tradnl"/>
              </w:rPr>
            </w:pPr>
          </w:p>
          <w:p w14:paraId="251722AF" w14:textId="77777777" w:rsidR="00015655" w:rsidRDefault="00015655" w:rsidP="00FB08C8">
            <w:pPr>
              <w:rPr>
                <w:lang w:val="es-ES_tradnl"/>
              </w:rPr>
            </w:pPr>
          </w:p>
          <w:p w14:paraId="039A5883" w14:textId="77777777" w:rsidR="00015655" w:rsidRDefault="00015655" w:rsidP="00FB08C8">
            <w:pPr>
              <w:rPr>
                <w:lang w:val="es-ES_tradnl"/>
              </w:rPr>
            </w:pPr>
          </w:p>
          <w:p w14:paraId="53425143" w14:textId="77777777" w:rsidR="00015655" w:rsidRDefault="00015655" w:rsidP="00FB08C8">
            <w:pPr>
              <w:rPr>
                <w:lang w:val="es-ES_tradnl"/>
              </w:rPr>
            </w:pPr>
          </w:p>
          <w:p w14:paraId="32344F9B" w14:textId="77777777" w:rsidR="00015655" w:rsidRDefault="00015655" w:rsidP="00FB08C8">
            <w:pPr>
              <w:rPr>
                <w:lang w:val="es-ES_tradnl"/>
              </w:rPr>
            </w:pPr>
          </w:p>
          <w:p w14:paraId="1BDEC61A" w14:textId="77777777" w:rsidR="00015655" w:rsidRDefault="00015655" w:rsidP="00FB08C8">
            <w:pPr>
              <w:rPr>
                <w:lang w:val="es-ES_tradnl"/>
              </w:rPr>
            </w:pPr>
          </w:p>
          <w:p w14:paraId="4C629049" w14:textId="77777777" w:rsidR="00015655" w:rsidRDefault="00015655" w:rsidP="00FB08C8">
            <w:pPr>
              <w:rPr>
                <w:lang w:val="es-ES_tradnl"/>
              </w:rPr>
            </w:pPr>
          </w:p>
          <w:p w14:paraId="7C462D3D" w14:textId="77777777" w:rsidR="00015655" w:rsidRDefault="00015655" w:rsidP="00FB08C8">
            <w:pPr>
              <w:rPr>
                <w:lang w:val="es-ES_tradnl"/>
              </w:rPr>
            </w:pPr>
          </w:p>
          <w:p w14:paraId="2B426C81" w14:textId="77777777" w:rsidR="00015655" w:rsidRPr="00F5370C" w:rsidRDefault="00015655" w:rsidP="00FB08C8">
            <w:pPr>
              <w:rPr>
                <w:rFonts w:asciiTheme="minorHAnsi" w:hAnsiTheme="minorHAnsi"/>
                <w:lang w:val="es-ES_tradnl"/>
              </w:rPr>
            </w:pPr>
          </w:p>
        </w:tc>
      </w:tr>
      <w:tr w:rsidR="00015655" w:rsidRPr="00F5370C" w14:paraId="7B9130E3" w14:textId="77777777" w:rsidTr="00FB08C8">
        <w:tc>
          <w:tcPr>
            <w:tcW w:w="9351" w:type="dxa"/>
            <w:tcBorders>
              <w:top w:val="nil"/>
            </w:tcBorders>
          </w:tcPr>
          <w:p w14:paraId="511C523C" w14:textId="77777777" w:rsidR="00015655" w:rsidRPr="00F5370C" w:rsidRDefault="00015655" w:rsidP="00FB08C8">
            <w:pPr>
              <w:jc w:val="both"/>
              <w:rPr>
                <w:rFonts w:asciiTheme="minorHAnsi" w:hAnsiTheme="minorHAnsi"/>
                <w:lang w:val="es-ES_tradnl"/>
              </w:rPr>
            </w:pPr>
          </w:p>
        </w:tc>
        <w:tc>
          <w:tcPr>
            <w:tcW w:w="1099" w:type="dxa"/>
            <w:tcBorders>
              <w:top w:val="single" w:sz="4" w:space="0" w:color="auto"/>
            </w:tcBorders>
          </w:tcPr>
          <w:p w14:paraId="468BAC93" w14:textId="77777777" w:rsidR="00015655" w:rsidRPr="00F5370C" w:rsidRDefault="00015655"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76704" behindDoc="1" locked="0" layoutInCell="1" allowOverlap="1" wp14:anchorId="2D56DF04" wp14:editId="78B65818">
                  <wp:simplePos x="0" y="0"/>
                  <wp:positionH relativeFrom="column">
                    <wp:posOffset>-16256</wp:posOffset>
                  </wp:positionH>
                  <wp:positionV relativeFrom="paragraph">
                    <wp:posOffset>3175</wp:posOffset>
                  </wp:positionV>
                  <wp:extent cx="553720" cy="337820"/>
                  <wp:effectExtent l="0" t="0" r="5080" b="5080"/>
                  <wp:wrapNone/>
                  <wp:docPr id="58413" name="Imagen 5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7686901" w14:textId="77777777" w:rsidR="00015655" w:rsidRPr="00F5370C" w:rsidRDefault="00015655"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C0D7977" w14:textId="77777777" w:rsidR="00015655" w:rsidRDefault="00015655" w:rsidP="00015655"/>
    <w:p w14:paraId="7BF98D96" w14:textId="77777777" w:rsidR="00015655" w:rsidRDefault="00015655" w:rsidP="00015655"/>
    <w:p w14:paraId="2FB9BF03" w14:textId="77777777" w:rsidR="00015655" w:rsidRDefault="00015655" w:rsidP="00015655"/>
    <w:p w14:paraId="03E191F6" w14:textId="77777777" w:rsidR="00015655" w:rsidRDefault="00015655" w:rsidP="00015655"/>
    <w:p w14:paraId="7FA942DC" w14:textId="77777777" w:rsidR="00015655" w:rsidRPr="00DF2434" w:rsidRDefault="00015655" w:rsidP="00015655">
      <w:pPr>
        <w:pStyle w:val="Tituloborde"/>
        <w:ind w:right="112"/>
        <w:rPr>
          <w:rFonts w:asciiTheme="minorHAnsi" w:hAnsiTheme="minorHAnsi"/>
        </w:rPr>
      </w:pPr>
      <w:r>
        <w:rPr>
          <w:rFonts w:asciiTheme="minorHAnsi" w:hAnsiTheme="minorHAnsi"/>
        </w:rPr>
        <w:lastRenderedPageBreak/>
        <w:t>Ecuaciones de grado &gt;2</w:t>
      </w:r>
    </w:p>
    <w:p w14:paraId="1B76F07A" w14:textId="77777777" w:rsidR="00015655" w:rsidRPr="007933F9" w:rsidRDefault="00015655" w:rsidP="00015655">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Ecuaciones bicuadradas.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7310B173" w14:textId="77777777" w:rsidTr="00FB08C8">
        <w:tc>
          <w:tcPr>
            <w:tcW w:w="10414" w:type="dxa"/>
          </w:tcPr>
          <w:p w14:paraId="3CF44A38" w14:textId="77777777" w:rsidR="00015655" w:rsidRDefault="00015655" w:rsidP="00FB08C8">
            <w:pPr>
              <w:pStyle w:val="Prrafodelista"/>
              <w:spacing w:before="120" w:after="120"/>
              <w:ind w:left="0"/>
              <w:rPr>
                <w:rFonts w:asciiTheme="minorHAnsi" w:hAnsiTheme="minorHAnsi"/>
              </w:rPr>
            </w:pPr>
          </w:p>
          <w:p w14:paraId="02D00E47" w14:textId="77777777" w:rsidR="00015655" w:rsidRDefault="00015655" w:rsidP="00FB08C8">
            <w:pPr>
              <w:pStyle w:val="Prrafodelista"/>
              <w:spacing w:before="120" w:after="120"/>
              <w:ind w:left="0"/>
              <w:rPr>
                <w:rFonts w:asciiTheme="minorHAnsi" w:hAnsiTheme="minorHAnsi"/>
              </w:rPr>
            </w:pPr>
          </w:p>
          <w:p w14:paraId="02C07BA9" w14:textId="77777777" w:rsidR="00015655" w:rsidRDefault="00015655" w:rsidP="00FB08C8">
            <w:pPr>
              <w:pStyle w:val="Prrafodelista"/>
              <w:spacing w:before="120" w:after="120"/>
              <w:ind w:left="0"/>
              <w:rPr>
                <w:rFonts w:asciiTheme="minorHAnsi" w:hAnsiTheme="minorHAnsi"/>
              </w:rPr>
            </w:pPr>
          </w:p>
          <w:p w14:paraId="2D54A8E9" w14:textId="77777777" w:rsidR="00015655" w:rsidRDefault="00015655" w:rsidP="00FB08C8">
            <w:pPr>
              <w:pStyle w:val="Prrafodelista"/>
              <w:spacing w:before="120" w:after="120"/>
              <w:ind w:left="0"/>
              <w:rPr>
                <w:rFonts w:asciiTheme="minorHAnsi" w:hAnsiTheme="minorHAnsi"/>
              </w:rPr>
            </w:pPr>
          </w:p>
          <w:p w14:paraId="23E0CB0F" w14:textId="77777777" w:rsidR="00015655" w:rsidRDefault="00015655" w:rsidP="00FB08C8">
            <w:pPr>
              <w:pStyle w:val="Prrafodelista"/>
              <w:spacing w:before="120" w:after="120"/>
              <w:ind w:left="0"/>
              <w:rPr>
                <w:rFonts w:asciiTheme="minorHAnsi" w:hAnsiTheme="minorHAnsi"/>
              </w:rPr>
            </w:pPr>
          </w:p>
          <w:p w14:paraId="01DAB72D" w14:textId="77777777" w:rsidR="00015655" w:rsidRDefault="00015655" w:rsidP="00FB08C8">
            <w:pPr>
              <w:pStyle w:val="Prrafodelista"/>
              <w:spacing w:before="120" w:after="120"/>
              <w:ind w:left="0"/>
              <w:rPr>
                <w:rFonts w:asciiTheme="minorHAnsi" w:hAnsiTheme="minorHAnsi"/>
              </w:rPr>
            </w:pPr>
          </w:p>
          <w:p w14:paraId="3EB1D9B8" w14:textId="77777777" w:rsidR="00015655" w:rsidRDefault="00015655" w:rsidP="00FB08C8">
            <w:pPr>
              <w:pStyle w:val="Prrafodelista"/>
              <w:spacing w:before="120" w:after="120"/>
              <w:ind w:left="0"/>
              <w:rPr>
                <w:rFonts w:asciiTheme="minorHAnsi" w:hAnsiTheme="minorHAnsi"/>
              </w:rPr>
            </w:pPr>
          </w:p>
          <w:p w14:paraId="47FA2D4E" w14:textId="77777777" w:rsidR="00015655" w:rsidRDefault="00015655" w:rsidP="00FB08C8">
            <w:pPr>
              <w:pStyle w:val="Prrafodelista"/>
              <w:spacing w:before="120" w:after="120"/>
              <w:ind w:left="0"/>
              <w:rPr>
                <w:rFonts w:asciiTheme="minorHAnsi" w:hAnsiTheme="minorHAnsi"/>
              </w:rPr>
            </w:pPr>
          </w:p>
          <w:p w14:paraId="63A8E26C" w14:textId="77777777" w:rsidR="00015655" w:rsidRDefault="00015655" w:rsidP="00FB08C8">
            <w:pPr>
              <w:pStyle w:val="Prrafodelista"/>
              <w:spacing w:before="120" w:after="120"/>
              <w:ind w:left="0"/>
              <w:rPr>
                <w:rFonts w:asciiTheme="minorHAnsi" w:hAnsiTheme="minorHAnsi"/>
              </w:rPr>
            </w:pPr>
          </w:p>
          <w:p w14:paraId="61034850" w14:textId="77777777" w:rsidR="00015655" w:rsidRDefault="00015655" w:rsidP="00FB08C8">
            <w:pPr>
              <w:jc w:val="both"/>
              <w:rPr>
                <w:rFonts w:asciiTheme="minorHAnsi" w:hAnsiTheme="minorHAnsi"/>
                <w:lang w:val="es-ES_tradnl"/>
              </w:rPr>
            </w:pPr>
          </w:p>
          <w:p w14:paraId="55FA014C" w14:textId="77777777" w:rsidR="00015655" w:rsidRDefault="00015655" w:rsidP="00FB08C8">
            <w:pPr>
              <w:jc w:val="both"/>
              <w:rPr>
                <w:rFonts w:asciiTheme="minorHAnsi" w:hAnsiTheme="minorHAnsi"/>
                <w:lang w:val="es-ES_tradnl"/>
              </w:rPr>
            </w:pPr>
          </w:p>
        </w:tc>
      </w:tr>
    </w:tbl>
    <w:p w14:paraId="627477BF"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5163392" behindDoc="1" locked="0" layoutInCell="1" allowOverlap="1" wp14:anchorId="065E810A" wp14:editId="72891AE5">
            <wp:simplePos x="0" y="0"/>
            <wp:positionH relativeFrom="column">
              <wp:posOffset>6091555</wp:posOffset>
            </wp:positionH>
            <wp:positionV relativeFrom="paragraph">
              <wp:posOffset>73</wp:posOffset>
            </wp:positionV>
            <wp:extent cx="553720" cy="337820"/>
            <wp:effectExtent l="0" t="0" r="5080" b="5080"/>
            <wp:wrapNone/>
            <wp:docPr id="74765" name="Imagen 7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bicuadradas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015655" w:rsidRPr="00A01257" w14:paraId="06BFDAFA" w14:textId="77777777" w:rsidTr="00FB08C8">
        <w:tc>
          <w:tcPr>
            <w:tcW w:w="10485" w:type="dxa"/>
          </w:tcPr>
          <w:p w14:paraId="2922B4AD" w14:textId="77777777" w:rsidR="00015655" w:rsidRPr="00815F6C" w:rsidRDefault="00015655" w:rsidP="00FB08C8">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-5x</w:t>
            </w:r>
            <w:r>
              <w:rPr>
                <w:rFonts w:asciiTheme="minorHAnsi" w:hAnsiTheme="minorHAnsi" w:cstheme="minorHAnsi"/>
                <w:vertAlign w:val="superscript"/>
              </w:rPr>
              <w:t>2</w:t>
            </w:r>
            <w:r>
              <w:rPr>
                <w:rFonts w:asciiTheme="minorHAnsi" w:hAnsiTheme="minorHAnsi" w:cstheme="minorHAnsi"/>
              </w:rPr>
              <w:t>+4 =0</w:t>
            </w:r>
          </w:p>
          <w:p w14:paraId="337A25F8" w14:textId="77777777" w:rsidR="00015655" w:rsidRPr="001D7CC5" w:rsidRDefault="00015655" w:rsidP="00FB08C8">
            <w:pPr>
              <w:rPr>
                <w:rFonts w:asciiTheme="minorHAnsi" w:hAnsiTheme="minorHAnsi" w:cstheme="minorHAnsi"/>
              </w:rPr>
            </w:pPr>
          </w:p>
          <w:p w14:paraId="700F5BC1" w14:textId="77777777" w:rsidR="00015655" w:rsidRDefault="00015655" w:rsidP="00FB08C8">
            <w:pPr>
              <w:rPr>
                <w:rFonts w:asciiTheme="minorHAnsi" w:hAnsiTheme="minorHAnsi" w:cstheme="minorHAnsi"/>
              </w:rPr>
            </w:pPr>
          </w:p>
          <w:p w14:paraId="183FF1F4" w14:textId="77777777" w:rsidR="00015655" w:rsidRDefault="00015655" w:rsidP="00FB08C8">
            <w:pPr>
              <w:rPr>
                <w:rFonts w:asciiTheme="minorHAnsi" w:hAnsiTheme="minorHAnsi" w:cstheme="minorHAnsi"/>
              </w:rPr>
            </w:pPr>
          </w:p>
          <w:p w14:paraId="6831D469" w14:textId="77777777" w:rsidR="00015655" w:rsidRDefault="00015655" w:rsidP="00FB08C8">
            <w:pPr>
              <w:rPr>
                <w:rFonts w:asciiTheme="minorHAnsi" w:hAnsiTheme="minorHAnsi" w:cstheme="minorHAnsi"/>
              </w:rPr>
            </w:pPr>
          </w:p>
          <w:p w14:paraId="5AAEB7E1" w14:textId="77777777" w:rsidR="00015655" w:rsidRPr="001D7CC5" w:rsidRDefault="00015655" w:rsidP="00FB08C8">
            <w:pPr>
              <w:rPr>
                <w:rFonts w:asciiTheme="minorHAnsi" w:hAnsiTheme="minorHAnsi" w:cstheme="minorHAnsi"/>
              </w:rPr>
            </w:pPr>
          </w:p>
          <w:p w14:paraId="7BD1169D" w14:textId="77777777" w:rsidR="00015655" w:rsidRPr="001D7CC5" w:rsidRDefault="00015655" w:rsidP="00FB08C8">
            <w:pPr>
              <w:rPr>
                <w:rFonts w:asciiTheme="minorHAnsi" w:hAnsiTheme="minorHAnsi" w:cstheme="minorHAnsi"/>
              </w:rPr>
            </w:pPr>
          </w:p>
          <w:p w14:paraId="1F5D8A1C" w14:textId="77777777" w:rsidR="00015655" w:rsidRDefault="00015655" w:rsidP="00FB08C8">
            <w:pPr>
              <w:rPr>
                <w:rFonts w:asciiTheme="minorHAnsi" w:hAnsiTheme="minorHAnsi" w:cstheme="minorHAnsi"/>
              </w:rPr>
            </w:pPr>
          </w:p>
          <w:p w14:paraId="62881E6D" w14:textId="77777777" w:rsidR="00015655" w:rsidRPr="001D7CC5" w:rsidRDefault="00015655" w:rsidP="00FB08C8">
            <w:pPr>
              <w:rPr>
                <w:rFonts w:asciiTheme="minorHAnsi" w:hAnsiTheme="minorHAnsi" w:cstheme="minorHAnsi"/>
              </w:rPr>
            </w:pPr>
          </w:p>
          <w:p w14:paraId="1B0415AA" w14:textId="77777777" w:rsidR="00015655" w:rsidRPr="001D7CC5" w:rsidRDefault="00015655" w:rsidP="00FB08C8">
            <w:pPr>
              <w:jc w:val="right"/>
              <w:rPr>
                <w:rFonts w:asciiTheme="minorHAnsi" w:hAnsiTheme="minorHAnsi" w:cstheme="minorHAnsi"/>
              </w:rPr>
            </w:pPr>
            <w:r>
              <w:rPr>
                <w:rFonts w:asciiTheme="minorHAnsi" w:hAnsiTheme="minorHAnsi" w:cstheme="minorHAnsi"/>
              </w:rPr>
              <w:t>(Sol: 1, -1, 2 y -2</w:t>
            </w:r>
            <w:r w:rsidRPr="001D7CC5">
              <w:rPr>
                <w:rFonts w:asciiTheme="minorHAnsi" w:hAnsiTheme="minorHAnsi" w:cstheme="minorHAnsi"/>
              </w:rPr>
              <w:t>)</w:t>
            </w:r>
          </w:p>
        </w:tc>
      </w:tr>
      <w:tr w:rsidR="00015655" w:rsidRPr="00A01257" w14:paraId="589CF41D" w14:textId="77777777" w:rsidTr="00FB08C8">
        <w:tc>
          <w:tcPr>
            <w:tcW w:w="10485" w:type="dxa"/>
          </w:tcPr>
          <w:p w14:paraId="09404F7D" w14:textId="77777777" w:rsidR="00015655" w:rsidRPr="00815F6C" w:rsidRDefault="00015655" w:rsidP="00FB08C8">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-10x</w:t>
            </w:r>
            <w:r>
              <w:rPr>
                <w:rFonts w:asciiTheme="minorHAnsi" w:hAnsiTheme="minorHAnsi" w:cstheme="minorHAnsi"/>
                <w:vertAlign w:val="superscript"/>
              </w:rPr>
              <w:t>2</w:t>
            </w:r>
            <w:r>
              <w:rPr>
                <w:rFonts w:asciiTheme="minorHAnsi" w:hAnsiTheme="minorHAnsi" w:cstheme="minorHAnsi"/>
              </w:rPr>
              <w:t>+9 =0</w:t>
            </w:r>
          </w:p>
          <w:p w14:paraId="03361766" w14:textId="77777777" w:rsidR="00015655" w:rsidRPr="001D7CC5" w:rsidRDefault="00015655" w:rsidP="00FB08C8">
            <w:pPr>
              <w:rPr>
                <w:rFonts w:asciiTheme="minorHAnsi" w:hAnsiTheme="minorHAnsi" w:cstheme="minorHAnsi"/>
              </w:rPr>
            </w:pPr>
          </w:p>
          <w:p w14:paraId="4D2C653E" w14:textId="77777777" w:rsidR="00015655" w:rsidRDefault="00015655" w:rsidP="00FB08C8">
            <w:pPr>
              <w:rPr>
                <w:rFonts w:asciiTheme="minorHAnsi" w:hAnsiTheme="minorHAnsi" w:cstheme="minorHAnsi"/>
              </w:rPr>
            </w:pPr>
          </w:p>
          <w:p w14:paraId="3B34D66A" w14:textId="77777777" w:rsidR="00015655" w:rsidRDefault="00015655" w:rsidP="00FB08C8">
            <w:pPr>
              <w:rPr>
                <w:rFonts w:asciiTheme="minorHAnsi" w:hAnsiTheme="minorHAnsi" w:cstheme="minorHAnsi"/>
              </w:rPr>
            </w:pPr>
          </w:p>
          <w:p w14:paraId="751277A6" w14:textId="77777777" w:rsidR="00015655" w:rsidRDefault="00015655" w:rsidP="00FB08C8">
            <w:pPr>
              <w:rPr>
                <w:rFonts w:asciiTheme="minorHAnsi" w:hAnsiTheme="minorHAnsi" w:cstheme="minorHAnsi"/>
              </w:rPr>
            </w:pPr>
          </w:p>
          <w:p w14:paraId="6084FEA8" w14:textId="77777777" w:rsidR="00015655" w:rsidRDefault="00015655" w:rsidP="00FB08C8">
            <w:pPr>
              <w:rPr>
                <w:rFonts w:asciiTheme="minorHAnsi" w:hAnsiTheme="minorHAnsi" w:cstheme="minorHAnsi"/>
              </w:rPr>
            </w:pPr>
          </w:p>
          <w:p w14:paraId="692A6DD6" w14:textId="77777777" w:rsidR="00015655" w:rsidRPr="001D7CC5" w:rsidRDefault="00015655" w:rsidP="00FB08C8">
            <w:pPr>
              <w:rPr>
                <w:rFonts w:asciiTheme="minorHAnsi" w:hAnsiTheme="minorHAnsi" w:cstheme="minorHAnsi"/>
              </w:rPr>
            </w:pPr>
          </w:p>
          <w:p w14:paraId="1BC49FC8" w14:textId="77777777" w:rsidR="00015655" w:rsidRPr="001D7CC5" w:rsidRDefault="00015655" w:rsidP="00FB08C8">
            <w:pPr>
              <w:rPr>
                <w:rFonts w:asciiTheme="minorHAnsi" w:hAnsiTheme="minorHAnsi" w:cstheme="minorHAnsi"/>
              </w:rPr>
            </w:pPr>
          </w:p>
          <w:p w14:paraId="61328ADB" w14:textId="77777777" w:rsidR="00015655" w:rsidRPr="001D7CC5" w:rsidRDefault="00015655" w:rsidP="00FB08C8">
            <w:pPr>
              <w:rPr>
                <w:rFonts w:asciiTheme="minorHAnsi" w:hAnsiTheme="minorHAnsi" w:cstheme="minorHAnsi"/>
              </w:rPr>
            </w:pPr>
          </w:p>
          <w:p w14:paraId="6B05CD2C" w14:textId="77777777" w:rsidR="00015655" w:rsidRPr="001D7CC5" w:rsidRDefault="00015655" w:rsidP="00FB08C8">
            <w:pPr>
              <w:jc w:val="right"/>
              <w:rPr>
                <w:rFonts w:asciiTheme="minorHAnsi" w:hAnsiTheme="minorHAnsi" w:cstheme="minorHAnsi"/>
              </w:rPr>
            </w:pPr>
            <w:r>
              <w:rPr>
                <w:rFonts w:asciiTheme="minorHAnsi" w:hAnsiTheme="minorHAnsi" w:cstheme="minorHAnsi"/>
              </w:rPr>
              <w:t>(Sol: 1, -1, 3 y -3</w:t>
            </w:r>
            <w:r w:rsidRPr="001D7CC5">
              <w:rPr>
                <w:rFonts w:asciiTheme="minorHAnsi" w:hAnsiTheme="minorHAnsi" w:cstheme="minorHAnsi"/>
              </w:rPr>
              <w:t>)</w:t>
            </w:r>
          </w:p>
        </w:tc>
      </w:tr>
      <w:tr w:rsidR="00015655" w:rsidRPr="00A01257" w14:paraId="6B34A61D" w14:textId="77777777" w:rsidTr="00FB08C8">
        <w:tc>
          <w:tcPr>
            <w:tcW w:w="10485" w:type="dxa"/>
          </w:tcPr>
          <w:p w14:paraId="184DE25E" w14:textId="77777777" w:rsidR="00015655" w:rsidRPr="00815F6C" w:rsidRDefault="00015655" w:rsidP="00FB08C8">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-4x</w:t>
            </w:r>
            <w:r>
              <w:rPr>
                <w:rFonts w:asciiTheme="minorHAnsi" w:hAnsiTheme="minorHAnsi" w:cstheme="minorHAnsi"/>
                <w:vertAlign w:val="superscript"/>
              </w:rPr>
              <w:t>2</w:t>
            </w:r>
            <w:r>
              <w:rPr>
                <w:rFonts w:asciiTheme="minorHAnsi" w:hAnsiTheme="minorHAnsi" w:cstheme="minorHAnsi"/>
              </w:rPr>
              <w:t>-5 =0</w:t>
            </w:r>
          </w:p>
          <w:p w14:paraId="7EF1DDDA" w14:textId="77777777" w:rsidR="00015655" w:rsidRPr="001D7CC5" w:rsidRDefault="00015655" w:rsidP="00FB08C8">
            <w:pPr>
              <w:rPr>
                <w:rFonts w:asciiTheme="minorHAnsi" w:hAnsiTheme="minorHAnsi" w:cstheme="minorHAnsi"/>
              </w:rPr>
            </w:pPr>
          </w:p>
          <w:p w14:paraId="1FD8ECC2" w14:textId="77777777" w:rsidR="00015655" w:rsidRDefault="00015655" w:rsidP="00FB08C8">
            <w:pPr>
              <w:rPr>
                <w:rFonts w:asciiTheme="minorHAnsi" w:hAnsiTheme="minorHAnsi" w:cstheme="minorHAnsi"/>
              </w:rPr>
            </w:pPr>
          </w:p>
          <w:p w14:paraId="5FFF8BFE" w14:textId="77777777" w:rsidR="00015655" w:rsidRDefault="00015655" w:rsidP="00FB08C8">
            <w:pPr>
              <w:rPr>
                <w:rFonts w:asciiTheme="minorHAnsi" w:hAnsiTheme="minorHAnsi" w:cstheme="minorHAnsi"/>
              </w:rPr>
            </w:pPr>
          </w:p>
          <w:p w14:paraId="69AA6DFB" w14:textId="77777777" w:rsidR="00015655" w:rsidRDefault="00015655" w:rsidP="00FB08C8">
            <w:pPr>
              <w:rPr>
                <w:rFonts w:asciiTheme="minorHAnsi" w:hAnsiTheme="minorHAnsi" w:cstheme="minorHAnsi"/>
              </w:rPr>
            </w:pPr>
          </w:p>
          <w:p w14:paraId="4A4A26CD" w14:textId="77777777" w:rsidR="00015655" w:rsidRDefault="00015655" w:rsidP="00FB08C8">
            <w:pPr>
              <w:rPr>
                <w:rFonts w:asciiTheme="minorHAnsi" w:hAnsiTheme="minorHAnsi" w:cstheme="minorHAnsi"/>
              </w:rPr>
            </w:pPr>
          </w:p>
          <w:p w14:paraId="19BF608A" w14:textId="77777777" w:rsidR="00015655" w:rsidRPr="001D7CC5" w:rsidRDefault="00015655" w:rsidP="00FB08C8">
            <w:pPr>
              <w:rPr>
                <w:rFonts w:asciiTheme="minorHAnsi" w:hAnsiTheme="minorHAnsi" w:cstheme="minorHAnsi"/>
              </w:rPr>
            </w:pPr>
          </w:p>
          <w:p w14:paraId="5DE74E58" w14:textId="77777777" w:rsidR="00015655" w:rsidRPr="001D7CC5" w:rsidRDefault="00015655" w:rsidP="00FB08C8">
            <w:pPr>
              <w:rPr>
                <w:rFonts w:asciiTheme="minorHAnsi" w:hAnsiTheme="minorHAnsi" w:cstheme="minorHAnsi"/>
              </w:rPr>
            </w:pPr>
          </w:p>
          <w:p w14:paraId="0DB5795D" w14:textId="77777777" w:rsidR="00015655" w:rsidRPr="001D7CC5" w:rsidRDefault="00015655" w:rsidP="00FB08C8">
            <w:pPr>
              <w:rPr>
                <w:rFonts w:asciiTheme="minorHAnsi" w:hAnsiTheme="minorHAnsi" w:cstheme="minorHAnsi"/>
              </w:rPr>
            </w:pPr>
          </w:p>
          <w:p w14:paraId="05FD8DC6" w14:textId="77777777" w:rsidR="00015655" w:rsidRPr="001D7CC5" w:rsidRDefault="00015655" w:rsidP="00FB08C8">
            <w:pPr>
              <w:jc w:val="right"/>
              <w:rPr>
                <w:rFonts w:asciiTheme="minorHAnsi" w:hAnsiTheme="minorHAnsi" w:cstheme="minorHAnsi"/>
              </w:rPr>
            </w:pPr>
            <w:r>
              <w:rPr>
                <w:rFonts w:asciiTheme="minorHAnsi" w:hAnsiTheme="minorHAnsi" w:cstheme="minorHAnsi"/>
              </w:rPr>
              <w:t xml:space="preserve">(Sol:  </w:t>
            </w:r>
            <w:r>
              <w:rPr>
                <w:rFonts w:asciiTheme="minorHAnsi" w:hAnsiTheme="minorHAnsi" w:cstheme="minorHAnsi"/>
              </w:rPr>
              <w:sym w:font="Symbol" w:char="F0D6"/>
            </w:r>
            <w:r>
              <w:rPr>
                <w:rFonts w:asciiTheme="minorHAnsi" w:hAnsiTheme="minorHAnsi" w:cstheme="minorHAnsi"/>
              </w:rPr>
              <w:t>5 y -</w:t>
            </w:r>
            <w:r>
              <w:rPr>
                <w:rFonts w:asciiTheme="minorHAnsi" w:hAnsiTheme="minorHAnsi" w:cstheme="minorHAnsi"/>
              </w:rPr>
              <w:sym w:font="Symbol" w:char="F0D6"/>
            </w:r>
            <w:r>
              <w:rPr>
                <w:rFonts w:asciiTheme="minorHAnsi" w:hAnsiTheme="minorHAnsi" w:cstheme="minorHAnsi"/>
              </w:rPr>
              <w:t>5</w:t>
            </w:r>
            <w:r w:rsidRPr="001D7CC5">
              <w:rPr>
                <w:rFonts w:asciiTheme="minorHAnsi" w:hAnsiTheme="minorHAnsi" w:cstheme="minorHAnsi"/>
              </w:rPr>
              <w:t>)</w:t>
            </w:r>
          </w:p>
        </w:tc>
      </w:tr>
    </w:tbl>
    <w:p w14:paraId="5DD5A7C9" w14:textId="77777777" w:rsidR="00015655" w:rsidRPr="007933F9" w:rsidRDefault="00015655" w:rsidP="00015655">
      <w:pPr>
        <w:spacing w:before="120"/>
        <w:jc w:val="both"/>
        <w:rPr>
          <w:rFonts w:asciiTheme="minorHAnsi" w:hAnsiTheme="minorHAnsi"/>
        </w:rPr>
      </w:pPr>
      <w:r>
        <w:rPr>
          <w:rFonts w:asciiTheme="minorHAnsi" w:hAnsiTheme="minorHAnsi"/>
          <w:b/>
          <w:lang w:val="es-ES_tradnl"/>
        </w:rPr>
        <w:lastRenderedPageBreak/>
        <w:t>T</w:t>
      </w:r>
      <w:r w:rsidRPr="00F610BF">
        <w:rPr>
          <w:rFonts w:asciiTheme="minorHAnsi" w:hAnsiTheme="minorHAnsi"/>
          <w:b/>
          <w:lang w:val="es-ES_tradnl"/>
        </w:rPr>
        <w:t>EORÍA</w:t>
      </w:r>
      <w:r>
        <w:rPr>
          <w:rFonts w:asciiTheme="minorHAnsi" w:hAnsiTheme="minorHAnsi"/>
          <w:b/>
          <w:lang w:val="es-ES_tradnl"/>
        </w:rPr>
        <w:t>. Ecuaciones de grado &gt;2 por el método de Ruffini.</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15655" w14:paraId="61EEE0B5" w14:textId="77777777" w:rsidTr="00FB08C8">
        <w:tc>
          <w:tcPr>
            <w:tcW w:w="10414" w:type="dxa"/>
          </w:tcPr>
          <w:p w14:paraId="6892B098" w14:textId="77777777" w:rsidR="00015655" w:rsidRDefault="00015655" w:rsidP="00FB08C8">
            <w:pPr>
              <w:pStyle w:val="Prrafodelista"/>
              <w:spacing w:before="120" w:after="120"/>
              <w:ind w:left="0"/>
              <w:rPr>
                <w:rFonts w:asciiTheme="minorHAnsi" w:hAnsiTheme="minorHAnsi"/>
              </w:rPr>
            </w:pPr>
          </w:p>
          <w:p w14:paraId="5E8DAA9B" w14:textId="77777777" w:rsidR="00015655" w:rsidRDefault="00015655" w:rsidP="00FB08C8">
            <w:pPr>
              <w:pStyle w:val="Prrafodelista"/>
              <w:spacing w:before="120" w:after="120"/>
              <w:ind w:left="0"/>
              <w:rPr>
                <w:rFonts w:asciiTheme="minorHAnsi" w:hAnsiTheme="minorHAnsi"/>
              </w:rPr>
            </w:pPr>
          </w:p>
          <w:p w14:paraId="7BD6F205" w14:textId="77777777" w:rsidR="00015655" w:rsidRDefault="00015655" w:rsidP="00FB08C8">
            <w:pPr>
              <w:pStyle w:val="Prrafodelista"/>
              <w:spacing w:before="120" w:after="120"/>
              <w:ind w:left="0"/>
              <w:rPr>
                <w:rFonts w:asciiTheme="minorHAnsi" w:hAnsiTheme="minorHAnsi"/>
              </w:rPr>
            </w:pPr>
          </w:p>
          <w:p w14:paraId="000F915F" w14:textId="77777777" w:rsidR="00015655" w:rsidRDefault="00015655" w:rsidP="00FB08C8">
            <w:pPr>
              <w:pStyle w:val="Prrafodelista"/>
              <w:spacing w:before="120" w:after="120"/>
              <w:ind w:left="0"/>
              <w:rPr>
                <w:rFonts w:asciiTheme="minorHAnsi" w:hAnsiTheme="minorHAnsi"/>
              </w:rPr>
            </w:pPr>
          </w:p>
          <w:p w14:paraId="70489E2F" w14:textId="77777777" w:rsidR="00015655" w:rsidRDefault="00015655" w:rsidP="00FB08C8">
            <w:pPr>
              <w:pStyle w:val="Prrafodelista"/>
              <w:spacing w:before="120" w:after="120"/>
              <w:ind w:left="0"/>
              <w:rPr>
                <w:rFonts w:asciiTheme="minorHAnsi" w:hAnsiTheme="minorHAnsi"/>
              </w:rPr>
            </w:pPr>
          </w:p>
          <w:p w14:paraId="2CE96584" w14:textId="77777777" w:rsidR="00015655" w:rsidRDefault="00015655" w:rsidP="00FB08C8">
            <w:pPr>
              <w:pStyle w:val="Prrafodelista"/>
              <w:spacing w:before="120" w:after="120"/>
              <w:ind w:left="0"/>
              <w:rPr>
                <w:rFonts w:asciiTheme="minorHAnsi" w:hAnsiTheme="minorHAnsi"/>
              </w:rPr>
            </w:pPr>
          </w:p>
          <w:p w14:paraId="10E8448F" w14:textId="77777777" w:rsidR="00015655" w:rsidRDefault="00015655" w:rsidP="00FB08C8">
            <w:pPr>
              <w:pStyle w:val="Prrafodelista"/>
              <w:spacing w:before="120" w:after="120"/>
              <w:ind w:left="0"/>
              <w:rPr>
                <w:rFonts w:asciiTheme="minorHAnsi" w:hAnsiTheme="minorHAnsi"/>
              </w:rPr>
            </w:pPr>
          </w:p>
          <w:p w14:paraId="399ADFFE" w14:textId="77777777" w:rsidR="00015655" w:rsidRDefault="00015655" w:rsidP="00FB08C8">
            <w:pPr>
              <w:pStyle w:val="Prrafodelista"/>
              <w:spacing w:before="120" w:after="120"/>
              <w:ind w:left="0"/>
              <w:rPr>
                <w:rFonts w:asciiTheme="minorHAnsi" w:hAnsiTheme="minorHAnsi"/>
              </w:rPr>
            </w:pPr>
          </w:p>
          <w:p w14:paraId="058FD60A" w14:textId="77777777" w:rsidR="00015655" w:rsidRDefault="00015655" w:rsidP="00FB08C8">
            <w:pPr>
              <w:pStyle w:val="Prrafodelista"/>
              <w:spacing w:before="120" w:after="120"/>
              <w:ind w:left="0"/>
              <w:rPr>
                <w:rFonts w:asciiTheme="minorHAnsi" w:hAnsiTheme="minorHAnsi"/>
              </w:rPr>
            </w:pPr>
          </w:p>
          <w:p w14:paraId="7A12EB09" w14:textId="77777777" w:rsidR="00015655" w:rsidRDefault="00015655" w:rsidP="00FB08C8">
            <w:pPr>
              <w:pStyle w:val="Prrafodelista"/>
              <w:spacing w:before="120" w:after="120"/>
              <w:ind w:left="0"/>
              <w:rPr>
                <w:rFonts w:asciiTheme="minorHAnsi" w:hAnsiTheme="minorHAnsi"/>
              </w:rPr>
            </w:pPr>
          </w:p>
          <w:p w14:paraId="42CFBB52" w14:textId="77777777" w:rsidR="00015655" w:rsidRDefault="00015655" w:rsidP="00FB08C8">
            <w:pPr>
              <w:pStyle w:val="Prrafodelista"/>
              <w:spacing w:before="120" w:after="120"/>
              <w:ind w:left="0"/>
              <w:rPr>
                <w:rFonts w:asciiTheme="minorHAnsi" w:hAnsiTheme="minorHAnsi"/>
              </w:rPr>
            </w:pPr>
          </w:p>
          <w:p w14:paraId="365206CA" w14:textId="77777777" w:rsidR="00015655" w:rsidRDefault="00015655" w:rsidP="00FB08C8">
            <w:pPr>
              <w:pStyle w:val="Prrafodelista"/>
              <w:spacing w:before="120" w:after="120"/>
              <w:ind w:left="0"/>
              <w:rPr>
                <w:rFonts w:asciiTheme="minorHAnsi" w:hAnsiTheme="minorHAnsi"/>
              </w:rPr>
            </w:pPr>
          </w:p>
          <w:p w14:paraId="03DB5099" w14:textId="77777777" w:rsidR="00015655" w:rsidRDefault="00015655" w:rsidP="00FB08C8">
            <w:pPr>
              <w:jc w:val="both"/>
              <w:rPr>
                <w:rFonts w:asciiTheme="minorHAnsi" w:hAnsiTheme="minorHAnsi"/>
                <w:lang w:val="es-ES_tradnl"/>
              </w:rPr>
            </w:pPr>
          </w:p>
          <w:p w14:paraId="0FAFAF90" w14:textId="77777777" w:rsidR="00015655" w:rsidRDefault="00015655" w:rsidP="00FB08C8">
            <w:pPr>
              <w:jc w:val="both"/>
              <w:rPr>
                <w:rFonts w:asciiTheme="minorHAnsi" w:hAnsiTheme="minorHAnsi"/>
                <w:lang w:val="es-ES_tradnl"/>
              </w:rPr>
            </w:pPr>
          </w:p>
        </w:tc>
      </w:tr>
    </w:tbl>
    <w:p w14:paraId="242F5ED7" w14:textId="77777777" w:rsidR="00015655" w:rsidRDefault="00015655" w:rsidP="00015655"/>
    <w:tbl>
      <w:tblPr>
        <w:tblStyle w:val="Tablaconcuadrcula"/>
        <w:tblW w:w="10450" w:type="dxa"/>
        <w:tblLook w:val="04A0" w:firstRow="1" w:lastRow="0" w:firstColumn="1" w:lastColumn="0" w:noHBand="0" w:noVBand="1"/>
      </w:tblPr>
      <w:tblGrid>
        <w:gridCol w:w="816"/>
        <w:gridCol w:w="8535"/>
        <w:gridCol w:w="1099"/>
      </w:tblGrid>
      <w:tr w:rsidR="00015655" w:rsidRPr="00390DC2" w14:paraId="47037F9F" w14:textId="77777777" w:rsidTr="00FB08C8">
        <w:tc>
          <w:tcPr>
            <w:tcW w:w="816" w:type="dxa"/>
          </w:tcPr>
          <w:p w14:paraId="485624D6" w14:textId="77777777" w:rsidR="00015655" w:rsidRPr="00390DC2" w:rsidRDefault="00015655" w:rsidP="00FB08C8">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10D9C139" wp14:editId="0CD66F44">
                  <wp:extent cx="377764" cy="360000"/>
                  <wp:effectExtent l="0" t="0" r="3810" b="0"/>
                  <wp:docPr id="171" name="Imagen 171"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14:paraId="2BD01191" w14:textId="77777777" w:rsidR="00015655" w:rsidRPr="00390DC2" w:rsidRDefault="00015655" w:rsidP="00FB08C8">
            <w:pPr>
              <w:rPr>
                <w:rFonts w:asciiTheme="minorHAnsi" w:hAnsiTheme="minorHAnsi" w:cstheme="minorHAnsi"/>
              </w:rPr>
            </w:pPr>
            <w:r w:rsidRPr="00390DC2">
              <w:rPr>
                <w:rFonts w:asciiTheme="minorHAnsi" w:hAnsiTheme="minorHAnsi" w:cstheme="minorHAnsi"/>
              </w:rPr>
              <w:t>Visualiza el vídeo 4 de Álgebra “Regla de Ruffini” y completa los siguientes apartados:</w:t>
            </w:r>
          </w:p>
        </w:tc>
        <w:tc>
          <w:tcPr>
            <w:tcW w:w="1099" w:type="dxa"/>
          </w:tcPr>
          <w:p w14:paraId="683EA9C3" w14:textId="77777777" w:rsidR="00015655" w:rsidRPr="00390DC2" w:rsidRDefault="00015655" w:rsidP="00FB08C8">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5162368" behindDoc="0" locked="0" layoutInCell="1" allowOverlap="1" wp14:anchorId="19774917" wp14:editId="103BB27A">
                  <wp:simplePos x="0" y="0"/>
                  <wp:positionH relativeFrom="column">
                    <wp:posOffset>-635</wp:posOffset>
                  </wp:positionH>
                  <wp:positionV relativeFrom="paragraph">
                    <wp:posOffset>94673</wp:posOffset>
                  </wp:positionV>
                  <wp:extent cx="553720" cy="337820"/>
                  <wp:effectExtent l="0" t="0" r="5080" b="508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6C43D22C" w14:textId="77777777" w:rsidR="00015655" w:rsidRPr="00390DC2" w:rsidRDefault="00015655" w:rsidP="00015655">
      <w:pPr>
        <w:jc w:val="both"/>
        <w:rPr>
          <w:rFonts w:asciiTheme="minorHAnsi" w:hAnsiTheme="minorHAnsi" w:cstheme="minorHAnsi"/>
        </w:rPr>
      </w:pPr>
    </w:p>
    <w:p w14:paraId="00E2D2E8" w14:textId="77777777" w:rsidR="00015655" w:rsidRPr="00390DC2" w:rsidRDefault="00015655" w:rsidP="00015655">
      <w:pPr>
        <w:jc w:val="both"/>
        <w:rPr>
          <w:rFonts w:asciiTheme="minorHAnsi" w:hAnsiTheme="minorHAnsi" w:cstheme="minorHAnsi"/>
        </w:rPr>
      </w:pPr>
      <w:r w:rsidRPr="00390DC2">
        <w:rPr>
          <w:rFonts w:asciiTheme="minorHAnsi" w:hAnsiTheme="minorHAnsi" w:cstheme="minorHAnsi"/>
        </w:rPr>
        <w:t>1. Incluye la resolución que aparece en el vídeo de la ecuación x</w:t>
      </w:r>
      <w:r w:rsidRPr="00390DC2">
        <w:rPr>
          <w:rFonts w:asciiTheme="minorHAnsi" w:hAnsiTheme="minorHAnsi" w:cstheme="minorHAnsi"/>
          <w:vertAlign w:val="superscript"/>
        </w:rPr>
        <w:t>3</w:t>
      </w:r>
      <w:r w:rsidRPr="00390DC2">
        <w:rPr>
          <w:rFonts w:asciiTheme="minorHAnsi" w:hAnsiTheme="minorHAnsi" w:cstheme="minorHAnsi"/>
        </w:rPr>
        <w:t>-4x</w:t>
      </w:r>
      <w:r w:rsidRPr="00390DC2">
        <w:rPr>
          <w:rFonts w:asciiTheme="minorHAnsi" w:hAnsiTheme="minorHAnsi" w:cstheme="minorHAnsi"/>
          <w:vertAlign w:val="superscript"/>
        </w:rPr>
        <w:t>2</w:t>
      </w:r>
      <w:r w:rsidRPr="00390DC2">
        <w:rPr>
          <w:rFonts w:asciiTheme="minorHAnsi" w:hAnsiTheme="minorHAnsi" w:cstheme="minorHAnsi"/>
        </w:rPr>
        <w:t>+x+6=0</w:t>
      </w:r>
    </w:p>
    <w:p w14:paraId="18C1B792"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AAC12BD"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657B291"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D6A3500"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E80100D"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1F48E68"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E07CA6E"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BED9C9B"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59DAB17"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B987D2"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49C3D70"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8EDA35D"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FA11108"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1174F7A" w14:textId="77777777" w:rsidR="00015655" w:rsidRPr="00390DC2" w:rsidRDefault="00015655" w:rsidP="00015655">
      <w:pPr>
        <w:jc w:val="both"/>
        <w:rPr>
          <w:rFonts w:asciiTheme="minorHAnsi" w:hAnsiTheme="minorHAnsi" w:cstheme="minorHAnsi"/>
        </w:rPr>
      </w:pPr>
      <w:r w:rsidRPr="00390DC2">
        <w:rPr>
          <w:rFonts w:asciiTheme="minorHAnsi" w:hAnsiTheme="minorHAnsi" w:cstheme="minorHAnsi"/>
        </w:rPr>
        <w:t>2. Incluye la resolución que aparece en el vídeo de la ecuación x</w:t>
      </w:r>
      <w:r w:rsidRPr="00390DC2">
        <w:rPr>
          <w:rFonts w:asciiTheme="minorHAnsi" w:hAnsiTheme="minorHAnsi" w:cstheme="minorHAnsi"/>
          <w:vertAlign w:val="superscript"/>
        </w:rPr>
        <w:t>4</w:t>
      </w:r>
      <w:r w:rsidRPr="00390DC2">
        <w:rPr>
          <w:rFonts w:asciiTheme="minorHAnsi" w:hAnsiTheme="minorHAnsi" w:cstheme="minorHAnsi"/>
        </w:rPr>
        <w:t>+2x</w:t>
      </w:r>
      <w:r w:rsidRPr="00390DC2">
        <w:rPr>
          <w:rFonts w:asciiTheme="minorHAnsi" w:hAnsiTheme="minorHAnsi" w:cstheme="minorHAnsi"/>
          <w:vertAlign w:val="superscript"/>
        </w:rPr>
        <w:t>3</w:t>
      </w:r>
      <w:r w:rsidRPr="00390DC2">
        <w:rPr>
          <w:rFonts w:asciiTheme="minorHAnsi" w:hAnsiTheme="minorHAnsi" w:cstheme="minorHAnsi"/>
        </w:rPr>
        <w:t>-x-2=0</w:t>
      </w:r>
    </w:p>
    <w:p w14:paraId="3650C08E"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2F7DB21"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9E6F23"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E1A45A4"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0EE79B2"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7BF88B2" w14:textId="77777777" w:rsidR="00015655" w:rsidRPr="00390DC2" w:rsidRDefault="00015655" w:rsidP="00015655">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EBBED9" w14:textId="77777777" w:rsidR="00015655" w:rsidRDefault="00015655" w:rsidP="00015655">
      <w:pPr>
        <w:pBdr>
          <w:top w:val="single" w:sz="4" w:space="1" w:color="auto"/>
          <w:left w:val="single" w:sz="4" w:space="4" w:color="auto"/>
          <w:bottom w:val="single" w:sz="4" w:space="1" w:color="auto"/>
          <w:right w:val="single" w:sz="4" w:space="4" w:color="auto"/>
        </w:pBdr>
        <w:jc w:val="both"/>
      </w:pPr>
    </w:p>
    <w:p w14:paraId="44056EC9" w14:textId="77777777" w:rsidR="00015655" w:rsidRDefault="00015655" w:rsidP="00015655">
      <w:pPr>
        <w:pBdr>
          <w:top w:val="single" w:sz="4" w:space="1" w:color="auto"/>
          <w:left w:val="single" w:sz="4" w:space="4" w:color="auto"/>
          <w:bottom w:val="single" w:sz="4" w:space="1" w:color="auto"/>
          <w:right w:val="single" w:sz="4" w:space="4" w:color="auto"/>
        </w:pBdr>
        <w:jc w:val="both"/>
      </w:pPr>
    </w:p>
    <w:p w14:paraId="1F77FAB3" w14:textId="77777777" w:rsidR="00015655" w:rsidRDefault="00015655" w:rsidP="00015655">
      <w:pPr>
        <w:pBdr>
          <w:top w:val="single" w:sz="4" w:space="1" w:color="auto"/>
          <w:left w:val="single" w:sz="4" w:space="4" w:color="auto"/>
          <w:bottom w:val="single" w:sz="4" w:space="1" w:color="auto"/>
          <w:right w:val="single" w:sz="4" w:space="4" w:color="auto"/>
        </w:pBdr>
        <w:jc w:val="both"/>
      </w:pPr>
    </w:p>
    <w:p w14:paraId="58D96B29" w14:textId="77777777" w:rsidR="00015655" w:rsidRDefault="00015655" w:rsidP="00015655">
      <w:pPr>
        <w:pBdr>
          <w:top w:val="single" w:sz="4" w:space="1" w:color="auto"/>
          <w:left w:val="single" w:sz="4" w:space="4" w:color="auto"/>
          <w:bottom w:val="single" w:sz="4" w:space="1" w:color="auto"/>
          <w:right w:val="single" w:sz="4" w:space="4" w:color="auto"/>
        </w:pBdr>
        <w:jc w:val="both"/>
      </w:pPr>
    </w:p>
    <w:p w14:paraId="5E8E45EF" w14:textId="77777777" w:rsidR="00015655" w:rsidRPr="00E86ACC" w:rsidRDefault="00015655" w:rsidP="00015655">
      <w:pPr>
        <w:pStyle w:val="Prrafodelista"/>
        <w:numPr>
          <w:ilvl w:val="0"/>
          <w:numId w:val="11"/>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5164416" behindDoc="1" locked="0" layoutInCell="1" allowOverlap="1" wp14:anchorId="5D3AB1DC" wp14:editId="2FC61FF6">
            <wp:simplePos x="0" y="0"/>
            <wp:positionH relativeFrom="column">
              <wp:posOffset>6091555</wp:posOffset>
            </wp:positionH>
            <wp:positionV relativeFrom="paragraph">
              <wp:posOffset>-98676</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por el método de Ruffini</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015655" w:rsidRPr="00A01257" w14:paraId="5A645AE0" w14:textId="77777777" w:rsidTr="00FB08C8">
        <w:tc>
          <w:tcPr>
            <w:tcW w:w="10485" w:type="dxa"/>
          </w:tcPr>
          <w:p w14:paraId="131DC09D" w14:textId="77777777" w:rsidR="00015655" w:rsidRPr="00815F6C" w:rsidRDefault="00015655" w:rsidP="00FB08C8">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3</w:t>
            </w:r>
            <w:r>
              <w:rPr>
                <w:rFonts w:asciiTheme="minorHAnsi" w:hAnsiTheme="minorHAnsi" w:cstheme="minorHAnsi"/>
              </w:rPr>
              <w:t>-3x+2 =0</w:t>
            </w:r>
          </w:p>
          <w:p w14:paraId="7772F1E4" w14:textId="77777777" w:rsidR="00015655" w:rsidRPr="001D7CC5" w:rsidRDefault="00015655" w:rsidP="00FB08C8">
            <w:pPr>
              <w:rPr>
                <w:rFonts w:asciiTheme="minorHAnsi" w:hAnsiTheme="minorHAnsi" w:cstheme="minorHAnsi"/>
              </w:rPr>
            </w:pPr>
          </w:p>
          <w:p w14:paraId="0FB6B423" w14:textId="77777777" w:rsidR="00015655" w:rsidRDefault="00015655" w:rsidP="00FB08C8">
            <w:pPr>
              <w:rPr>
                <w:rFonts w:asciiTheme="minorHAnsi" w:hAnsiTheme="minorHAnsi" w:cstheme="minorHAnsi"/>
              </w:rPr>
            </w:pPr>
          </w:p>
          <w:p w14:paraId="6F296360" w14:textId="77777777" w:rsidR="00015655" w:rsidRDefault="00015655" w:rsidP="00FB08C8">
            <w:pPr>
              <w:rPr>
                <w:rFonts w:asciiTheme="minorHAnsi" w:hAnsiTheme="minorHAnsi" w:cstheme="minorHAnsi"/>
              </w:rPr>
            </w:pPr>
          </w:p>
          <w:p w14:paraId="21D650B7" w14:textId="77777777" w:rsidR="00015655" w:rsidRDefault="00015655" w:rsidP="00FB08C8">
            <w:pPr>
              <w:rPr>
                <w:rFonts w:asciiTheme="minorHAnsi" w:hAnsiTheme="minorHAnsi" w:cstheme="minorHAnsi"/>
              </w:rPr>
            </w:pPr>
          </w:p>
          <w:p w14:paraId="35E33341" w14:textId="77777777" w:rsidR="00015655" w:rsidRPr="001D7CC5" w:rsidRDefault="00015655" w:rsidP="00FB08C8">
            <w:pPr>
              <w:rPr>
                <w:rFonts w:asciiTheme="minorHAnsi" w:hAnsiTheme="minorHAnsi" w:cstheme="minorHAnsi"/>
              </w:rPr>
            </w:pPr>
          </w:p>
          <w:p w14:paraId="683215FC" w14:textId="77777777" w:rsidR="00015655" w:rsidRPr="001D7CC5" w:rsidRDefault="00015655" w:rsidP="00FB08C8">
            <w:pPr>
              <w:rPr>
                <w:rFonts w:asciiTheme="minorHAnsi" w:hAnsiTheme="minorHAnsi" w:cstheme="minorHAnsi"/>
              </w:rPr>
            </w:pPr>
          </w:p>
          <w:p w14:paraId="6482486D" w14:textId="77777777" w:rsidR="00015655" w:rsidRDefault="00015655" w:rsidP="00FB08C8">
            <w:pPr>
              <w:rPr>
                <w:rFonts w:asciiTheme="minorHAnsi" w:hAnsiTheme="minorHAnsi" w:cstheme="minorHAnsi"/>
              </w:rPr>
            </w:pPr>
          </w:p>
          <w:p w14:paraId="75215C4E" w14:textId="77777777" w:rsidR="00015655" w:rsidRDefault="00015655" w:rsidP="00FB08C8">
            <w:pPr>
              <w:jc w:val="right"/>
              <w:rPr>
                <w:rFonts w:asciiTheme="minorHAnsi" w:hAnsiTheme="minorHAnsi" w:cstheme="minorHAnsi"/>
              </w:rPr>
            </w:pPr>
          </w:p>
          <w:p w14:paraId="1BDF0CF5" w14:textId="77777777" w:rsidR="00015655" w:rsidRDefault="00015655" w:rsidP="00FB08C8">
            <w:pPr>
              <w:jc w:val="right"/>
              <w:rPr>
                <w:rFonts w:asciiTheme="minorHAnsi" w:hAnsiTheme="minorHAnsi" w:cstheme="minorHAnsi"/>
              </w:rPr>
            </w:pPr>
          </w:p>
          <w:p w14:paraId="5700C6C7" w14:textId="77777777" w:rsidR="00015655" w:rsidRDefault="00015655" w:rsidP="00FB08C8">
            <w:pPr>
              <w:rPr>
                <w:rFonts w:asciiTheme="minorHAnsi" w:hAnsiTheme="minorHAnsi" w:cstheme="minorHAnsi"/>
              </w:rPr>
            </w:pPr>
          </w:p>
          <w:p w14:paraId="53D6ADD6" w14:textId="77777777" w:rsidR="00015655" w:rsidRDefault="00015655" w:rsidP="00FB08C8">
            <w:pPr>
              <w:jc w:val="right"/>
              <w:rPr>
                <w:rFonts w:asciiTheme="minorHAnsi" w:hAnsiTheme="minorHAnsi" w:cstheme="minorHAnsi"/>
              </w:rPr>
            </w:pPr>
          </w:p>
          <w:p w14:paraId="6DD7DA02" w14:textId="77777777" w:rsidR="00015655" w:rsidRDefault="00015655" w:rsidP="00FB08C8">
            <w:pPr>
              <w:jc w:val="right"/>
              <w:rPr>
                <w:rFonts w:asciiTheme="minorHAnsi" w:hAnsiTheme="minorHAnsi" w:cstheme="minorHAnsi"/>
              </w:rPr>
            </w:pPr>
          </w:p>
          <w:p w14:paraId="0CD374D1" w14:textId="77777777" w:rsidR="00015655" w:rsidRDefault="00015655" w:rsidP="00FB08C8">
            <w:pPr>
              <w:jc w:val="right"/>
              <w:rPr>
                <w:rFonts w:asciiTheme="minorHAnsi" w:hAnsiTheme="minorHAnsi" w:cstheme="minorHAnsi"/>
              </w:rPr>
            </w:pPr>
          </w:p>
          <w:p w14:paraId="27353398" w14:textId="77777777" w:rsidR="00015655" w:rsidRDefault="00015655" w:rsidP="00FB08C8">
            <w:pPr>
              <w:jc w:val="right"/>
              <w:rPr>
                <w:rFonts w:asciiTheme="minorHAnsi" w:hAnsiTheme="minorHAnsi" w:cstheme="minorHAnsi"/>
              </w:rPr>
            </w:pPr>
          </w:p>
          <w:p w14:paraId="3F091480" w14:textId="77777777" w:rsidR="00015655" w:rsidRPr="001D7CC5" w:rsidRDefault="00015655" w:rsidP="00FB08C8">
            <w:pPr>
              <w:jc w:val="right"/>
              <w:rPr>
                <w:rFonts w:asciiTheme="minorHAnsi" w:hAnsiTheme="minorHAnsi" w:cstheme="minorHAnsi"/>
              </w:rPr>
            </w:pPr>
          </w:p>
        </w:tc>
      </w:tr>
      <w:tr w:rsidR="00015655" w:rsidRPr="00A01257" w14:paraId="58669A0F" w14:textId="77777777" w:rsidTr="00FB08C8">
        <w:tc>
          <w:tcPr>
            <w:tcW w:w="10485" w:type="dxa"/>
          </w:tcPr>
          <w:p w14:paraId="56FF1E30" w14:textId="77777777" w:rsidR="00015655" w:rsidRPr="00815F6C" w:rsidRDefault="00015655" w:rsidP="00FB08C8">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+3x</w:t>
            </w:r>
            <w:r>
              <w:rPr>
                <w:rFonts w:asciiTheme="minorHAnsi" w:hAnsiTheme="minorHAnsi" w:cstheme="minorHAnsi"/>
                <w:vertAlign w:val="superscript"/>
              </w:rPr>
              <w:t>2</w:t>
            </w:r>
            <w:r>
              <w:rPr>
                <w:rFonts w:asciiTheme="minorHAnsi" w:hAnsiTheme="minorHAnsi" w:cstheme="minorHAnsi"/>
              </w:rPr>
              <w:t>-4x =0</w:t>
            </w:r>
          </w:p>
          <w:p w14:paraId="1435F6F9" w14:textId="77777777" w:rsidR="00015655" w:rsidRPr="001D7CC5" w:rsidRDefault="00015655" w:rsidP="00FB08C8">
            <w:pPr>
              <w:rPr>
                <w:rFonts w:asciiTheme="minorHAnsi" w:hAnsiTheme="minorHAnsi" w:cstheme="minorHAnsi"/>
              </w:rPr>
            </w:pPr>
          </w:p>
          <w:p w14:paraId="755078A2" w14:textId="77777777" w:rsidR="00015655" w:rsidRDefault="00015655" w:rsidP="00FB08C8">
            <w:pPr>
              <w:rPr>
                <w:rFonts w:asciiTheme="minorHAnsi" w:hAnsiTheme="minorHAnsi" w:cstheme="minorHAnsi"/>
              </w:rPr>
            </w:pPr>
          </w:p>
          <w:p w14:paraId="2B30D850" w14:textId="77777777" w:rsidR="00015655" w:rsidRDefault="00015655" w:rsidP="00FB08C8">
            <w:pPr>
              <w:rPr>
                <w:rFonts w:asciiTheme="minorHAnsi" w:hAnsiTheme="minorHAnsi" w:cstheme="minorHAnsi"/>
              </w:rPr>
            </w:pPr>
          </w:p>
          <w:p w14:paraId="0BE7397A" w14:textId="77777777" w:rsidR="00015655" w:rsidRDefault="00015655" w:rsidP="00FB08C8">
            <w:pPr>
              <w:rPr>
                <w:rFonts w:asciiTheme="minorHAnsi" w:hAnsiTheme="minorHAnsi" w:cstheme="minorHAnsi"/>
              </w:rPr>
            </w:pPr>
          </w:p>
          <w:p w14:paraId="4094AA94" w14:textId="77777777" w:rsidR="00015655" w:rsidRPr="001D7CC5" w:rsidRDefault="00015655" w:rsidP="00FB08C8">
            <w:pPr>
              <w:rPr>
                <w:rFonts w:asciiTheme="minorHAnsi" w:hAnsiTheme="minorHAnsi" w:cstheme="minorHAnsi"/>
              </w:rPr>
            </w:pPr>
          </w:p>
          <w:p w14:paraId="2260BE84" w14:textId="77777777" w:rsidR="00015655" w:rsidRDefault="00015655" w:rsidP="00FB08C8">
            <w:pPr>
              <w:rPr>
                <w:rFonts w:asciiTheme="minorHAnsi" w:hAnsiTheme="minorHAnsi" w:cstheme="minorHAnsi"/>
              </w:rPr>
            </w:pPr>
          </w:p>
          <w:p w14:paraId="7479A41E" w14:textId="77777777" w:rsidR="00015655" w:rsidRDefault="00015655" w:rsidP="00FB08C8">
            <w:pPr>
              <w:rPr>
                <w:rFonts w:asciiTheme="minorHAnsi" w:hAnsiTheme="minorHAnsi" w:cstheme="minorHAnsi"/>
              </w:rPr>
            </w:pPr>
          </w:p>
          <w:p w14:paraId="799A0EC0" w14:textId="77777777" w:rsidR="00015655" w:rsidRPr="001D7CC5" w:rsidRDefault="00015655" w:rsidP="00FB08C8">
            <w:pPr>
              <w:rPr>
                <w:rFonts w:asciiTheme="minorHAnsi" w:hAnsiTheme="minorHAnsi" w:cstheme="minorHAnsi"/>
              </w:rPr>
            </w:pPr>
          </w:p>
          <w:p w14:paraId="2634E5B2" w14:textId="77777777" w:rsidR="00015655" w:rsidRPr="001D7CC5" w:rsidRDefault="00015655" w:rsidP="00FB08C8">
            <w:pPr>
              <w:rPr>
                <w:rFonts w:asciiTheme="minorHAnsi" w:hAnsiTheme="minorHAnsi" w:cstheme="minorHAnsi"/>
              </w:rPr>
            </w:pPr>
          </w:p>
          <w:p w14:paraId="565CA093" w14:textId="77777777" w:rsidR="00015655" w:rsidRDefault="00015655" w:rsidP="00FB08C8">
            <w:pPr>
              <w:jc w:val="right"/>
              <w:rPr>
                <w:rFonts w:asciiTheme="minorHAnsi" w:hAnsiTheme="minorHAnsi" w:cstheme="minorHAnsi"/>
              </w:rPr>
            </w:pPr>
          </w:p>
          <w:p w14:paraId="3A89091C" w14:textId="77777777" w:rsidR="00015655" w:rsidRDefault="00015655" w:rsidP="00FB08C8">
            <w:pPr>
              <w:rPr>
                <w:rFonts w:asciiTheme="minorHAnsi" w:hAnsiTheme="minorHAnsi" w:cstheme="minorHAnsi"/>
              </w:rPr>
            </w:pPr>
          </w:p>
          <w:p w14:paraId="362F4B9E" w14:textId="77777777" w:rsidR="00015655" w:rsidRDefault="00015655" w:rsidP="00FB08C8">
            <w:pPr>
              <w:rPr>
                <w:rFonts w:asciiTheme="minorHAnsi" w:hAnsiTheme="minorHAnsi" w:cstheme="minorHAnsi"/>
              </w:rPr>
            </w:pPr>
          </w:p>
          <w:p w14:paraId="4F74BB13" w14:textId="77777777" w:rsidR="00015655" w:rsidRDefault="00015655" w:rsidP="00FB08C8">
            <w:pPr>
              <w:jc w:val="right"/>
              <w:rPr>
                <w:rFonts w:asciiTheme="minorHAnsi" w:hAnsiTheme="minorHAnsi" w:cstheme="minorHAnsi"/>
              </w:rPr>
            </w:pPr>
          </w:p>
          <w:p w14:paraId="4C39971A" w14:textId="77777777" w:rsidR="00015655" w:rsidRPr="001D7CC5" w:rsidRDefault="00015655" w:rsidP="00FB08C8">
            <w:pPr>
              <w:jc w:val="right"/>
              <w:rPr>
                <w:rFonts w:asciiTheme="minorHAnsi" w:hAnsiTheme="minorHAnsi" w:cstheme="minorHAnsi"/>
              </w:rPr>
            </w:pPr>
          </w:p>
        </w:tc>
      </w:tr>
      <w:tr w:rsidR="00015655" w:rsidRPr="00A01257" w14:paraId="5AD638C1" w14:textId="77777777" w:rsidTr="00FB08C8">
        <w:tc>
          <w:tcPr>
            <w:tcW w:w="10485" w:type="dxa"/>
          </w:tcPr>
          <w:p w14:paraId="73311494" w14:textId="77777777" w:rsidR="00015655" w:rsidRDefault="00015655" w:rsidP="00FB08C8">
            <w:pPr>
              <w:pStyle w:val="NormalWeb"/>
              <w:rPr>
                <w:rFonts w:ascii="SymbolMT" w:hAnsi="SymbolMT"/>
                <w:position w:val="-2"/>
                <w:sz w:val="22"/>
                <w:szCs w:val="22"/>
              </w:rPr>
            </w:pPr>
            <w:r>
              <w:rPr>
                <w:rFonts w:asciiTheme="minorHAnsi" w:hAnsiTheme="minorHAnsi"/>
              </w:rPr>
              <w:t>c</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Pr>
                <w:rFonts w:asciiTheme="minorHAnsi" w:hAnsiTheme="minorHAnsi" w:cstheme="minorHAnsi"/>
              </w:rPr>
              <w:t>7</w:t>
            </w:r>
            <w:r w:rsidRPr="00A579A7">
              <w:rPr>
                <w:rFonts w:asciiTheme="minorHAnsi" w:hAnsiTheme="minorHAnsi" w:cstheme="minorHAnsi"/>
                <w:iCs/>
              </w:rPr>
              <w:t>x</w:t>
            </w:r>
            <w:r>
              <w:rPr>
                <w:rFonts w:asciiTheme="minorHAnsi" w:hAnsiTheme="minorHAnsi" w:cstheme="minorHAnsi"/>
              </w:rPr>
              <w:t>+6</w:t>
            </w:r>
            <w:r>
              <w:rPr>
                <w:rFonts w:ascii="SymbolMT" w:hAnsi="SymbolMT"/>
                <w:position w:val="-2"/>
                <w:sz w:val="22"/>
                <w:szCs w:val="22"/>
              </w:rPr>
              <w:t xml:space="preserve"> =0</w:t>
            </w:r>
          </w:p>
          <w:p w14:paraId="3CEF5785" w14:textId="77777777" w:rsidR="00015655" w:rsidRDefault="00015655" w:rsidP="00FB08C8">
            <w:pPr>
              <w:pStyle w:val="NormalWeb"/>
              <w:rPr>
                <w:rFonts w:asciiTheme="minorHAnsi" w:hAnsiTheme="minorHAnsi"/>
              </w:rPr>
            </w:pPr>
          </w:p>
          <w:p w14:paraId="44FD5691" w14:textId="77777777" w:rsidR="00015655" w:rsidRDefault="00015655" w:rsidP="00FB08C8">
            <w:pPr>
              <w:pStyle w:val="NormalWeb"/>
              <w:rPr>
                <w:rFonts w:asciiTheme="minorHAnsi" w:hAnsiTheme="minorHAnsi"/>
              </w:rPr>
            </w:pPr>
          </w:p>
          <w:p w14:paraId="45EEDCEE" w14:textId="77777777" w:rsidR="00015655" w:rsidRDefault="00015655" w:rsidP="00FB08C8">
            <w:pPr>
              <w:pStyle w:val="NormalWeb"/>
              <w:rPr>
                <w:rFonts w:asciiTheme="minorHAnsi" w:hAnsiTheme="minorHAnsi"/>
              </w:rPr>
            </w:pPr>
          </w:p>
          <w:p w14:paraId="779E71A5" w14:textId="26D1A0D4" w:rsidR="00015655" w:rsidRDefault="00015655" w:rsidP="00FB08C8">
            <w:pPr>
              <w:pStyle w:val="NormalWeb"/>
              <w:rPr>
                <w:rFonts w:asciiTheme="minorHAnsi" w:hAnsiTheme="minorHAnsi"/>
              </w:rPr>
            </w:pPr>
          </w:p>
          <w:p w14:paraId="5313A9B9" w14:textId="77777777" w:rsidR="0081333E" w:rsidRDefault="0081333E" w:rsidP="00FB08C8">
            <w:pPr>
              <w:pStyle w:val="NormalWeb"/>
              <w:rPr>
                <w:rFonts w:asciiTheme="minorHAnsi" w:hAnsiTheme="minorHAnsi"/>
              </w:rPr>
            </w:pPr>
          </w:p>
          <w:p w14:paraId="458A045D" w14:textId="77777777" w:rsidR="00015655" w:rsidRDefault="00015655" w:rsidP="00FB08C8">
            <w:pPr>
              <w:rPr>
                <w:rFonts w:asciiTheme="minorHAnsi" w:hAnsiTheme="minorHAnsi" w:cstheme="minorHAnsi"/>
              </w:rPr>
            </w:pPr>
          </w:p>
        </w:tc>
      </w:tr>
    </w:tbl>
    <w:p w14:paraId="326D5275" w14:textId="77777777" w:rsidR="0081333E" w:rsidRDefault="0081333E" w:rsidP="0081333E">
      <w:pPr>
        <w:spacing w:after="120"/>
        <w:rPr>
          <w:b/>
          <w:sz w:val="32"/>
        </w:rPr>
        <w:sectPr w:rsidR="0081333E" w:rsidSect="00055A68">
          <w:headerReference w:type="default" r:id="rId228"/>
          <w:pgSz w:w="11900" w:h="16840"/>
          <w:pgMar w:top="2092" w:right="720" w:bottom="1038" w:left="720" w:header="708" w:footer="708" w:gutter="0"/>
          <w:cols w:space="708"/>
          <w:docGrid w:linePitch="360"/>
        </w:sectPr>
      </w:pPr>
    </w:p>
    <w:p w14:paraId="6885EEDE" w14:textId="7B55C9B2" w:rsidR="0081333E" w:rsidRDefault="0081333E" w:rsidP="0081333E">
      <w:pPr>
        <w:jc w:val="center"/>
        <w:rPr>
          <w:b/>
          <w:sz w:val="32"/>
        </w:rPr>
      </w:pPr>
      <w:bookmarkStart w:id="5" w:name="Unidad6_Sistemas"/>
      <w:bookmarkEnd w:id="5"/>
      <w:r w:rsidRPr="00B33C06">
        <w:rPr>
          <w:b/>
          <w:sz w:val="32"/>
        </w:rPr>
        <w:lastRenderedPageBreak/>
        <w:t xml:space="preserve">UNIDAD </w:t>
      </w:r>
      <w:r>
        <w:rPr>
          <w:b/>
          <w:sz w:val="32"/>
        </w:rPr>
        <w:t>6</w:t>
      </w:r>
      <w:r w:rsidRPr="00B33C06">
        <w:rPr>
          <w:b/>
          <w:sz w:val="32"/>
        </w:rPr>
        <w:t>.</w:t>
      </w:r>
      <w:r>
        <w:rPr>
          <w:b/>
          <w:sz w:val="32"/>
        </w:rPr>
        <w:t xml:space="preserve"> SISTEMAS.</w:t>
      </w:r>
    </w:p>
    <w:p w14:paraId="7529A5F1" w14:textId="77777777" w:rsidR="0081333E" w:rsidRPr="00463C58" w:rsidRDefault="0081333E" w:rsidP="0081333E">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81333E" w:rsidRPr="005069EC" w14:paraId="1E73CC9F" w14:textId="77777777" w:rsidTr="00FB08C8">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9D012F3" w14:textId="77777777" w:rsidR="0081333E" w:rsidRPr="005069EC" w:rsidRDefault="0081333E" w:rsidP="00FB08C8">
            <w:pPr>
              <w:spacing w:before="120" w:after="120"/>
              <w:ind w:left="30"/>
              <w:jc w:val="center"/>
              <w:rPr>
                <w:b/>
              </w:rPr>
            </w:pPr>
            <w:r>
              <w:rPr>
                <w:b/>
              </w:rPr>
              <w:t>Saberes que se van a evaluar en esta unidad</w:t>
            </w:r>
          </w:p>
        </w:tc>
      </w:tr>
      <w:tr w:rsidR="0081333E" w:rsidRPr="00D611DF" w14:paraId="703B6E21"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B7DA928" w14:textId="77777777" w:rsidR="0081333E" w:rsidRDefault="0081333E" w:rsidP="00FB08C8">
            <w:r w:rsidRPr="00103D13">
              <w:rPr>
                <w:rFonts w:eastAsiaTheme="minorHAnsi" w:cstheme="minorBidi"/>
              </w:rPr>
              <w:t>D2. Modelización</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ECF429D" w14:textId="77777777" w:rsidR="0081333E" w:rsidRPr="00D611DF" w:rsidRDefault="0081333E" w:rsidP="00FB08C8">
            <w:r w:rsidRPr="00103D13">
              <w:rPr>
                <w:rFonts w:eastAsiaTheme="minorHAnsi" w:cstheme="minorBidi"/>
              </w:rPr>
              <w:t>- Modelización de situaciones de la vida cotidiana usando representaciones matemáticas y lenguaje algebraico.</w:t>
            </w:r>
          </w:p>
        </w:tc>
      </w:tr>
      <w:tr w:rsidR="0081333E" w:rsidRPr="00103D13" w14:paraId="1C9465F6"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2FCD3D0" w14:textId="77777777" w:rsidR="0081333E" w:rsidRDefault="0081333E" w:rsidP="00FB08C8">
            <w:r>
              <w:t>D4. Igualdad y desigualdad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85694BA" w14:textId="77777777" w:rsidR="0081333E" w:rsidRPr="00103D13" w:rsidRDefault="0081333E" w:rsidP="00FB08C8">
            <w:pPr>
              <w:rPr>
                <w:rFonts w:ascii="ArialMT" w:hAnsi="ArialMT" w:cs="ArialMT"/>
                <w:sz w:val="20"/>
                <w:szCs w:val="20"/>
              </w:rPr>
            </w:pPr>
            <w:r w:rsidRPr="00103D13">
              <w:rPr>
                <w:rFonts w:eastAsiaTheme="minorHAnsi" w:cstheme="minorBidi"/>
              </w:rPr>
              <w:t>- Equivalencia de expresiones algebraicas en la resolución de problemas.</w:t>
            </w:r>
            <w:r w:rsidRPr="00103D13">
              <w:rPr>
                <w:rFonts w:eastAsiaTheme="minorHAnsi" w:cstheme="minorBidi"/>
              </w:rPr>
              <w:br/>
              <w:t>- Estrategias de búsqueda de soluciones en ecuaciones y sistemas lineales</w:t>
            </w:r>
            <w:r>
              <w:rPr>
                <w:rFonts w:eastAsiaTheme="minorHAnsi" w:cstheme="minorBidi"/>
              </w:rPr>
              <w:t>.</w:t>
            </w:r>
            <w:r>
              <w:rPr>
                <w:rFonts w:eastAsiaTheme="minorHAnsi" w:cstheme="minorBidi"/>
              </w:rPr>
              <w:br/>
            </w:r>
            <w:r w:rsidRPr="00103D13">
              <w:rPr>
                <w:rFonts w:eastAsiaTheme="minorHAnsi" w:cstheme="minorBidi"/>
              </w:rPr>
              <w:t>- Ecuaciones y sistemas de ecuaciones lineales mediante el uso de la tecnología.</w:t>
            </w:r>
            <w:r>
              <w:t xml:space="preserve"> </w:t>
            </w:r>
          </w:p>
        </w:tc>
      </w:tr>
      <w:tr w:rsidR="0081333E" w14:paraId="284AA730" w14:textId="77777777" w:rsidTr="00FB08C8">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4183F4D" w14:textId="77777777" w:rsidR="0081333E" w:rsidRDefault="0081333E" w:rsidP="00FB08C8">
            <w:r>
              <w:t>D6. Pensamiento computacional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41118A" w14:textId="77777777" w:rsidR="0081333E" w:rsidRDefault="0081333E" w:rsidP="00FB08C8">
            <w:r w:rsidRPr="00545B79">
              <w:rPr>
                <w:rFonts w:eastAsiaTheme="minorHAnsi" w:cstheme="minorBidi"/>
              </w:rPr>
              <w:t xml:space="preserve">- Generalización de procesos de resolución de problemas a otras situaciones. </w:t>
            </w:r>
            <w:r w:rsidRPr="00545B79">
              <w:rPr>
                <w:rFonts w:eastAsiaTheme="minorHAnsi" w:cstheme="minorBidi"/>
              </w:rPr>
              <w:br/>
              <w:t>- Estrategias útiles en la interpretación y modificación de algoritmos.</w:t>
            </w:r>
          </w:p>
        </w:tc>
      </w:tr>
    </w:tbl>
    <w:p w14:paraId="52FC9DED" w14:textId="77777777" w:rsidR="0081333E" w:rsidRDefault="0081333E" w:rsidP="0081333E">
      <w:pPr>
        <w:spacing w:before="120" w:after="120"/>
        <w:rPr>
          <w:u w:val="single"/>
        </w:rPr>
      </w:pPr>
      <w:r w:rsidRPr="00984C51">
        <w:rPr>
          <w:u w:val="single"/>
        </w:rPr>
        <w:t>Resumen del tema:</w:t>
      </w:r>
    </w:p>
    <w:p w14:paraId="40435D7F" w14:textId="77777777" w:rsidR="0081333E" w:rsidRDefault="0081333E" w:rsidP="0081333E">
      <w:r>
        <w:rPr>
          <w:noProof/>
        </w:rPr>
        <mc:AlternateContent>
          <mc:Choice Requires="wps">
            <w:drawing>
              <wp:anchor distT="0" distB="0" distL="114300" distR="114300" simplePos="0" relativeHeight="255181824" behindDoc="0" locked="0" layoutInCell="1" allowOverlap="1" wp14:anchorId="1AA359D6" wp14:editId="07BA2490">
                <wp:simplePos x="0" y="0"/>
                <wp:positionH relativeFrom="column">
                  <wp:posOffset>8164</wp:posOffset>
                </wp:positionH>
                <wp:positionV relativeFrom="paragraph">
                  <wp:posOffset>27940</wp:posOffset>
                </wp:positionV>
                <wp:extent cx="6651056" cy="1673679"/>
                <wp:effectExtent l="0" t="0" r="16510" b="15875"/>
                <wp:wrapNone/>
                <wp:docPr id="58368" name="Rectángulo redondeado 58368"/>
                <wp:cNvGraphicFramePr/>
                <a:graphic xmlns:a="http://schemas.openxmlformats.org/drawingml/2006/main">
                  <a:graphicData uri="http://schemas.microsoft.com/office/word/2010/wordprocessingShape">
                    <wps:wsp>
                      <wps:cNvSpPr/>
                      <wps:spPr>
                        <a:xfrm>
                          <a:off x="0" y="0"/>
                          <a:ext cx="6651056" cy="1673679"/>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512560C9" w14:textId="77777777" w:rsidR="0081333E" w:rsidRDefault="0081333E" w:rsidP="0081333E">
                            <w:pPr>
                              <w:rPr>
                                <w:b/>
                              </w:rPr>
                            </w:pPr>
                            <w:r>
                              <w:rPr>
                                <w:b/>
                              </w:rPr>
                              <w:t>Sistemas de ecuaciones</w:t>
                            </w:r>
                          </w:p>
                          <w:p w14:paraId="21FECE5F" w14:textId="77777777" w:rsidR="0081333E" w:rsidRDefault="0081333E" w:rsidP="0081333E">
                            <w:r>
                              <w:t>Casos al resolver un sistema de ecuaciones:</w:t>
                            </w:r>
                          </w:p>
                          <w:p w14:paraId="473FD3B3" w14:textId="77777777" w:rsidR="0081333E" w:rsidRDefault="0081333E" w:rsidP="0081333E">
                            <w:r>
                              <w:t xml:space="preserve">- Sistema Compatible Determinado (SCD) </w:t>
                            </w:r>
                            <w:r>
                              <w:sym w:font="Wingdings" w:char="F0E0"/>
                            </w:r>
                            <w:r>
                              <w:t xml:space="preserve"> Tienen una única solución</w:t>
                            </w:r>
                          </w:p>
                          <w:p w14:paraId="76A954EA" w14:textId="77777777" w:rsidR="0081333E" w:rsidRDefault="0081333E" w:rsidP="0081333E">
                            <w:r>
                              <w:t xml:space="preserve">- Sistema Compatible Indeterminado (SCI) </w:t>
                            </w:r>
                            <w:r>
                              <w:sym w:font="Wingdings" w:char="F0E0"/>
                            </w:r>
                            <w:r>
                              <w:t xml:space="preserve"> Tiene infinitas soluciones (alguna ecuación 0=0)</w:t>
                            </w:r>
                          </w:p>
                          <w:p w14:paraId="592B7B82" w14:textId="77777777" w:rsidR="0081333E" w:rsidRDefault="0081333E" w:rsidP="0081333E">
                            <w:pPr>
                              <w:spacing w:after="120"/>
                            </w:pPr>
                            <w:r>
                              <w:t xml:space="preserve">- Sistema Incompatible (SI) </w:t>
                            </w:r>
                            <w:r>
                              <w:sym w:font="Wingdings" w:char="F0E0"/>
                            </w:r>
                            <w:r>
                              <w:t xml:space="preserve"> Sin soluciones (alguna ecuación se convierte en nº = 0)</w:t>
                            </w:r>
                          </w:p>
                          <w:p w14:paraId="742E16A5" w14:textId="77777777" w:rsidR="0081333E" w:rsidRDefault="0081333E" w:rsidP="0081333E">
                            <w:pPr>
                              <w:spacing w:after="120"/>
                            </w:pPr>
                            <w:r w:rsidRPr="00A1159A">
                              <w:rPr>
                                <w:u w:val="single"/>
                              </w:rPr>
                              <w:t>Métodos de resolución:</w:t>
                            </w:r>
                            <w:r>
                              <w:t xml:space="preserve"> Sustitución, igualación y reducción.</w:t>
                            </w:r>
                          </w:p>
                          <w:p w14:paraId="2727B1C7" w14:textId="77777777" w:rsidR="0081333E" w:rsidRPr="008C5F95" w:rsidRDefault="0081333E" w:rsidP="0081333E">
                            <w:pPr>
                              <w:spacing w:after="120"/>
                            </w:pPr>
                            <w:r w:rsidRPr="00A1159A">
                              <w:rPr>
                                <w:u w:val="single"/>
                              </w:rPr>
                              <w:t>Método gráfico:</w:t>
                            </w:r>
                            <w:r>
                              <w:t xml:space="preserve"> Despejar y en ambas ecuaciones, crear tablas de valores y representar gráficamente.</w:t>
                            </w:r>
                          </w:p>
                          <w:p w14:paraId="38DBE042" w14:textId="77777777" w:rsidR="0081333E" w:rsidRPr="009345DF" w:rsidRDefault="0081333E" w:rsidP="0081333E"/>
                          <w:p w14:paraId="663709F5" w14:textId="77777777" w:rsidR="0081333E" w:rsidRPr="00FB2A6F" w:rsidRDefault="0081333E" w:rsidP="0081333E">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A359D6" id="Rectángulo redondeado 58368" o:spid="_x0000_s1080" style="position:absolute;margin-left:.65pt;margin-top:2.2pt;width:523.7pt;height:131.8pt;z-index:2551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" fillcolor="white [3201]" strokecolor="#ffc000" strokeweight="1pt">
                <v:stroke joinstyle="miter"/>
                <v:textbox>
                  <w:txbxContent>
                    <w:p w14:paraId="512560C9" w14:textId="77777777" w:rsidR="0081333E" w:rsidRDefault="0081333E" w:rsidP="0081333E">
                      <w:pPr>
                        <w:rPr>
                          <w:b/>
                        </w:rPr>
                      </w:pPr>
                      <w:r>
                        <w:rPr>
                          <w:b/>
                        </w:rPr>
                        <w:t>Sistemas de ecuaciones</w:t>
                      </w:r>
                    </w:p>
                    <w:p w14:paraId="21FECE5F" w14:textId="77777777" w:rsidR="0081333E" w:rsidRDefault="0081333E" w:rsidP="0081333E">
                      <w:r>
                        <w:t>Casos al resolver un sistema de ecuaciones:</w:t>
                      </w:r>
                    </w:p>
                    <w:p w14:paraId="473FD3B3" w14:textId="77777777" w:rsidR="0081333E" w:rsidRDefault="0081333E" w:rsidP="0081333E">
                      <w:r>
                        <w:t xml:space="preserve">- Sistema Compatible Determinado (SCD) </w:t>
                      </w:r>
                      <w:r>
                        <w:sym w:font="Wingdings" w:char="F0E0"/>
                      </w:r>
                      <w:r>
                        <w:t xml:space="preserve"> Tienen una única solución</w:t>
                      </w:r>
                    </w:p>
                    <w:p w14:paraId="76A954EA" w14:textId="77777777" w:rsidR="0081333E" w:rsidRDefault="0081333E" w:rsidP="0081333E">
                      <w:r>
                        <w:t xml:space="preserve">- Sistema Compatible Indeterminado (SCI) </w:t>
                      </w:r>
                      <w:r>
                        <w:sym w:font="Wingdings" w:char="F0E0"/>
                      </w:r>
                      <w:r>
                        <w:t xml:space="preserve"> Tiene infinitas soluciones (alguna ecuación 0=0)</w:t>
                      </w:r>
                    </w:p>
                    <w:p w14:paraId="592B7B82" w14:textId="77777777" w:rsidR="0081333E" w:rsidRDefault="0081333E" w:rsidP="0081333E">
                      <w:pPr>
                        <w:spacing w:after="120"/>
                      </w:pPr>
                      <w:r>
                        <w:t xml:space="preserve">- Sistema Incompatible (SI) </w:t>
                      </w:r>
                      <w:r>
                        <w:sym w:font="Wingdings" w:char="F0E0"/>
                      </w:r>
                      <w:r>
                        <w:t xml:space="preserve"> Sin soluciones (alguna ecuación se convierte en </w:t>
                      </w:r>
                      <w:proofErr w:type="spellStart"/>
                      <w:r>
                        <w:t>nº</w:t>
                      </w:r>
                      <w:proofErr w:type="spellEnd"/>
                      <w:r>
                        <w:t xml:space="preserve"> = 0)</w:t>
                      </w:r>
                    </w:p>
                    <w:p w14:paraId="742E16A5" w14:textId="77777777" w:rsidR="0081333E" w:rsidRDefault="0081333E" w:rsidP="0081333E">
                      <w:pPr>
                        <w:spacing w:after="120"/>
                      </w:pPr>
                      <w:r w:rsidRPr="00A1159A">
                        <w:rPr>
                          <w:u w:val="single"/>
                        </w:rPr>
                        <w:t>Métodos de resolución:</w:t>
                      </w:r>
                      <w:r>
                        <w:t xml:space="preserve"> Sustitución, igualación y reducción.</w:t>
                      </w:r>
                    </w:p>
                    <w:p w14:paraId="2727B1C7" w14:textId="77777777" w:rsidR="0081333E" w:rsidRPr="008C5F95" w:rsidRDefault="0081333E" w:rsidP="0081333E">
                      <w:pPr>
                        <w:spacing w:after="120"/>
                      </w:pPr>
                      <w:r w:rsidRPr="00A1159A">
                        <w:rPr>
                          <w:u w:val="single"/>
                        </w:rPr>
                        <w:t>Método gráfico:</w:t>
                      </w:r>
                      <w:r>
                        <w:t xml:space="preserve"> Despejar y en ambas ecuaciones, crear tablas de valores y representar gráficamente.</w:t>
                      </w:r>
                    </w:p>
                    <w:p w14:paraId="38DBE042" w14:textId="77777777" w:rsidR="0081333E" w:rsidRPr="009345DF" w:rsidRDefault="0081333E" w:rsidP="0081333E"/>
                    <w:p w14:paraId="663709F5" w14:textId="77777777" w:rsidR="0081333E" w:rsidRPr="00FB2A6F" w:rsidRDefault="0081333E" w:rsidP="0081333E">
                      <w:pPr>
                        <w:rPr>
                          <w:sz w:val="10"/>
                        </w:rPr>
                      </w:pPr>
                      <w:r>
                        <w:rPr>
                          <w:sz w:val="11"/>
                        </w:rPr>
                        <w:t xml:space="preserve"> </w:t>
                      </w:r>
                    </w:p>
                  </w:txbxContent>
                </v:textbox>
              </v:roundrect>
            </w:pict>
          </mc:Fallback>
        </mc:AlternateContent>
      </w:r>
    </w:p>
    <w:p w14:paraId="7366A727" w14:textId="77777777" w:rsidR="0081333E" w:rsidRDefault="0081333E" w:rsidP="0081333E"/>
    <w:p w14:paraId="44277116" w14:textId="77777777" w:rsidR="0081333E" w:rsidRDefault="0081333E" w:rsidP="0081333E"/>
    <w:p w14:paraId="382A44D1" w14:textId="77777777" w:rsidR="0081333E" w:rsidRDefault="0081333E" w:rsidP="0081333E"/>
    <w:p w14:paraId="489EC803" w14:textId="77777777" w:rsidR="0081333E" w:rsidRDefault="0081333E" w:rsidP="0081333E"/>
    <w:p w14:paraId="0E6BFCE0" w14:textId="77777777" w:rsidR="0081333E" w:rsidRDefault="0081333E" w:rsidP="0081333E"/>
    <w:p w14:paraId="5FD0D26C" w14:textId="77777777" w:rsidR="0081333E" w:rsidRDefault="0081333E" w:rsidP="0081333E"/>
    <w:p w14:paraId="69256A26" w14:textId="77777777" w:rsidR="0081333E" w:rsidRDefault="0081333E" w:rsidP="0081333E"/>
    <w:p w14:paraId="5B6629BE" w14:textId="77777777" w:rsidR="0081333E" w:rsidRDefault="0081333E" w:rsidP="0081333E"/>
    <w:p w14:paraId="795C341D" w14:textId="77777777" w:rsidR="0081333E" w:rsidRDefault="0081333E" w:rsidP="0081333E"/>
    <w:p w14:paraId="6148316C" w14:textId="77777777" w:rsidR="0081333E" w:rsidRDefault="0081333E" w:rsidP="0081333E"/>
    <w:p w14:paraId="299CE3DD" w14:textId="77777777" w:rsidR="0081333E" w:rsidRPr="00DF2434" w:rsidRDefault="0081333E" w:rsidP="0081333E">
      <w:pPr>
        <w:pStyle w:val="Tituloborde"/>
        <w:ind w:right="112"/>
        <w:rPr>
          <w:rFonts w:asciiTheme="minorHAnsi" w:hAnsiTheme="minorHAnsi"/>
        </w:rPr>
      </w:pPr>
      <w:r>
        <w:rPr>
          <w:rFonts w:asciiTheme="minorHAnsi" w:hAnsiTheme="minorHAnsi"/>
        </w:rPr>
        <w:t>Sistemas de ecuaciones</w:t>
      </w:r>
    </w:p>
    <w:p w14:paraId="02DE50C8" w14:textId="77777777" w:rsidR="0081333E" w:rsidRPr="007933F9" w:rsidRDefault="0081333E" w:rsidP="0081333E">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Métodos de resolución de sistemas de ecuaciones.</w:t>
      </w:r>
    </w:p>
    <w:tbl>
      <w:tblPr>
        <w:tblStyle w:val="Tablaconcuadrcula"/>
        <w:tblW w:w="10450" w:type="dxa"/>
        <w:tblInd w:w="-1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8"/>
        <w:gridCol w:w="798"/>
        <w:gridCol w:w="8535"/>
        <w:gridCol w:w="1081"/>
        <w:gridCol w:w="18"/>
      </w:tblGrid>
      <w:tr w:rsidR="0081333E" w14:paraId="18D6F7DB" w14:textId="77777777" w:rsidTr="0081333E">
        <w:trPr>
          <w:gridBefore w:val="1"/>
          <w:gridAfter w:val="1"/>
          <w:wBefore w:w="18" w:type="dxa"/>
          <w:wAfter w:w="18" w:type="dxa"/>
        </w:trPr>
        <w:tc>
          <w:tcPr>
            <w:tcW w:w="10414" w:type="dxa"/>
            <w:gridSpan w:val="3"/>
          </w:tcPr>
          <w:p w14:paraId="25CDC4AD" w14:textId="77777777" w:rsidR="0081333E" w:rsidRDefault="0081333E" w:rsidP="00FB08C8">
            <w:pPr>
              <w:pStyle w:val="Prrafodelista"/>
              <w:spacing w:before="120" w:after="120"/>
              <w:ind w:left="0"/>
              <w:rPr>
                <w:rFonts w:asciiTheme="minorHAnsi" w:hAnsiTheme="minorHAnsi"/>
              </w:rPr>
            </w:pPr>
          </w:p>
          <w:p w14:paraId="61FEE748" w14:textId="77777777" w:rsidR="0081333E" w:rsidRDefault="0081333E" w:rsidP="00FB08C8">
            <w:pPr>
              <w:pStyle w:val="Prrafodelista"/>
              <w:spacing w:before="120" w:after="120"/>
              <w:ind w:left="0"/>
              <w:rPr>
                <w:rFonts w:asciiTheme="minorHAnsi" w:hAnsiTheme="minorHAnsi"/>
              </w:rPr>
            </w:pPr>
          </w:p>
          <w:p w14:paraId="0AFB9C1C" w14:textId="77777777" w:rsidR="0081333E" w:rsidRDefault="0081333E" w:rsidP="00FB08C8">
            <w:pPr>
              <w:pStyle w:val="Prrafodelista"/>
              <w:spacing w:before="120" w:after="120"/>
              <w:ind w:left="0"/>
              <w:rPr>
                <w:rFonts w:asciiTheme="minorHAnsi" w:hAnsiTheme="minorHAnsi"/>
              </w:rPr>
            </w:pPr>
          </w:p>
          <w:p w14:paraId="71A0A7AC" w14:textId="77777777" w:rsidR="0081333E" w:rsidRDefault="0081333E" w:rsidP="00FB08C8">
            <w:pPr>
              <w:pStyle w:val="Prrafodelista"/>
              <w:spacing w:before="120" w:after="120"/>
              <w:ind w:left="0"/>
              <w:rPr>
                <w:rFonts w:asciiTheme="minorHAnsi" w:hAnsiTheme="minorHAnsi"/>
              </w:rPr>
            </w:pPr>
          </w:p>
          <w:p w14:paraId="3B4D78F5" w14:textId="77777777" w:rsidR="0081333E" w:rsidRDefault="0081333E" w:rsidP="00FB08C8">
            <w:pPr>
              <w:pStyle w:val="Prrafodelista"/>
              <w:spacing w:before="120" w:after="120"/>
              <w:ind w:left="0"/>
              <w:rPr>
                <w:rFonts w:asciiTheme="minorHAnsi" w:hAnsiTheme="minorHAnsi"/>
              </w:rPr>
            </w:pPr>
          </w:p>
          <w:p w14:paraId="26261211" w14:textId="77777777" w:rsidR="0081333E" w:rsidRDefault="0081333E" w:rsidP="00FB08C8">
            <w:pPr>
              <w:pStyle w:val="Prrafodelista"/>
              <w:spacing w:before="120" w:after="120"/>
              <w:ind w:left="0"/>
              <w:rPr>
                <w:rFonts w:asciiTheme="minorHAnsi" w:hAnsiTheme="minorHAnsi"/>
              </w:rPr>
            </w:pPr>
          </w:p>
          <w:p w14:paraId="1D8FDF75" w14:textId="77777777" w:rsidR="0081333E" w:rsidRDefault="0081333E" w:rsidP="00FB08C8">
            <w:pPr>
              <w:pStyle w:val="Prrafodelista"/>
              <w:spacing w:before="120" w:after="120"/>
              <w:ind w:left="0"/>
              <w:rPr>
                <w:rFonts w:asciiTheme="minorHAnsi" w:hAnsiTheme="minorHAnsi"/>
              </w:rPr>
            </w:pPr>
          </w:p>
          <w:p w14:paraId="337C57B5" w14:textId="77777777" w:rsidR="0081333E" w:rsidRDefault="0081333E" w:rsidP="00FB08C8">
            <w:pPr>
              <w:pStyle w:val="Prrafodelista"/>
              <w:spacing w:before="120" w:after="120"/>
              <w:ind w:left="0"/>
              <w:rPr>
                <w:rFonts w:asciiTheme="minorHAnsi" w:hAnsiTheme="minorHAnsi"/>
              </w:rPr>
            </w:pPr>
          </w:p>
          <w:p w14:paraId="443D8A2E" w14:textId="77777777" w:rsidR="0081333E" w:rsidRDefault="0081333E" w:rsidP="00FB08C8">
            <w:pPr>
              <w:pStyle w:val="Prrafodelista"/>
              <w:spacing w:before="120" w:after="120"/>
              <w:ind w:left="0"/>
              <w:rPr>
                <w:rFonts w:asciiTheme="minorHAnsi" w:hAnsiTheme="minorHAnsi"/>
              </w:rPr>
            </w:pPr>
          </w:p>
          <w:p w14:paraId="07EACEDF" w14:textId="77777777" w:rsidR="0081333E" w:rsidRDefault="0081333E" w:rsidP="00FB08C8">
            <w:pPr>
              <w:pStyle w:val="Prrafodelista"/>
              <w:spacing w:before="120" w:after="120"/>
              <w:ind w:left="0"/>
              <w:rPr>
                <w:rFonts w:asciiTheme="minorHAnsi" w:hAnsiTheme="minorHAnsi"/>
              </w:rPr>
            </w:pPr>
          </w:p>
          <w:p w14:paraId="560EF16A" w14:textId="77777777" w:rsidR="0081333E" w:rsidRDefault="0081333E" w:rsidP="00FB08C8">
            <w:pPr>
              <w:pStyle w:val="Prrafodelista"/>
              <w:spacing w:before="120" w:after="120"/>
              <w:ind w:left="0"/>
              <w:rPr>
                <w:rFonts w:asciiTheme="minorHAnsi" w:hAnsiTheme="minorHAnsi"/>
              </w:rPr>
            </w:pPr>
          </w:p>
          <w:p w14:paraId="16505663" w14:textId="77777777" w:rsidR="0081333E" w:rsidRDefault="0081333E" w:rsidP="00FB08C8">
            <w:pPr>
              <w:pStyle w:val="Prrafodelista"/>
              <w:spacing w:before="120" w:after="120"/>
              <w:ind w:left="0"/>
              <w:rPr>
                <w:rFonts w:asciiTheme="minorHAnsi" w:hAnsiTheme="minorHAnsi"/>
              </w:rPr>
            </w:pPr>
          </w:p>
          <w:p w14:paraId="230ED681" w14:textId="77777777" w:rsidR="0081333E" w:rsidRDefault="0081333E" w:rsidP="00FB08C8">
            <w:pPr>
              <w:pStyle w:val="Prrafodelista"/>
              <w:spacing w:before="120" w:after="120"/>
              <w:ind w:left="0"/>
              <w:rPr>
                <w:rFonts w:asciiTheme="minorHAnsi" w:hAnsiTheme="minorHAnsi"/>
              </w:rPr>
            </w:pPr>
          </w:p>
          <w:p w14:paraId="0B47D1BB" w14:textId="77777777" w:rsidR="0081333E" w:rsidRDefault="0081333E" w:rsidP="00FB08C8">
            <w:pPr>
              <w:pStyle w:val="Prrafodelista"/>
              <w:spacing w:before="120" w:after="120"/>
              <w:ind w:left="0"/>
              <w:rPr>
                <w:rFonts w:asciiTheme="minorHAnsi" w:hAnsiTheme="minorHAnsi"/>
              </w:rPr>
            </w:pPr>
          </w:p>
          <w:p w14:paraId="5D45B59E" w14:textId="77777777" w:rsidR="0081333E" w:rsidRDefault="0081333E" w:rsidP="00FB08C8">
            <w:pPr>
              <w:pStyle w:val="Prrafodelista"/>
              <w:spacing w:before="120" w:after="120"/>
              <w:ind w:left="0"/>
              <w:rPr>
                <w:rFonts w:asciiTheme="minorHAnsi" w:hAnsiTheme="minorHAnsi"/>
              </w:rPr>
            </w:pPr>
          </w:p>
          <w:p w14:paraId="56556190" w14:textId="77777777" w:rsidR="0081333E" w:rsidRDefault="0081333E" w:rsidP="00FB08C8">
            <w:pPr>
              <w:pStyle w:val="Prrafodelista"/>
              <w:spacing w:before="120" w:after="120"/>
              <w:ind w:left="0"/>
              <w:rPr>
                <w:rFonts w:asciiTheme="minorHAnsi" w:hAnsiTheme="minorHAnsi"/>
              </w:rPr>
            </w:pPr>
          </w:p>
          <w:p w14:paraId="248CB21F" w14:textId="77777777" w:rsidR="0081333E" w:rsidRDefault="0081333E" w:rsidP="00FB08C8">
            <w:pPr>
              <w:pStyle w:val="Prrafodelista"/>
              <w:spacing w:before="120" w:after="120"/>
              <w:ind w:left="0"/>
              <w:rPr>
                <w:rFonts w:asciiTheme="minorHAnsi" w:hAnsiTheme="minorHAnsi"/>
              </w:rPr>
            </w:pPr>
          </w:p>
          <w:p w14:paraId="67503153" w14:textId="77777777" w:rsidR="0081333E" w:rsidRDefault="0081333E" w:rsidP="00FB08C8">
            <w:pPr>
              <w:jc w:val="both"/>
              <w:rPr>
                <w:rFonts w:asciiTheme="minorHAnsi" w:hAnsiTheme="minorHAnsi"/>
                <w:lang w:val="es-ES_tradnl"/>
              </w:rPr>
            </w:pPr>
          </w:p>
          <w:p w14:paraId="0A812E39" w14:textId="77777777" w:rsidR="0081333E" w:rsidRDefault="0081333E" w:rsidP="00FB08C8">
            <w:pPr>
              <w:jc w:val="both"/>
              <w:rPr>
                <w:rFonts w:asciiTheme="minorHAnsi" w:hAnsiTheme="minorHAnsi"/>
                <w:lang w:val="es-ES_tradnl"/>
              </w:rPr>
            </w:pPr>
          </w:p>
        </w:tc>
      </w:tr>
      <w:tr w:rsidR="0081333E" w:rsidRPr="00390DC2" w14:paraId="7A3356EE" w14:textId="77777777" w:rsidTr="0081333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16" w:type="dxa"/>
            <w:gridSpan w:val="2"/>
          </w:tcPr>
          <w:p w14:paraId="3E6C3D6B" w14:textId="77777777" w:rsidR="0081333E" w:rsidRPr="00390DC2" w:rsidRDefault="0081333E" w:rsidP="00FB08C8">
            <w:pPr>
              <w:spacing w:before="120" w:after="120"/>
              <w:rPr>
                <w:rFonts w:asciiTheme="minorHAnsi" w:hAnsiTheme="minorHAnsi" w:cstheme="minorHAnsi"/>
              </w:rPr>
            </w:pPr>
            <w:r w:rsidRPr="00390DC2">
              <w:rPr>
                <w:rFonts w:asciiTheme="minorHAnsi" w:hAnsiTheme="minorHAnsi" w:cstheme="minorHAnsi"/>
              </w:rPr>
              <w:lastRenderedPageBreak/>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0B19562C" wp14:editId="660B8FC1">
                  <wp:extent cx="377764" cy="360000"/>
                  <wp:effectExtent l="0" t="0" r="3810" b="0"/>
                  <wp:docPr id="12" name="Imagen 1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227" cstate="screen">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14:paraId="597D1274" w14:textId="77777777" w:rsidR="0081333E" w:rsidRPr="00390DC2" w:rsidRDefault="0081333E" w:rsidP="00FB08C8">
            <w:pPr>
              <w:rPr>
                <w:rFonts w:asciiTheme="minorHAnsi" w:hAnsiTheme="minorHAnsi" w:cstheme="minorHAnsi"/>
              </w:rPr>
            </w:pPr>
            <w:r>
              <w:rPr>
                <w:rFonts w:asciiTheme="minorHAnsi" w:hAnsiTheme="minorHAnsi" w:cstheme="minorHAnsi"/>
              </w:rPr>
              <w:t>Visualiza el vídeo 5</w:t>
            </w:r>
            <w:r w:rsidRPr="00390DC2">
              <w:rPr>
                <w:rFonts w:asciiTheme="minorHAnsi" w:hAnsiTheme="minorHAnsi" w:cstheme="minorHAnsi"/>
              </w:rPr>
              <w:t xml:space="preserve"> de Álgebra “</w:t>
            </w:r>
            <w:r>
              <w:rPr>
                <w:rFonts w:asciiTheme="minorHAnsi" w:hAnsiTheme="minorHAnsi" w:cstheme="minorHAnsi"/>
              </w:rPr>
              <w:t>Sistemas de ecuaciones</w:t>
            </w:r>
            <w:r w:rsidRPr="00390DC2">
              <w:rPr>
                <w:rFonts w:asciiTheme="minorHAnsi" w:hAnsiTheme="minorHAnsi" w:cstheme="minorHAnsi"/>
              </w:rPr>
              <w:t>” y completa los siguientes apartados:</w:t>
            </w:r>
          </w:p>
        </w:tc>
        <w:tc>
          <w:tcPr>
            <w:tcW w:w="1099" w:type="dxa"/>
            <w:gridSpan w:val="2"/>
          </w:tcPr>
          <w:p w14:paraId="2E39CB27" w14:textId="77777777" w:rsidR="0081333E" w:rsidRPr="00390DC2" w:rsidRDefault="0081333E" w:rsidP="00FB08C8">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5182848" behindDoc="0" locked="0" layoutInCell="1" allowOverlap="1" wp14:anchorId="6496BAAC" wp14:editId="05845758">
                  <wp:simplePos x="0" y="0"/>
                  <wp:positionH relativeFrom="column">
                    <wp:posOffset>-635</wp:posOffset>
                  </wp:positionH>
                  <wp:positionV relativeFrom="paragraph">
                    <wp:posOffset>94673</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1E9AD868" w14:textId="77777777" w:rsidR="0081333E" w:rsidRPr="00984988" w:rsidRDefault="0081333E" w:rsidP="0081333E">
      <w:pPr>
        <w:jc w:val="both"/>
        <w:rPr>
          <w:rFonts w:asciiTheme="minorHAnsi" w:hAnsiTheme="minorHAnsi" w:cstheme="minorHAnsi"/>
          <w:sz w:val="18"/>
        </w:rPr>
      </w:pPr>
    </w:p>
    <w:p w14:paraId="356CCFA5" w14:textId="77777777" w:rsidR="0081333E" w:rsidRPr="00984988" w:rsidRDefault="0081333E" w:rsidP="0081333E">
      <w:pPr>
        <w:jc w:val="both"/>
        <w:rPr>
          <w:rFonts w:asciiTheme="minorHAnsi" w:hAnsiTheme="minorHAnsi" w:cstheme="minorHAnsi"/>
        </w:rPr>
      </w:pPr>
      <w:r>
        <w:rPr>
          <w:rFonts w:asciiTheme="minorHAnsi" w:hAnsiTheme="minorHAnsi" w:cstheme="minorHAnsi"/>
        </w:rPr>
        <w:t xml:space="preserve">(i)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sustitución.</w:t>
      </w:r>
    </w:p>
    <w:p w14:paraId="2A66B9D2"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1F36EB4"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2EAB8D2"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1C12A6D"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858525"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F51A580"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A46D6CC"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AB2BE6"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3BFDD96"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2A4A4D2" w14:textId="77777777" w:rsidR="0081333E" w:rsidRPr="00984988" w:rsidRDefault="0081333E" w:rsidP="0081333E">
      <w:pPr>
        <w:spacing w:before="120"/>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w:t>
      </w:r>
      <w:proofErr w:type="spellEnd"/>
      <w:r>
        <w:rPr>
          <w:rFonts w:asciiTheme="minorHAnsi" w:hAnsiTheme="minorHAnsi" w:cstheme="minorHAnsi"/>
        </w:rPr>
        <w:t xml:space="preserve">)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reducción.</w:t>
      </w:r>
    </w:p>
    <w:p w14:paraId="61540A9E"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02832AD"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12D0A89"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7FA14FE"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0042B57"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AFF84FF" w14:textId="77777777" w:rsidR="0081333E" w:rsidRPr="00984988" w:rsidRDefault="0081333E" w:rsidP="0081333E">
      <w:pPr>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iii</w:t>
      </w:r>
      <w:proofErr w:type="spellEnd"/>
      <w:r>
        <w:rPr>
          <w:rFonts w:asciiTheme="minorHAnsi" w:hAnsiTheme="minorHAnsi" w:cstheme="minorHAnsi"/>
        </w:rPr>
        <w:t xml:space="preserve">)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igualación.</w:t>
      </w:r>
    </w:p>
    <w:p w14:paraId="579DDCB0"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E2832AA"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72C7EB8"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1064651"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8C4535D"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EBEEAA1"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D3C0624"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2C4833E"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EBDE81" w14:textId="77777777" w:rsidR="0081333E" w:rsidRPr="00984988" w:rsidRDefault="0081333E" w:rsidP="0081333E">
      <w:pPr>
        <w:spacing w:before="120"/>
        <w:jc w:val="both"/>
        <w:rPr>
          <w:rFonts w:asciiTheme="minorHAnsi" w:hAnsiTheme="minorHAnsi" w:cstheme="minorHAnsi"/>
        </w:rPr>
      </w:pPr>
      <w:r>
        <w:rPr>
          <w:rFonts w:asciiTheme="minorHAnsi" w:hAnsiTheme="minorHAnsi" w:cstheme="minorHAnsi"/>
        </w:rPr>
        <w:t>(</w:t>
      </w:r>
      <w:proofErr w:type="spellStart"/>
      <w:r>
        <w:rPr>
          <w:rFonts w:asciiTheme="minorHAnsi" w:hAnsiTheme="minorHAnsi" w:cstheme="minorHAnsi"/>
        </w:rPr>
        <w:t>iv</w:t>
      </w:r>
      <w:proofErr w:type="spellEnd"/>
      <w:r>
        <w:rPr>
          <w:rFonts w:asciiTheme="minorHAnsi" w:hAnsiTheme="minorHAnsi" w:cstheme="minorHAnsi"/>
        </w:rPr>
        <w:t xml:space="preserve">) </w:t>
      </w:r>
      <w:r w:rsidRPr="00984988">
        <w:rPr>
          <w:rFonts w:asciiTheme="minorHAnsi" w:hAnsiTheme="minorHAnsi" w:cstheme="minorHAnsi"/>
        </w:rPr>
        <w:t>Comprueba que x=</w:t>
      </w:r>
      <w:proofErr w:type="gramStart"/>
      <w:r w:rsidRPr="00984988">
        <w:rPr>
          <w:rFonts w:asciiTheme="minorHAnsi" w:hAnsiTheme="minorHAnsi" w:cstheme="minorHAnsi"/>
        </w:rPr>
        <w:t>1 ,</w:t>
      </w:r>
      <w:proofErr w:type="gramEnd"/>
      <w:r w:rsidRPr="00984988">
        <w:rPr>
          <w:rFonts w:asciiTheme="minorHAnsi" w:hAnsiTheme="minorHAnsi" w:cstheme="minorHAnsi"/>
        </w:rPr>
        <w:t xml:space="preserve"> y=1 es solución del sistema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tal y como se hace en el vídeo.</w:t>
      </w:r>
    </w:p>
    <w:p w14:paraId="1EC3D3CE"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9A1509D"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9E7B84"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6F540B0"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BF493A"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A68ECC6" w14:textId="77777777" w:rsidR="0081333E" w:rsidRPr="00984988" w:rsidRDefault="0081333E" w:rsidP="0081333E">
      <w:pPr>
        <w:spacing w:before="120" w:after="120"/>
        <w:jc w:val="both"/>
        <w:rPr>
          <w:rFonts w:asciiTheme="minorHAnsi" w:hAnsiTheme="minorHAnsi" w:cstheme="minorHAnsi"/>
        </w:rPr>
      </w:pPr>
      <w:r>
        <w:rPr>
          <w:rFonts w:asciiTheme="minorHAnsi" w:hAnsiTheme="minorHAnsi" w:cstheme="minorHAnsi"/>
        </w:rPr>
        <w:t>(v) Comenta los</w:t>
      </w:r>
      <w:r w:rsidRPr="00984988">
        <w:rPr>
          <w:rFonts w:asciiTheme="minorHAnsi" w:hAnsiTheme="minorHAnsi" w:cstheme="minorHAnsi"/>
        </w:rPr>
        <w:t xml:space="preserve"> dos casos especiales</w:t>
      </w:r>
      <w:r>
        <w:rPr>
          <w:rFonts w:asciiTheme="minorHAnsi" w:hAnsiTheme="minorHAnsi" w:cstheme="minorHAnsi"/>
        </w:rPr>
        <w:t xml:space="preserve"> de los que</w:t>
      </w:r>
      <w:r w:rsidRPr="00984988">
        <w:rPr>
          <w:rFonts w:asciiTheme="minorHAnsi" w:hAnsiTheme="minorHAnsi" w:cstheme="minorHAnsi"/>
        </w:rPr>
        <w:t xml:space="preserve"> se habla en el vídeo a la hora de resolver sistemas…</w:t>
      </w:r>
    </w:p>
    <w:p w14:paraId="76500BF8"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7E81117"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E4A40E" w14:textId="77777777" w:rsidR="0081333E"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A767AF1" w14:textId="77777777" w:rsidR="0081333E" w:rsidRPr="00984988" w:rsidRDefault="0081333E" w:rsidP="0081333E">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E571875" w14:textId="77777777" w:rsidR="0081333E" w:rsidRPr="00E86ACC" w:rsidRDefault="0081333E" w:rsidP="0081333E">
      <w:pPr>
        <w:pStyle w:val="Prrafodelista"/>
        <w:numPr>
          <w:ilvl w:val="0"/>
          <w:numId w:val="36"/>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5183872" behindDoc="1" locked="0" layoutInCell="1" allowOverlap="1" wp14:anchorId="41176BF0" wp14:editId="3A94AD08">
            <wp:simplePos x="0" y="0"/>
            <wp:positionH relativeFrom="column">
              <wp:posOffset>6091555</wp:posOffset>
            </wp:positionH>
            <wp:positionV relativeFrom="paragraph">
              <wp:posOffset>-98676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sustitución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1333E" w:rsidRPr="00A01257" w14:paraId="472AE523" w14:textId="77777777" w:rsidTr="00FB08C8">
        <w:tc>
          <w:tcPr>
            <w:tcW w:w="10485" w:type="dxa"/>
          </w:tcPr>
          <w:p w14:paraId="6E524772" w14:textId="77777777" w:rsidR="0081333E" w:rsidRPr="00815F6C" w:rsidRDefault="0081333E" w:rsidP="00FB08C8">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x+2y=3</m:t>
                      </m:r>
                    </m:e>
                    <m:e>
                      <m:r>
                        <w:rPr>
                          <w:rFonts w:ascii="Cambria Math" w:hAnsi="Cambria Math" w:cstheme="minorHAnsi"/>
                        </w:rPr>
                        <m:t>2x-3y=-1</m:t>
                      </m:r>
                    </m:e>
                  </m:eqArr>
                </m:e>
              </m:d>
            </m:oMath>
          </w:p>
          <w:p w14:paraId="658BE5DC" w14:textId="77777777" w:rsidR="0081333E" w:rsidRPr="001D7CC5" w:rsidRDefault="0081333E" w:rsidP="00FB08C8">
            <w:pPr>
              <w:rPr>
                <w:rFonts w:asciiTheme="minorHAnsi" w:hAnsiTheme="minorHAnsi" w:cstheme="minorHAnsi"/>
              </w:rPr>
            </w:pPr>
          </w:p>
          <w:p w14:paraId="42FE1618" w14:textId="77777777" w:rsidR="0081333E" w:rsidRDefault="0081333E" w:rsidP="00FB08C8">
            <w:pPr>
              <w:rPr>
                <w:rFonts w:asciiTheme="minorHAnsi" w:hAnsiTheme="minorHAnsi" w:cstheme="minorHAnsi"/>
              </w:rPr>
            </w:pPr>
          </w:p>
          <w:p w14:paraId="28A26326" w14:textId="77777777" w:rsidR="0081333E" w:rsidRDefault="0081333E" w:rsidP="00FB08C8">
            <w:pPr>
              <w:rPr>
                <w:rFonts w:asciiTheme="minorHAnsi" w:hAnsiTheme="minorHAnsi" w:cstheme="minorHAnsi"/>
              </w:rPr>
            </w:pPr>
          </w:p>
          <w:p w14:paraId="78C266C4" w14:textId="77777777" w:rsidR="0081333E" w:rsidRDefault="0081333E" w:rsidP="00FB08C8">
            <w:pPr>
              <w:jc w:val="right"/>
              <w:rPr>
                <w:rFonts w:asciiTheme="minorHAnsi" w:hAnsiTheme="minorHAnsi" w:cstheme="minorHAnsi"/>
              </w:rPr>
            </w:pPr>
          </w:p>
          <w:p w14:paraId="54ED75B9" w14:textId="77777777" w:rsidR="0081333E" w:rsidRDefault="0081333E" w:rsidP="00FB08C8">
            <w:pPr>
              <w:jc w:val="right"/>
              <w:rPr>
                <w:rFonts w:asciiTheme="minorHAnsi" w:hAnsiTheme="minorHAnsi" w:cstheme="minorHAnsi"/>
              </w:rPr>
            </w:pPr>
          </w:p>
          <w:p w14:paraId="34CA1240"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x=1, y=1)</w:t>
            </w:r>
          </w:p>
        </w:tc>
      </w:tr>
      <w:tr w:rsidR="0081333E" w:rsidRPr="00A01257" w14:paraId="3D73F1CF" w14:textId="77777777" w:rsidTr="00FB08C8">
        <w:tc>
          <w:tcPr>
            <w:tcW w:w="10485" w:type="dxa"/>
          </w:tcPr>
          <w:p w14:paraId="53A538EB" w14:textId="77777777" w:rsidR="0081333E" w:rsidRPr="00815F6C" w:rsidRDefault="0081333E" w:rsidP="00FB08C8">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7x-2y=3</m:t>
                      </m:r>
                    </m:e>
                    <m:e>
                      <m:r>
                        <w:rPr>
                          <w:rFonts w:ascii="Cambria Math" w:hAnsi="Cambria Math" w:cstheme="minorHAnsi"/>
                        </w:rPr>
                        <m:t>5x-y=3</m:t>
                      </m:r>
                    </m:e>
                  </m:eqArr>
                </m:e>
              </m:d>
            </m:oMath>
          </w:p>
          <w:p w14:paraId="04857AF9" w14:textId="77777777" w:rsidR="0081333E" w:rsidRPr="001D7CC5" w:rsidRDefault="0081333E" w:rsidP="00FB08C8">
            <w:pPr>
              <w:rPr>
                <w:rFonts w:asciiTheme="minorHAnsi" w:hAnsiTheme="minorHAnsi" w:cstheme="minorHAnsi"/>
              </w:rPr>
            </w:pPr>
          </w:p>
          <w:p w14:paraId="0FCB4FA4" w14:textId="77777777" w:rsidR="0081333E" w:rsidRDefault="0081333E" w:rsidP="00FB08C8">
            <w:pPr>
              <w:rPr>
                <w:rFonts w:asciiTheme="minorHAnsi" w:hAnsiTheme="minorHAnsi" w:cstheme="minorHAnsi"/>
              </w:rPr>
            </w:pPr>
          </w:p>
          <w:p w14:paraId="05BB0E5D" w14:textId="77777777" w:rsidR="0081333E" w:rsidRDefault="0081333E" w:rsidP="00FB08C8">
            <w:pPr>
              <w:rPr>
                <w:rFonts w:asciiTheme="minorHAnsi" w:hAnsiTheme="minorHAnsi" w:cstheme="minorHAnsi"/>
              </w:rPr>
            </w:pPr>
          </w:p>
          <w:p w14:paraId="7422B9B5" w14:textId="77777777" w:rsidR="0081333E" w:rsidRDefault="0081333E" w:rsidP="00FB08C8">
            <w:pPr>
              <w:rPr>
                <w:rFonts w:asciiTheme="minorHAnsi" w:hAnsiTheme="minorHAnsi" w:cstheme="minorHAnsi"/>
              </w:rPr>
            </w:pPr>
          </w:p>
          <w:p w14:paraId="733B503C" w14:textId="77777777" w:rsidR="0081333E" w:rsidRPr="001D7CC5" w:rsidRDefault="0081333E" w:rsidP="00FB08C8">
            <w:pPr>
              <w:rPr>
                <w:rFonts w:asciiTheme="minorHAnsi" w:hAnsiTheme="minorHAnsi" w:cstheme="minorHAnsi"/>
              </w:rPr>
            </w:pPr>
          </w:p>
          <w:p w14:paraId="4581F4D3" w14:textId="77777777" w:rsidR="0081333E" w:rsidRDefault="0081333E" w:rsidP="00FB08C8">
            <w:pPr>
              <w:jc w:val="right"/>
              <w:rPr>
                <w:rFonts w:asciiTheme="minorHAnsi" w:hAnsiTheme="minorHAnsi" w:cstheme="minorHAnsi"/>
              </w:rPr>
            </w:pPr>
          </w:p>
          <w:p w14:paraId="259A1334" w14:textId="77777777" w:rsidR="0081333E" w:rsidRDefault="0081333E" w:rsidP="00FB08C8">
            <w:pPr>
              <w:jc w:val="right"/>
              <w:rPr>
                <w:rFonts w:asciiTheme="minorHAnsi" w:hAnsiTheme="minorHAnsi" w:cstheme="minorHAnsi"/>
              </w:rPr>
            </w:pPr>
          </w:p>
          <w:p w14:paraId="22DF6F7C" w14:textId="77777777" w:rsidR="0081333E" w:rsidRDefault="0081333E" w:rsidP="00FB08C8">
            <w:pPr>
              <w:jc w:val="right"/>
              <w:rPr>
                <w:rFonts w:asciiTheme="minorHAnsi" w:hAnsiTheme="minorHAnsi" w:cstheme="minorHAnsi"/>
              </w:rPr>
            </w:pPr>
          </w:p>
          <w:p w14:paraId="70C4A75C" w14:textId="77777777" w:rsidR="0081333E" w:rsidRDefault="0081333E" w:rsidP="00FB08C8">
            <w:pPr>
              <w:jc w:val="right"/>
              <w:rPr>
                <w:rFonts w:asciiTheme="minorHAnsi" w:hAnsiTheme="minorHAnsi" w:cstheme="minorHAnsi"/>
              </w:rPr>
            </w:pPr>
          </w:p>
          <w:p w14:paraId="435560EB"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x=1, y=2)</w:t>
            </w:r>
          </w:p>
        </w:tc>
      </w:tr>
      <w:tr w:rsidR="0081333E" w:rsidRPr="00A01257" w14:paraId="08FFF2F2" w14:textId="77777777" w:rsidTr="00FB08C8">
        <w:tc>
          <w:tcPr>
            <w:tcW w:w="10485" w:type="dxa"/>
          </w:tcPr>
          <w:p w14:paraId="24107542" w14:textId="77777777" w:rsidR="0081333E" w:rsidRPr="00815F6C" w:rsidRDefault="0081333E" w:rsidP="00FB08C8">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4x+2y=2</m:t>
                      </m:r>
                    </m:e>
                    <m:e>
                      <m:r>
                        <w:rPr>
                          <w:rFonts w:ascii="Cambria Math" w:hAnsi="Cambria Math" w:cstheme="minorHAnsi"/>
                        </w:rPr>
                        <m:t>5x-3y=19</m:t>
                      </m:r>
                    </m:e>
                  </m:eqArr>
                </m:e>
              </m:d>
            </m:oMath>
          </w:p>
          <w:p w14:paraId="266F1D66" w14:textId="77777777" w:rsidR="0081333E" w:rsidRPr="001D7CC5" w:rsidRDefault="0081333E" w:rsidP="00FB08C8">
            <w:pPr>
              <w:rPr>
                <w:rFonts w:asciiTheme="minorHAnsi" w:hAnsiTheme="minorHAnsi" w:cstheme="minorHAnsi"/>
              </w:rPr>
            </w:pPr>
          </w:p>
          <w:p w14:paraId="0FC7A348" w14:textId="77777777" w:rsidR="0081333E" w:rsidRDefault="0081333E" w:rsidP="00FB08C8">
            <w:pPr>
              <w:rPr>
                <w:rFonts w:asciiTheme="minorHAnsi" w:hAnsiTheme="minorHAnsi" w:cstheme="minorHAnsi"/>
              </w:rPr>
            </w:pPr>
          </w:p>
          <w:p w14:paraId="78CFB0BC" w14:textId="77777777" w:rsidR="0081333E" w:rsidRDefault="0081333E" w:rsidP="00FB08C8">
            <w:pPr>
              <w:rPr>
                <w:rFonts w:asciiTheme="minorHAnsi" w:hAnsiTheme="minorHAnsi" w:cstheme="minorHAnsi"/>
              </w:rPr>
            </w:pPr>
          </w:p>
          <w:p w14:paraId="52BC033F" w14:textId="77777777" w:rsidR="0081333E" w:rsidRDefault="0081333E" w:rsidP="00FB08C8">
            <w:pPr>
              <w:rPr>
                <w:rFonts w:asciiTheme="minorHAnsi" w:hAnsiTheme="minorHAnsi" w:cstheme="minorHAnsi"/>
              </w:rPr>
            </w:pPr>
          </w:p>
          <w:p w14:paraId="11D577E8" w14:textId="77777777" w:rsidR="0081333E" w:rsidRDefault="0081333E" w:rsidP="00FB08C8">
            <w:pPr>
              <w:rPr>
                <w:rFonts w:asciiTheme="minorHAnsi" w:hAnsiTheme="minorHAnsi" w:cstheme="minorHAnsi"/>
              </w:rPr>
            </w:pPr>
          </w:p>
          <w:p w14:paraId="4565C7F6" w14:textId="77777777" w:rsidR="0081333E" w:rsidRDefault="0081333E" w:rsidP="00FB08C8">
            <w:pPr>
              <w:rPr>
                <w:rFonts w:asciiTheme="minorHAnsi" w:hAnsiTheme="minorHAnsi" w:cstheme="minorHAnsi"/>
              </w:rPr>
            </w:pPr>
          </w:p>
          <w:p w14:paraId="6CB5098C" w14:textId="77777777" w:rsidR="0081333E" w:rsidRDefault="0081333E" w:rsidP="00FB08C8">
            <w:pPr>
              <w:rPr>
                <w:rFonts w:asciiTheme="minorHAnsi" w:hAnsiTheme="minorHAnsi" w:cstheme="minorHAnsi"/>
              </w:rPr>
            </w:pPr>
          </w:p>
          <w:p w14:paraId="783C3040" w14:textId="77777777" w:rsidR="0081333E" w:rsidRPr="001D7CC5" w:rsidRDefault="0081333E" w:rsidP="00FB08C8">
            <w:pPr>
              <w:rPr>
                <w:rFonts w:asciiTheme="minorHAnsi" w:hAnsiTheme="minorHAnsi" w:cstheme="minorHAnsi"/>
              </w:rPr>
            </w:pPr>
          </w:p>
          <w:p w14:paraId="3813F2C6" w14:textId="77777777" w:rsidR="0081333E" w:rsidRDefault="0081333E" w:rsidP="00FB08C8">
            <w:pPr>
              <w:jc w:val="right"/>
              <w:rPr>
                <w:rFonts w:asciiTheme="minorHAnsi" w:hAnsiTheme="minorHAnsi" w:cstheme="minorHAnsi"/>
              </w:rPr>
            </w:pPr>
          </w:p>
          <w:p w14:paraId="70556294" w14:textId="77777777" w:rsidR="0081333E" w:rsidRDefault="0081333E" w:rsidP="00FB08C8">
            <w:pPr>
              <w:jc w:val="right"/>
              <w:rPr>
                <w:rFonts w:asciiTheme="minorHAnsi" w:hAnsiTheme="minorHAnsi" w:cstheme="minorHAnsi"/>
              </w:rPr>
            </w:pPr>
          </w:p>
          <w:p w14:paraId="16B3C101"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x=2, y=-3)</w:t>
            </w:r>
          </w:p>
        </w:tc>
      </w:tr>
    </w:tbl>
    <w:p w14:paraId="5E17EE80" w14:textId="77777777" w:rsidR="0081333E" w:rsidRPr="00984988" w:rsidRDefault="0081333E" w:rsidP="0081333E">
      <w:pPr>
        <w:jc w:val="both"/>
        <w:rPr>
          <w:rFonts w:asciiTheme="minorHAnsi" w:hAnsiTheme="minorHAnsi" w:cstheme="minorHAnsi"/>
        </w:rPr>
      </w:pPr>
    </w:p>
    <w:p w14:paraId="5725945E" w14:textId="77777777" w:rsidR="0081333E" w:rsidRPr="00E86ACC" w:rsidRDefault="0081333E" w:rsidP="0081333E">
      <w:pPr>
        <w:pStyle w:val="Prrafodelista"/>
        <w:numPr>
          <w:ilvl w:val="0"/>
          <w:numId w:val="36"/>
        </w:numPr>
        <w:spacing w:before="120" w:after="120"/>
        <w:ind w:left="0" w:firstLine="0"/>
        <w:rPr>
          <w:rFonts w:asciiTheme="minorHAnsi" w:hAnsiTheme="minorHAnsi"/>
        </w:rPr>
      </w:pPr>
      <w:r w:rsidRPr="00DF2434">
        <w:rPr>
          <w:noProof/>
          <w:lang w:val="es-ES_tradnl"/>
        </w:rPr>
        <w:drawing>
          <wp:anchor distT="0" distB="0" distL="114300" distR="114300" simplePos="0" relativeHeight="255184896" behindDoc="1" locked="0" layoutInCell="1" allowOverlap="1" wp14:anchorId="74BED363" wp14:editId="57C061BE">
            <wp:simplePos x="0" y="0"/>
            <wp:positionH relativeFrom="column">
              <wp:posOffset>6091555</wp:posOffset>
            </wp:positionH>
            <wp:positionV relativeFrom="paragraph">
              <wp:posOffset>-98676</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igualación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1333E" w:rsidRPr="00A01257" w14:paraId="481DBD1B" w14:textId="77777777" w:rsidTr="00FB08C8">
        <w:tc>
          <w:tcPr>
            <w:tcW w:w="10485" w:type="dxa"/>
          </w:tcPr>
          <w:p w14:paraId="57B9BB41" w14:textId="77777777" w:rsidR="0081333E" w:rsidRPr="00815F6C" w:rsidRDefault="0081333E" w:rsidP="00FB08C8">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3x-y=7</m:t>
                      </m:r>
                    </m:e>
                    <m:e>
                      <m:r>
                        <w:rPr>
                          <w:rFonts w:ascii="Cambria Math" w:hAnsi="Cambria Math" w:cstheme="minorHAnsi"/>
                        </w:rPr>
                        <m:t>2x+y=13</m:t>
                      </m:r>
                    </m:e>
                  </m:eqArr>
                </m:e>
              </m:d>
            </m:oMath>
          </w:p>
          <w:p w14:paraId="0B51960A" w14:textId="77777777" w:rsidR="0081333E" w:rsidRPr="001D7CC5" w:rsidRDefault="0081333E" w:rsidP="00FB08C8">
            <w:pPr>
              <w:rPr>
                <w:rFonts w:asciiTheme="minorHAnsi" w:hAnsiTheme="minorHAnsi" w:cstheme="minorHAnsi"/>
              </w:rPr>
            </w:pPr>
          </w:p>
          <w:p w14:paraId="53F5C6E9" w14:textId="77777777" w:rsidR="0081333E" w:rsidRDefault="0081333E" w:rsidP="00FB08C8">
            <w:pPr>
              <w:rPr>
                <w:rFonts w:asciiTheme="minorHAnsi" w:hAnsiTheme="minorHAnsi" w:cstheme="minorHAnsi"/>
              </w:rPr>
            </w:pPr>
          </w:p>
          <w:p w14:paraId="16DCCB36" w14:textId="77777777" w:rsidR="0081333E" w:rsidRDefault="0081333E" w:rsidP="00FB08C8">
            <w:pPr>
              <w:rPr>
                <w:rFonts w:asciiTheme="minorHAnsi" w:hAnsiTheme="minorHAnsi" w:cstheme="minorHAnsi"/>
              </w:rPr>
            </w:pPr>
          </w:p>
          <w:p w14:paraId="2F6CA60B" w14:textId="77777777" w:rsidR="0081333E" w:rsidRDefault="0081333E" w:rsidP="00FB08C8">
            <w:pPr>
              <w:rPr>
                <w:rFonts w:asciiTheme="minorHAnsi" w:hAnsiTheme="minorHAnsi" w:cstheme="minorHAnsi"/>
              </w:rPr>
            </w:pPr>
          </w:p>
          <w:p w14:paraId="6080FAEF" w14:textId="77777777" w:rsidR="0081333E" w:rsidRDefault="0081333E" w:rsidP="00FB08C8">
            <w:pPr>
              <w:jc w:val="right"/>
              <w:rPr>
                <w:rFonts w:asciiTheme="minorHAnsi" w:hAnsiTheme="minorHAnsi" w:cstheme="minorHAnsi"/>
              </w:rPr>
            </w:pPr>
          </w:p>
          <w:p w14:paraId="4F2789DA" w14:textId="77777777" w:rsidR="0081333E" w:rsidRDefault="0081333E" w:rsidP="00FB08C8">
            <w:pPr>
              <w:jc w:val="right"/>
              <w:rPr>
                <w:rFonts w:asciiTheme="minorHAnsi" w:hAnsiTheme="minorHAnsi" w:cstheme="minorHAnsi"/>
              </w:rPr>
            </w:pPr>
          </w:p>
          <w:p w14:paraId="3AE040AB"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x=4, y=5)</w:t>
            </w:r>
          </w:p>
        </w:tc>
      </w:tr>
      <w:tr w:rsidR="0081333E" w:rsidRPr="00A01257" w14:paraId="5AD5ACFE" w14:textId="77777777" w:rsidTr="00FB08C8">
        <w:tc>
          <w:tcPr>
            <w:tcW w:w="10485" w:type="dxa"/>
          </w:tcPr>
          <w:p w14:paraId="37EC9E9C" w14:textId="77777777" w:rsidR="0081333E" w:rsidRPr="00815F6C" w:rsidRDefault="0081333E" w:rsidP="00FB08C8">
            <w:pPr>
              <w:rPr>
                <w:rFonts w:asciiTheme="minorHAnsi" w:hAnsiTheme="minorHAnsi" w:cstheme="minorHAnsi"/>
              </w:rPr>
            </w:pPr>
            <w:r>
              <w:rPr>
                <w:rFonts w:asciiTheme="minorHAnsi" w:hAnsiTheme="minorHAnsi" w:cstheme="minorHAnsi"/>
              </w:rPr>
              <w:lastRenderedPageBreak/>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x-2y=1</m:t>
                      </m:r>
                    </m:e>
                    <m:e>
                      <m:r>
                        <w:rPr>
                          <w:rFonts w:ascii="Cambria Math" w:hAnsi="Cambria Math" w:cstheme="minorHAnsi"/>
                        </w:rPr>
                        <m:t>x+6y=-1</m:t>
                      </m:r>
                    </m:e>
                  </m:eqArr>
                </m:e>
              </m:d>
            </m:oMath>
          </w:p>
          <w:p w14:paraId="0B8D8C6F" w14:textId="77777777" w:rsidR="0081333E" w:rsidRPr="001D7CC5" w:rsidRDefault="0081333E" w:rsidP="00FB08C8">
            <w:pPr>
              <w:rPr>
                <w:rFonts w:asciiTheme="minorHAnsi" w:hAnsiTheme="minorHAnsi" w:cstheme="minorHAnsi"/>
              </w:rPr>
            </w:pPr>
          </w:p>
          <w:p w14:paraId="505135EC" w14:textId="77777777" w:rsidR="0081333E" w:rsidRDefault="0081333E" w:rsidP="00FB08C8">
            <w:pPr>
              <w:rPr>
                <w:rFonts w:asciiTheme="minorHAnsi" w:hAnsiTheme="minorHAnsi" w:cstheme="minorHAnsi"/>
              </w:rPr>
            </w:pPr>
          </w:p>
          <w:p w14:paraId="568E7008" w14:textId="77777777" w:rsidR="0081333E" w:rsidRDefault="0081333E" w:rsidP="00FB08C8">
            <w:pPr>
              <w:rPr>
                <w:rFonts w:asciiTheme="minorHAnsi" w:hAnsiTheme="minorHAnsi" w:cstheme="minorHAnsi"/>
              </w:rPr>
            </w:pPr>
          </w:p>
          <w:p w14:paraId="316CBFD2" w14:textId="77777777" w:rsidR="0081333E" w:rsidRDefault="0081333E" w:rsidP="00FB08C8">
            <w:pPr>
              <w:rPr>
                <w:rFonts w:asciiTheme="minorHAnsi" w:hAnsiTheme="minorHAnsi" w:cstheme="minorHAnsi"/>
              </w:rPr>
            </w:pPr>
          </w:p>
          <w:p w14:paraId="340797C2" w14:textId="77777777" w:rsidR="0081333E" w:rsidRPr="001D7CC5" w:rsidRDefault="0081333E" w:rsidP="00FB08C8">
            <w:pPr>
              <w:rPr>
                <w:rFonts w:asciiTheme="minorHAnsi" w:hAnsiTheme="minorHAnsi" w:cstheme="minorHAnsi"/>
              </w:rPr>
            </w:pPr>
          </w:p>
          <w:p w14:paraId="2255B75C" w14:textId="77777777" w:rsidR="0081333E" w:rsidRDefault="0081333E" w:rsidP="00FB08C8">
            <w:pPr>
              <w:jc w:val="right"/>
              <w:rPr>
                <w:rFonts w:asciiTheme="minorHAnsi" w:hAnsiTheme="minorHAnsi" w:cstheme="minorHAnsi"/>
              </w:rPr>
            </w:pPr>
          </w:p>
          <w:p w14:paraId="4D67FBA5" w14:textId="77777777" w:rsidR="0081333E" w:rsidRDefault="0081333E" w:rsidP="00FB08C8">
            <w:pPr>
              <w:jc w:val="right"/>
              <w:rPr>
                <w:rFonts w:asciiTheme="minorHAnsi" w:hAnsiTheme="minorHAnsi" w:cstheme="minorHAnsi"/>
              </w:rPr>
            </w:pPr>
          </w:p>
          <w:p w14:paraId="292DBDC3"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x=1/2, y=1/4)</w:t>
            </w:r>
          </w:p>
        </w:tc>
      </w:tr>
    </w:tbl>
    <w:p w14:paraId="525A6D3B" w14:textId="77777777" w:rsidR="0081333E" w:rsidRPr="00E86ACC" w:rsidRDefault="0081333E" w:rsidP="0081333E">
      <w:pPr>
        <w:pStyle w:val="Prrafodelista"/>
        <w:numPr>
          <w:ilvl w:val="0"/>
          <w:numId w:val="36"/>
        </w:numPr>
        <w:spacing w:before="240" w:after="120"/>
        <w:ind w:left="0" w:firstLine="0"/>
        <w:rPr>
          <w:rFonts w:asciiTheme="minorHAnsi" w:hAnsiTheme="minorHAnsi"/>
        </w:rPr>
      </w:pPr>
      <w:r w:rsidRPr="00DF2434">
        <w:rPr>
          <w:noProof/>
          <w:lang w:val="es-ES_tradnl"/>
        </w:rPr>
        <w:drawing>
          <wp:anchor distT="0" distB="0" distL="114300" distR="114300" simplePos="0" relativeHeight="255185920" behindDoc="1" locked="0" layoutInCell="1" allowOverlap="1" wp14:anchorId="0A729BB4" wp14:editId="69CC0E85">
            <wp:simplePos x="0" y="0"/>
            <wp:positionH relativeFrom="column">
              <wp:posOffset>6091555</wp:posOffset>
            </wp:positionH>
            <wp:positionV relativeFrom="paragraph">
              <wp:posOffset>32294</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reducción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1333E" w:rsidRPr="00A01257" w14:paraId="4D7629DF" w14:textId="77777777" w:rsidTr="00FB08C8">
        <w:tc>
          <w:tcPr>
            <w:tcW w:w="10485" w:type="dxa"/>
          </w:tcPr>
          <w:p w14:paraId="721D4BEB" w14:textId="77777777" w:rsidR="0081333E" w:rsidRPr="00815F6C" w:rsidRDefault="0081333E" w:rsidP="00FB08C8">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3x+2y=5</m:t>
                      </m:r>
                    </m:e>
                    <m:e>
                      <m:r>
                        <w:rPr>
                          <w:rFonts w:ascii="Cambria Math" w:hAnsi="Cambria Math" w:cstheme="minorHAnsi"/>
                        </w:rPr>
                        <m:t>x-3y=-2</m:t>
                      </m:r>
                    </m:e>
                  </m:eqArr>
                </m:e>
              </m:d>
            </m:oMath>
          </w:p>
          <w:p w14:paraId="68F66E41" w14:textId="77777777" w:rsidR="0081333E" w:rsidRPr="001D7CC5" w:rsidRDefault="0081333E" w:rsidP="00FB08C8">
            <w:pPr>
              <w:rPr>
                <w:rFonts w:asciiTheme="minorHAnsi" w:hAnsiTheme="minorHAnsi" w:cstheme="minorHAnsi"/>
              </w:rPr>
            </w:pPr>
          </w:p>
          <w:p w14:paraId="50F0A56E" w14:textId="77777777" w:rsidR="0081333E" w:rsidRDefault="0081333E" w:rsidP="00FB08C8">
            <w:pPr>
              <w:rPr>
                <w:rFonts w:asciiTheme="minorHAnsi" w:hAnsiTheme="minorHAnsi" w:cstheme="minorHAnsi"/>
              </w:rPr>
            </w:pPr>
          </w:p>
          <w:p w14:paraId="3B07436E" w14:textId="77777777" w:rsidR="0081333E" w:rsidRDefault="0081333E" w:rsidP="00FB08C8">
            <w:pPr>
              <w:rPr>
                <w:rFonts w:asciiTheme="minorHAnsi" w:hAnsiTheme="minorHAnsi" w:cstheme="minorHAnsi"/>
              </w:rPr>
            </w:pPr>
          </w:p>
          <w:p w14:paraId="20B29DF7" w14:textId="77777777" w:rsidR="0081333E" w:rsidRDefault="0081333E" w:rsidP="00FB08C8">
            <w:pPr>
              <w:rPr>
                <w:rFonts w:asciiTheme="minorHAnsi" w:hAnsiTheme="minorHAnsi" w:cstheme="minorHAnsi"/>
              </w:rPr>
            </w:pPr>
          </w:p>
          <w:p w14:paraId="7F62DFBF" w14:textId="77777777" w:rsidR="0081333E" w:rsidRDefault="0081333E" w:rsidP="00FB08C8">
            <w:pPr>
              <w:jc w:val="right"/>
              <w:rPr>
                <w:rFonts w:asciiTheme="minorHAnsi" w:hAnsiTheme="minorHAnsi" w:cstheme="minorHAnsi"/>
              </w:rPr>
            </w:pPr>
          </w:p>
          <w:p w14:paraId="0F2EAC7C" w14:textId="77777777" w:rsidR="0081333E" w:rsidRDefault="0081333E" w:rsidP="00FB08C8">
            <w:pPr>
              <w:jc w:val="right"/>
              <w:rPr>
                <w:rFonts w:asciiTheme="minorHAnsi" w:hAnsiTheme="minorHAnsi" w:cstheme="minorHAnsi"/>
              </w:rPr>
            </w:pPr>
          </w:p>
          <w:p w14:paraId="0C9BBB89"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x=1, y=1)</w:t>
            </w:r>
          </w:p>
        </w:tc>
      </w:tr>
      <w:tr w:rsidR="0081333E" w:rsidRPr="00A01257" w14:paraId="3AA77230" w14:textId="77777777" w:rsidTr="00FB08C8">
        <w:tc>
          <w:tcPr>
            <w:tcW w:w="10485" w:type="dxa"/>
          </w:tcPr>
          <w:p w14:paraId="49312534" w14:textId="77777777" w:rsidR="0081333E" w:rsidRPr="00815F6C" w:rsidRDefault="0081333E" w:rsidP="00FB08C8">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2x+3y=5</m:t>
                      </m:r>
                    </m:e>
                    <m:e>
                      <m:r>
                        <w:rPr>
                          <w:rFonts w:ascii="Cambria Math" w:hAnsi="Cambria Math" w:cstheme="minorHAnsi"/>
                        </w:rPr>
                        <m:t>6x+5y=3</m:t>
                      </m:r>
                    </m:e>
                  </m:eqArr>
                </m:e>
              </m:d>
            </m:oMath>
          </w:p>
          <w:p w14:paraId="7D6D29E2" w14:textId="77777777" w:rsidR="0081333E" w:rsidRPr="001D7CC5" w:rsidRDefault="0081333E" w:rsidP="00FB08C8">
            <w:pPr>
              <w:rPr>
                <w:rFonts w:asciiTheme="minorHAnsi" w:hAnsiTheme="minorHAnsi" w:cstheme="minorHAnsi"/>
              </w:rPr>
            </w:pPr>
          </w:p>
          <w:p w14:paraId="5FECB5D1" w14:textId="77777777" w:rsidR="0081333E" w:rsidRDefault="0081333E" w:rsidP="00FB08C8">
            <w:pPr>
              <w:rPr>
                <w:rFonts w:asciiTheme="minorHAnsi" w:hAnsiTheme="minorHAnsi" w:cstheme="minorHAnsi"/>
              </w:rPr>
            </w:pPr>
          </w:p>
          <w:p w14:paraId="1707F05D" w14:textId="77777777" w:rsidR="0081333E" w:rsidRDefault="0081333E" w:rsidP="00FB08C8">
            <w:pPr>
              <w:rPr>
                <w:rFonts w:asciiTheme="minorHAnsi" w:hAnsiTheme="minorHAnsi" w:cstheme="minorHAnsi"/>
              </w:rPr>
            </w:pPr>
          </w:p>
          <w:p w14:paraId="269CE6AB" w14:textId="77777777" w:rsidR="0081333E" w:rsidRDefault="0081333E" w:rsidP="00FB08C8">
            <w:pPr>
              <w:rPr>
                <w:rFonts w:asciiTheme="minorHAnsi" w:hAnsiTheme="minorHAnsi" w:cstheme="minorHAnsi"/>
              </w:rPr>
            </w:pPr>
          </w:p>
          <w:p w14:paraId="6C4A0184" w14:textId="77777777" w:rsidR="0081333E" w:rsidRDefault="0081333E" w:rsidP="00FB08C8">
            <w:pPr>
              <w:rPr>
                <w:rFonts w:asciiTheme="minorHAnsi" w:hAnsiTheme="minorHAnsi" w:cstheme="minorHAnsi"/>
              </w:rPr>
            </w:pPr>
          </w:p>
          <w:p w14:paraId="6E290529" w14:textId="77777777" w:rsidR="0081333E" w:rsidRDefault="0081333E" w:rsidP="00FB08C8">
            <w:pPr>
              <w:rPr>
                <w:rFonts w:asciiTheme="minorHAnsi" w:hAnsiTheme="minorHAnsi" w:cstheme="minorHAnsi"/>
              </w:rPr>
            </w:pPr>
          </w:p>
          <w:p w14:paraId="36B7D86D" w14:textId="77777777" w:rsidR="0081333E" w:rsidRPr="001D7CC5" w:rsidRDefault="0081333E" w:rsidP="00FB08C8">
            <w:pPr>
              <w:rPr>
                <w:rFonts w:asciiTheme="minorHAnsi" w:hAnsiTheme="minorHAnsi" w:cstheme="minorHAnsi"/>
              </w:rPr>
            </w:pPr>
          </w:p>
          <w:p w14:paraId="45F6A20B" w14:textId="77777777" w:rsidR="0081333E" w:rsidRDefault="0081333E" w:rsidP="00FB08C8">
            <w:pPr>
              <w:jc w:val="right"/>
              <w:rPr>
                <w:rFonts w:asciiTheme="minorHAnsi" w:hAnsiTheme="minorHAnsi" w:cstheme="minorHAnsi"/>
              </w:rPr>
            </w:pPr>
          </w:p>
          <w:p w14:paraId="21B34EAC" w14:textId="77777777" w:rsidR="0081333E" w:rsidRDefault="0081333E" w:rsidP="00FB08C8">
            <w:pPr>
              <w:jc w:val="right"/>
              <w:rPr>
                <w:rFonts w:asciiTheme="minorHAnsi" w:hAnsiTheme="minorHAnsi" w:cstheme="minorHAnsi"/>
              </w:rPr>
            </w:pPr>
          </w:p>
          <w:p w14:paraId="76DDEBAE"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x=-2, y=3)</w:t>
            </w:r>
          </w:p>
        </w:tc>
      </w:tr>
      <w:tr w:rsidR="0081333E" w:rsidRPr="00A01257" w14:paraId="6248EC37" w14:textId="77777777" w:rsidTr="00FB08C8">
        <w:tc>
          <w:tcPr>
            <w:tcW w:w="10485" w:type="dxa"/>
          </w:tcPr>
          <w:p w14:paraId="44D47E91" w14:textId="77777777" w:rsidR="0081333E" w:rsidRPr="00815F6C" w:rsidRDefault="0081333E" w:rsidP="00FB08C8">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2x-3y=9</m:t>
                      </m:r>
                    </m:e>
                    <m:e>
                      <m:r>
                        <w:rPr>
                          <w:rFonts w:ascii="Cambria Math" w:hAnsi="Cambria Math" w:cstheme="minorHAnsi"/>
                        </w:rPr>
                        <m:t>5x+4y=11</m:t>
                      </m:r>
                    </m:e>
                  </m:eqArr>
                </m:e>
              </m:d>
            </m:oMath>
          </w:p>
          <w:p w14:paraId="2708666E" w14:textId="77777777" w:rsidR="0081333E" w:rsidRPr="001D7CC5" w:rsidRDefault="0081333E" w:rsidP="00FB08C8">
            <w:pPr>
              <w:rPr>
                <w:rFonts w:asciiTheme="minorHAnsi" w:hAnsiTheme="minorHAnsi" w:cstheme="minorHAnsi"/>
              </w:rPr>
            </w:pPr>
          </w:p>
          <w:p w14:paraId="084E5711" w14:textId="77777777" w:rsidR="0081333E" w:rsidRDefault="0081333E" w:rsidP="00FB08C8">
            <w:pPr>
              <w:rPr>
                <w:rFonts w:asciiTheme="minorHAnsi" w:hAnsiTheme="minorHAnsi" w:cstheme="minorHAnsi"/>
              </w:rPr>
            </w:pPr>
          </w:p>
          <w:p w14:paraId="406ED721" w14:textId="77777777" w:rsidR="0081333E" w:rsidRDefault="0081333E" w:rsidP="00FB08C8">
            <w:pPr>
              <w:rPr>
                <w:rFonts w:asciiTheme="minorHAnsi" w:hAnsiTheme="minorHAnsi" w:cstheme="minorHAnsi"/>
              </w:rPr>
            </w:pPr>
          </w:p>
          <w:p w14:paraId="773FF06A" w14:textId="77777777" w:rsidR="0081333E" w:rsidRDefault="0081333E" w:rsidP="00FB08C8">
            <w:pPr>
              <w:rPr>
                <w:rFonts w:asciiTheme="minorHAnsi" w:hAnsiTheme="minorHAnsi" w:cstheme="minorHAnsi"/>
              </w:rPr>
            </w:pPr>
          </w:p>
          <w:p w14:paraId="6AF71422" w14:textId="77777777" w:rsidR="0081333E" w:rsidRDefault="0081333E" w:rsidP="00FB08C8">
            <w:pPr>
              <w:rPr>
                <w:rFonts w:asciiTheme="minorHAnsi" w:hAnsiTheme="minorHAnsi" w:cstheme="minorHAnsi"/>
              </w:rPr>
            </w:pPr>
          </w:p>
          <w:p w14:paraId="23CC3F7C" w14:textId="77777777" w:rsidR="0081333E" w:rsidRDefault="0081333E" w:rsidP="00FB08C8">
            <w:pPr>
              <w:rPr>
                <w:rFonts w:asciiTheme="minorHAnsi" w:hAnsiTheme="minorHAnsi" w:cstheme="minorHAnsi"/>
              </w:rPr>
            </w:pPr>
          </w:p>
          <w:p w14:paraId="6DAC3782" w14:textId="77777777" w:rsidR="0081333E" w:rsidRDefault="0081333E" w:rsidP="00FB08C8">
            <w:pPr>
              <w:rPr>
                <w:rFonts w:asciiTheme="minorHAnsi" w:hAnsiTheme="minorHAnsi" w:cstheme="minorHAnsi"/>
              </w:rPr>
            </w:pPr>
          </w:p>
          <w:p w14:paraId="02DA70AA" w14:textId="77777777" w:rsidR="0081333E" w:rsidRDefault="0081333E" w:rsidP="00FB08C8">
            <w:pPr>
              <w:rPr>
                <w:rFonts w:asciiTheme="minorHAnsi" w:hAnsiTheme="minorHAnsi" w:cstheme="minorHAnsi"/>
              </w:rPr>
            </w:pPr>
          </w:p>
          <w:p w14:paraId="1120D5BE" w14:textId="77777777" w:rsidR="0081333E" w:rsidRPr="001D7CC5" w:rsidRDefault="0081333E" w:rsidP="00FB08C8">
            <w:pPr>
              <w:rPr>
                <w:rFonts w:asciiTheme="minorHAnsi" w:hAnsiTheme="minorHAnsi" w:cstheme="minorHAnsi"/>
              </w:rPr>
            </w:pPr>
          </w:p>
          <w:p w14:paraId="33B4A568" w14:textId="77777777" w:rsidR="0081333E" w:rsidRDefault="0081333E" w:rsidP="00FB08C8">
            <w:pPr>
              <w:jc w:val="right"/>
              <w:rPr>
                <w:rFonts w:asciiTheme="minorHAnsi" w:hAnsiTheme="minorHAnsi" w:cstheme="minorHAnsi"/>
              </w:rPr>
            </w:pPr>
          </w:p>
          <w:p w14:paraId="3ABF91CB" w14:textId="77777777" w:rsidR="0081333E" w:rsidRPr="001D7CC5" w:rsidRDefault="0081333E" w:rsidP="00FB08C8">
            <w:pPr>
              <w:jc w:val="right"/>
              <w:rPr>
                <w:rFonts w:asciiTheme="minorHAnsi" w:hAnsiTheme="minorHAnsi" w:cstheme="minorHAnsi"/>
              </w:rPr>
            </w:pPr>
            <w:r>
              <w:rPr>
                <w:rFonts w:asciiTheme="minorHAnsi" w:hAnsiTheme="minorHAnsi" w:cstheme="minorHAnsi"/>
              </w:rPr>
              <w:t>(Sol: x=3, y=-1)</w:t>
            </w:r>
          </w:p>
        </w:tc>
      </w:tr>
    </w:tbl>
    <w:p w14:paraId="229AE129" w14:textId="77777777" w:rsidR="0081333E" w:rsidRPr="00E86ACC" w:rsidRDefault="0081333E" w:rsidP="0081333E">
      <w:pPr>
        <w:pStyle w:val="Prrafodelista"/>
        <w:numPr>
          <w:ilvl w:val="0"/>
          <w:numId w:val="36"/>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5186944" behindDoc="1" locked="0" layoutInCell="1" allowOverlap="1" wp14:anchorId="5456051E" wp14:editId="030F32F5">
            <wp:simplePos x="0" y="0"/>
            <wp:positionH relativeFrom="column">
              <wp:posOffset>6174105</wp:posOffset>
            </wp:positionH>
            <wp:positionV relativeFrom="paragraph">
              <wp:posOffset>21715</wp:posOffset>
            </wp:positionV>
            <wp:extent cx="472270" cy="288128"/>
            <wp:effectExtent l="0" t="0" r="0" b="4445"/>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screen">
                      <a:extLst>
                        <a:ext uri="{28A0092B-C50C-407E-A947-70E740481C1C}">
                          <a14:useLocalDpi xmlns:a14="http://schemas.microsoft.com/office/drawing/2010/main"/>
                        </a:ext>
                      </a:extLst>
                    </a:blip>
                    <a:stretch>
                      <a:fillRect/>
                    </a:stretch>
                  </pic:blipFill>
                  <pic:spPr>
                    <a:xfrm>
                      <a:off x="0" y="0"/>
                      <a:ext cx="472270" cy="28812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gráficamente los siguientes sistemas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81333E" w:rsidRPr="00A01257" w14:paraId="647ABEFD" w14:textId="77777777" w:rsidTr="00FB08C8">
        <w:tc>
          <w:tcPr>
            <w:tcW w:w="10485" w:type="dxa"/>
          </w:tcPr>
          <w:p w14:paraId="2ABC99F1" w14:textId="77777777" w:rsidR="0081333E" w:rsidRPr="00815F6C" w:rsidRDefault="0081333E" w:rsidP="00FB08C8">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5187968" behindDoc="0" locked="0" layoutInCell="1" allowOverlap="1" wp14:anchorId="7922996C" wp14:editId="3F64BBD3">
                  <wp:simplePos x="0" y="0"/>
                  <wp:positionH relativeFrom="column">
                    <wp:posOffset>3822428</wp:posOffset>
                  </wp:positionH>
                  <wp:positionV relativeFrom="paragraph">
                    <wp:posOffset>50165</wp:posOffset>
                  </wp:positionV>
                  <wp:extent cx="2563042" cy="2496577"/>
                  <wp:effectExtent l="0" t="0" r="2540" b="5715"/>
                  <wp:wrapNone/>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563042" cy="249657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2x+y=1</m:t>
                      </m:r>
                    </m:e>
                  </m:eqArr>
                </m:e>
              </m:d>
            </m:oMath>
          </w:p>
          <w:p w14:paraId="206A874C" w14:textId="77777777" w:rsidR="0081333E" w:rsidRPr="001D7CC5" w:rsidRDefault="0081333E" w:rsidP="00FB08C8">
            <w:pPr>
              <w:rPr>
                <w:rFonts w:asciiTheme="minorHAnsi" w:hAnsiTheme="minorHAnsi" w:cstheme="minorHAnsi"/>
              </w:rPr>
            </w:pPr>
          </w:p>
          <w:p w14:paraId="31D532CC" w14:textId="77777777" w:rsidR="0081333E" w:rsidRDefault="0081333E" w:rsidP="00FB08C8">
            <w:pPr>
              <w:rPr>
                <w:rFonts w:asciiTheme="minorHAnsi" w:hAnsiTheme="minorHAnsi" w:cstheme="minorHAnsi"/>
              </w:rPr>
            </w:pPr>
          </w:p>
          <w:p w14:paraId="5B0A7AD3" w14:textId="77777777" w:rsidR="0081333E" w:rsidRDefault="0081333E" w:rsidP="00FB08C8">
            <w:pPr>
              <w:rPr>
                <w:rFonts w:asciiTheme="minorHAnsi" w:hAnsiTheme="minorHAnsi" w:cstheme="minorHAnsi"/>
              </w:rPr>
            </w:pPr>
          </w:p>
          <w:p w14:paraId="3C16CBC4" w14:textId="77777777" w:rsidR="0081333E" w:rsidRDefault="0081333E" w:rsidP="00FB08C8">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81333E" w14:paraId="5669F12D" w14:textId="77777777" w:rsidTr="00FB08C8">
              <w:trPr>
                <w:trHeight w:val="256"/>
              </w:trPr>
              <w:tc>
                <w:tcPr>
                  <w:tcW w:w="790" w:type="dxa"/>
                </w:tcPr>
                <w:p w14:paraId="5193F33F"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33E797F2" w14:textId="77777777" w:rsidR="0081333E" w:rsidRDefault="0081333E" w:rsidP="00FB08C8">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56BCF382" w14:textId="77777777" w:rsidR="0081333E" w:rsidRDefault="0081333E" w:rsidP="00FB08C8">
                  <w:pPr>
                    <w:jc w:val="center"/>
                    <w:rPr>
                      <w:rFonts w:asciiTheme="minorHAnsi" w:hAnsiTheme="minorHAnsi" w:cstheme="minorHAnsi"/>
                    </w:rPr>
                  </w:pPr>
                </w:p>
              </w:tc>
              <w:tc>
                <w:tcPr>
                  <w:tcW w:w="791" w:type="dxa"/>
                </w:tcPr>
                <w:p w14:paraId="29D69ED7"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29986510" w14:textId="77777777" w:rsidR="0081333E" w:rsidRDefault="0081333E" w:rsidP="00FB08C8">
                  <w:pPr>
                    <w:jc w:val="center"/>
                    <w:rPr>
                      <w:rFonts w:asciiTheme="minorHAnsi" w:hAnsiTheme="minorHAnsi" w:cstheme="minorHAnsi"/>
                    </w:rPr>
                  </w:pPr>
                  <w:r>
                    <w:rPr>
                      <w:rFonts w:asciiTheme="minorHAnsi" w:hAnsiTheme="minorHAnsi" w:cstheme="minorHAnsi"/>
                    </w:rPr>
                    <w:t>y</w:t>
                  </w:r>
                </w:p>
              </w:tc>
            </w:tr>
            <w:tr w:rsidR="0081333E" w14:paraId="280779A3" w14:textId="77777777" w:rsidTr="00FB08C8">
              <w:trPr>
                <w:trHeight w:val="245"/>
              </w:trPr>
              <w:tc>
                <w:tcPr>
                  <w:tcW w:w="790" w:type="dxa"/>
                </w:tcPr>
                <w:p w14:paraId="3956276F" w14:textId="77777777" w:rsidR="0081333E" w:rsidRDefault="0081333E" w:rsidP="00FB08C8">
                  <w:pPr>
                    <w:spacing w:before="60"/>
                    <w:jc w:val="right"/>
                    <w:rPr>
                      <w:rFonts w:asciiTheme="minorHAnsi" w:hAnsiTheme="minorHAnsi" w:cstheme="minorHAnsi"/>
                    </w:rPr>
                  </w:pPr>
                </w:p>
              </w:tc>
              <w:tc>
                <w:tcPr>
                  <w:tcW w:w="791" w:type="dxa"/>
                </w:tcPr>
                <w:p w14:paraId="3933B03B"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0EFC9849" w14:textId="77777777" w:rsidR="0081333E" w:rsidRDefault="0081333E" w:rsidP="00FB08C8">
                  <w:pPr>
                    <w:jc w:val="right"/>
                    <w:rPr>
                      <w:rFonts w:asciiTheme="minorHAnsi" w:hAnsiTheme="minorHAnsi" w:cstheme="minorHAnsi"/>
                    </w:rPr>
                  </w:pPr>
                </w:p>
              </w:tc>
              <w:tc>
                <w:tcPr>
                  <w:tcW w:w="791" w:type="dxa"/>
                </w:tcPr>
                <w:p w14:paraId="0B6ADBA0" w14:textId="77777777" w:rsidR="0081333E" w:rsidRDefault="0081333E" w:rsidP="00FB08C8">
                  <w:pPr>
                    <w:jc w:val="right"/>
                    <w:rPr>
                      <w:rFonts w:asciiTheme="minorHAnsi" w:hAnsiTheme="minorHAnsi" w:cstheme="minorHAnsi"/>
                    </w:rPr>
                  </w:pPr>
                </w:p>
              </w:tc>
              <w:tc>
                <w:tcPr>
                  <w:tcW w:w="791" w:type="dxa"/>
                </w:tcPr>
                <w:p w14:paraId="1D7837F5" w14:textId="77777777" w:rsidR="0081333E" w:rsidRDefault="0081333E" w:rsidP="00FB08C8">
                  <w:pPr>
                    <w:jc w:val="right"/>
                    <w:rPr>
                      <w:rFonts w:asciiTheme="minorHAnsi" w:hAnsiTheme="minorHAnsi" w:cstheme="minorHAnsi"/>
                    </w:rPr>
                  </w:pPr>
                </w:p>
              </w:tc>
            </w:tr>
            <w:tr w:rsidR="0081333E" w14:paraId="28B4CACF" w14:textId="77777777" w:rsidTr="00FB08C8">
              <w:trPr>
                <w:trHeight w:val="256"/>
              </w:trPr>
              <w:tc>
                <w:tcPr>
                  <w:tcW w:w="790" w:type="dxa"/>
                </w:tcPr>
                <w:p w14:paraId="41D22E91" w14:textId="77777777" w:rsidR="0081333E" w:rsidRDefault="0081333E" w:rsidP="00FB08C8">
                  <w:pPr>
                    <w:spacing w:before="60"/>
                    <w:jc w:val="right"/>
                    <w:rPr>
                      <w:rFonts w:asciiTheme="minorHAnsi" w:hAnsiTheme="minorHAnsi" w:cstheme="minorHAnsi"/>
                    </w:rPr>
                  </w:pPr>
                </w:p>
              </w:tc>
              <w:tc>
                <w:tcPr>
                  <w:tcW w:w="791" w:type="dxa"/>
                </w:tcPr>
                <w:p w14:paraId="37514E0A"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452B958C" w14:textId="77777777" w:rsidR="0081333E" w:rsidRDefault="0081333E" w:rsidP="00FB08C8">
                  <w:pPr>
                    <w:jc w:val="right"/>
                    <w:rPr>
                      <w:rFonts w:asciiTheme="minorHAnsi" w:hAnsiTheme="minorHAnsi" w:cstheme="minorHAnsi"/>
                    </w:rPr>
                  </w:pPr>
                </w:p>
              </w:tc>
              <w:tc>
                <w:tcPr>
                  <w:tcW w:w="791" w:type="dxa"/>
                </w:tcPr>
                <w:p w14:paraId="3414F360" w14:textId="77777777" w:rsidR="0081333E" w:rsidRDefault="0081333E" w:rsidP="00FB08C8">
                  <w:pPr>
                    <w:jc w:val="right"/>
                    <w:rPr>
                      <w:rFonts w:asciiTheme="minorHAnsi" w:hAnsiTheme="minorHAnsi" w:cstheme="minorHAnsi"/>
                    </w:rPr>
                  </w:pPr>
                </w:p>
              </w:tc>
              <w:tc>
                <w:tcPr>
                  <w:tcW w:w="791" w:type="dxa"/>
                </w:tcPr>
                <w:p w14:paraId="22C989B6" w14:textId="77777777" w:rsidR="0081333E" w:rsidRDefault="0081333E" w:rsidP="00FB08C8">
                  <w:pPr>
                    <w:jc w:val="right"/>
                    <w:rPr>
                      <w:rFonts w:asciiTheme="minorHAnsi" w:hAnsiTheme="minorHAnsi" w:cstheme="minorHAnsi"/>
                    </w:rPr>
                  </w:pPr>
                </w:p>
              </w:tc>
            </w:tr>
            <w:tr w:rsidR="0081333E" w14:paraId="03837E45" w14:textId="77777777" w:rsidTr="00FB08C8">
              <w:trPr>
                <w:trHeight w:val="256"/>
              </w:trPr>
              <w:tc>
                <w:tcPr>
                  <w:tcW w:w="790" w:type="dxa"/>
                </w:tcPr>
                <w:p w14:paraId="3AD529D0" w14:textId="77777777" w:rsidR="0081333E" w:rsidRDefault="0081333E" w:rsidP="00FB08C8">
                  <w:pPr>
                    <w:spacing w:before="60"/>
                    <w:jc w:val="right"/>
                    <w:rPr>
                      <w:rFonts w:asciiTheme="minorHAnsi" w:hAnsiTheme="minorHAnsi" w:cstheme="minorHAnsi"/>
                    </w:rPr>
                  </w:pPr>
                </w:p>
              </w:tc>
              <w:tc>
                <w:tcPr>
                  <w:tcW w:w="791" w:type="dxa"/>
                </w:tcPr>
                <w:p w14:paraId="1EB1D666"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277AC59F" w14:textId="77777777" w:rsidR="0081333E" w:rsidRDefault="0081333E" w:rsidP="00FB08C8">
                  <w:pPr>
                    <w:jc w:val="right"/>
                    <w:rPr>
                      <w:rFonts w:asciiTheme="minorHAnsi" w:hAnsiTheme="minorHAnsi" w:cstheme="minorHAnsi"/>
                    </w:rPr>
                  </w:pPr>
                </w:p>
              </w:tc>
              <w:tc>
                <w:tcPr>
                  <w:tcW w:w="791" w:type="dxa"/>
                </w:tcPr>
                <w:p w14:paraId="2BFC31F0" w14:textId="77777777" w:rsidR="0081333E" w:rsidRDefault="0081333E" w:rsidP="00FB08C8">
                  <w:pPr>
                    <w:jc w:val="right"/>
                    <w:rPr>
                      <w:rFonts w:asciiTheme="minorHAnsi" w:hAnsiTheme="minorHAnsi" w:cstheme="minorHAnsi"/>
                    </w:rPr>
                  </w:pPr>
                </w:p>
              </w:tc>
              <w:tc>
                <w:tcPr>
                  <w:tcW w:w="791" w:type="dxa"/>
                </w:tcPr>
                <w:p w14:paraId="0514A17A" w14:textId="77777777" w:rsidR="0081333E" w:rsidRDefault="0081333E" w:rsidP="00FB08C8">
                  <w:pPr>
                    <w:jc w:val="right"/>
                    <w:rPr>
                      <w:rFonts w:asciiTheme="minorHAnsi" w:hAnsiTheme="minorHAnsi" w:cstheme="minorHAnsi"/>
                    </w:rPr>
                  </w:pPr>
                </w:p>
              </w:tc>
            </w:tr>
            <w:tr w:rsidR="0081333E" w14:paraId="40B65F71" w14:textId="77777777" w:rsidTr="00FB08C8">
              <w:trPr>
                <w:trHeight w:val="256"/>
              </w:trPr>
              <w:tc>
                <w:tcPr>
                  <w:tcW w:w="790" w:type="dxa"/>
                </w:tcPr>
                <w:p w14:paraId="668FD257" w14:textId="77777777" w:rsidR="0081333E" w:rsidRDefault="0081333E" w:rsidP="00FB08C8">
                  <w:pPr>
                    <w:spacing w:before="60"/>
                    <w:jc w:val="right"/>
                    <w:rPr>
                      <w:rFonts w:asciiTheme="minorHAnsi" w:hAnsiTheme="minorHAnsi" w:cstheme="minorHAnsi"/>
                    </w:rPr>
                  </w:pPr>
                </w:p>
              </w:tc>
              <w:tc>
                <w:tcPr>
                  <w:tcW w:w="791" w:type="dxa"/>
                </w:tcPr>
                <w:p w14:paraId="36853311"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2F04D663" w14:textId="77777777" w:rsidR="0081333E" w:rsidRDefault="0081333E" w:rsidP="00FB08C8">
                  <w:pPr>
                    <w:jc w:val="right"/>
                    <w:rPr>
                      <w:rFonts w:asciiTheme="minorHAnsi" w:hAnsiTheme="minorHAnsi" w:cstheme="minorHAnsi"/>
                    </w:rPr>
                  </w:pPr>
                </w:p>
              </w:tc>
              <w:tc>
                <w:tcPr>
                  <w:tcW w:w="791" w:type="dxa"/>
                </w:tcPr>
                <w:p w14:paraId="67A16B2E" w14:textId="77777777" w:rsidR="0081333E" w:rsidRDefault="0081333E" w:rsidP="00FB08C8">
                  <w:pPr>
                    <w:jc w:val="right"/>
                    <w:rPr>
                      <w:rFonts w:asciiTheme="minorHAnsi" w:hAnsiTheme="minorHAnsi" w:cstheme="minorHAnsi"/>
                    </w:rPr>
                  </w:pPr>
                </w:p>
              </w:tc>
              <w:tc>
                <w:tcPr>
                  <w:tcW w:w="791" w:type="dxa"/>
                </w:tcPr>
                <w:p w14:paraId="3699AE09" w14:textId="77777777" w:rsidR="0081333E" w:rsidRDefault="0081333E" w:rsidP="00FB08C8">
                  <w:pPr>
                    <w:jc w:val="right"/>
                    <w:rPr>
                      <w:rFonts w:asciiTheme="minorHAnsi" w:hAnsiTheme="minorHAnsi" w:cstheme="minorHAnsi"/>
                    </w:rPr>
                  </w:pPr>
                </w:p>
              </w:tc>
            </w:tr>
          </w:tbl>
          <w:p w14:paraId="2F785987" w14:textId="77777777" w:rsidR="0081333E" w:rsidRDefault="0081333E" w:rsidP="00FB08C8">
            <w:pPr>
              <w:jc w:val="right"/>
              <w:rPr>
                <w:rFonts w:asciiTheme="minorHAnsi" w:hAnsiTheme="minorHAnsi" w:cstheme="minorHAnsi"/>
              </w:rPr>
            </w:pPr>
          </w:p>
          <w:p w14:paraId="370F63F7" w14:textId="77777777" w:rsidR="0081333E" w:rsidRPr="001D7CC5" w:rsidRDefault="0081333E" w:rsidP="00FB08C8">
            <w:pPr>
              <w:jc w:val="right"/>
              <w:rPr>
                <w:rFonts w:asciiTheme="minorHAnsi" w:hAnsiTheme="minorHAnsi" w:cstheme="minorHAnsi"/>
              </w:rPr>
            </w:pPr>
          </w:p>
        </w:tc>
      </w:tr>
      <w:tr w:rsidR="0081333E" w:rsidRPr="00A01257" w14:paraId="589E182D" w14:textId="77777777" w:rsidTr="00FB08C8">
        <w:tc>
          <w:tcPr>
            <w:tcW w:w="10485" w:type="dxa"/>
          </w:tcPr>
          <w:p w14:paraId="53FDDBF5" w14:textId="77777777" w:rsidR="0081333E" w:rsidRPr="00815F6C" w:rsidRDefault="0081333E" w:rsidP="00FB08C8">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5188992" behindDoc="0" locked="0" layoutInCell="1" allowOverlap="1" wp14:anchorId="16865450" wp14:editId="3A5D3F8E">
                  <wp:simplePos x="0" y="0"/>
                  <wp:positionH relativeFrom="column">
                    <wp:posOffset>3743242</wp:posOffset>
                  </wp:positionH>
                  <wp:positionV relativeFrom="paragraph">
                    <wp:posOffset>49383</wp:posOffset>
                  </wp:positionV>
                  <wp:extent cx="2710534" cy="2640245"/>
                  <wp:effectExtent l="0" t="0" r="0" b="1905"/>
                  <wp:wrapNone/>
                  <wp:docPr id="58427" name="Imagen 5842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720493" cy="26499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3x-y=1</m:t>
                      </m:r>
                    </m:e>
                    <m:e>
                      <m:r>
                        <w:rPr>
                          <w:rFonts w:ascii="Cambria Math" w:hAnsi="Cambria Math" w:cstheme="minorHAnsi"/>
                        </w:rPr>
                        <m:t>x+2y=5</m:t>
                      </m:r>
                    </m:e>
                  </m:eqArr>
                </m:e>
              </m:d>
            </m:oMath>
          </w:p>
          <w:p w14:paraId="4CEC1CFF" w14:textId="77777777" w:rsidR="0081333E" w:rsidRPr="001D7CC5" w:rsidRDefault="0081333E" w:rsidP="00FB08C8">
            <w:pPr>
              <w:rPr>
                <w:rFonts w:asciiTheme="minorHAnsi" w:hAnsiTheme="minorHAnsi" w:cstheme="minorHAnsi"/>
              </w:rPr>
            </w:pPr>
          </w:p>
          <w:p w14:paraId="1921380F" w14:textId="77777777" w:rsidR="0081333E" w:rsidRDefault="0081333E" w:rsidP="00FB08C8">
            <w:pPr>
              <w:rPr>
                <w:rFonts w:asciiTheme="minorHAnsi" w:hAnsiTheme="minorHAnsi" w:cstheme="minorHAnsi"/>
              </w:rPr>
            </w:pPr>
          </w:p>
          <w:p w14:paraId="2A704DA0" w14:textId="77777777" w:rsidR="0081333E" w:rsidRDefault="0081333E" w:rsidP="00FB08C8">
            <w:pPr>
              <w:rPr>
                <w:rFonts w:asciiTheme="minorHAnsi" w:hAnsiTheme="minorHAnsi" w:cstheme="minorHAnsi"/>
              </w:rPr>
            </w:pPr>
          </w:p>
          <w:p w14:paraId="315EB31D" w14:textId="77777777" w:rsidR="0081333E" w:rsidRDefault="0081333E" w:rsidP="00FB08C8">
            <w:pPr>
              <w:rPr>
                <w:rFonts w:asciiTheme="minorHAnsi" w:hAnsiTheme="minorHAnsi" w:cstheme="minorHAnsi"/>
              </w:rPr>
            </w:pPr>
          </w:p>
          <w:p w14:paraId="190A3E06" w14:textId="77777777" w:rsidR="0081333E" w:rsidRDefault="0081333E" w:rsidP="00FB08C8">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81333E" w14:paraId="66E3FFFA" w14:textId="77777777" w:rsidTr="00FB08C8">
              <w:trPr>
                <w:trHeight w:val="256"/>
              </w:trPr>
              <w:tc>
                <w:tcPr>
                  <w:tcW w:w="790" w:type="dxa"/>
                </w:tcPr>
                <w:p w14:paraId="38FA2188"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6EE51E78" w14:textId="77777777" w:rsidR="0081333E" w:rsidRDefault="0081333E" w:rsidP="00FB08C8">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66CEC70B" w14:textId="77777777" w:rsidR="0081333E" w:rsidRDefault="0081333E" w:rsidP="00FB08C8">
                  <w:pPr>
                    <w:jc w:val="center"/>
                    <w:rPr>
                      <w:rFonts w:asciiTheme="minorHAnsi" w:hAnsiTheme="minorHAnsi" w:cstheme="minorHAnsi"/>
                    </w:rPr>
                  </w:pPr>
                </w:p>
              </w:tc>
              <w:tc>
                <w:tcPr>
                  <w:tcW w:w="791" w:type="dxa"/>
                </w:tcPr>
                <w:p w14:paraId="25B6EF1A"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75FF86D1" w14:textId="77777777" w:rsidR="0081333E" w:rsidRDefault="0081333E" w:rsidP="00FB08C8">
                  <w:pPr>
                    <w:jc w:val="center"/>
                    <w:rPr>
                      <w:rFonts w:asciiTheme="minorHAnsi" w:hAnsiTheme="minorHAnsi" w:cstheme="minorHAnsi"/>
                    </w:rPr>
                  </w:pPr>
                  <w:r>
                    <w:rPr>
                      <w:rFonts w:asciiTheme="minorHAnsi" w:hAnsiTheme="minorHAnsi" w:cstheme="minorHAnsi"/>
                    </w:rPr>
                    <w:t>y</w:t>
                  </w:r>
                </w:p>
              </w:tc>
            </w:tr>
            <w:tr w:rsidR="0081333E" w14:paraId="27939E24" w14:textId="77777777" w:rsidTr="00FB08C8">
              <w:trPr>
                <w:trHeight w:val="245"/>
              </w:trPr>
              <w:tc>
                <w:tcPr>
                  <w:tcW w:w="790" w:type="dxa"/>
                </w:tcPr>
                <w:p w14:paraId="53E003FE" w14:textId="77777777" w:rsidR="0081333E" w:rsidRDefault="0081333E" w:rsidP="00FB08C8">
                  <w:pPr>
                    <w:spacing w:before="60"/>
                    <w:jc w:val="right"/>
                    <w:rPr>
                      <w:rFonts w:asciiTheme="minorHAnsi" w:hAnsiTheme="minorHAnsi" w:cstheme="minorHAnsi"/>
                    </w:rPr>
                  </w:pPr>
                </w:p>
              </w:tc>
              <w:tc>
                <w:tcPr>
                  <w:tcW w:w="791" w:type="dxa"/>
                </w:tcPr>
                <w:p w14:paraId="54060FDF"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079BCDBC" w14:textId="77777777" w:rsidR="0081333E" w:rsidRDefault="0081333E" w:rsidP="00FB08C8">
                  <w:pPr>
                    <w:jc w:val="right"/>
                    <w:rPr>
                      <w:rFonts w:asciiTheme="minorHAnsi" w:hAnsiTheme="minorHAnsi" w:cstheme="minorHAnsi"/>
                    </w:rPr>
                  </w:pPr>
                </w:p>
              </w:tc>
              <w:tc>
                <w:tcPr>
                  <w:tcW w:w="791" w:type="dxa"/>
                </w:tcPr>
                <w:p w14:paraId="7F30521A" w14:textId="77777777" w:rsidR="0081333E" w:rsidRDefault="0081333E" w:rsidP="00FB08C8">
                  <w:pPr>
                    <w:jc w:val="right"/>
                    <w:rPr>
                      <w:rFonts w:asciiTheme="minorHAnsi" w:hAnsiTheme="minorHAnsi" w:cstheme="minorHAnsi"/>
                    </w:rPr>
                  </w:pPr>
                </w:p>
              </w:tc>
              <w:tc>
                <w:tcPr>
                  <w:tcW w:w="791" w:type="dxa"/>
                </w:tcPr>
                <w:p w14:paraId="7BCAA11C" w14:textId="77777777" w:rsidR="0081333E" w:rsidRDefault="0081333E" w:rsidP="00FB08C8">
                  <w:pPr>
                    <w:jc w:val="right"/>
                    <w:rPr>
                      <w:rFonts w:asciiTheme="minorHAnsi" w:hAnsiTheme="minorHAnsi" w:cstheme="minorHAnsi"/>
                    </w:rPr>
                  </w:pPr>
                </w:p>
              </w:tc>
            </w:tr>
            <w:tr w:rsidR="0081333E" w14:paraId="585ED37F" w14:textId="77777777" w:rsidTr="00FB08C8">
              <w:trPr>
                <w:trHeight w:val="256"/>
              </w:trPr>
              <w:tc>
                <w:tcPr>
                  <w:tcW w:w="790" w:type="dxa"/>
                </w:tcPr>
                <w:p w14:paraId="6526A55D" w14:textId="77777777" w:rsidR="0081333E" w:rsidRDefault="0081333E" w:rsidP="00FB08C8">
                  <w:pPr>
                    <w:spacing w:before="60"/>
                    <w:jc w:val="right"/>
                    <w:rPr>
                      <w:rFonts w:asciiTheme="minorHAnsi" w:hAnsiTheme="minorHAnsi" w:cstheme="minorHAnsi"/>
                    </w:rPr>
                  </w:pPr>
                </w:p>
              </w:tc>
              <w:tc>
                <w:tcPr>
                  <w:tcW w:w="791" w:type="dxa"/>
                </w:tcPr>
                <w:p w14:paraId="16A2DC45"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00E903BC" w14:textId="77777777" w:rsidR="0081333E" w:rsidRDefault="0081333E" w:rsidP="00FB08C8">
                  <w:pPr>
                    <w:jc w:val="right"/>
                    <w:rPr>
                      <w:rFonts w:asciiTheme="minorHAnsi" w:hAnsiTheme="minorHAnsi" w:cstheme="minorHAnsi"/>
                    </w:rPr>
                  </w:pPr>
                </w:p>
              </w:tc>
              <w:tc>
                <w:tcPr>
                  <w:tcW w:w="791" w:type="dxa"/>
                </w:tcPr>
                <w:p w14:paraId="0640ED69" w14:textId="77777777" w:rsidR="0081333E" w:rsidRDefault="0081333E" w:rsidP="00FB08C8">
                  <w:pPr>
                    <w:jc w:val="right"/>
                    <w:rPr>
                      <w:rFonts w:asciiTheme="minorHAnsi" w:hAnsiTheme="minorHAnsi" w:cstheme="minorHAnsi"/>
                    </w:rPr>
                  </w:pPr>
                </w:p>
              </w:tc>
              <w:tc>
                <w:tcPr>
                  <w:tcW w:w="791" w:type="dxa"/>
                </w:tcPr>
                <w:p w14:paraId="03E08BC6" w14:textId="77777777" w:rsidR="0081333E" w:rsidRDefault="0081333E" w:rsidP="00FB08C8">
                  <w:pPr>
                    <w:jc w:val="right"/>
                    <w:rPr>
                      <w:rFonts w:asciiTheme="minorHAnsi" w:hAnsiTheme="minorHAnsi" w:cstheme="minorHAnsi"/>
                    </w:rPr>
                  </w:pPr>
                </w:p>
              </w:tc>
            </w:tr>
            <w:tr w:rsidR="0081333E" w14:paraId="6240CB61" w14:textId="77777777" w:rsidTr="00FB08C8">
              <w:trPr>
                <w:trHeight w:val="256"/>
              </w:trPr>
              <w:tc>
                <w:tcPr>
                  <w:tcW w:w="790" w:type="dxa"/>
                </w:tcPr>
                <w:p w14:paraId="48E4A247" w14:textId="77777777" w:rsidR="0081333E" w:rsidRDefault="0081333E" w:rsidP="00FB08C8">
                  <w:pPr>
                    <w:spacing w:before="60"/>
                    <w:jc w:val="right"/>
                    <w:rPr>
                      <w:rFonts w:asciiTheme="minorHAnsi" w:hAnsiTheme="minorHAnsi" w:cstheme="minorHAnsi"/>
                    </w:rPr>
                  </w:pPr>
                </w:p>
              </w:tc>
              <w:tc>
                <w:tcPr>
                  <w:tcW w:w="791" w:type="dxa"/>
                </w:tcPr>
                <w:p w14:paraId="06325ED4"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556CA71B" w14:textId="77777777" w:rsidR="0081333E" w:rsidRDefault="0081333E" w:rsidP="00FB08C8">
                  <w:pPr>
                    <w:jc w:val="right"/>
                    <w:rPr>
                      <w:rFonts w:asciiTheme="minorHAnsi" w:hAnsiTheme="minorHAnsi" w:cstheme="minorHAnsi"/>
                    </w:rPr>
                  </w:pPr>
                </w:p>
              </w:tc>
              <w:tc>
                <w:tcPr>
                  <w:tcW w:w="791" w:type="dxa"/>
                </w:tcPr>
                <w:p w14:paraId="4453AA93" w14:textId="77777777" w:rsidR="0081333E" w:rsidRDefault="0081333E" w:rsidP="00FB08C8">
                  <w:pPr>
                    <w:jc w:val="right"/>
                    <w:rPr>
                      <w:rFonts w:asciiTheme="minorHAnsi" w:hAnsiTheme="minorHAnsi" w:cstheme="minorHAnsi"/>
                    </w:rPr>
                  </w:pPr>
                </w:p>
              </w:tc>
              <w:tc>
                <w:tcPr>
                  <w:tcW w:w="791" w:type="dxa"/>
                </w:tcPr>
                <w:p w14:paraId="58C3953B" w14:textId="77777777" w:rsidR="0081333E" w:rsidRDefault="0081333E" w:rsidP="00FB08C8">
                  <w:pPr>
                    <w:jc w:val="right"/>
                    <w:rPr>
                      <w:rFonts w:asciiTheme="minorHAnsi" w:hAnsiTheme="minorHAnsi" w:cstheme="minorHAnsi"/>
                    </w:rPr>
                  </w:pPr>
                </w:p>
              </w:tc>
            </w:tr>
            <w:tr w:rsidR="0081333E" w14:paraId="2B7C1CF7" w14:textId="77777777" w:rsidTr="00FB08C8">
              <w:trPr>
                <w:trHeight w:val="256"/>
              </w:trPr>
              <w:tc>
                <w:tcPr>
                  <w:tcW w:w="790" w:type="dxa"/>
                </w:tcPr>
                <w:p w14:paraId="6AC724FF" w14:textId="77777777" w:rsidR="0081333E" w:rsidRDefault="0081333E" w:rsidP="00FB08C8">
                  <w:pPr>
                    <w:spacing w:before="60"/>
                    <w:jc w:val="right"/>
                    <w:rPr>
                      <w:rFonts w:asciiTheme="minorHAnsi" w:hAnsiTheme="minorHAnsi" w:cstheme="minorHAnsi"/>
                    </w:rPr>
                  </w:pPr>
                </w:p>
              </w:tc>
              <w:tc>
                <w:tcPr>
                  <w:tcW w:w="791" w:type="dxa"/>
                </w:tcPr>
                <w:p w14:paraId="74E345E4"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4DFD3463" w14:textId="77777777" w:rsidR="0081333E" w:rsidRDefault="0081333E" w:rsidP="00FB08C8">
                  <w:pPr>
                    <w:jc w:val="right"/>
                    <w:rPr>
                      <w:rFonts w:asciiTheme="minorHAnsi" w:hAnsiTheme="minorHAnsi" w:cstheme="minorHAnsi"/>
                    </w:rPr>
                  </w:pPr>
                </w:p>
              </w:tc>
              <w:tc>
                <w:tcPr>
                  <w:tcW w:w="791" w:type="dxa"/>
                </w:tcPr>
                <w:p w14:paraId="05CF9DD9" w14:textId="77777777" w:rsidR="0081333E" w:rsidRDefault="0081333E" w:rsidP="00FB08C8">
                  <w:pPr>
                    <w:jc w:val="right"/>
                    <w:rPr>
                      <w:rFonts w:asciiTheme="minorHAnsi" w:hAnsiTheme="minorHAnsi" w:cstheme="minorHAnsi"/>
                    </w:rPr>
                  </w:pPr>
                </w:p>
              </w:tc>
              <w:tc>
                <w:tcPr>
                  <w:tcW w:w="791" w:type="dxa"/>
                </w:tcPr>
                <w:p w14:paraId="08E7462F" w14:textId="77777777" w:rsidR="0081333E" w:rsidRDefault="0081333E" w:rsidP="00FB08C8">
                  <w:pPr>
                    <w:jc w:val="right"/>
                    <w:rPr>
                      <w:rFonts w:asciiTheme="minorHAnsi" w:hAnsiTheme="minorHAnsi" w:cstheme="minorHAnsi"/>
                    </w:rPr>
                  </w:pPr>
                </w:p>
              </w:tc>
            </w:tr>
          </w:tbl>
          <w:p w14:paraId="537009CB" w14:textId="77777777" w:rsidR="0081333E" w:rsidRDefault="0081333E" w:rsidP="00FB08C8">
            <w:pPr>
              <w:jc w:val="right"/>
              <w:rPr>
                <w:rFonts w:asciiTheme="minorHAnsi" w:hAnsiTheme="minorHAnsi" w:cstheme="minorHAnsi"/>
              </w:rPr>
            </w:pPr>
          </w:p>
          <w:p w14:paraId="0C349754" w14:textId="77777777" w:rsidR="0081333E" w:rsidRPr="001D7CC5" w:rsidRDefault="0081333E" w:rsidP="00FB08C8">
            <w:pPr>
              <w:jc w:val="right"/>
              <w:rPr>
                <w:rFonts w:asciiTheme="minorHAnsi" w:hAnsiTheme="minorHAnsi" w:cstheme="minorHAnsi"/>
              </w:rPr>
            </w:pPr>
          </w:p>
        </w:tc>
      </w:tr>
      <w:tr w:rsidR="0081333E" w:rsidRPr="00A01257" w14:paraId="7A14B262" w14:textId="77777777" w:rsidTr="00FB08C8">
        <w:tc>
          <w:tcPr>
            <w:tcW w:w="10485" w:type="dxa"/>
          </w:tcPr>
          <w:p w14:paraId="44126C0F" w14:textId="77777777" w:rsidR="0081333E" w:rsidRPr="00815F6C" w:rsidRDefault="0081333E" w:rsidP="00FB08C8">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5190016" behindDoc="0" locked="0" layoutInCell="1" allowOverlap="1" wp14:anchorId="265BF0CC" wp14:editId="30317D27">
                  <wp:simplePos x="0" y="0"/>
                  <wp:positionH relativeFrom="column">
                    <wp:posOffset>3742690</wp:posOffset>
                  </wp:positionH>
                  <wp:positionV relativeFrom="paragraph">
                    <wp:posOffset>156366</wp:posOffset>
                  </wp:positionV>
                  <wp:extent cx="2710534" cy="2640245"/>
                  <wp:effectExtent l="0" t="0" r="0" b="1905"/>
                  <wp:wrapNone/>
                  <wp:docPr id="58428" name="Imagen 58428"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710534" cy="2640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2x+2y=6</m:t>
                      </m:r>
                    </m:e>
                  </m:eqArr>
                </m:e>
              </m:d>
            </m:oMath>
          </w:p>
          <w:p w14:paraId="11C86301" w14:textId="77777777" w:rsidR="0081333E" w:rsidRPr="001D7CC5" w:rsidRDefault="0081333E" w:rsidP="00FB08C8">
            <w:pPr>
              <w:rPr>
                <w:rFonts w:asciiTheme="minorHAnsi" w:hAnsiTheme="minorHAnsi" w:cstheme="minorHAnsi"/>
              </w:rPr>
            </w:pPr>
          </w:p>
          <w:p w14:paraId="4F8AD1E3" w14:textId="77777777" w:rsidR="0081333E" w:rsidRDefault="0081333E" w:rsidP="00FB08C8">
            <w:pPr>
              <w:rPr>
                <w:rFonts w:asciiTheme="minorHAnsi" w:hAnsiTheme="minorHAnsi" w:cstheme="minorHAnsi"/>
              </w:rPr>
            </w:pPr>
          </w:p>
          <w:p w14:paraId="1BA2D7F8" w14:textId="77777777" w:rsidR="0081333E" w:rsidRDefault="0081333E" w:rsidP="00FB08C8">
            <w:pPr>
              <w:rPr>
                <w:rFonts w:asciiTheme="minorHAnsi" w:hAnsiTheme="minorHAnsi" w:cstheme="minorHAnsi"/>
              </w:rPr>
            </w:pPr>
          </w:p>
          <w:p w14:paraId="51440B27" w14:textId="77777777" w:rsidR="0081333E" w:rsidRDefault="0081333E" w:rsidP="00FB08C8">
            <w:pPr>
              <w:rPr>
                <w:rFonts w:asciiTheme="minorHAnsi" w:hAnsiTheme="minorHAnsi" w:cstheme="minorHAnsi"/>
              </w:rPr>
            </w:pPr>
          </w:p>
          <w:p w14:paraId="3A6CAAA4" w14:textId="77777777" w:rsidR="0081333E" w:rsidRDefault="0081333E" w:rsidP="00FB08C8">
            <w:pPr>
              <w:rPr>
                <w:rFonts w:asciiTheme="minorHAnsi" w:hAnsiTheme="minorHAnsi" w:cstheme="minorHAnsi"/>
              </w:rPr>
            </w:pPr>
          </w:p>
          <w:p w14:paraId="75DB1663" w14:textId="77777777" w:rsidR="0081333E" w:rsidRDefault="0081333E" w:rsidP="00FB08C8">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81333E" w14:paraId="19923650" w14:textId="77777777" w:rsidTr="00FB08C8">
              <w:trPr>
                <w:trHeight w:val="256"/>
              </w:trPr>
              <w:tc>
                <w:tcPr>
                  <w:tcW w:w="790" w:type="dxa"/>
                </w:tcPr>
                <w:p w14:paraId="70F6D8BC"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48E59F67" w14:textId="77777777" w:rsidR="0081333E" w:rsidRDefault="0081333E" w:rsidP="00FB08C8">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14:paraId="2C211D0B" w14:textId="77777777" w:rsidR="0081333E" w:rsidRDefault="0081333E" w:rsidP="00FB08C8">
                  <w:pPr>
                    <w:jc w:val="center"/>
                    <w:rPr>
                      <w:rFonts w:asciiTheme="minorHAnsi" w:hAnsiTheme="minorHAnsi" w:cstheme="minorHAnsi"/>
                    </w:rPr>
                  </w:pPr>
                </w:p>
              </w:tc>
              <w:tc>
                <w:tcPr>
                  <w:tcW w:w="791" w:type="dxa"/>
                </w:tcPr>
                <w:p w14:paraId="0D63F4AF" w14:textId="77777777" w:rsidR="0081333E" w:rsidRDefault="0081333E" w:rsidP="00FB08C8">
                  <w:pPr>
                    <w:jc w:val="center"/>
                    <w:rPr>
                      <w:rFonts w:asciiTheme="minorHAnsi" w:hAnsiTheme="minorHAnsi" w:cstheme="minorHAnsi"/>
                    </w:rPr>
                  </w:pPr>
                  <w:r>
                    <w:rPr>
                      <w:rFonts w:asciiTheme="minorHAnsi" w:hAnsiTheme="minorHAnsi" w:cstheme="minorHAnsi"/>
                    </w:rPr>
                    <w:t>x</w:t>
                  </w:r>
                </w:p>
              </w:tc>
              <w:tc>
                <w:tcPr>
                  <w:tcW w:w="791" w:type="dxa"/>
                </w:tcPr>
                <w:p w14:paraId="4EAE8E34" w14:textId="77777777" w:rsidR="0081333E" w:rsidRDefault="0081333E" w:rsidP="00FB08C8">
                  <w:pPr>
                    <w:jc w:val="center"/>
                    <w:rPr>
                      <w:rFonts w:asciiTheme="minorHAnsi" w:hAnsiTheme="minorHAnsi" w:cstheme="minorHAnsi"/>
                    </w:rPr>
                  </w:pPr>
                  <w:r>
                    <w:rPr>
                      <w:rFonts w:asciiTheme="minorHAnsi" w:hAnsiTheme="minorHAnsi" w:cstheme="minorHAnsi"/>
                    </w:rPr>
                    <w:t>y</w:t>
                  </w:r>
                </w:p>
              </w:tc>
            </w:tr>
            <w:tr w:rsidR="0081333E" w14:paraId="127AB529" w14:textId="77777777" w:rsidTr="00FB08C8">
              <w:trPr>
                <w:trHeight w:val="245"/>
              </w:trPr>
              <w:tc>
                <w:tcPr>
                  <w:tcW w:w="790" w:type="dxa"/>
                </w:tcPr>
                <w:p w14:paraId="193A513D" w14:textId="77777777" w:rsidR="0081333E" w:rsidRDefault="0081333E" w:rsidP="00FB08C8">
                  <w:pPr>
                    <w:spacing w:before="60"/>
                    <w:jc w:val="right"/>
                    <w:rPr>
                      <w:rFonts w:asciiTheme="minorHAnsi" w:hAnsiTheme="minorHAnsi" w:cstheme="minorHAnsi"/>
                    </w:rPr>
                  </w:pPr>
                </w:p>
              </w:tc>
              <w:tc>
                <w:tcPr>
                  <w:tcW w:w="791" w:type="dxa"/>
                </w:tcPr>
                <w:p w14:paraId="6D4B5125"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7D74FD49" w14:textId="77777777" w:rsidR="0081333E" w:rsidRDefault="0081333E" w:rsidP="00FB08C8">
                  <w:pPr>
                    <w:jc w:val="right"/>
                    <w:rPr>
                      <w:rFonts w:asciiTheme="minorHAnsi" w:hAnsiTheme="minorHAnsi" w:cstheme="minorHAnsi"/>
                    </w:rPr>
                  </w:pPr>
                </w:p>
              </w:tc>
              <w:tc>
                <w:tcPr>
                  <w:tcW w:w="791" w:type="dxa"/>
                </w:tcPr>
                <w:p w14:paraId="0C25DBAC" w14:textId="77777777" w:rsidR="0081333E" w:rsidRDefault="0081333E" w:rsidP="00FB08C8">
                  <w:pPr>
                    <w:jc w:val="right"/>
                    <w:rPr>
                      <w:rFonts w:asciiTheme="minorHAnsi" w:hAnsiTheme="minorHAnsi" w:cstheme="minorHAnsi"/>
                    </w:rPr>
                  </w:pPr>
                </w:p>
              </w:tc>
              <w:tc>
                <w:tcPr>
                  <w:tcW w:w="791" w:type="dxa"/>
                </w:tcPr>
                <w:p w14:paraId="23691C98" w14:textId="77777777" w:rsidR="0081333E" w:rsidRDefault="0081333E" w:rsidP="00FB08C8">
                  <w:pPr>
                    <w:jc w:val="right"/>
                    <w:rPr>
                      <w:rFonts w:asciiTheme="minorHAnsi" w:hAnsiTheme="minorHAnsi" w:cstheme="minorHAnsi"/>
                    </w:rPr>
                  </w:pPr>
                </w:p>
              </w:tc>
            </w:tr>
            <w:tr w:rsidR="0081333E" w14:paraId="5E5CCD83" w14:textId="77777777" w:rsidTr="00FB08C8">
              <w:trPr>
                <w:trHeight w:val="256"/>
              </w:trPr>
              <w:tc>
                <w:tcPr>
                  <w:tcW w:w="790" w:type="dxa"/>
                </w:tcPr>
                <w:p w14:paraId="08849361" w14:textId="77777777" w:rsidR="0081333E" w:rsidRDefault="0081333E" w:rsidP="00FB08C8">
                  <w:pPr>
                    <w:spacing w:before="60"/>
                    <w:jc w:val="right"/>
                    <w:rPr>
                      <w:rFonts w:asciiTheme="minorHAnsi" w:hAnsiTheme="minorHAnsi" w:cstheme="minorHAnsi"/>
                    </w:rPr>
                  </w:pPr>
                </w:p>
              </w:tc>
              <w:tc>
                <w:tcPr>
                  <w:tcW w:w="791" w:type="dxa"/>
                </w:tcPr>
                <w:p w14:paraId="6116AD87"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3E0C0436" w14:textId="77777777" w:rsidR="0081333E" w:rsidRDefault="0081333E" w:rsidP="00FB08C8">
                  <w:pPr>
                    <w:jc w:val="right"/>
                    <w:rPr>
                      <w:rFonts w:asciiTheme="minorHAnsi" w:hAnsiTheme="minorHAnsi" w:cstheme="minorHAnsi"/>
                    </w:rPr>
                  </w:pPr>
                </w:p>
              </w:tc>
              <w:tc>
                <w:tcPr>
                  <w:tcW w:w="791" w:type="dxa"/>
                </w:tcPr>
                <w:p w14:paraId="6E0A623B" w14:textId="77777777" w:rsidR="0081333E" w:rsidRDefault="0081333E" w:rsidP="00FB08C8">
                  <w:pPr>
                    <w:jc w:val="right"/>
                    <w:rPr>
                      <w:rFonts w:asciiTheme="minorHAnsi" w:hAnsiTheme="minorHAnsi" w:cstheme="minorHAnsi"/>
                    </w:rPr>
                  </w:pPr>
                </w:p>
              </w:tc>
              <w:tc>
                <w:tcPr>
                  <w:tcW w:w="791" w:type="dxa"/>
                </w:tcPr>
                <w:p w14:paraId="1F6770BD" w14:textId="77777777" w:rsidR="0081333E" w:rsidRDefault="0081333E" w:rsidP="00FB08C8">
                  <w:pPr>
                    <w:jc w:val="right"/>
                    <w:rPr>
                      <w:rFonts w:asciiTheme="minorHAnsi" w:hAnsiTheme="minorHAnsi" w:cstheme="minorHAnsi"/>
                    </w:rPr>
                  </w:pPr>
                </w:p>
              </w:tc>
            </w:tr>
            <w:tr w:rsidR="0081333E" w14:paraId="3C5671DB" w14:textId="77777777" w:rsidTr="00FB08C8">
              <w:trPr>
                <w:trHeight w:val="256"/>
              </w:trPr>
              <w:tc>
                <w:tcPr>
                  <w:tcW w:w="790" w:type="dxa"/>
                </w:tcPr>
                <w:p w14:paraId="2945060A" w14:textId="77777777" w:rsidR="0081333E" w:rsidRDefault="0081333E" w:rsidP="00FB08C8">
                  <w:pPr>
                    <w:spacing w:before="60"/>
                    <w:jc w:val="right"/>
                    <w:rPr>
                      <w:rFonts w:asciiTheme="minorHAnsi" w:hAnsiTheme="minorHAnsi" w:cstheme="minorHAnsi"/>
                    </w:rPr>
                  </w:pPr>
                </w:p>
              </w:tc>
              <w:tc>
                <w:tcPr>
                  <w:tcW w:w="791" w:type="dxa"/>
                </w:tcPr>
                <w:p w14:paraId="5805733D"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6422E18C" w14:textId="77777777" w:rsidR="0081333E" w:rsidRDefault="0081333E" w:rsidP="00FB08C8">
                  <w:pPr>
                    <w:jc w:val="right"/>
                    <w:rPr>
                      <w:rFonts w:asciiTheme="minorHAnsi" w:hAnsiTheme="minorHAnsi" w:cstheme="minorHAnsi"/>
                    </w:rPr>
                  </w:pPr>
                </w:p>
              </w:tc>
              <w:tc>
                <w:tcPr>
                  <w:tcW w:w="791" w:type="dxa"/>
                </w:tcPr>
                <w:p w14:paraId="29339167" w14:textId="77777777" w:rsidR="0081333E" w:rsidRDefault="0081333E" w:rsidP="00FB08C8">
                  <w:pPr>
                    <w:jc w:val="right"/>
                    <w:rPr>
                      <w:rFonts w:asciiTheme="minorHAnsi" w:hAnsiTheme="minorHAnsi" w:cstheme="minorHAnsi"/>
                    </w:rPr>
                  </w:pPr>
                </w:p>
              </w:tc>
              <w:tc>
                <w:tcPr>
                  <w:tcW w:w="791" w:type="dxa"/>
                </w:tcPr>
                <w:p w14:paraId="3A5DD238" w14:textId="77777777" w:rsidR="0081333E" w:rsidRDefault="0081333E" w:rsidP="00FB08C8">
                  <w:pPr>
                    <w:jc w:val="right"/>
                    <w:rPr>
                      <w:rFonts w:asciiTheme="minorHAnsi" w:hAnsiTheme="minorHAnsi" w:cstheme="minorHAnsi"/>
                    </w:rPr>
                  </w:pPr>
                </w:p>
              </w:tc>
            </w:tr>
            <w:tr w:rsidR="0081333E" w14:paraId="4D2FD6CF" w14:textId="77777777" w:rsidTr="00FB08C8">
              <w:trPr>
                <w:trHeight w:val="256"/>
              </w:trPr>
              <w:tc>
                <w:tcPr>
                  <w:tcW w:w="790" w:type="dxa"/>
                </w:tcPr>
                <w:p w14:paraId="5B5AAB49" w14:textId="77777777" w:rsidR="0081333E" w:rsidRDefault="0081333E" w:rsidP="00FB08C8">
                  <w:pPr>
                    <w:spacing w:before="60"/>
                    <w:jc w:val="right"/>
                    <w:rPr>
                      <w:rFonts w:asciiTheme="minorHAnsi" w:hAnsiTheme="minorHAnsi" w:cstheme="minorHAnsi"/>
                    </w:rPr>
                  </w:pPr>
                </w:p>
              </w:tc>
              <w:tc>
                <w:tcPr>
                  <w:tcW w:w="791" w:type="dxa"/>
                </w:tcPr>
                <w:p w14:paraId="4069E95C" w14:textId="77777777" w:rsidR="0081333E" w:rsidRDefault="0081333E" w:rsidP="00FB08C8">
                  <w:pPr>
                    <w:spacing w:before="60"/>
                    <w:jc w:val="right"/>
                    <w:rPr>
                      <w:rFonts w:asciiTheme="minorHAnsi" w:hAnsiTheme="minorHAnsi" w:cstheme="minorHAnsi"/>
                    </w:rPr>
                  </w:pPr>
                </w:p>
              </w:tc>
              <w:tc>
                <w:tcPr>
                  <w:tcW w:w="791" w:type="dxa"/>
                  <w:tcBorders>
                    <w:top w:val="nil"/>
                    <w:bottom w:val="nil"/>
                  </w:tcBorders>
                </w:tcPr>
                <w:p w14:paraId="3A2A4018" w14:textId="77777777" w:rsidR="0081333E" w:rsidRDefault="0081333E" w:rsidP="00FB08C8">
                  <w:pPr>
                    <w:jc w:val="right"/>
                    <w:rPr>
                      <w:rFonts w:asciiTheme="minorHAnsi" w:hAnsiTheme="minorHAnsi" w:cstheme="minorHAnsi"/>
                    </w:rPr>
                  </w:pPr>
                </w:p>
              </w:tc>
              <w:tc>
                <w:tcPr>
                  <w:tcW w:w="791" w:type="dxa"/>
                </w:tcPr>
                <w:p w14:paraId="01E9B21D" w14:textId="77777777" w:rsidR="0081333E" w:rsidRDefault="0081333E" w:rsidP="00FB08C8">
                  <w:pPr>
                    <w:jc w:val="right"/>
                    <w:rPr>
                      <w:rFonts w:asciiTheme="minorHAnsi" w:hAnsiTheme="minorHAnsi" w:cstheme="minorHAnsi"/>
                    </w:rPr>
                  </w:pPr>
                </w:p>
              </w:tc>
              <w:tc>
                <w:tcPr>
                  <w:tcW w:w="791" w:type="dxa"/>
                </w:tcPr>
                <w:p w14:paraId="7D62AA65" w14:textId="77777777" w:rsidR="0081333E" w:rsidRDefault="0081333E" w:rsidP="00FB08C8">
                  <w:pPr>
                    <w:jc w:val="right"/>
                    <w:rPr>
                      <w:rFonts w:asciiTheme="minorHAnsi" w:hAnsiTheme="minorHAnsi" w:cstheme="minorHAnsi"/>
                    </w:rPr>
                  </w:pPr>
                </w:p>
              </w:tc>
            </w:tr>
          </w:tbl>
          <w:p w14:paraId="3F50A62E" w14:textId="77777777" w:rsidR="0081333E" w:rsidRDefault="0081333E" w:rsidP="00FB08C8">
            <w:pPr>
              <w:jc w:val="right"/>
              <w:rPr>
                <w:rFonts w:asciiTheme="minorHAnsi" w:hAnsiTheme="minorHAnsi" w:cstheme="minorHAnsi"/>
              </w:rPr>
            </w:pPr>
          </w:p>
          <w:p w14:paraId="14040A88" w14:textId="77777777" w:rsidR="0081333E" w:rsidRPr="001D7CC5" w:rsidRDefault="0081333E" w:rsidP="00FB08C8">
            <w:pPr>
              <w:jc w:val="right"/>
              <w:rPr>
                <w:rFonts w:asciiTheme="minorHAnsi" w:hAnsiTheme="minorHAnsi" w:cstheme="minorHAnsi"/>
              </w:rPr>
            </w:pPr>
          </w:p>
        </w:tc>
      </w:tr>
    </w:tbl>
    <w:p w14:paraId="070C5589" w14:textId="77777777" w:rsidR="0081333E" w:rsidRPr="00DF2434" w:rsidRDefault="0081333E" w:rsidP="0081333E">
      <w:pPr>
        <w:pStyle w:val="Tituloborde"/>
        <w:ind w:right="112"/>
        <w:rPr>
          <w:rFonts w:asciiTheme="minorHAnsi" w:hAnsiTheme="minorHAnsi"/>
        </w:rPr>
      </w:pPr>
      <w:r>
        <w:rPr>
          <w:rFonts w:asciiTheme="minorHAnsi" w:hAnsiTheme="minorHAnsi"/>
        </w:rPr>
        <w:lastRenderedPageBreak/>
        <w:t>Problemas de sistemas</w:t>
      </w:r>
    </w:p>
    <w:p w14:paraId="7F3A2D07" w14:textId="77777777" w:rsidR="0081333E" w:rsidRPr="003E6FC8" w:rsidRDefault="0081333E" w:rsidP="0081333E">
      <w:pPr>
        <w:pStyle w:val="Prrafodelista"/>
        <w:numPr>
          <w:ilvl w:val="0"/>
          <w:numId w:val="36"/>
        </w:numPr>
        <w:spacing w:before="120" w:after="120"/>
        <w:ind w:left="0" w:firstLine="0"/>
        <w:rPr>
          <w:rFonts w:asciiTheme="minorHAnsi" w:hAnsiTheme="minorHAnsi" w:cstheme="minorHAnsi"/>
        </w:rPr>
      </w:pPr>
      <w:r w:rsidRPr="003E6FC8">
        <w:rPr>
          <w:rFonts w:asciiTheme="minorHAnsi" w:hAnsiTheme="minorHAnsi" w:cstheme="minorHAnsi"/>
        </w:rPr>
        <w:t>Completa la siguiente tabla plateando los sistemas que permiten resolver los siguientes problemas:</w:t>
      </w:r>
      <w:r w:rsidRPr="003E6FC8">
        <w:rPr>
          <w:noProof/>
          <w:lang w:val="es-ES_tradnl"/>
        </w:rPr>
        <w:t xml:space="preserve"> </w:t>
      </w:r>
    </w:p>
    <w:tbl>
      <w:tblPr>
        <w:tblStyle w:val="Tablaconcuadrcula"/>
        <w:tblW w:w="0" w:type="auto"/>
        <w:tblLook w:val="04A0" w:firstRow="1" w:lastRow="0" w:firstColumn="1" w:lastColumn="0" w:noHBand="0" w:noVBand="1"/>
      </w:tblPr>
      <w:tblGrid>
        <w:gridCol w:w="7485"/>
        <w:gridCol w:w="2965"/>
      </w:tblGrid>
      <w:tr w:rsidR="0081333E" w:rsidRPr="003E6FC8" w14:paraId="5719EE11" w14:textId="77777777" w:rsidTr="00FB08C8">
        <w:tc>
          <w:tcPr>
            <w:tcW w:w="7508" w:type="dxa"/>
          </w:tcPr>
          <w:p w14:paraId="75DE5196" w14:textId="77777777" w:rsidR="0081333E" w:rsidRPr="003E6FC8" w:rsidRDefault="0081333E" w:rsidP="00FB08C8">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Problemas</w:t>
            </w:r>
          </w:p>
        </w:tc>
        <w:tc>
          <w:tcPr>
            <w:tcW w:w="2972" w:type="dxa"/>
          </w:tcPr>
          <w:p w14:paraId="6CECE4FF" w14:textId="77777777" w:rsidR="0081333E" w:rsidRPr="003E6FC8" w:rsidRDefault="0081333E" w:rsidP="00FB08C8">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Planteamiento</w:t>
            </w:r>
          </w:p>
        </w:tc>
      </w:tr>
      <w:tr w:rsidR="0081333E" w:rsidRPr="003E6FC8" w14:paraId="612A85D3" w14:textId="77777777" w:rsidTr="00FB08C8">
        <w:tc>
          <w:tcPr>
            <w:tcW w:w="7508" w:type="dxa"/>
          </w:tcPr>
          <w:p w14:paraId="18CEDD84"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a)</w:t>
            </w:r>
            <w:r w:rsidRPr="003E6FC8">
              <w:rPr>
                <w:rFonts w:asciiTheme="minorHAnsi" w:eastAsia="Calibri" w:hAnsiTheme="minorHAnsi" w:cstheme="minorHAnsi"/>
              </w:rPr>
              <w:t xml:space="preserve"> Dos números suman 25 y el doble de uno de ellos es 14. ¿Qué números son?</w:t>
            </w:r>
          </w:p>
        </w:tc>
        <w:tc>
          <w:tcPr>
            <w:tcW w:w="2972" w:type="dxa"/>
            <w:vAlign w:val="center"/>
          </w:tcPr>
          <w:p w14:paraId="5314D48A"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467CC7BA" w14:textId="77777777" w:rsidTr="00FB08C8">
        <w:tc>
          <w:tcPr>
            <w:tcW w:w="7508" w:type="dxa"/>
          </w:tcPr>
          <w:p w14:paraId="375CEBBC"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b)</w:t>
            </w:r>
            <w:r w:rsidRPr="003E6FC8">
              <w:rPr>
                <w:rFonts w:asciiTheme="minorHAnsi" w:eastAsia="Calibri" w:hAnsiTheme="minorHAnsi" w:cstheme="minorHAnsi"/>
              </w:rPr>
              <w:t xml:space="preserve"> La suma de dos números es 12 y la mitad de uno de ellos es igual al doble del otro. ¿Qué números son?</w:t>
            </w:r>
          </w:p>
          <w:p w14:paraId="02CC5D59" w14:textId="77777777" w:rsidR="0081333E" w:rsidRPr="003E6FC8" w:rsidRDefault="0081333E" w:rsidP="00FB08C8">
            <w:pPr>
              <w:tabs>
                <w:tab w:val="left" w:pos="3956"/>
              </w:tabs>
              <w:spacing w:before="120" w:after="120"/>
              <w:rPr>
                <w:rFonts w:asciiTheme="minorHAnsi" w:eastAsia="Calibri" w:hAnsiTheme="minorHAnsi" w:cstheme="minorHAnsi"/>
              </w:rPr>
            </w:pPr>
          </w:p>
        </w:tc>
        <w:tc>
          <w:tcPr>
            <w:tcW w:w="2972" w:type="dxa"/>
            <w:vAlign w:val="center"/>
          </w:tcPr>
          <w:p w14:paraId="7525CED5"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048B1893" w14:textId="77777777" w:rsidTr="00FB08C8">
        <w:tc>
          <w:tcPr>
            <w:tcW w:w="7508" w:type="dxa"/>
          </w:tcPr>
          <w:p w14:paraId="3C070F33"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c)</w:t>
            </w:r>
            <w:r w:rsidRPr="003E6FC8">
              <w:rPr>
                <w:rFonts w:asciiTheme="minorHAnsi" w:eastAsia="Calibri" w:hAnsiTheme="minorHAnsi" w:cstheme="minorHAnsi"/>
              </w:rPr>
              <w:t xml:space="preserve"> Tenemos dos números cuya suma es 0 y si a uno de ellos le sumamos 123 obtenemos el doble del otro. ¿Qué números son?</w:t>
            </w:r>
          </w:p>
        </w:tc>
        <w:tc>
          <w:tcPr>
            <w:tcW w:w="2972" w:type="dxa"/>
            <w:vAlign w:val="center"/>
          </w:tcPr>
          <w:p w14:paraId="75DEEF31"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719D2CF1" w14:textId="77777777" w:rsidTr="00FB08C8">
        <w:tc>
          <w:tcPr>
            <w:tcW w:w="7508" w:type="dxa"/>
          </w:tcPr>
          <w:p w14:paraId="673A76EC" w14:textId="77777777" w:rsidR="0081333E" w:rsidRPr="003E6FC8" w:rsidRDefault="0081333E" w:rsidP="00FB08C8">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d)</w:t>
            </w:r>
            <w:r w:rsidRPr="003E6FC8">
              <w:rPr>
                <w:rFonts w:asciiTheme="minorHAnsi" w:eastAsia="Calibri" w:hAnsiTheme="minorHAnsi" w:cstheme="minorHAnsi"/>
                <w:lang w:eastAsia="en-US"/>
              </w:rPr>
              <w:t xml:space="preserve"> Hallar un número de dos cifras que cumpla que la segunda cifra es el doble de la primera y que la suma de las cifras es 12.</w:t>
            </w:r>
          </w:p>
          <w:p w14:paraId="48F12C6D" w14:textId="77777777" w:rsidR="0081333E" w:rsidRPr="003E6FC8" w:rsidRDefault="0081333E" w:rsidP="00FB08C8">
            <w:pPr>
              <w:tabs>
                <w:tab w:val="left" w:pos="3956"/>
              </w:tabs>
              <w:spacing w:before="120" w:after="120"/>
              <w:rPr>
                <w:rFonts w:asciiTheme="minorHAnsi" w:eastAsia="Calibri" w:hAnsiTheme="minorHAnsi" w:cstheme="minorHAnsi"/>
              </w:rPr>
            </w:pPr>
          </w:p>
        </w:tc>
        <w:tc>
          <w:tcPr>
            <w:tcW w:w="2972" w:type="dxa"/>
            <w:vAlign w:val="center"/>
          </w:tcPr>
          <w:p w14:paraId="674232A1"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F27786E" w14:textId="77777777" w:rsidTr="00FB08C8">
        <w:tc>
          <w:tcPr>
            <w:tcW w:w="7508" w:type="dxa"/>
          </w:tcPr>
          <w:p w14:paraId="35D20D51" w14:textId="77777777" w:rsidR="0081333E" w:rsidRPr="003E6FC8" w:rsidRDefault="0081333E" w:rsidP="00FB08C8">
            <w:pPr>
              <w:tabs>
                <w:tab w:val="left" w:pos="3956"/>
              </w:tabs>
              <w:spacing w:before="120" w:after="120"/>
              <w:rPr>
                <w:rFonts w:asciiTheme="minorHAnsi" w:eastAsia="Calibri" w:hAnsiTheme="minorHAnsi" w:cstheme="minorHAnsi"/>
              </w:rPr>
            </w:pPr>
            <w:r>
              <w:rPr>
                <w:rFonts w:asciiTheme="minorHAnsi" w:eastAsia="Calibri" w:hAnsiTheme="minorHAnsi" w:cstheme="minorHAnsi"/>
              </w:rPr>
              <w:t>e)</w:t>
            </w:r>
            <w:r w:rsidRPr="003E6FC8">
              <w:rPr>
                <w:rFonts w:asciiTheme="minorHAnsi" w:eastAsia="Calibri" w:hAnsiTheme="minorHAnsi" w:cstheme="minorHAnsi"/>
              </w:rPr>
              <w:t xml:space="preserve"> La suma de los goles marcados por dos equipos es 30, y cuando ambos </w:t>
            </w:r>
            <w:proofErr w:type="gramStart"/>
            <w:r w:rsidRPr="003E6FC8">
              <w:rPr>
                <w:rFonts w:asciiTheme="minorHAnsi" w:eastAsia="Calibri" w:hAnsiTheme="minorHAnsi" w:cstheme="minorHAnsi"/>
              </w:rPr>
              <w:t>e</w:t>
            </w:r>
            <w:proofErr w:type="gramEnd"/>
            <w:r w:rsidRPr="003E6FC8">
              <w:rPr>
                <w:rFonts w:asciiTheme="minorHAnsi" w:eastAsia="Calibri" w:hAnsiTheme="minorHAnsi" w:cstheme="minorHAnsi"/>
              </w:rPr>
              <w:t xml:space="preserve"> quipos hayan marcado 5 goles más, la diferencia entre ambos equipos será de 2 goles. Halla los goles marcados por cada equipo.</w:t>
            </w:r>
          </w:p>
        </w:tc>
        <w:tc>
          <w:tcPr>
            <w:tcW w:w="2972" w:type="dxa"/>
            <w:vAlign w:val="center"/>
          </w:tcPr>
          <w:p w14:paraId="5655A854"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487B055C" w14:textId="77777777" w:rsidTr="00FB08C8">
        <w:tc>
          <w:tcPr>
            <w:tcW w:w="7508" w:type="dxa"/>
          </w:tcPr>
          <w:p w14:paraId="1843EC9B"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f)</w:t>
            </w:r>
            <w:r w:rsidRPr="003E6FC8">
              <w:rPr>
                <w:rFonts w:asciiTheme="minorHAnsi" w:eastAsia="Calibri" w:hAnsiTheme="minorHAnsi" w:cstheme="minorHAnsi"/>
                <w:lang w:eastAsia="en-US"/>
              </w:rPr>
              <w:t xml:space="preserve"> En un corral, entre gallinas y ovejas hay 27 animales, y contando las patas hay 76 patas en total. ¿Cuántas gallinas y ovejas hay? </w:t>
            </w:r>
          </w:p>
          <w:p w14:paraId="00D8A538" w14:textId="77777777" w:rsidR="0081333E" w:rsidRPr="003E6FC8" w:rsidRDefault="0081333E" w:rsidP="00FB08C8">
            <w:pPr>
              <w:tabs>
                <w:tab w:val="left" w:pos="3956"/>
              </w:tabs>
              <w:spacing w:before="120" w:after="120"/>
              <w:rPr>
                <w:rFonts w:asciiTheme="minorHAnsi" w:eastAsia="Calibri" w:hAnsiTheme="minorHAnsi" w:cstheme="minorHAnsi"/>
              </w:rPr>
            </w:pPr>
          </w:p>
        </w:tc>
        <w:tc>
          <w:tcPr>
            <w:tcW w:w="2972" w:type="dxa"/>
            <w:vAlign w:val="center"/>
          </w:tcPr>
          <w:p w14:paraId="1246FD95"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111ABCF3" w14:textId="77777777" w:rsidTr="00FB08C8">
        <w:tc>
          <w:tcPr>
            <w:tcW w:w="7508" w:type="dxa"/>
          </w:tcPr>
          <w:p w14:paraId="328983A9" w14:textId="77777777" w:rsidR="0081333E" w:rsidRPr="003E6FC8" w:rsidRDefault="0081333E" w:rsidP="00FB08C8">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g)</w:t>
            </w:r>
            <w:r w:rsidRPr="003E6FC8">
              <w:rPr>
                <w:rFonts w:asciiTheme="minorHAnsi" w:eastAsia="Calibri" w:hAnsiTheme="minorHAnsi" w:cstheme="minorHAnsi"/>
                <w:lang w:eastAsia="en-US"/>
              </w:rPr>
              <w:t xml:space="preserve"> En un examen tipo test, las preguntas correctas suman un punto y las incorrectas restan medio punto. En total hay 100 preguntas y no se admiten respuestas en blanco (hay que contestar todas). La nota de un alumno es 8.05 sobre 10. Calcular el número de preguntas que contestó correcta e incorrectamente.</w:t>
            </w:r>
          </w:p>
        </w:tc>
        <w:tc>
          <w:tcPr>
            <w:tcW w:w="2972" w:type="dxa"/>
            <w:vAlign w:val="center"/>
          </w:tcPr>
          <w:p w14:paraId="608CB579"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05E033FD" w14:textId="77777777" w:rsidTr="00FB08C8">
        <w:tc>
          <w:tcPr>
            <w:tcW w:w="7508" w:type="dxa"/>
          </w:tcPr>
          <w:p w14:paraId="49CF6F86"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h)</w:t>
            </w:r>
            <w:r w:rsidRPr="003E6FC8">
              <w:rPr>
                <w:rFonts w:asciiTheme="minorHAnsi" w:eastAsia="Calibri" w:hAnsiTheme="minorHAnsi" w:cstheme="minorHAnsi"/>
                <w:lang w:eastAsia="en-US"/>
              </w:rPr>
              <w:t xml:space="preserve"> En un aparcamiento hay 90 vehículos, entre coches y motos. Si salieran 40 coches y 10 motos, el número de coches igualaría el número de motos. Halla el número de coches y de motos que hay en el aparcamiento. </w:t>
            </w:r>
          </w:p>
          <w:p w14:paraId="35F638D4" w14:textId="77777777" w:rsidR="0081333E" w:rsidRPr="003E6FC8" w:rsidRDefault="0081333E" w:rsidP="00FB08C8">
            <w:pPr>
              <w:tabs>
                <w:tab w:val="left" w:pos="3956"/>
              </w:tabs>
              <w:spacing w:before="120" w:after="120"/>
              <w:rPr>
                <w:rFonts w:asciiTheme="minorHAnsi" w:eastAsia="Calibri" w:hAnsiTheme="minorHAnsi" w:cstheme="minorHAnsi"/>
              </w:rPr>
            </w:pPr>
          </w:p>
        </w:tc>
        <w:tc>
          <w:tcPr>
            <w:tcW w:w="2972" w:type="dxa"/>
            <w:vAlign w:val="center"/>
          </w:tcPr>
          <w:p w14:paraId="41EEEBFE"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983F7FD" w14:textId="77777777" w:rsidTr="00FB08C8">
        <w:tc>
          <w:tcPr>
            <w:tcW w:w="7508" w:type="dxa"/>
          </w:tcPr>
          <w:p w14:paraId="053713AE"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i)</w:t>
            </w:r>
            <w:r w:rsidRPr="003E6FC8">
              <w:rPr>
                <w:rFonts w:asciiTheme="minorHAnsi" w:eastAsia="Calibri" w:hAnsiTheme="minorHAnsi" w:cstheme="minorHAnsi"/>
                <w:lang w:eastAsia="en-US"/>
              </w:rPr>
              <w:t xml:space="preserve"> Una chica compra 2 refrescos y 3 bolsas de pipas por 3,50 €, y un chico compra 3 refrescos y 5 bolsas de pipas por 5,50 €. Halla lo que cuesta cada refresco y cada bolsa de pipas. </w:t>
            </w:r>
          </w:p>
        </w:tc>
        <w:tc>
          <w:tcPr>
            <w:tcW w:w="2972" w:type="dxa"/>
            <w:vAlign w:val="center"/>
          </w:tcPr>
          <w:p w14:paraId="2CFAB87A"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7D571084" w14:textId="77777777" w:rsidTr="00FB08C8">
        <w:tc>
          <w:tcPr>
            <w:tcW w:w="7508" w:type="dxa"/>
          </w:tcPr>
          <w:p w14:paraId="46CD6C51"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j)</w:t>
            </w:r>
            <w:r w:rsidRPr="003E6FC8">
              <w:rPr>
                <w:rFonts w:asciiTheme="minorHAnsi" w:eastAsia="Calibri" w:hAnsiTheme="minorHAnsi" w:cstheme="minorHAnsi"/>
                <w:lang w:eastAsia="en-US"/>
              </w:rPr>
              <w:t xml:space="preserve"> Con dos tipos de vino de 3,50 €/l y de 1,50 €/l queremos obtener un vino de 2,50 €/l. ¿Cuántos litros de cada vino debemos mezclar para obtener 50 litros del nuevo vino? </w:t>
            </w:r>
          </w:p>
        </w:tc>
        <w:tc>
          <w:tcPr>
            <w:tcW w:w="2972" w:type="dxa"/>
            <w:vAlign w:val="center"/>
          </w:tcPr>
          <w:p w14:paraId="51C13D3C"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6F0C183" w14:textId="77777777" w:rsidTr="00FB08C8">
        <w:tc>
          <w:tcPr>
            <w:tcW w:w="7508" w:type="dxa"/>
          </w:tcPr>
          <w:p w14:paraId="1021A379" w14:textId="77777777" w:rsidR="0081333E" w:rsidRPr="003E6FC8" w:rsidRDefault="0081333E" w:rsidP="00FB08C8">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lastRenderedPageBreak/>
              <w:t>k)</w:t>
            </w:r>
            <w:r w:rsidRPr="003E6FC8">
              <w:rPr>
                <w:rFonts w:asciiTheme="minorHAnsi" w:eastAsia="Calibri" w:hAnsiTheme="minorHAnsi" w:cstheme="minorHAnsi"/>
                <w:lang w:eastAsia="en-US"/>
              </w:rPr>
              <w:t xml:space="preserve"> Jorge tiene 27 </w:t>
            </w:r>
            <w:proofErr w:type="spellStart"/>
            <w:r w:rsidRPr="003E6FC8">
              <w:rPr>
                <w:rFonts w:asciiTheme="minorHAnsi" w:eastAsia="Calibri" w:hAnsiTheme="minorHAnsi" w:cstheme="minorHAnsi"/>
                <w:lang w:eastAsia="en-US"/>
              </w:rPr>
              <w:t>años</w:t>
            </w:r>
            <w:proofErr w:type="spellEnd"/>
            <w:r w:rsidRPr="003E6FC8">
              <w:rPr>
                <w:rFonts w:asciiTheme="minorHAnsi" w:eastAsia="Calibri" w:hAnsiTheme="minorHAnsi" w:cstheme="minorHAnsi"/>
                <w:lang w:eastAsia="en-US"/>
              </w:rPr>
              <w:t xml:space="preserve"> más que su hija Pilar. Dentro de 8 </w:t>
            </w:r>
            <w:proofErr w:type="spellStart"/>
            <w:r w:rsidRPr="003E6FC8">
              <w:rPr>
                <w:rFonts w:asciiTheme="minorHAnsi" w:eastAsia="Calibri" w:hAnsiTheme="minorHAnsi" w:cstheme="minorHAnsi"/>
                <w:lang w:eastAsia="en-US"/>
              </w:rPr>
              <w:t>años</w:t>
            </w:r>
            <w:proofErr w:type="spellEnd"/>
            <w:r w:rsidRPr="003E6FC8">
              <w:rPr>
                <w:rFonts w:asciiTheme="minorHAnsi" w:eastAsia="Calibri" w:hAnsiTheme="minorHAnsi" w:cstheme="minorHAnsi"/>
                <w:lang w:eastAsia="en-US"/>
              </w:rPr>
              <w:t xml:space="preserve">, la edad de Jorge será el doble que la de Pilar. ¿Cuántos </w:t>
            </w:r>
            <w:proofErr w:type="spellStart"/>
            <w:r w:rsidRPr="003E6FC8">
              <w:rPr>
                <w:rFonts w:asciiTheme="minorHAnsi" w:eastAsia="Calibri" w:hAnsiTheme="minorHAnsi" w:cstheme="minorHAnsi"/>
                <w:lang w:eastAsia="en-US"/>
              </w:rPr>
              <w:t>años</w:t>
            </w:r>
            <w:proofErr w:type="spellEnd"/>
            <w:r w:rsidRPr="003E6FC8">
              <w:rPr>
                <w:rFonts w:asciiTheme="minorHAnsi" w:eastAsia="Calibri" w:hAnsiTheme="minorHAnsi" w:cstheme="minorHAnsi"/>
                <w:lang w:eastAsia="en-US"/>
              </w:rPr>
              <w:t xml:space="preserve"> tiene cada uno? </w:t>
            </w:r>
          </w:p>
        </w:tc>
        <w:tc>
          <w:tcPr>
            <w:tcW w:w="2972" w:type="dxa"/>
            <w:vAlign w:val="center"/>
          </w:tcPr>
          <w:p w14:paraId="758914D2"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9832B94" w14:textId="77777777" w:rsidTr="00FB08C8">
        <w:tc>
          <w:tcPr>
            <w:tcW w:w="7508" w:type="dxa"/>
          </w:tcPr>
          <w:p w14:paraId="7D3C96ED"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l)</w:t>
            </w:r>
            <w:r w:rsidRPr="003E6FC8">
              <w:rPr>
                <w:rFonts w:asciiTheme="minorHAnsi" w:eastAsia="Calibri" w:hAnsiTheme="minorHAnsi" w:cstheme="minorHAnsi"/>
              </w:rPr>
              <w:t xml:space="preserve"> Ana tiene el triple de edad que su hijo Jaime. Dentro de 15 años, la edad de Ana será el doble que la de su hijo. ¿Cuántos años más que Jaime tiene su madre?</w:t>
            </w:r>
          </w:p>
        </w:tc>
        <w:tc>
          <w:tcPr>
            <w:tcW w:w="2972" w:type="dxa"/>
            <w:vAlign w:val="center"/>
          </w:tcPr>
          <w:p w14:paraId="18770839"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35C5411E" w14:textId="77777777" w:rsidTr="00FB08C8">
        <w:tc>
          <w:tcPr>
            <w:tcW w:w="7508" w:type="dxa"/>
          </w:tcPr>
          <w:p w14:paraId="282BA170"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m)</w:t>
            </w:r>
            <w:r w:rsidRPr="003E6FC8">
              <w:rPr>
                <w:rFonts w:asciiTheme="minorHAnsi" w:eastAsia="Calibri" w:hAnsiTheme="minorHAnsi" w:cstheme="minorHAnsi"/>
              </w:rPr>
              <w:t xml:space="preserve"> Hemos comprado 3 canicas de cristal y 2 de acero por 1,45€ y, ayer, 2 de cristal y 5 de acero por 1,7€. Determinar el precio de una canica de cristal y de una de acero.</w:t>
            </w:r>
          </w:p>
        </w:tc>
        <w:tc>
          <w:tcPr>
            <w:tcW w:w="2972" w:type="dxa"/>
            <w:vAlign w:val="center"/>
          </w:tcPr>
          <w:p w14:paraId="2CDD02E8"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30E8FE1B" w14:textId="77777777" w:rsidTr="00FB08C8">
        <w:tc>
          <w:tcPr>
            <w:tcW w:w="7508" w:type="dxa"/>
          </w:tcPr>
          <w:p w14:paraId="6B5FF6A2"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n)</w:t>
            </w:r>
            <w:r w:rsidRPr="003E6FC8">
              <w:rPr>
                <w:rFonts w:asciiTheme="minorHAnsi" w:eastAsia="Calibri" w:hAnsiTheme="minorHAnsi" w:cstheme="minorHAnsi"/>
              </w:rPr>
              <w:t xml:space="preserve"> Hallar la medida de los lados de un rectángulo cuyo perímetro es 24 y cuyo lado mayor mide el triple que su lado menor.</w:t>
            </w:r>
          </w:p>
        </w:tc>
        <w:tc>
          <w:tcPr>
            <w:tcW w:w="2972" w:type="dxa"/>
            <w:vAlign w:val="center"/>
          </w:tcPr>
          <w:p w14:paraId="5B85A3C7"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C830456" w14:textId="77777777" w:rsidTr="00FB08C8">
        <w:tc>
          <w:tcPr>
            <w:tcW w:w="7508" w:type="dxa"/>
          </w:tcPr>
          <w:p w14:paraId="75693277"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ñ)</w:t>
            </w:r>
            <w:r w:rsidRPr="003E6FC8">
              <w:rPr>
                <w:rFonts w:asciiTheme="minorHAnsi" w:eastAsia="Calibri" w:hAnsiTheme="minorHAnsi" w:cstheme="minorHAnsi"/>
              </w:rPr>
              <w:t xml:space="preserve"> Manuel tiene 66 años más que su hermana y sus edades suman 38. ¿Qué edad tiene cada hermano?</w:t>
            </w:r>
          </w:p>
        </w:tc>
        <w:tc>
          <w:tcPr>
            <w:tcW w:w="2972" w:type="dxa"/>
            <w:vAlign w:val="center"/>
          </w:tcPr>
          <w:p w14:paraId="5FC1E535"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5C415E5F" w14:textId="77777777" w:rsidTr="00FB08C8">
        <w:tc>
          <w:tcPr>
            <w:tcW w:w="7508" w:type="dxa"/>
          </w:tcPr>
          <w:p w14:paraId="394A282A"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rPr>
              <w:t>o)</w:t>
            </w:r>
            <w:r w:rsidRPr="003E6FC8">
              <w:rPr>
                <w:rFonts w:asciiTheme="minorHAnsi" w:eastAsia="Calibri" w:hAnsiTheme="minorHAnsi" w:cstheme="minorHAnsi"/>
              </w:rPr>
              <w:t xml:space="preserve"> </w:t>
            </w:r>
            <w:r>
              <w:rPr>
                <w:rFonts w:asciiTheme="minorHAnsi" w:eastAsia="Calibri" w:hAnsiTheme="minorHAnsi" w:cstheme="minorHAnsi"/>
              </w:rPr>
              <w:t>Tomás utiliza en el gimnasio 9</w:t>
            </w:r>
            <w:r w:rsidRPr="003E6FC8">
              <w:rPr>
                <w:rFonts w:asciiTheme="minorHAnsi" w:eastAsia="Calibri" w:hAnsiTheme="minorHAnsi" w:cstheme="minorHAnsi"/>
              </w:rPr>
              <w:t> pesas, siendo algunas de 5kg y otras, de 10kg. ¿Cuántas pesas de cada utiliza si en total levanta 65</w:t>
            </w:r>
            <w:proofErr w:type="gramStart"/>
            <w:r w:rsidRPr="003E6FC8">
              <w:rPr>
                <w:rFonts w:asciiTheme="minorHAnsi" w:eastAsia="Calibri" w:hAnsiTheme="minorHAnsi" w:cstheme="minorHAnsi"/>
              </w:rPr>
              <w:t>kg?.</w:t>
            </w:r>
            <w:proofErr w:type="gramEnd"/>
          </w:p>
        </w:tc>
        <w:tc>
          <w:tcPr>
            <w:tcW w:w="2972" w:type="dxa"/>
            <w:vAlign w:val="center"/>
          </w:tcPr>
          <w:p w14:paraId="6CF3B3B0"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49608B5C" w14:textId="77777777" w:rsidTr="00FB08C8">
        <w:tc>
          <w:tcPr>
            <w:tcW w:w="7508" w:type="dxa"/>
          </w:tcPr>
          <w:p w14:paraId="52CE5108" w14:textId="77777777" w:rsidR="0081333E" w:rsidRPr="003E6FC8" w:rsidRDefault="0081333E" w:rsidP="00FB08C8">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p)</w:t>
            </w:r>
            <w:r w:rsidRPr="003E6FC8">
              <w:rPr>
                <w:rFonts w:asciiTheme="minorHAnsi" w:eastAsia="Calibri" w:hAnsiTheme="minorHAnsi" w:cstheme="minorHAnsi"/>
                <w:lang w:eastAsia="en-US"/>
              </w:rPr>
              <w:t xml:space="preserve"> En un concierto benéfico se venden todas las entradas y se recaudan 23000€. Los precios de las entradas son 50 € las normales y 300 € </w:t>
            </w:r>
            <w:proofErr w:type="gramStart"/>
            <w:r w:rsidRPr="003E6FC8">
              <w:rPr>
                <w:rFonts w:asciiTheme="minorHAnsi" w:eastAsia="Calibri" w:hAnsiTheme="minorHAnsi" w:cstheme="minorHAnsi"/>
                <w:lang w:eastAsia="en-US"/>
              </w:rPr>
              <w:t>las vip</w:t>
            </w:r>
            <w:proofErr w:type="gramEnd"/>
            <w:r w:rsidRPr="003E6FC8">
              <w:rPr>
                <w:rFonts w:asciiTheme="minorHAnsi" w:eastAsia="Calibri" w:hAnsiTheme="minorHAnsi" w:cstheme="minorHAnsi"/>
                <w:lang w:eastAsia="en-US"/>
              </w:rPr>
              <w:t>. Calcular el número de entradas vendidas de cada tipo si el aforo del establecimiento es de 160 personas.</w:t>
            </w:r>
          </w:p>
        </w:tc>
        <w:tc>
          <w:tcPr>
            <w:tcW w:w="2972" w:type="dxa"/>
            <w:vAlign w:val="center"/>
          </w:tcPr>
          <w:p w14:paraId="500776AC"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68080E80" w14:textId="77777777" w:rsidTr="00FB08C8">
        <w:tc>
          <w:tcPr>
            <w:tcW w:w="7508" w:type="dxa"/>
          </w:tcPr>
          <w:p w14:paraId="17CF3153" w14:textId="77777777" w:rsidR="0081333E" w:rsidRPr="003E6FC8" w:rsidRDefault="0081333E" w:rsidP="00FB08C8">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q)</w:t>
            </w:r>
            <w:r w:rsidRPr="003E6FC8">
              <w:rPr>
                <w:rFonts w:asciiTheme="minorHAnsi" w:eastAsia="Calibri" w:hAnsiTheme="minorHAnsi" w:cstheme="minorHAnsi"/>
                <w:lang w:eastAsia="en-US"/>
              </w:rPr>
              <w:t xml:space="preserve"> </w:t>
            </w:r>
            <w:r w:rsidRPr="003E6FC8">
              <w:rPr>
                <w:rFonts w:asciiTheme="minorHAnsi" w:eastAsia="Calibri" w:hAnsiTheme="minorHAnsi" w:cstheme="minorHAnsi"/>
              </w:rPr>
              <w:t xml:space="preserve">Hemos comprado 18 litros de pintura en una tienda de bricolaje donde el precio de la pintura azul </w:t>
            </w:r>
            <w:proofErr w:type="gramStart"/>
            <w:r w:rsidRPr="003E6FC8">
              <w:rPr>
                <w:rFonts w:asciiTheme="minorHAnsi" w:eastAsia="Calibri" w:hAnsiTheme="minorHAnsi" w:cstheme="minorHAnsi"/>
              </w:rPr>
              <w:t>es  12</w:t>
            </w:r>
            <w:proofErr w:type="gramEnd"/>
            <w:r w:rsidRPr="003E6FC8">
              <w:rPr>
                <w:rFonts w:asciiTheme="minorHAnsi" w:eastAsia="Calibri" w:hAnsiTheme="minorHAnsi" w:cstheme="minorHAnsi"/>
              </w:rPr>
              <w:t>€/L y el de la pintura verde es 13.5€/L. ¿Cuántos litros de pintura de cada color hemos comprado gastando 234€?</w:t>
            </w:r>
          </w:p>
        </w:tc>
        <w:tc>
          <w:tcPr>
            <w:tcW w:w="2972" w:type="dxa"/>
            <w:vAlign w:val="center"/>
          </w:tcPr>
          <w:p w14:paraId="02A3FC05"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81333E" w:rsidRPr="003E6FC8" w14:paraId="2D8EE186" w14:textId="77777777" w:rsidTr="00FB08C8">
        <w:tc>
          <w:tcPr>
            <w:tcW w:w="7508" w:type="dxa"/>
          </w:tcPr>
          <w:p w14:paraId="182137AB" w14:textId="77777777" w:rsidR="0081333E" w:rsidRPr="003E6FC8" w:rsidRDefault="0081333E" w:rsidP="00FB08C8">
            <w:pPr>
              <w:spacing w:before="120" w:after="120"/>
              <w:rPr>
                <w:rFonts w:asciiTheme="minorHAnsi" w:eastAsia="Calibri" w:hAnsiTheme="minorHAnsi" w:cstheme="minorHAnsi"/>
              </w:rPr>
            </w:pPr>
            <w:r>
              <w:rPr>
                <w:rFonts w:asciiTheme="minorHAnsi" w:eastAsia="Calibri" w:hAnsiTheme="minorHAnsi" w:cstheme="minorHAnsi"/>
                <w:lang w:eastAsia="es-ES"/>
              </w:rPr>
              <w:t>r)</w:t>
            </w:r>
            <w:r w:rsidRPr="003E6FC8">
              <w:rPr>
                <w:rFonts w:asciiTheme="minorHAnsi" w:eastAsia="Calibri" w:hAnsiTheme="minorHAnsi" w:cstheme="minorHAnsi"/>
                <w:lang w:eastAsia="es-ES"/>
              </w:rPr>
              <w:t xml:space="preserve"> Con una cuerda de 34 metros se puede dibujar un rectángulo (sin que sobre cuerda) cuya diagonal mide 13 metros. Calcular cuánto mide la base y la altura de dicho rectángulo.</w:t>
            </w:r>
          </w:p>
        </w:tc>
        <w:tc>
          <w:tcPr>
            <w:tcW w:w="2972" w:type="dxa"/>
            <w:vAlign w:val="center"/>
          </w:tcPr>
          <w:p w14:paraId="4D616C91" w14:textId="77777777" w:rsidR="0081333E" w:rsidRPr="003E6FC8" w:rsidRDefault="0081333E" w:rsidP="00FB08C8">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bl>
    <w:p w14:paraId="5D6EAC44" w14:textId="77777777" w:rsidR="0081333E" w:rsidRPr="007C179B" w:rsidRDefault="0081333E" w:rsidP="0081333E">
      <w:pPr>
        <w:tabs>
          <w:tab w:val="left" w:pos="3956"/>
        </w:tabs>
        <w:rPr>
          <w:rStyle w:val="apple-converted-space"/>
          <w:rFonts w:ascii="Verdana" w:hAnsi="Verdana"/>
          <w:color w:val="000000"/>
          <w:sz w:val="18"/>
          <w:szCs w:val="18"/>
        </w:rPr>
      </w:pPr>
    </w:p>
    <w:p w14:paraId="79D39DB1"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María</w:t>
      </w:r>
      <w:r>
        <w:rPr>
          <w:rFonts w:asciiTheme="minorHAnsi" w:hAnsiTheme="minorHAnsi"/>
        </w:rPr>
        <w:t xml:space="preserve"> </w:t>
      </w:r>
      <w:r w:rsidRPr="008C5FB3">
        <w:rPr>
          <w:rFonts w:asciiTheme="minorHAnsi" w:hAnsiTheme="minorHAnsi"/>
        </w:rPr>
        <w:t>ha</w:t>
      </w:r>
      <w:r>
        <w:rPr>
          <w:rFonts w:asciiTheme="minorHAnsi" w:hAnsiTheme="minorHAnsi"/>
        </w:rPr>
        <w:t xml:space="preserve"> </w:t>
      </w:r>
      <w:r w:rsidRPr="008C5FB3">
        <w:rPr>
          <w:rFonts w:asciiTheme="minorHAnsi" w:hAnsiTheme="minorHAnsi"/>
        </w:rPr>
        <w:t>adquirido</w:t>
      </w:r>
      <w:r>
        <w:rPr>
          <w:rFonts w:asciiTheme="minorHAnsi" w:hAnsiTheme="minorHAnsi"/>
        </w:rPr>
        <w:t xml:space="preserve"> </w:t>
      </w:r>
      <w:r w:rsidRPr="008C5FB3">
        <w:rPr>
          <w:rFonts w:asciiTheme="minorHAnsi" w:hAnsiTheme="minorHAnsi"/>
        </w:rPr>
        <w:t>2</w:t>
      </w:r>
      <w:r>
        <w:rPr>
          <w:rFonts w:asciiTheme="minorHAnsi" w:hAnsiTheme="minorHAnsi"/>
        </w:rPr>
        <w:t xml:space="preserve"> </w:t>
      </w:r>
      <w:r w:rsidRPr="008C5FB3">
        <w:rPr>
          <w:rFonts w:asciiTheme="minorHAnsi" w:hAnsiTheme="minorHAnsi"/>
        </w:rPr>
        <w:t>camisetas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pantalón</w:t>
      </w:r>
      <w:r>
        <w:rPr>
          <w:rFonts w:asciiTheme="minorHAnsi" w:hAnsiTheme="minorHAnsi"/>
        </w:rPr>
        <w:t xml:space="preserve"> </w:t>
      </w:r>
      <w:r w:rsidRPr="008C5FB3">
        <w:rPr>
          <w:rFonts w:asciiTheme="minorHAnsi" w:hAnsiTheme="minorHAnsi"/>
        </w:rPr>
        <w:t>por</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total de 22 euros, y Pedro ha pagado 39 euros por 3 camisetas y 2 pantalones.</w:t>
      </w:r>
      <w:r>
        <w:rPr>
          <w:rFonts w:asciiTheme="minorHAnsi" w:hAnsiTheme="minorHAnsi"/>
        </w:rPr>
        <w:t xml:space="preserve"> </w:t>
      </w:r>
      <w:r w:rsidRPr="008C5FB3">
        <w:rPr>
          <w:rFonts w:asciiTheme="minorHAnsi" w:hAnsiTheme="minorHAnsi"/>
        </w:rPr>
        <w:t>¿Cuál</w:t>
      </w:r>
      <w:r>
        <w:rPr>
          <w:rFonts w:asciiTheme="minorHAnsi" w:hAnsiTheme="minorHAnsi"/>
        </w:rPr>
        <w:t xml:space="preserve"> </w:t>
      </w:r>
      <w:r w:rsidRPr="008C5FB3">
        <w:rPr>
          <w:rFonts w:asciiTheme="minorHAnsi" w:hAnsiTheme="minorHAnsi"/>
        </w:rPr>
        <w:t>es</w:t>
      </w:r>
      <w:r>
        <w:rPr>
          <w:rFonts w:asciiTheme="minorHAnsi" w:hAnsiTheme="minorHAnsi"/>
        </w:rPr>
        <w:t xml:space="preserve"> </w:t>
      </w:r>
      <w:r w:rsidRPr="008C5FB3">
        <w:rPr>
          <w:rFonts w:asciiTheme="minorHAnsi" w:hAnsiTheme="minorHAnsi"/>
        </w:rPr>
        <w:t>el</w:t>
      </w:r>
      <w:r>
        <w:rPr>
          <w:rFonts w:asciiTheme="minorHAnsi" w:hAnsiTheme="minorHAnsi"/>
        </w:rPr>
        <w:t xml:space="preserve"> </w:t>
      </w:r>
      <w:r w:rsidRPr="008C5FB3">
        <w:rPr>
          <w:rFonts w:asciiTheme="minorHAnsi" w:hAnsiTheme="minorHAnsi"/>
        </w:rPr>
        <w:t>precio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uno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los</w:t>
      </w:r>
      <w:r>
        <w:rPr>
          <w:rFonts w:asciiTheme="minorHAnsi" w:hAnsiTheme="minorHAnsi"/>
        </w:rPr>
        <w:t xml:space="preserve"> </w:t>
      </w:r>
      <w:r w:rsidRPr="008C5FB3">
        <w:rPr>
          <w:rFonts w:asciiTheme="minorHAnsi" w:hAnsiTheme="minorHAnsi"/>
        </w:rPr>
        <w:t>artículos</w:t>
      </w:r>
      <w:r>
        <w:rPr>
          <w:rFonts w:asciiTheme="minorHAnsi" w:hAnsiTheme="minorHAnsi"/>
        </w:rPr>
        <w:t xml:space="preserve"> </w:t>
      </w:r>
      <w:r w:rsidRPr="008C5FB3">
        <w:rPr>
          <w:rFonts w:asciiTheme="minorHAnsi" w:hAnsiTheme="minorHAnsi"/>
        </w:rPr>
        <w:t>por separado?</w:t>
      </w:r>
      <w:r w:rsidRPr="008C5FB3">
        <w:rPr>
          <w:rFonts w:ascii="SouvenirLtBT" w:hAnsi="SouvenirLtBT"/>
          <w:sz w:val="20"/>
          <w:szCs w:val="20"/>
        </w:rPr>
        <w:t xml:space="preserve"> </w:t>
      </w:r>
      <w:r w:rsidRPr="008C5FB3">
        <w:rPr>
          <w:rFonts w:asciiTheme="minorHAnsi" w:hAnsiTheme="minorHAnsi"/>
        </w:rPr>
        <w:t>(Sol: 5€ y12€)</w:t>
      </w:r>
    </w:p>
    <w:tbl>
      <w:tblPr>
        <w:tblStyle w:val="Tablaconcuadrcula"/>
        <w:tblW w:w="0" w:type="auto"/>
        <w:tblLook w:val="04A0" w:firstRow="1" w:lastRow="0" w:firstColumn="1" w:lastColumn="0" w:noHBand="0" w:noVBand="1"/>
      </w:tblPr>
      <w:tblGrid>
        <w:gridCol w:w="9351"/>
        <w:gridCol w:w="1099"/>
      </w:tblGrid>
      <w:tr w:rsidR="0081333E" w:rsidRPr="00F5370C" w14:paraId="09A117F5" w14:textId="77777777" w:rsidTr="00FB08C8">
        <w:tc>
          <w:tcPr>
            <w:tcW w:w="10450" w:type="dxa"/>
            <w:gridSpan w:val="2"/>
            <w:tcBorders>
              <w:bottom w:val="nil"/>
            </w:tcBorders>
          </w:tcPr>
          <w:p w14:paraId="46558C35" w14:textId="77777777" w:rsidR="0081333E" w:rsidRDefault="0081333E" w:rsidP="00FB08C8">
            <w:pPr>
              <w:rPr>
                <w:lang w:val="es-ES_tradnl"/>
              </w:rPr>
            </w:pPr>
          </w:p>
          <w:p w14:paraId="5AF09F4D" w14:textId="77777777" w:rsidR="0081333E" w:rsidRDefault="0081333E" w:rsidP="00FB08C8">
            <w:pPr>
              <w:rPr>
                <w:lang w:val="es-ES_tradnl"/>
              </w:rPr>
            </w:pPr>
          </w:p>
          <w:p w14:paraId="5C1C22D7" w14:textId="77777777" w:rsidR="0081333E" w:rsidRDefault="0081333E" w:rsidP="00FB08C8">
            <w:pPr>
              <w:rPr>
                <w:lang w:val="es-ES_tradnl"/>
              </w:rPr>
            </w:pPr>
          </w:p>
          <w:p w14:paraId="3E717217" w14:textId="77777777" w:rsidR="0081333E" w:rsidRDefault="0081333E" w:rsidP="00FB08C8">
            <w:pPr>
              <w:rPr>
                <w:lang w:val="es-ES_tradnl"/>
              </w:rPr>
            </w:pPr>
          </w:p>
          <w:p w14:paraId="2FAFE2EB" w14:textId="77777777" w:rsidR="0081333E" w:rsidRPr="00F5370C" w:rsidRDefault="0081333E" w:rsidP="00FB08C8">
            <w:pPr>
              <w:rPr>
                <w:rFonts w:asciiTheme="minorHAnsi" w:hAnsiTheme="minorHAnsi"/>
                <w:lang w:val="es-ES_tradnl"/>
              </w:rPr>
            </w:pPr>
          </w:p>
        </w:tc>
      </w:tr>
      <w:tr w:rsidR="0081333E" w:rsidRPr="00F5370C" w14:paraId="3F931A07" w14:textId="77777777" w:rsidTr="00FB08C8">
        <w:tc>
          <w:tcPr>
            <w:tcW w:w="9351" w:type="dxa"/>
            <w:tcBorders>
              <w:top w:val="nil"/>
            </w:tcBorders>
          </w:tcPr>
          <w:p w14:paraId="0420C988"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78E00A5E"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1040" behindDoc="1" locked="0" layoutInCell="1" allowOverlap="1" wp14:anchorId="759B2019" wp14:editId="5B2B649A">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FABF8B"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95A52EA"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lastRenderedPageBreak/>
        <w:t>En</w:t>
      </w:r>
      <w:r>
        <w:rPr>
          <w:rFonts w:asciiTheme="minorHAnsi" w:hAnsiTheme="minorHAnsi"/>
        </w:rPr>
        <w:t xml:space="preserve"> </w:t>
      </w:r>
      <w:r w:rsidRPr="008C5FB3">
        <w:rPr>
          <w:rFonts w:asciiTheme="minorHAnsi" w:hAnsiTheme="minorHAnsi"/>
        </w:rPr>
        <w:t>una</w:t>
      </w:r>
      <w:r>
        <w:rPr>
          <w:rFonts w:asciiTheme="minorHAnsi" w:hAnsiTheme="minorHAnsi"/>
        </w:rPr>
        <w:t xml:space="preserve"> </w:t>
      </w:r>
      <w:r w:rsidRPr="008C5FB3">
        <w:rPr>
          <w:rFonts w:asciiTheme="minorHAnsi" w:hAnsiTheme="minorHAnsi"/>
        </w:rPr>
        <w:t>lucha</w:t>
      </w:r>
      <w:r>
        <w:rPr>
          <w:rFonts w:asciiTheme="minorHAnsi" w:hAnsiTheme="minorHAnsi"/>
        </w:rPr>
        <w:t xml:space="preserve"> </w:t>
      </w:r>
      <w:r w:rsidRPr="008C5FB3">
        <w:rPr>
          <w:rFonts w:asciiTheme="minorHAnsi" w:hAnsiTheme="minorHAnsi"/>
        </w:rPr>
        <w:t>entre</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intervienen</w:t>
      </w:r>
      <w:r>
        <w:rPr>
          <w:rFonts w:asciiTheme="minorHAnsi" w:hAnsiTheme="minorHAnsi"/>
        </w:rPr>
        <w:t xml:space="preserve"> </w:t>
      </w:r>
      <w:r w:rsidRPr="008C5FB3">
        <w:rPr>
          <w:rFonts w:asciiTheme="minorHAnsi" w:hAnsiTheme="minorHAnsi"/>
        </w:rPr>
        <w:t>42</w:t>
      </w:r>
      <w:r>
        <w:rPr>
          <w:rFonts w:asciiTheme="minorHAnsi" w:hAnsiTheme="minorHAnsi"/>
        </w:rPr>
        <w:t xml:space="preserve"> </w:t>
      </w:r>
      <w:r w:rsidRPr="008C5FB3">
        <w:rPr>
          <w:rFonts w:asciiTheme="minorHAnsi" w:hAnsiTheme="minorHAnsi"/>
        </w:rPr>
        <w:t>cabezas y 276 patas. ¿Cuántos luchadores había de cada clase? (Recuerda</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tienen</w:t>
      </w:r>
      <w:r>
        <w:rPr>
          <w:rFonts w:asciiTheme="minorHAnsi" w:hAnsiTheme="minorHAnsi"/>
        </w:rPr>
        <w:t xml:space="preserve"> </w:t>
      </w:r>
      <w:r w:rsidRPr="008C5FB3">
        <w:rPr>
          <w:rFonts w:asciiTheme="minorHAnsi" w:hAnsiTheme="minorHAnsi"/>
        </w:rPr>
        <w:t>6patas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patas). (Sol: 30 moscas y 12 arañas)</w:t>
      </w:r>
    </w:p>
    <w:tbl>
      <w:tblPr>
        <w:tblStyle w:val="Tablaconcuadrcula"/>
        <w:tblW w:w="0" w:type="auto"/>
        <w:tblLook w:val="04A0" w:firstRow="1" w:lastRow="0" w:firstColumn="1" w:lastColumn="0" w:noHBand="0" w:noVBand="1"/>
      </w:tblPr>
      <w:tblGrid>
        <w:gridCol w:w="9351"/>
        <w:gridCol w:w="1099"/>
      </w:tblGrid>
      <w:tr w:rsidR="0081333E" w:rsidRPr="00F5370C" w14:paraId="300382D1" w14:textId="77777777" w:rsidTr="00FB08C8">
        <w:tc>
          <w:tcPr>
            <w:tcW w:w="10450" w:type="dxa"/>
            <w:gridSpan w:val="2"/>
            <w:tcBorders>
              <w:bottom w:val="nil"/>
            </w:tcBorders>
          </w:tcPr>
          <w:p w14:paraId="692BA2B6" w14:textId="77777777" w:rsidR="0081333E" w:rsidRDefault="0081333E" w:rsidP="00FB08C8">
            <w:pPr>
              <w:rPr>
                <w:lang w:val="es-ES_tradnl"/>
              </w:rPr>
            </w:pPr>
          </w:p>
          <w:p w14:paraId="4A0E19CD" w14:textId="77777777" w:rsidR="0081333E" w:rsidRDefault="0081333E" w:rsidP="00FB08C8">
            <w:pPr>
              <w:rPr>
                <w:lang w:val="es-ES_tradnl"/>
              </w:rPr>
            </w:pPr>
          </w:p>
          <w:p w14:paraId="1A00A6B7" w14:textId="77777777" w:rsidR="0081333E" w:rsidRDefault="0081333E" w:rsidP="00FB08C8">
            <w:pPr>
              <w:rPr>
                <w:lang w:val="es-ES_tradnl"/>
              </w:rPr>
            </w:pPr>
          </w:p>
          <w:p w14:paraId="26087AC5" w14:textId="77777777" w:rsidR="0081333E" w:rsidRDefault="0081333E" w:rsidP="00FB08C8">
            <w:pPr>
              <w:rPr>
                <w:lang w:val="es-ES_tradnl"/>
              </w:rPr>
            </w:pPr>
          </w:p>
          <w:p w14:paraId="2E5AAB90" w14:textId="77777777" w:rsidR="0081333E" w:rsidRDefault="0081333E" w:rsidP="00FB08C8">
            <w:pPr>
              <w:rPr>
                <w:lang w:val="es-ES_tradnl"/>
              </w:rPr>
            </w:pPr>
          </w:p>
          <w:p w14:paraId="67747E8A" w14:textId="77777777" w:rsidR="0081333E" w:rsidRDefault="0081333E" w:rsidP="00FB08C8">
            <w:pPr>
              <w:rPr>
                <w:lang w:val="es-ES_tradnl"/>
              </w:rPr>
            </w:pPr>
          </w:p>
          <w:p w14:paraId="7B275C0E" w14:textId="77777777" w:rsidR="0081333E" w:rsidRPr="00F5370C" w:rsidRDefault="0081333E" w:rsidP="00FB08C8">
            <w:pPr>
              <w:rPr>
                <w:rFonts w:asciiTheme="minorHAnsi" w:hAnsiTheme="minorHAnsi"/>
                <w:lang w:val="es-ES_tradnl"/>
              </w:rPr>
            </w:pPr>
          </w:p>
        </w:tc>
      </w:tr>
      <w:tr w:rsidR="0081333E" w:rsidRPr="00F5370C" w14:paraId="27F1C358" w14:textId="77777777" w:rsidTr="00FB08C8">
        <w:tc>
          <w:tcPr>
            <w:tcW w:w="9351" w:type="dxa"/>
            <w:tcBorders>
              <w:top w:val="nil"/>
            </w:tcBorders>
          </w:tcPr>
          <w:p w14:paraId="11BE5DFA"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4F27EF53"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2064" behindDoc="1" locked="0" layoutInCell="1" allowOverlap="1" wp14:anchorId="2ABF5C29" wp14:editId="0A3F602C">
                  <wp:simplePos x="0" y="0"/>
                  <wp:positionH relativeFrom="column">
                    <wp:posOffset>-16256</wp:posOffset>
                  </wp:positionH>
                  <wp:positionV relativeFrom="paragraph">
                    <wp:posOffset>3175</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A152323"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0DFC158"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La suma de las edades de mi abuelo y mi hermano es de 56</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abuelo</w:t>
      </w:r>
      <w:r>
        <w:rPr>
          <w:rFonts w:asciiTheme="minorHAnsi" w:hAnsiTheme="minorHAnsi"/>
        </w:rPr>
        <w:t xml:space="preserve"> </w:t>
      </w:r>
      <w:r w:rsidRPr="008C5FB3">
        <w:rPr>
          <w:rFonts w:asciiTheme="minorHAnsi" w:hAnsiTheme="minorHAnsi"/>
        </w:rPr>
        <w:t>tiene</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más</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hermano,</w:t>
      </w:r>
      <w:r>
        <w:rPr>
          <w:rFonts w:asciiTheme="minorHAnsi" w:hAnsiTheme="minorHAnsi"/>
        </w:rPr>
        <w:t xml:space="preserve"> </w:t>
      </w:r>
      <w:r w:rsidRPr="008C5FB3">
        <w:rPr>
          <w:rFonts w:asciiTheme="minorHAnsi" w:hAnsiTheme="minorHAnsi"/>
        </w:rPr>
        <w:t xml:space="preserve">¿qué edades tienen cada uno de </w:t>
      </w:r>
      <w:proofErr w:type="gramStart"/>
      <w:r w:rsidRPr="008C5FB3">
        <w:rPr>
          <w:rFonts w:asciiTheme="minorHAnsi" w:hAnsiTheme="minorHAnsi"/>
        </w:rPr>
        <w:t>ellos?.</w:t>
      </w:r>
      <w:proofErr w:type="gramEnd"/>
      <w:r w:rsidRPr="008C5FB3">
        <w:rPr>
          <w:rFonts w:asciiTheme="minorHAnsi" w:hAnsiTheme="minorHAnsi"/>
        </w:rPr>
        <w:t xml:space="preserve"> (Sol: Abuelo 53 años y hermano 3 años)</w:t>
      </w:r>
    </w:p>
    <w:tbl>
      <w:tblPr>
        <w:tblStyle w:val="Tablaconcuadrcula"/>
        <w:tblW w:w="0" w:type="auto"/>
        <w:tblLook w:val="04A0" w:firstRow="1" w:lastRow="0" w:firstColumn="1" w:lastColumn="0" w:noHBand="0" w:noVBand="1"/>
      </w:tblPr>
      <w:tblGrid>
        <w:gridCol w:w="9351"/>
        <w:gridCol w:w="1099"/>
      </w:tblGrid>
      <w:tr w:rsidR="0081333E" w:rsidRPr="00F5370C" w14:paraId="4C0B11C2" w14:textId="77777777" w:rsidTr="00FB08C8">
        <w:tc>
          <w:tcPr>
            <w:tcW w:w="10450" w:type="dxa"/>
            <w:gridSpan w:val="2"/>
            <w:tcBorders>
              <w:bottom w:val="nil"/>
            </w:tcBorders>
          </w:tcPr>
          <w:p w14:paraId="2308ED31" w14:textId="77777777" w:rsidR="0081333E" w:rsidRDefault="0081333E" w:rsidP="00FB08C8">
            <w:pPr>
              <w:rPr>
                <w:lang w:val="es-ES_tradnl"/>
              </w:rPr>
            </w:pPr>
          </w:p>
          <w:p w14:paraId="28802853" w14:textId="77777777" w:rsidR="0081333E" w:rsidRDefault="0081333E" w:rsidP="00FB08C8">
            <w:pPr>
              <w:rPr>
                <w:lang w:val="es-ES_tradnl"/>
              </w:rPr>
            </w:pPr>
          </w:p>
          <w:p w14:paraId="5797CDFB" w14:textId="77777777" w:rsidR="0081333E" w:rsidRDefault="0081333E" w:rsidP="00FB08C8">
            <w:pPr>
              <w:rPr>
                <w:lang w:val="es-ES_tradnl"/>
              </w:rPr>
            </w:pPr>
          </w:p>
          <w:p w14:paraId="75C605DC" w14:textId="77777777" w:rsidR="0081333E" w:rsidRDefault="0081333E" w:rsidP="00FB08C8">
            <w:pPr>
              <w:rPr>
                <w:lang w:val="es-ES_tradnl"/>
              </w:rPr>
            </w:pPr>
          </w:p>
          <w:p w14:paraId="48DBD231" w14:textId="77777777" w:rsidR="0081333E" w:rsidRDefault="0081333E" w:rsidP="00FB08C8">
            <w:pPr>
              <w:rPr>
                <w:lang w:val="es-ES_tradnl"/>
              </w:rPr>
            </w:pPr>
          </w:p>
          <w:p w14:paraId="341B72A6" w14:textId="77777777" w:rsidR="0081333E" w:rsidRDefault="0081333E" w:rsidP="00FB08C8">
            <w:pPr>
              <w:rPr>
                <w:lang w:val="es-ES_tradnl"/>
              </w:rPr>
            </w:pPr>
          </w:p>
          <w:p w14:paraId="1C0A23C6" w14:textId="77777777" w:rsidR="0081333E" w:rsidRPr="00F5370C" w:rsidRDefault="0081333E" w:rsidP="00FB08C8">
            <w:pPr>
              <w:rPr>
                <w:rFonts w:asciiTheme="minorHAnsi" w:hAnsiTheme="minorHAnsi"/>
                <w:lang w:val="es-ES_tradnl"/>
              </w:rPr>
            </w:pPr>
          </w:p>
        </w:tc>
      </w:tr>
      <w:tr w:rsidR="0081333E" w:rsidRPr="00F5370C" w14:paraId="517148BA" w14:textId="77777777" w:rsidTr="00FB08C8">
        <w:tc>
          <w:tcPr>
            <w:tcW w:w="9351" w:type="dxa"/>
            <w:tcBorders>
              <w:top w:val="nil"/>
            </w:tcBorders>
          </w:tcPr>
          <w:p w14:paraId="5FB52D78"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449E474F"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3088" behindDoc="1" locked="0" layoutInCell="1" allowOverlap="1" wp14:anchorId="3C593234" wp14:editId="44E7D3E6">
                  <wp:simplePos x="0" y="0"/>
                  <wp:positionH relativeFrom="column">
                    <wp:posOffset>-16256</wp:posOffset>
                  </wp:positionH>
                  <wp:positionV relativeFrom="paragraph">
                    <wp:posOffset>3175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7227F10"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01FFDF17"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 xml:space="preserve">Tengo 30 monedas. Unas son de cinco céntimos y otras son de un céntimo. ¿Puedo tener en total 78 </w:t>
      </w:r>
      <w:proofErr w:type="gramStart"/>
      <w:r w:rsidRPr="008C5FB3">
        <w:rPr>
          <w:rFonts w:asciiTheme="minorHAnsi" w:hAnsiTheme="minorHAnsi"/>
        </w:rPr>
        <w:t>céntimos</w:t>
      </w:r>
      <w:r>
        <w:rPr>
          <w:rFonts w:asciiTheme="minorHAnsi" w:hAnsiTheme="minorHAnsi"/>
        </w:rPr>
        <w:t>?.</w:t>
      </w:r>
      <w:proofErr w:type="gramEnd"/>
      <w:r>
        <w:rPr>
          <w:rFonts w:asciiTheme="minorHAnsi" w:hAnsiTheme="minorHAnsi"/>
        </w:rPr>
        <w:t xml:space="preserve"> (Sol: 12 monedas de 5 céntimos y 18 de 1 céntimo)</w:t>
      </w:r>
    </w:p>
    <w:tbl>
      <w:tblPr>
        <w:tblStyle w:val="Tablaconcuadrcula"/>
        <w:tblW w:w="0" w:type="auto"/>
        <w:tblLook w:val="04A0" w:firstRow="1" w:lastRow="0" w:firstColumn="1" w:lastColumn="0" w:noHBand="0" w:noVBand="1"/>
      </w:tblPr>
      <w:tblGrid>
        <w:gridCol w:w="9351"/>
        <w:gridCol w:w="1099"/>
      </w:tblGrid>
      <w:tr w:rsidR="0081333E" w:rsidRPr="00F5370C" w14:paraId="5BF967C2" w14:textId="77777777" w:rsidTr="00FB08C8">
        <w:tc>
          <w:tcPr>
            <w:tcW w:w="10450" w:type="dxa"/>
            <w:gridSpan w:val="2"/>
            <w:tcBorders>
              <w:bottom w:val="nil"/>
            </w:tcBorders>
          </w:tcPr>
          <w:p w14:paraId="501E2ED3" w14:textId="77777777" w:rsidR="0081333E" w:rsidRDefault="0081333E" w:rsidP="00FB08C8">
            <w:pPr>
              <w:rPr>
                <w:lang w:val="es-ES_tradnl"/>
              </w:rPr>
            </w:pPr>
          </w:p>
          <w:p w14:paraId="30F73AB5" w14:textId="77777777" w:rsidR="0081333E" w:rsidRDefault="0081333E" w:rsidP="00FB08C8">
            <w:pPr>
              <w:rPr>
                <w:lang w:val="es-ES_tradnl"/>
              </w:rPr>
            </w:pPr>
          </w:p>
          <w:p w14:paraId="17940B5F" w14:textId="77777777" w:rsidR="0081333E" w:rsidRDefault="0081333E" w:rsidP="00FB08C8">
            <w:pPr>
              <w:rPr>
                <w:lang w:val="es-ES_tradnl"/>
              </w:rPr>
            </w:pPr>
          </w:p>
          <w:p w14:paraId="2584F848" w14:textId="77777777" w:rsidR="0081333E" w:rsidRDefault="0081333E" w:rsidP="00FB08C8">
            <w:pPr>
              <w:rPr>
                <w:lang w:val="es-ES_tradnl"/>
              </w:rPr>
            </w:pPr>
          </w:p>
          <w:p w14:paraId="7935A18B" w14:textId="77777777" w:rsidR="0081333E" w:rsidRDefault="0081333E" w:rsidP="00FB08C8">
            <w:pPr>
              <w:rPr>
                <w:lang w:val="es-ES_tradnl"/>
              </w:rPr>
            </w:pPr>
          </w:p>
          <w:p w14:paraId="198344F7" w14:textId="77777777" w:rsidR="0081333E" w:rsidRPr="00F5370C" w:rsidRDefault="0081333E" w:rsidP="00FB08C8">
            <w:pPr>
              <w:rPr>
                <w:rFonts w:asciiTheme="minorHAnsi" w:hAnsiTheme="minorHAnsi"/>
                <w:lang w:val="es-ES_tradnl"/>
              </w:rPr>
            </w:pPr>
          </w:p>
        </w:tc>
      </w:tr>
      <w:tr w:rsidR="0081333E" w:rsidRPr="00F5370C" w14:paraId="595074FE" w14:textId="77777777" w:rsidTr="00FB08C8">
        <w:tc>
          <w:tcPr>
            <w:tcW w:w="9351" w:type="dxa"/>
            <w:tcBorders>
              <w:top w:val="nil"/>
            </w:tcBorders>
          </w:tcPr>
          <w:p w14:paraId="0A0E67E1"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65B3D384"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4112" behindDoc="1" locked="0" layoutInCell="1" allowOverlap="1" wp14:anchorId="0CB904AF" wp14:editId="30F57728">
                  <wp:simplePos x="0" y="0"/>
                  <wp:positionH relativeFrom="column">
                    <wp:posOffset>-16256</wp:posOffset>
                  </wp:positionH>
                  <wp:positionV relativeFrom="paragraph">
                    <wp:posOffset>3175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EC6524F"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7EA51B5F" w14:textId="77777777" w:rsidR="0081333E" w:rsidRPr="008C5FB3" w:rsidRDefault="0081333E" w:rsidP="0081333E">
      <w:pPr>
        <w:pStyle w:val="Prrafodelista"/>
        <w:numPr>
          <w:ilvl w:val="0"/>
          <w:numId w:val="36"/>
        </w:numPr>
        <w:spacing w:before="120" w:after="120" w:line="276" w:lineRule="auto"/>
        <w:ind w:left="0" w:firstLine="0"/>
        <w:jc w:val="both"/>
        <w:rPr>
          <w:rFonts w:asciiTheme="minorHAnsi" w:hAnsiTheme="minorHAnsi"/>
        </w:rPr>
      </w:pPr>
      <w:r w:rsidRPr="008C5FB3">
        <w:rPr>
          <w:rFonts w:asciiTheme="minorHAnsi" w:hAnsiTheme="minorHAnsi"/>
        </w:rPr>
        <w:t>Paco tiene 80 años y me contó que entre nietas y nietos suman</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les</w:t>
      </w:r>
      <w:r>
        <w:rPr>
          <w:rFonts w:asciiTheme="minorHAnsi" w:hAnsiTheme="minorHAnsi"/>
        </w:rPr>
        <w:t xml:space="preserve"> </w:t>
      </w:r>
      <w:r w:rsidRPr="008C5FB3">
        <w:rPr>
          <w:rFonts w:asciiTheme="minorHAnsi" w:hAnsiTheme="minorHAnsi"/>
        </w:rPr>
        <w:t>diese</w:t>
      </w:r>
      <w:r>
        <w:rPr>
          <w:rFonts w:asciiTheme="minorHAnsi" w:hAnsiTheme="minorHAnsi"/>
        </w:rPr>
        <w:t xml:space="preserve"> </w:t>
      </w:r>
      <w:r w:rsidRPr="008C5FB3">
        <w:rPr>
          <w:rFonts w:asciiTheme="minorHAnsi" w:hAnsiTheme="minorHAnsi"/>
        </w:rPr>
        <w:t>100€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nieta</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 xml:space="preserve">cada nieto, repartiría 650 €. ¿Cuántos nietos y nietas tiene </w:t>
      </w:r>
      <w:proofErr w:type="gramStart"/>
      <w:r w:rsidRPr="008C5FB3">
        <w:rPr>
          <w:rFonts w:asciiTheme="minorHAnsi" w:hAnsiTheme="minorHAnsi"/>
        </w:rPr>
        <w:t>Paco?</w:t>
      </w:r>
      <w:r>
        <w:rPr>
          <w:rFonts w:asciiTheme="minorHAnsi" w:hAnsiTheme="minorHAnsi"/>
        </w:rPr>
        <w:t>.</w:t>
      </w:r>
      <w:proofErr w:type="gramEnd"/>
      <w:r>
        <w:rPr>
          <w:rFonts w:asciiTheme="minorHAnsi" w:hAnsiTheme="minorHAnsi"/>
        </w:rPr>
        <w:t xml:space="preserve"> (Sol: 5 nietas y 3 nietos)</w:t>
      </w:r>
    </w:p>
    <w:tbl>
      <w:tblPr>
        <w:tblStyle w:val="Tablaconcuadrcula"/>
        <w:tblW w:w="0" w:type="auto"/>
        <w:tblLook w:val="04A0" w:firstRow="1" w:lastRow="0" w:firstColumn="1" w:lastColumn="0" w:noHBand="0" w:noVBand="1"/>
      </w:tblPr>
      <w:tblGrid>
        <w:gridCol w:w="9351"/>
        <w:gridCol w:w="1099"/>
      </w:tblGrid>
      <w:tr w:rsidR="0081333E" w:rsidRPr="00F5370C" w14:paraId="13007FB8" w14:textId="77777777" w:rsidTr="00FB08C8">
        <w:tc>
          <w:tcPr>
            <w:tcW w:w="10450" w:type="dxa"/>
            <w:gridSpan w:val="2"/>
            <w:tcBorders>
              <w:bottom w:val="nil"/>
            </w:tcBorders>
          </w:tcPr>
          <w:p w14:paraId="1F180952" w14:textId="77777777" w:rsidR="0081333E" w:rsidRDefault="0081333E" w:rsidP="00FB08C8">
            <w:pPr>
              <w:rPr>
                <w:lang w:val="es-ES_tradnl"/>
              </w:rPr>
            </w:pPr>
          </w:p>
          <w:p w14:paraId="782A415D" w14:textId="77777777" w:rsidR="0081333E" w:rsidRDefault="0081333E" w:rsidP="00FB08C8">
            <w:pPr>
              <w:rPr>
                <w:lang w:val="es-ES_tradnl"/>
              </w:rPr>
            </w:pPr>
          </w:p>
          <w:p w14:paraId="081A7DEE" w14:textId="77777777" w:rsidR="0081333E" w:rsidRDefault="0081333E" w:rsidP="00FB08C8">
            <w:pPr>
              <w:rPr>
                <w:lang w:val="es-ES_tradnl"/>
              </w:rPr>
            </w:pPr>
          </w:p>
          <w:p w14:paraId="7B5DD1B9" w14:textId="77777777" w:rsidR="0081333E" w:rsidRDefault="0081333E" w:rsidP="00FB08C8">
            <w:pPr>
              <w:rPr>
                <w:lang w:val="es-ES_tradnl"/>
              </w:rPr>
            </w:pPr>
          </w:p>
          <w:p w14:paraId="5943A43C" w14:textId="77777777" w:rsidR="0081333E" w:rsidRPr="00F5370C" w:rsidRDefault="0081333E" w:rsidP="00FB08C8">
            <w:pPr>
              <w:rPr>
                <w:rFonts w:asciiTheme="minorHAnsi" w:hAnsiTheme="minorHAnsi"/>
                <w:lang w:val="es-ES_tradnl"/>
              </w:rPr>
            </w:pPr>
          </w:p>
        </w:tc>
      </w:tr>
      <w:tr w:rsidR="0081333E" w:rsidRPr="00F5370C" w14:paraId="4D3C3AAA" w14:textId="77777777" w:rsidTr="00FB08C8">
        <w:tc>
          <w:tcPr>
            <w:tcW w:w="9351" w:type="dxa"/>
            <w:tcBorders>
              <w:top w:val="nil"/>
            </w:tcBorders>
          </w:tcPr>
          <w:p w14:paraId="15307B3B" w14:textId="77777777" w:rsidR="0081333E" w:rsidRPr="00F5370C" w:rsidRDefault="0081333E" w:rsidP="00FB08C8">
            <w:pPr>
              <w:jc w:val="both"/>
              <w:rPr>
                <w:rFonts w:asciiTheme="minorHAnsi" w:hAnsiTheme="minorHAnsi"/>
                <w:lang w:val="es-ES_tradnl"/>
              </w:rPr>
            </w:pPr>
          </w:p>
        </w:tc>
        <w:tc>
          <w:tcPr>
            <w:tcW w:w="1099" w:type="dxa"/>
            <w:tcBorders>
              <w:top w:val="single" w:sz="4" w:space="0" w:color="auto"/>
            </w:tcBorders>
          </w:tcPr>
          <w:p w14:paraId="7FF4418C" w14:textId="77777777" w:rsidR="0081333E" w:rsidRPr="00F5370C" w:rsidRDefault="0081333E" w:rsidP="00FB08C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195136" behindDoc="1" locked="0" layoutInCell="1" allowOverlap="1" wp14:anchorId="53E8FB3E" wp14:editId="2BFB5ED4">
                  <wp:simplePos x="0" y="0"/>
                  <wp:positionH relativeFrom="column">
                    <wp:posOffset>-16256</wp:posOffset>
                  </wp:positionH>
                  <wp:positionV relativeFrom="paragraph">
                    <wp:posOffset>3175</wp:posOffset>
                  </wp:positionV>
                  <wp:extent cx="553720" cy="337820"/>
                  <wp:effectExtent l="0" t="0" r="5080" b="508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83A420" w14:textId="77777777" w:rsidR="0081333E" w:rsidRPr="00F5370C" w:rsidRDefault="0081333E" w:rsidP="00FB08C8">
            <w:pPr>
              <w:jc w:val="both"/>
              <w:rPr>
                <w:rFonts w:asciiTheme="minorHAnsi" w:hAnsiTheme="minorHAnsi"/>
                <w:lang w:val="es-ES_tradnl"/>
              </w:rPr>
            </w:pPr>
            <w:r w:rsidRPr="00F5370C">
              <w:rPr>
                <w:rFonts w:asciiTheme="minorHAnsi" w:hAnsiTheme="minorHAnsi"/>
                <w:lang w:val="es-ES_tradnl"/>
              </w:rPr>
              <w:t xml:space="preserve"> </w:t>
            </w:r>
          </w:p>
        </w:tc>
      </w:tr>
    </w:tbl>
    <w:p w14:paraId="4B2007A2" w14:textId="77777777" w:rsidR="0081333E" w:rsidRDefault="0081333E" w:rsidP="008E4500">
      <w:pPr>
        <w:spacing w:after="120"/>
        <w:jc w:val="center"/>
        <w:rPr>
          <w:b/>
          <w:sz w:val="32"/>
        </w:rPr>
      </w:pPr>
    </w:p>
    <w:p w14:paraId="55602D2F" w14:textId="2F6830AC" w:rsidR="0081333E" w:rsidRDefault="0081333E" w:rsidP="008E4500">
      <w:pPr>
        <w:spacing w:after="120"/>
        <w:jc w:val="center"/>
        <w:rPr>
          <w:b/>
          <w:sz w:val="32"/>
        </w:rPr>
        <w:sectPr w:rsidR="0081333E" w:rsidSect="00055A68">
          <w:headerReference w:type="default" r:id="rId230"/>
          <w:pgSz w:w="11900" w:h="16840"/>
          <w:pgMar w:top="2092" w:right="720" w:bottom="1038" w:left="720" w:header="708" w:footer="708" w:gutter="0"/>
          <w:cols w:space="708"/>
          <w:docGrid w:linePitch="360"/>
        </w:sectPr>
      </w:pPr>
    </w:p>
    <w:p w14:paraId="7C03E370" w14:textId="5B995B9B" w:rsidR="008E4500" w:rsidRPr="00A62B6B" w:rsidRDefault="008E4500" w:rsidP="008E4500">
      <w:pPr>
        <w:spacing w:after="120"/>
        <w:jc w:val="center"/>
        <w:rPr>
          <w:b/>
        </w:rPr>
      </w:pPr>
      <w:bookmarkStart w:id="6" w:name="Unidad7_NReales"/>
      <w:bookmarkEnd w:id="6"/>
      <w:r w:rsidRPr="00B33C06">
        <w:rPr>
          <w:b/>
          <w:sz w:val="32"/>
        </w:rPr>
        <w:lastRenderedPageBreak/>
        <w:t xml:space="preserve">UNIDAD </w:t>
      </w:r>
      <w:r w:rsidR="0081333E">
        <w:rPr>
          <w:b/>
          <w:sz w:val="32"/>
        </w:rPr>
        <w:t>7</w:t>
      </w:r>
      <w:r w:rsidRPr="00B33C06">
        <w:rPr>
          <w:b/>
          <w:sz w:val="32"/>
        </w:rPr>
        <w:t xml:space="preserve">.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843"/>
        <w:gridCol w:w="8647"/>
      </w:tblGrid>
      <w:tr w:rsidR="00D559D0" w:rsidRPr="005069EC" w14:paraId="29225E53"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85F3FE0" w14:textId="77777777" w:rsidR="00D559D0" w:rsidRPr="005069EC" w:rsidRDefault="00D559D0" w:rsidP="008F3F0C">
            <w:pPr>
              <w:spacing w:before="120" w:after="120"/>
              <w:ind w:left="30"/>
              <w:jc w:val="center"/>
              <w:rPr>
                <w:b/>
              </w:rPr>
            </w:pPr>
            <w:r>
              <w:rPr>
                <w:b/>
              </w:rPr>
              <w:t>Saberes que se van a evaluar en esta unidad</w:t>
            </w:r>
          </w:p>
        </w:tc>
      </w:tr>
      <w:tr w:rsidR="00D611DF" w:rsidRPr="00103D13" w14:paraId="2CA314A8" w14:textId="77777777" w:rsidTr="00D611DF">
        <w:trPr>
          <w:trHeight w:val="535"/>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D2FE46" w14:textId="2F230DFA" w:rsidR="00D611DF" w:rsidRDefault="00D611DF" w:rsidP="00D611DF">
            <w:r>
              <w:t>A2. Cantidad</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53FE86" w14:textId="77777777" w:rsidR="00D611DF" w:rsidRDefault="00D611DF" w:rsidP="00D611DF">
            <w:r>
              <w:t>- Números grandes y pequeños (Notación exponencial y científica-calculadora)</w:t>
            </w:r>
          </w:p>
          <w:p w14:paraId="3090B55E" w14:textId="77777777" w:rsidR="00D611DF" w:rsidRDefault="00D611DF" w:rsidP="00D611DF">
            <w:r>
              <w:t>- Estimaciones con la precisión requerida.</w:t>
            </w:r>
          </w:p>
          <w:p w14:paraId="66718909" w14:textId="5DA8D217" w:rsidR="00D611DF" w:rsidRPr="00D611DF" w:rsidRDefault="00D611DF" w:rsidP="00D611DF">
            <w:r>
              <w:t>- Todos los tipos de números (enteros, fracciones, decimales y raíces) en contextos de la vida cotidiana.</w:t>
            </w:r>
          </w:p>
        </w:tc>
      </w:tr>
      <w:tr w:rsidR="00D611DF" w:rsidRPr="00103D13" w14:paraId="3ED95167" w14:textId="77777777" w:rsidTr="00D611DF">
        <w:trPr>
          <w:trHeight w:val="535"/>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75C4A93" w14:textId="3AE64593" w:rsidR="00D611DF" w:rsidRDefault="00D611DF" w:rsidP="00D611DF">
            <w:r>
              <w:t>A3. Operaciones</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C724FEE" w14:textId="77777777" w:rsidR="00D611DF" w:rsidRDefault="00D611DF" w:rsidP="00D611DF">
            <w:r>
              <w:t>- Operaciones con todos los tipos de números en contextos reales.</w:t>
            </w:r>
          </w:p>
          <w:p w14:paraId="7AA59F33" w14:textId="0B1E31A0" w:rsidR="00D611DF" w:rsidRPr="00103D13" w:rsidRDefault="00D611DF" w:rsidP="00D611DF">
            <w:pPr>
              <w:rPr>
                <w:rFonts w:ascii="ArialMT" w:hAnsi="ArialMT" w:cs="ArialMT"/>
                <w:sz w:val="20"/>
                <w:szCs w:val="20"/>
              </w:rPr>
            </w:pPr>
            <w:r>
              <w:t>- Propiedades de operaciones aritméticas (con calculadora y Excel).</w:t>
            </w:r>
          </w:p>
        </w:tc>
      </w:tr>
    </w:tbl>
    <w:p w14:paraId="36F9D8A9" w14:textId="318D86EE" w:rsidR="00984C51" w:rsidRPr="00984C51" w:rsidRDefault="00BA7000" w:rsidP="005F7C9C">
      <w:pPr>
        <w:spacing w:before="120" w:after="120"/>
        <w:rPr>
          <w:u w:val="single"/>
        </w:rPr>
      </w:pPr>
      <w:r w:rsidRPr="00984C51">
        <w:rPr>
          <w:noProof/>
          <w:u w:val="single"/>
        </w:rPr>
        <mc:AlternateContent>
          <mc:Choice Requires="wps">
            <w:drawing>
              <wp:anchor distT="0" distB="0" distL="114300" distR="114300" simplePos="0" relativeHeight="253910016" behindDoc="0" locked="0" layoutInCell="1" allowOverlap="1" wp14:anchorId="2FB10E1D" wp14:editId="36773C3D">
                <wp:simplePos x="0" y="0"/>
                <wp:positionH relativeFrom="column">
                  <wp:posOffset>-116205</wp:posOffset>
                </wp:positionH>
                <wp:positionV relativeFrom="paragraph">
                  <wp:posOffset>360045</wp:posOffset>
                </wp:positionV>
                <wp:extent cx="3352800" cy="1322705"/>
                <wp:effectExtent l="0" t="0" r="12700" b="10795"/>
                <wp:wrapNone/>
                <wp:docPr id="4" name="Rectángulo redondeado 4"/>
                <wp:cNvGraphicFramePr/>
                <a:graphic xmlns:a="http://schemas.openxmlformats.org/drawingml/2006/main">
                  <a:graphicData uri="http://schemas.microsoft.com/office/word/2010/wordprocessingShape">
                    <wps:wsp>
                      <wps:cNvSpPr/>
                      <wps:spPr>
                        <a:xfrm>
                          <a:off x="0" y="0"/>
                          <a:ext cx="3352800" cy="132270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E7556D8" w14:textId="77777777" w:rsidR="00F5617D" w:rsidRPr="00C9152B" w:rsidRDefault="00F5617D" w:rsidP="00D610E2">
                            <w:r>
                              <w:rPr>
                                <w:b/>
                              </w:rPr>
                              <w:t>1</w:t>
                            </w:r>
                            <w:r w:rsidRPr="00C9152B">
                              <w:rPr>
                                <w:b/>
                              </w:rPr>
                              <w:t xml:space="preserve">. MCM y MCD. </w:t>
                            </w:r>
                            <w:r w:rsidRPr="00C9152B">
                              <w:t>Descomponer factorialmente.</w:t>
                            </w:r>
                          </w:p>
                          <w:p w14:paraId="06917CD5" w14:textId="77777777" w:rsidR="00F5617D" w:rsidRPr="00C9152B" w:rsidRDefault="00F5617D" w:rsidP="00D610E2">
                            <w:r w:rsidRPr="00C9152B">
                              <w:t xml:space="preserve">- </w:t>
                            </w:r>
                            <w:r w:rsidRPr="00C9152B">
                              <w:rPr>
                                <w:b/>
                              </w:rPr>
                              <w:t>MCM</w:t>
                            </w:r>
                            <w:r w:rsidRPr="00C9152B">
                              <w:t>. Tomar comunes y no comunes al mayor exponente.</w:t>
                            </w:r>
                          </w:p>
                          <w:p w14:paraId="166E9B1F" w14:textId="77777777" w:rsidR="00F5617D" w:rsidRPr="00C9152B" w:rsidRDefault="00F5617D" w:rsidP="00605FC5">
                            <w:r w:rsidRPr="00C9152B">
                              <w:t xml:space="preserve">- </w:t>
                            </w:r>
                            <w:r w:rsidRPr="00C9152B">
                              <w:rPr>
                                <w:b/>
                              </w:rPr>
                              <w:t>MCD</w:t>
                            </w:r>
                            <w:r w:rsidRPr="00C9152B">
                              <w:t>. Tomar comunes al menor exponente.</w:t>
                            </w:r>
                          </w:p>
                          <w:p w14:paraId="2C41C064" w14:textId="77777777" w:rsidR="00F5617D" w:rsidRPr="00C9152B" w:rsidRDefault="00F5617D"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14:paraId="717E84C8" w14:textId="77777777" w:rsidR="00F5617D" w:rsidRPr="00C9152B" w:rsidRDefault="00F5617D"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14:paraId="1DB8DF4D" w14:textId="77777777" w:rsidR="00F5617D" w:rsidRDefault="00F5617D" w:rsidP="00D610E2">
                            <w:pPr>
                              <w:jc w:val="center"/>
                            </w:pPr>
                          </w:p>
                          <w:p w14:paraId="585B3D27" w14:textId="77777777" w:rsidR="00F5617D" w:rsidRPr="00BA3A8A" w:rsidRDefault="00F5617D" w:rsidP="00D610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10E1D" id="Rectángulo redondeado 4" o:spid="_x0000_s1072" style="position:absolute;margin-left:-9.15pt;margin-top:28.35pt;width:264pt;height:104.15pt;z-index:2539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" fillcolor="white [3201]" strokecolor="#bf8f00 [2407]" strokeweight="1pt">
                <v:stroke joinstyle="miter"/>
                <v:textbox>
                  <w:txbxContent>
                    <w:p w14:paraId="4E7556D8" w14:textId="77777777" w:rsidR="00F5617D" w:rsidRPr="00C9152B" w:rsidRDefault="00F5617D" w:rsidP="00D610E2">
                      <w:r>
                        <w:rPr>
                          <w:b/>
                        </w:rPr>
                        <w:t>1</w:t>
                      </w:r>
                      <w:r w:rsidRPr="00C9152B">
                        <w:rPr>
                          <w:b/>
                        </w:rPr>
                        <w:t xml:space="preserve">. MCM y MCD. </w:t>
                      </w:r>
                      <w:r w:rsidRPr="00C9152B">
                        <w:t>Descomponer factorialmente.</w:t>
                      </w:r>
                    </w:p>
                    <w:p w14:paraId="06917CD5" w14:textId="77777777" w:rsidR="00F5617D" w:rsidRPr="00C9152B" w:rsidRDefault="00F5617D" w:rsidP="00D610E2">
                      <w:r w:rsidRPr="00C9152B">
                        <w:t xml:space="preserve">- </w:t>
                      </w:r>
                      <w:r w:rsidRPr="00C9152B">
                        <w:rPr>
                          <w:b/>
                        </w:rPr>
                        <w:t>MCM</w:t>
                      </w:r>
                      <w:r w:rsidRPr="00C9152B">
                        <w:t>. Tomar comunes y no comunes al mayor exponente.</w:t>
                      </w:r>
                    </w:p>
                    <w:p w14:paraId="166E9B1F" w14:textId="77777777" w:rsidR="00F5617D" w:rsidRPr="00C9152B" w:rsidRDefault="00F5617D" w:rsidP="00605FC5">
                      <w:r w:rsidRPr="00C9152B">
                        <w:t xml:space="preserve">- </w:t>
                      </w:r>
                      <w:r w:rsidRPr="00C9152B">
                        <w:rPr>
                          <w:b/>
                        </w:rPr>
                        <w:t>MCD</w:t>
                      </w:r>
                      <w:r w:rsidRPr="00C9152B">
                        <w:t>. Tomar comunes al menor exponente.</w:t>
                      </w:r>
                    </w:p>
                    <w:p w14:paraId="2C41C064" w14:textId="77777777" w:rsidR="00F5617D" w:rsidRPr="00C9152B" w:rsidRDefault="00F5617D"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14:paraId="717E84C8" w14:textId="77777777" w:rsidR="00F5617D" w:rsidRPr="00C9152B" w:rsidRDefault="00F5617D"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14:paraId="1DB8DF4D" w14:textId="77777777" w:rsidR="00F5617D" w:rsidRDefault="00F5617D" w:rsidP="00D610E2">
                      <w:pPr>
                        <w:jc w:val="center"/>
                      </w:pPr>
                    </w:p>
                    <w:p w14:paraId="585B3D27" w14:textId="77777777" w:rsidR="00F5617D" w:rsidRPr="00BA3A8A" w:rsidRDefault="00F5617D" w:rsidP="00D610E2">
                      <w:pPr>
                        <w:jc w:val="center"/>
                      </w:pPr>
                    </w:p>
                  </w:txbxContent>
                </v:textbox>
              </v:roundrect>
            </w:pict>
          </mc:Fallback>
        </mc:AlternateContent>
      </w:r>
      <w:r w:rsidR="00984C51" w:rsidRPr="00984C51">
        <w:rPr>
          <w:u w:val="single"/>
        </w:rPr>
        <w:t>Resumen del tema:</w:t>
      </w:r>
    </w:p>
    <w:p w14:paraId="29F99CC5" w14:textId="77777777" w:rsidR="00984C51" w:rsidRDefault="00C9152B" w:rsidP="00C507FD">
      <w:r w:rsidRPr="00984C51">
        <w:rPr>
          <w:noProof/>
          <w:u w:val="single"/>
        </w:rPr>
        <mc:AlternateContent>
          <mc:Choice Requires="wps">
            <w:drawing>
              <wp:anchor distT="0" distB="0" distL="114300" distR="114300" simplePos="0" relativeHeight="251629568" behindDoc="0" locked="0" layoutInCell="1" allowOverlap="1" wp14:anchorId="174EB180" wp14:editId="40FC3DF6">
                <wp:simplePos x="0" y="0"/>
                <wp:positionH relativeFrom="column">
                  <wp:posOffset>3345815</wp:posOffset>
                </wp:positionH>
                <wp:positionV relativeFrom="paragraph">
                  <wp:posOffset>29845</wp:posOffset>
                </wp:positionV>
                <wp:extent cx="3322320" cy="3014980"/>
                <wp:effectExtent l="0" t="0" r="17780" b="7620"/>
                <wp:wrapNone/>
                <wp:docPr id="47" name="Rectángulo redondeado 47"/>
                <wp:cNvGraphicFramePr/>
                <a:graphic xmlns:a="http://schemas.openxmlformats.org/drawingml/2006/main">
                  <a:graphicData uri="http://schemas.microsoft.com/office/word/2010/wordprocessingShape">
                    <wps:wsp>
                      <wps:cNvSpPr/>
                      <wps:spPr>
                        <a:xfrm>
                          <a:off x="0" y="0"/>
                          <a:ext cx="3322320" cy="30149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C1DAFA" w14:textId="77777777" w:rsidR="00F5617D" w:rsidRPr="00C9152B" w:rsidRDefault="00F5617D"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14:paraId="4BFA8CED" w14:textId="77777777" w:rsidR="00F5617D" w:rsidRPr="00C9152B" w:rsidRDefault="00F5617D" w:rsidP="008416BA">
                            <w:pPr>
                              <w:jc w:val="both"/>
                              <w:rPr>
                                <w:sz w:val="22"/>
                              </w:rPr>
                            </w:pPr>
                            <w:r w:rsidRPr="00C9152B">
                              <w:rPr>
                                <w:sz w:val="22"/>
                              </w:rPr>
                              <w:t xml:space="preserve">- </w:t>
                            </w:r>
                            <w:r w:rsidRPr="00C9152B">
                              <w:rPr>
                                <w:b/>
                                <w:sz w:val="22"/>
                              </w:rPr>
                              <w:t>Tipo I.</w:t>
                            </w:r>
                            <w:r w:rsidRPr="00C9152B">
                              <w:rPr>
                                <w:sz w:val="22"/>
                              </w:rPr>
                              <w:t xml:space="preserve"> +3+5=+8 ; -4-2=-6 ;-3+8= +5 ;+3-7= -4 </w:t>
                            </w:r>
                          </w:p>
                          <w:p w14:paraId="65FD2D59" w14:textId="77777777" w:rsidR="00F5617D" w:rsidRPr="00C9152B" w:rsidRDefault="00F5617D"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14:paraId="3CC19396" w14:textId="77777777" w:rsidR="00F5617D" w:rsidRPr="00C9152B" w:rsidRDefault="00F5617D" w:rsidP="00DC49D1">
                            <w:pPr>
                              <w:rPr>
                                <w:sz w:val="22"/>
                              </w:rPr>
                            </w:pPr>
                            <w:r w:rsidRPr="00C9152B">
                              <w:rPr>
                                <w:sz w:val="22"/>
                              </w:rPr>
                              <w:t>Sumamos +, sumamos - y al final los restamos.</w:t>
                            </w:r>
                          </w:p>
                          <w:p w14:paraId="6947BCAD" w14:textId="77777777" w:rsidR="00F5617D" w:rsidRPr="00C9152B" w:rsidRDefault="00F5617D"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14:paraId="001E3B3A" w14:textId="77777777" w:rsidR="00F5617D" w:rsidRPr="00C9152B" w:rsidRDefault="00F5617D" w:rsidP="008416BA">
                            <w:pPr>
                              <w:jc w:val="both"/>
                              <w:rPr>
                                <w:sz w:val="22"/>
                              </w:rPr>
                            </w:pPr>
                            <w:r w:rsidRPr="00C9152B">
                              <w:rPr>
                                <w:sz w:val="22"/>
                              </w:rPr>
                              <w:t xml:space="preserve">         ++= +       - - = +        - + = -        + - = -  </w:t>
                            </w:r>
                          </w:p>
                          <w:p w14:paraId="22D2D5A5" w14:textId="77777777" w:rsidR="00F5617D" w:rsidRPr="00C9152B" w:rsidRDefault="00F5617D" w:rsidP="008416BA">
                            <w:pPr>
                              <w:jc w:val="both"/>
                              <w:rPr>
                                <w:sz w:val="22"/>
                              </w:rPr>
                            </w:pPr>
                            <w:r w:rsidRPr="00C9152B">
                              <w:rPr>
                                <w:sz w:val="22"/>
                              </w:rPr>
                              <w:t>Ejemplo: - (+3) – (-5) + (-7) + (+3)= -3 +5 – 7 +3</w:t>
                            </w:r>
                          </w:p>
                          <w:p w14:paraId="0D5AEFEA" w14:textId="77777777" w:rsidR="00F5617D" w:rsidRPr="00C9152B" w:rsidRDefault="00F5617D"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14:paraId="74B2A51E" w14:textId="77777777" w:rsidR="00F5617D" w:rsidRPr="00C9152B" w:rsidRDefault="00F5617D" w:rsidP="008416BA">
                            <w:pPr>
                              <w:jc w:val="both"/>
                              <w:rPr>
                                <w:sz w:val="22"/>
                              </w:rPr>
                            </w:pPr>
                            <w:r w:rsidRPr="00C9152B">
                              <w:rPr>
                                <w:sz w:val="22"/>
                              </w:rPr>
                              <w:t>Ejemplo: (-5)</w:t>
                            </w:r>
                            <w:r w:rsidRPr="00C9152B">
                              <w:rPr>
                                <w:sz w:val="22"/>
                              </w:rPr>
                              <w:sym w:font="Symbol" w:char="F0D7"/>
                            </w:r>
                            <w:r w:rsidRPr="00C9152B">
                              <w:rPr>
                                <w:sz w:val="22"/>
                              </w:rPr>
                              <w:t>(-7) = + 35   ;   (-24):(+2) = -12</w:t>
                            </w:r>
                          </w:p>
                          <w:p w14:paraId="04756A2F" w14:textId="77777777" w:rsidR="00F5617D" w:rsidRPr="00C9152B" w:rsidRDefault="00F5617D" w:rsidP="008416BA">
                            <w:pPr>
                              <w:jc w:val="both"/>
                              <w:rPr>
                                <w:sz w:val="22"/>
                              </w:rPr>
                            </w:pPr>
                            <w:r w:rsidRPr="00C9152B">
                              <w:rPr>
                                <w:sz w:val="22"/>
                              </w:rPr>
                              <w:t>-</w:t>
                            </w:r>
                            <w:r w:rsidRPr="00C9152B">
                              <w:rPr>
                                <w:b/>
                                <w:sz w:val="22"/>
                              </w:rPr>
                              <w:t xml:space="preserve"> TIPO V. </w:t>
                            </w:r>
                            <w:r w:rsidRPr="00C9152B">
                              <w:rPr>
                                <w:sz w:val="22"/>
                              </w:rPr>
                              <w:t>Jerarquía de las operaciones:</w:t>
                            </w:r>
                          </w:p>
                          <w:p w14:paraId="27775156" w14:textId="77777777" w:rsidR="00F5617D" w:rsidRPr="00C9152B" w:rsidRDefault="00F5617D" w:rsidP="008416BA">
                            <w:pPr>
                              <w:jc w:val="both"/>
                              <w:rPr>
                                <w:sz w:val="22"/>
                              </w:rPr>
                            </w:pPr>
                            <w:r w:rsidRPr="00C9152B">
                              <w:rPr>
                                <w:sz w:val="22"/>
                              </w:rPr>
                              <w:t>(1) Potencias y raíces // (2) Paréntesis</w:t>
                            </w:r>
                          </w:p>
                          <w:p w14:paraId="277815ED" w14:textId="77777777" w:rsidR="00F5617D" w:rsidRPr="00C9152B" w:rsidRDefault="00F5617D" w:rsidP="00264488">
                            <w:pPr>
                              <w:spacing w:after="60"/>
                              <w:jc w:val="both"/>
                              <w:rPr>
                                <w:sz w:val="22"/>
                              </w:rPr>
                            </w:pPr>
                            <w:r w:rsidRPr="00C9152B">
                              <w:rPr>
                                <w:sz w:val="22"/>
                              </w:rPr>
                              <w:t>(3) Multiplicaciones-divisiones // (4) Sumas-restas</w:t>
                            </w:r>
                          </w:p>
                          <w:p w14:paraId="44EDFC17" w14:textId="77777777" w:rsidR="00F5617D" w:rsidRPr="00C9152B" w:rsidRDefault="00F5617D" w:rsidP="00264488">
                            <w:pPr>
                              <w:rPr>
                                <w:b/>
                                <w:sz w:val="22"/>
                                <w:u w:val="single"/>
                              </w:rPr>
                            </w:pPr>
                            <w:r w:rsidRPr="00C9152B">
                              <w:rPr>
                                <w:b/>
                                <w:sz w:val="22"/>
                                <w:u w:val="single"/>
                              </w:rPr>
                              <w:t xml:space="preserve">Opuesto y valor absoluto </w:t>
                            </w:r>
                          </w:p>
                          <w:p w14:paraId="78ECD3C5" w14:textId="77777777" w:rsidR="00F5617D" w:rsidRPr="00C9152B" w:rsidRDefault="00F5617D"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14:paraId="30852F78" w14:textId="77777777" w:rsidR="00F5617D" w:rsidRPr="00C9152B" w:rsidRDefault="00F5617D" w:rsidP="00264488">
                            <w:pPr>
                              <w:jc w:val="both"/>
                              <w:rPr>
                                <w:rFonts w:eastAsiaTheme="minorEastAsia"/>
                                <w:sz w:val="22"/>
                              </w:rPr>
                            </w:pPr>
                            <w:r w:rsidRPr="00C9152B">
                              <w:rPr>
                                <w:sz w:val="22"/>
                              </w:rPr>
                              <w:t>Valor absoluto |2|=2 y |-2|=2</w:t>
                            </w:r>
                          </w:p>
                          <w:p w14:paraId="007ACEA9" w14:textId="77777777" w:rsidR="00F5617D" w:rsidRPr="000F0F75" w:rsidRDefault="00F5617D" w:rsidP="008416BA">
                            <w:pPr>
                              <w:jc w:val="both"/>
                              <w:rPr>
                                <w:rFonts w:asciiTheme="minorHAnsi" w:hAnsiTheme="minorHAnsi"/>
                                <w:sz w:val="21"/>
                              </w:rPr>
                            </w:pPr>
                          </w:p>
                          <w:p w14:paraId="0256E87D" w14:textId="77777777" w:rsidR="00F5617D" w:rsidRPr="000F0F75" w:rsidRDefault="00F5617D" w:rsidP="008416BA">
                            <w:pPr>
                              <w:jc w:val="center"/>
                              <w:rPr>
                                <w:rFonts w:asciiTheme="minorHAnsi" w:hAnsiTheme="minorHAnsi"/>
                                <w:sz w:val="22"/>
                              </w:rPr>
                            </w:pPr>
                          </w:p>
                          <w:p w14:paraId="5B21B4A3" w14:textId="77777777" w:rsidR="00F5617D" w:rsidRPr="000F0F75" w:rsidRDefault="00F5617D"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4EB180" id="Rectángulo redondeado 47" o:spid="_x0000_s1073" style="position:absolute;margin-left:263.45pt;margin-top:2.35pt;width:261.6pt;height:237.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" fillcolor="white [3201]" strokecolor="#70ad47 [3209]" strokeweight="1pt">
                <v:stroke joinstyle="miter"/>
                <v:textbox>
                  <w:txbxContent>
                    <w:p w14:paraId="74C1DAFA" w14:textId="77777777" w:rsidR="00F5617D" w:rsidRPr="00C9152B" w:rsidRDefault="00F5617D"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14:paraId="4BFA8CED" w14:textId="77777777" w:rsidR="00F5617D" w:rsidRPr="00C9152B" w:rsidRDefault="00F5617D" w:rsidP="008416BA">
                      <w:pPr>
                        <w:jc w:val="both"/>
                        <w:rPr>
                          <w:sz w:val="22"/>
                        </w:rPr>
                      </w:pPr>
                      <w:r w:rsidRPr="00C9152B">
                        <w:rPr>
                          <w:sz w:val="22"/>
                        </w:rPr>
                        <w:t xml:space="preserve">- </w:t>
                      </w:r>
                      <w:r w:rsidRPr="00C9152B">
                        <w:rPr>
                          <w:b/>
                          <w:sz w:val="22"/>
                        </w:rPr>
                        <w:t>Tipo I.</w:t>
                      </w:r>
                      <w:r w:rsidRPr="00C9152B">
                        <w:rPr>
                          <w:sz w:val="22"/>
                        </w:rPr>
                        <w:t xml:space="preserve"> +3+5=+8 ; -4-2=-6 ;-3+8= +5 ;+3-7= -4 </w:t>
                      </w:r>
                    </w:p>
                    <w:p w14:paraId="65FD2D59" w14:textId="77777777" w:rsidR="00F5617D" w:rsidRPr="00C9152B" w:rsidRDefault="00F5617D"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14:paraId="3CC19396" w14:textId="77777777" w:rsidR="00F5617D" w:rsidRPr="00C9152B" w:rsidRDefault="00F5617D" w:rsidP="00DC49D1">
                      <w:pPr>
                        <w:rPr>
                          <w:sz w:val="22"/>
                        </w:rPr>
                      </w:pPr>
                      <w:r w:rsidRPr="00C9152B">
                        <w:rPr>
                          <w:sz w:val="22"/>
                        </w:rPr>
                        <w:t>Sumamos +, sumamos - y al final los restamos.</w:t>
                      </w:r>
                    </w:p>
                    <w:p w14:paraId="6947BCAD" w14:textId="77777777" w:rsidR="00F5617D" w:rsidRPr="00C9152B" w:rsidRDefault="00F5617D"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14:paraId="001E3B3A" w14:textId="77777777" w:rsidR="00F5617D" w:rsidRPr="00C9152B" w:rsidRDefault="00F5617D" w:rsidP="008416BA">
                      <w:pPr>
                        <w:jc w:val="both"/>
                        <w:rPr>
                          <w:sz w:val="22"/>
                        </w:rPr>
                      </w:pPr>
                      <w:r w:rsidRPr="00C9152B">
                        <w:rPr>
                          <w:sz w:val="22"/>
                        </w:rPr>
                        <w:t xml:space="preserve">         ++= +       - - = +        - + = -        + - = -  </w:t>
                      </w:r>
                    </w:p>
                    <w:p w14:paraId="22D2D5A5" w14:textId="77777777" w:rsidR="00F5617D" w:rsidRPr="00C9152B" w:rsidRDefault="00F5617D" w:rsidP="008416BA">
                      <w:pPr>
                        <w:jc w:val="both"/>
                        <w:rPr>
                          <w:sz w:val="22"/>
                        </w:rPr>
                      </w:pPr>
                      <w:r w:rsidRPr="00C9152B">
                        <w:rPr>
                          <w:sz w:val="22"/>
                        </w:rPr>
                        <w:t>Ejemplo: - (+3) – (-5) + (-7) + (+3)= -3 +5 – 7 +3</w:t>
                      </w:r>
                    </w:p>
                    <w:p w14:paraId="0D5AEFEA" w14:textId="77777777" w:rsidR="00F5617D" w:rsidRPr="00C9152B" w:rsidRDefault="00F5617D"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14:paraId="74B2A51E" w14:textId="77777777" w:rsidR="00F5617D" w:rsidRPr="00C9152B" w:rsidRDefault="00F5617D" w:rsidP="008416BA">
                      <w:pPr>
                        <w:jc w:val="both"/>
                        <w:rPr>
                          <w:sz w:val="22"/>
                        </w:rPr>
                      </w:pPr>
                      <w:r w:rsidRPr="00C9152B">
                        <w:rPr>
                          <w:sz w:val="22"/>
                        </w:rPr>
                        <w:t>Ejemplo: (-5)</w:t>
                      </w:r>
                      <w:r w:rsidRPr="00C9152B">
                        <w:rPr>
                          <w:sz w:val="22"/>
                        </w:rPr>
                        <w:sym w:font="Symbol" w:char="F0D7"/>
                      </w:r>
                      <w:r w:rsidRPr="00C9152B">
                        <w:rPr>
                          <w:sz w:val="22"/>
                        </w:rPr>
                        <w:t>(-7) = + 35   ;   (-24):(+2) = -12</w:t>
                      </w:r>
                    </w:p>
                    <w:p w14:paraId="04756A2F" w14:textId="77777777" w:rsidR="00F5617D" w:rsidRPr="00C9152B" w:rsidRDefault="00F5617D" w:rsidP="008416BA">
                      <w:pPr>
                        <w:jc w:val="both"/>
                        <w:rPr>
                          <w:sz w:val="22"/>
                        </w:rPr>
                      </w:pPr>
                      <w:r w:rsidRPr="00C9152B">
                        <w:rPr>
                          <w:sz w:val="22"/>
                        </w:rPr>
                        <w:t>-</w:t>
                      </w:r>
                      <w:r w:rsidRPr="00C9152B">
                        <w:rPr>
                          <w:b/>
                          <w:sz w:val="22"/>
                        </w:rPr>
                        <w:t xml:space="preserve"> TIPO V. </w:t>
                      </w:r>
                      <w:r w:rsidRPr="00C9152B">
                        <w:rPr>
                          <w:sz w:val="22"/>
                        </w:rPr>
                        <w:t>Jerarquía de las operaciones:</w:t>
                      </w:r>
                    </w:p>
                    <w:p w14:paraId="27775156" w14:textId="77777777" w:rsidR="00F5617D" w:rsidRPr="00C9152B" w:rsidRDefault="00F5617D" w:rsidP="008416BA">
                      <w:pPr>
                        <w:jc w:val="both"/>
                        <w:rPr>
                          <w:sz w:val="22"/>
                        </w:rPr>
                      </w:pPr>
                      <w:r w:rsidRPr="00C9152B">
                        <w:rPr>
                          <w:sz w:val="22"/>
                        </w:rPr>
                        <w:t>(1) Potencias y raíces // (2) Paréntesis</w:t>
                      </w:r>
                    </w:p>
                    <w:p w14:paraId="277815ED" w14:textId="77777777" w:rsidR="00F5617D" w:rsidRPr="00C9152B" w:rsidRDefault="00F5617D" w:rsidP="00264488">
                      <w:pPr>
                        <w:spacing w:after="60"/>
                        <w:jc w:val="both"/>
                        <w:rPr>
                          <w:sz w:val="22"/>
                        </w:rPr>
                      </w:pPr>
                      <w:r w:rsidRPr="00C9152B">
                        <w:rPr>
                          <w:sz w:val="22"/>
                        </w:rPr>
                        <w:t>(3) Multiplicaciones-divisiones // (4) Sumas-restas</w:t>
                      </w:r>
                    </w:p>
                    <w:p w14:paraId="44EDFC17" w14:textId="77777777" w:rsidR="00F5617D" w:rsidRPr="00C9152B" w:rsidRDefault="00F5617D" w:rsidP="00264488">
                      <w:pPr>
                        <w:rPr>
                          <w:b/>
                          <w:sz w:val="22"/>
                          <w:u w:val="single"/>
                        </w:rPr>
                      </w:pPr>
                      <w:r w:rsidRPr="00C9152B">
                        <w:rPr>
                          <w:b/>
                          <w:sz w:val="22"/>
                          <w:u w:val="single"/>
                        </w:rPr>
                        <w:t xml:space="preserve">Opuesto y valor absoluto </w:t>
                      </w:r>
                    </w:p>
                    <w:p w14:paraId="78ECD3C5" w14:textId="77777777" w:rsidR="00F5617D" w:rsidRPr="00C9152B" w:rsidRDefault="00F5617D"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14:paraId="30852F78" w14:textId="77777777" w:rsidR="00F5617D" w:rsidRPr="00C9152B" w:rsidRDefault="00F5617D" w:rsidP="00264488">
                      <w:pPr>
                        <w:jc w:val="both"/>
                        <w:rPr>
                          <w:rFonts w:eastAsiaTheme="minorEastAsia"/>
                          <w:sz w:val="22"/>
                        </w:rPr>
                      </w:pPr>
                      <w:r w:rsidRPr="00C9152B">
                        <w:rPr>
                          <w:sz w:val="22"/>
                        </w:rPr>
                        <w:t>Valor absoluto |2|=2 y |-2|=2</w:t>
                      </w:r>
                    </w:p>
                    <w:p w14:paraId="007ACEA9" w14:textId="77777777" w:rsidR="00F5617D" w:rsidRPr="000F0F75" w:rsidRDefault="00F5617D" w:rsidP="008416BA">
                      <w:pPr>
                        <w:jc w:val="both"/>
                        <w:rPr>
                          <w:rFonts w:asciiTheme="minorHAnsi" w:hAnsiTheme="minorHAnsi"/>
                          <w:sz w:val="21"/>
                        </w:rPr>
                      </w:pPr>
                    </w:p>
                    <w:p w14:paraId="0256E87D" w14:textId="77777777" w:rsidR="00F5617D" w:rsidRPr="000F0F75" w:rsidRDefault="00F5617D" w:rsidP="008416BA">
                      <w:pPr>
                        <w:jc w:val="center"/>
                        <w:rPr>
                          <w:rFonts w:asciiTheme="minorHAnsi" w:hAnsiTheme="minorHAnsi"/>
                          <w:sz w:val="22"/>
                        </w:rPr>
                      </w:pPr>
                    </w:p>
                    <w:p w14:paraId="5B21B4A3" w14:textId="77777777" w:rsidR="00F5617D" w:rsidRPr="000F0F75" w:rsidRDefault="00F5617D" w:rsidP="008416BA">
                      <w:pPr>
                        <w:jc w:val="center"/>
                        <w:rPr>
                          <w:rFonts w:asciiTheme="minorHAnsi" w:hAnsiTheme="minorHAnsi"/>
                          <w:sz w:val="22"/>
                        </w:rPr>
                      </w:pPr>
                    </w:p>
                  </w:txbxContent>
                </v:textbox>
              </v:roundrect>
            </w:pict>
          </mc:Fallback>
        </mc:AlternateContent>
      </w:r>
    </w:p>
    <w:p w14:paraId="67FFEF15" w14:textId="77777777" w:rsidR="00984C51" w:rsidRDefault="00984C51" w:rsidP="00C507FD"/>
    <w:p w14:paraId="6083D756" w14:textId="77777777" w:rsidR="00984C51" w:rsidRDefault="00984C51" w:rsidP="00C507FD"/>
    <w:p w14:paraId="3CE8EEDC" w14:textId="77777777" w:rsidR="00984C51" w:rsidRDefault="00984C51" w:rsidP="00C507FD"/>
    <w:p w14:paraId="4F2047FC" w14:textId="77777777" w:rsidR="00984C51" w:rsidRDefault="00984C51" w:rsidP="00C507FD"/>
    <w:p w14:paraId="24767520" w14:textId="77777777" w:rsidR="00984C51" w:rsidRDefault="00984C51" w:rsidP="00C507FD"/>
    <w:p w14:paraId="6F7819A6" w14:textId="77777777" w:rsidR="00984C51" w:rsidRDefault="00984C51" w:rsidP="00C507FD"/>
    <w:p w14:paraId="6D7CEB04" w14:textId="77777777" w:rsidR="00984C51" w:rsidRDefault="00BA7000" w:rsidP="00C507FD">
      <w:r w:rsidRPr="00D610E2">
        <w:rPr>
          <w:noProof/>
        </w:rPr>
        <mc:AlternateContent>
          <mc:Choice Requires="wps">
            <w:drawing>
              <wp:anchor distT="0" distB="0" distL="114300" distR="114300" simplePos="0" relativeHeight="253906944" behindDoc="0" locked="0" layoutInCell="1" allowOverlap="1" wp14:anchorId="27E1E4A1" wp14:editId="200CBB4C">
                <wp:simplePos x="0" y="0"/>
                <wp:positionH relativeFrom="column">
                  <wp:posOffset>-116205</wp:posOffset>
                </wp:positionH>
                <wp:positionV relativeFrom="paragraph">
                  <wp:posOffset>193675</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F287891" w14:textId="77777777" w:rsidR="00F5617D" w:rsidRPr="00C9152B" w:rsidRDefault="00F5617D" w:rsidP="00D610E2">
                            <w:pPr>
                              <w:rPr>
                                <w:b/>
                              </w:rPr>
                            </w:pPr>
                            <w:r>
                              <w:rPr>
                                <w:b/>
                              </w:rPr>
                              <w:t>3</w:t>
                            </w:r>
                            <w:r w:rsidRPr="00C9152B">
                              <w:rPr>
                                <w:b/>
                              </w:rPr>
                              <w:t>. Tipos de números</w:t>
                            </w:r>
                            <w:r w:rsidRPr="00C9152B">
                              <w:rPr>
                                <w:b/>
                              </w:rPr>
                              <w:tab/>
                            </w:r>
                            <w:r w:rsidRPr="00C9152B">
                              <w:rPr>
                                <w:b/>
                              </w:rPr>
                              <w:tab/>
                            </w:r>
                          </w:p>
                          <w:p w14:paraId="0EA635CF" w14:textId="77777777" w:rsidR="00F5617D" w:rsidRPr="00C9152B" w:rsidRDefault="00F5617D" w:rsidP="00D610E2">
                            <w:pPr>
                              <w:jc w:val="both"/>
                            </w:pPr>
                            <w:r w:rsidRPr="00C9152B">
                              <w:t xml:space="preserve">- </w:t>
                            </w:r>
                            <w:r w:rsidRPr="00C9152B">
                              <w:rPr>
                                <w:b/>
                              </w:rPr>
                              <w:t>Naturales</w:t>
                            </w:r>
                            <w:r w:rsidRPr="00C9152B">
                              <w:t xml:space="preserve"> (N): 0, 1, 2, …</w:t>
                            </w:r>
                          </w:p>
                          <w:p w14:paraId="196B0597" w14:textId="77777777" w:rsidR="00F5617D" w:rsidRPr="00C9152B" w:rsidRDefault="00F5617D" w:rsidP="00D610E2">
                            <w:pPr>
                              <w:jc w:val="both"/>
                            </w:pPr>
                            <w:r w:rsidRPr="00C9152B">
                              <w:t>-</w:t>
                            </w:r>
                            <w:r w:rsidRPr="00C9152B">
                              <w:rPr>
                                <w:b/>
                              </w:rPr>
                              <w:t xml:space="preserve"> Enteros</w:t>
                            </w:r>
                            <w:r w:rsidRPr="00C9152B">
                              <w:t xml:space="preserve"> (Z): 0, 1, 2, … y -1,-2, -3, …</w:t>
                            </w:r>
                          </w:p>
                          <w:p w14:paraId="39C23EF5" w14:textId="77777777" w:rsidR="00F5617D" w:rsidRPr="00C9152B" w:rsidRDefault="00F5617D"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14:paraId="6BF61352" w14:textId="77777777" w:rsidR="00F5617D" w:rsidRPr="00C9152B" w:rsidRDefault="00F5617D" w:rsidP="00D610E2">
                            <w:pPr>
                              <w:jc w:val="both"/>
                            </w:pPr>
                            <w:r w:rsidRPr="00C9152B">
                              <w:t xml:space="preserve">- </w:t>
                            </w:r>
                            <w:r w:rsidRPr="00C9152B">
                              <w:rPr>
                                <w:b/>
                              </w:rPr>
                              <w:t>Irracionales</w:t>
                            </w:r>
                            <w:r w:rsidRPr="00C9152B">
                              <w:t xml:space="preserve"> (I): No pueden ponerse en fracción</w:t>
                            </w:r>
                          </w:p>
                          <w:p w14:paraId="5A501438" w14:textId="77777777" w:rsidR="00F5617D" w:rsidRPr="00C9152B" w:rsidRDefault="00F5617D"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14:paraId="4D2483AE" w14:textId="77777777" w:rsidR="00F5617D" w:rsidRPr="00C9152B" w:rsidRDefault="00F5617D" w:rsidP="00D610E2">
                            <w:pPr>
                              <w:jc w:val="both"/>
                            </w:pPr>
                            <w:r w:rsidRPr="00C9152B">
                              <w:t>-</w:t>
                            </w:r>
                            <w:r w:rsidRPr="00C9152B">
                              <w:rPr>
                                <w:b/>
                              </w:rPr>
                              <w:t xml:space="preserve"> Reales</w:t>
                            </w:r>
                            <w:r w:rsidRPr="00C9152B">
                              <w:t xml:space="preserve"> (R): Racionales (Q) e irracionales (I)</w:t>
                            </w:r>
                          </w:p>
                          <w:p w14:paraId="0CDC942A" w14:textId="77777777" w:rsidR="00F5617D" w:rsidRPr="000F0F75" w:rsidRDefault="00F5617D" w:rsidP="00D610E2">
                            <w:pPr>
                              <w:jc w:val="center"/>
                              <w:rPr>
                                <w:sz w:val="22"/>
                              </w:rPr>
                            </w:pPr>
                          </w:p>
                          <w:p w14:paraId="052CBC98" w14:textId="77777777" w:rsidR="00F5617D" w:rsidRPr="000F0F75" w:rsidRDefault="00F5617D"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E1E4A1" id="Rectángulo redondeado 5" o:spid="_x0000_s1074" style="position:absolute;margin-left:-9.15pt;margin-top:15.25pt;width:264pt;height:127.9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" fillcolor="white [3201]" strokecolor="#4472c4 [3204]" strokeweight="1pt">
                <v:stroke joinstyle="miter"/>
                <v:textbox>
                  <w:txbxContent>
                    <w:p w14:paraId="3F287891" w14:textId="77777777" w:rsidR="00F5617D" w:rsidRPr="00C9152B" w:rsidRDefault="00F5617D" w:rsidP="00D610E2">
                      <w:pPr>
                        <w:rPr>
                          <w:b/>
                        </w:rPr>
                      </w:pPr>
                      <w:r>
                        <w:rPr>
                          <w:b/>
                        </w:rPr>
                        <w:t>3</w:t>
                      </w:r>
                      <w:r w:rsidRPr="00C9152B">
                        <w:rPr>
                          <w:b/>
                        </w:rPr>
                        <w:t>. Tipos de números</w:t>
                      </w:r>
                      <w:r w:rsidRPr="00C9152B">
                        <w:rPr>
                          <w:b/>
                        </w:rPr>
                        <w:tab/>
                      </w:r>
                      <w:r w:rsidRPr="00C9152B">
                        <w:rPr>
                          <w:b/>
                        </w:rPr>
                        <w:tab/>
                      </w:r>
                    </w:p>
                    <w:p w14:paraId="0EA635CF" w14:textId="77777777" w:rsidR="00F5617D" w:rsidRPr="00C9152B" w:rsidRDefault="00F5617D" w:rsidP="00D610E2">
                      <w:pPr>
                        <w:jc w:val="both"/>
                      </w:pPr>
                      <w:r w:rsidRPr="00C9152B">
                        <w:t xml:space="preserve">- </w:t>
                      </w:r>
                      <w:r w:rsidRPr="00C9152B">
                        <w:rPr>
                          <w:b/>
                        </w:rPr>
                        <w:t>Naturales</w:t>
                      </w:r>
                      <w:r w:rsidRPr="00C9152B">
                        <w:t xml:space="preserve"> (N): 0, 1, 2, …</w:t>
                      </w:r>
                    </w:p>
                    <w:p w14:paraId="196B0597" w14:textId="77777777" w:rsidR="00F5617D" w:rsidRPr="00C9152B" w:rsidRDefault="00F5617D" w:rsidP="00D610E2">
                      <w:pPr>
                        <w:jc w:val="both"/>
                      </w:pPr>
                      <w:r w:rsidRPr="00C9152B">
                        <w:t>-</w:t>
                      </w:r>
                      <w:r w:rsidRPr="00C9152B">
                        <w:rPr>
                          <w:b/>
                        </w:rPr>
                        <w:t xml:space="preserve"> Enteros</w:t>
                      </w:r>
                      <w:r w:rsidRPr="00C9152B">
                        <w:t xml:space="preserve"> (Z): 0, 1, 2, … y -1,-2, -3, …</w:t>
                      </w:r>
                    </w:p>
                    <w:p w14:paraId="39C23EF5" w14:textId="77777777" w:rsidR="00F5617D" w:rsidRPr="00C9152B" w:rsidRDefault="00F5617D"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14:paraId="6BF61352" w14:textId="77777777" w:rsidR="00F5617D" w:rsidRPr="00C9152B" w:rsidRDefault="00F5617D" w:rsidP="00D610E2">
                      <w:pPr>
                        <w:jc w:val="both"/>
                      </w:pPr>
                      <w:r w:rsidRPr="00C9152B">
                        <w:t xml:space="preserve">- </w:t>
                      </w:r>
                      <w:r w:rsidRPr="00C9152B">
                        <w:rPr>
                          <w:b/>
                        </w:rPr>
                        <w:t>Irracionales</w:t>
                      </w:r>
                      <w:r w:rsidRPr="00C9152B">
                        <w:t xml:space="preserve"> (I): No pueden ponerse en fracción</w:t>
                      </w:r>
                    </w:p>
                    <w:p w14:paraId="5A501438" w14:textId="77777777" w:rsidR="00F5617D" w:rsidRPr="00C9152B" w:rsidRDefault="00F5617D"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14:paraId="4D2483AE" w14:textId="77777777" w:rsidR="00F5617D" w:rsidRPr="00C9152B" w:rsidRDefault="00F5617D" w:rsidP="00D610E2">
                      <w:pPr>
                        <w:jc w:val="both"/>
                      </w:pPr>
                      <w:r w:rsidRPr="00C9152B">
                        <w:t>-</w:t>
                      </w:r>
                      <w:r w:rsidRPr="00C9152B">
                        <w:rPr>
                          <w:b/>
                        </w:rPr>
                        <w:t xml:space="preserve"> Reales</w:t>
                      </w:r>
                      <w:r w:rsidRPr="00C9152B">
                        <w:t xml:space="preserve"> (R): Racionales (Q) e irracionales (I)</w:t>
                      </w:r>
                    </w:p>
                    <w:p w14:paraId="0CDC942A" w14:textId="77777777" w:rsidR="00F5617D" w:rsidRPr="000F0F75" w:rsidRDefault="00F5617D" w:rsidP="00D610E2">
                      <w:pPr>
                        <w:jc w:val="center"/>
                        <w:rPr>
                          <w:sz w:val="22"/>
                        </w:rPr>
                      </w:pPr>
                    </w:p>
                    <w:p w14:paraId="052CBC98" w14:textId="77777777" w:rsidR="00F5617D" w:rsidRPr="000F0F75" w:rsidRDefault="00F5617D" w:rsidP="00D610E2">
                      <w:pPr>
                        <w:jc w:val="center"/>
                        <w:rPr>
                          <w:sz w:val="22"/>
                        </w:rPr>
                      </w:pPr>
                    </w:p>
                  </w:txbxContent>
                </v:textbox>
              </v:roundrect>
            </w:pict>
          </mc:Fallback>
        </mc:AlternateContent>
      </w:r>
    </w:p>
    <w:p w14:paraId="6C50E014" w14:textId="77777777" w:rsidR="00984C51" w:rsidRDefault="00984C51" w:rsidP="00C507FD"/>
    <w:p w14:paraId="75B14132" w14:textId="77777777" w:rsidR="00984C51" w:rsidRDefault="00984C51" w:rsidP="00C507FD"/>
    <w:p w14:paraId="2C1F0497" w14:textId="77777777" w:rsidR="00984C51" w:rsidRDefault="00984C51" w:rsidP="00C507FD"/>
    <w:p w14:paraId="3CFFDE36" w14:textId="77777777" w:rsidR="00984C51" w:rsidRDefault="00984C51" w:rsidP="00C507FD"/>
    <w:p w14:paraId="3EFC90CA" w14:textId="77777777" w:rsidR="00984C51" w:rsidRDefault="00984C51" w:rsidP="00C507FD"/>
    <w:p w14:paraId="7A4B60AF" w14:textId="77777777" w:rsidR="008416BA" w:rsidRDefault="008416BA" w:rsidP="00C507FD"/>
    <w:p w14:paraId="38C90878" w14:textId="77777777" w:rsidR="008416BA" w:rsidRDefault="008416BA" w:rsidP="00C507FD"/>
    <w:p w14:paraId="1356B6D8" w14:textId="77777777" w:rsidR="008416BA" w:rsidRDefault="008416BA" w:rsidP="00C507FD"/>
    <w:p w14:paraId="00B12862" w14:textId="77777777" w:rsidR="008416BA" w:rsidRDefault="008416BA" w:rsidP="00C507FD"/>
    <w:p w14:paraId="2766D5A6" w14:textId="77777777" w:rsidR="008416BA" w:rsidRDefault="000F0F75" w:rsidP="00C507FD">
      <w:r w:rsidRPr="003F7F98">
        <w:rPr>
          <w:noProof/>
        </w:rPr>
        <mc:AlternateContent>
          <mc:Choice Requires="wps">
            <w:drawing>
              <wp:anchor distT="0" distB="0" distL="114300" distR="114300" simplePos="0" relativeHeight="253927424" behindDoc="0" locked="0" layoutInCell="1" allowOverlap="1" wp14:anchorId="237A1F0A" wp14:editId="1F05809A">
                <wp:simplePos x="0" y="0"/>
                <wp:positionH relativeFrom="column">
                  <wp:posOffset>-120015</wp:posOffset>
                </wp:positionH>
                <wp:positionV relativeFrom="paragraph">
                  <wp:posOffset>207213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15745374" w14:textId="77777777" w:rsidR="00F5617D" w:rsidRPr="00C9152B" w:rsidRDefault="00F5617D" w:rsidP="003F7F98">
                            <w:pPr>
                              <w:rPr>
                                <w:sz w:val="22"/>
                              </w:rPr>
                            </w:pPr>
                            <w:r w:rsidRPr="00C9152B">
                              <w:rPr>
                                <w:b/>
                                <w:sz w:val="22"/>
                              </w:rPr>
                              <w:t>4. Representación de fracciones y decimales en la recta</w:t>
                            </w:r>
                            <w:r w:rsidRPr="00C9152B">
                              <w:rPr>
                                <w:sz w:val="22"/>
                              </w:rPr>
                              <w:t>. (</w:t>
                            </w:r>
                            <w:hyperlink r:id="rId231" w:history="1">
                              <w:r w:rsidRPr="00C9152B">
                                <w:rPr>
                                  <w:rStyle w:val="Hipervnculovisitado"/>
                                  <w:sz w:val="22"/>
                                </w:rPr>
                                <w:t>https://www.youtube.com/watch?v=UiJZwbqT06U</w:t>
                              </w:r>
                            </w:hyperlink>
                            <w:r w:rsidRPr="00C9152B">
                              <w:rPr>
                                <w:sz w:val="22"/>
                              </w:rPr>
                              <w:t>)</w:t>
                            </w:r>
                          </w:p>
                          <w:p w14:paraId="2AB238A6" w14:textId="77777777" w:rsidR="00F5617D" w:rsidRPr="00C9152B" w:rsidRDefault="00F5617D"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14:paraId="1233F1ED" w14:textId="77777777" w:rsidR="00F5617D" w:rsidRPr="00C9152B" w:rsidRDefault="00F5617D"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14:paraId="6DD4DEB9" w14:textId="77777777" w:rsidR="00F5617D" w:rsidRPr="00C9152B" w:rsidRDefault="00F5617D"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14:paraId="1A713FF1" w14:textId="77777777" w:rsidR="00F5617D" w:rsidRPr="00C9152B" w:rsidRDefault="00F5617D"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14:paraId="05AEC736" w14:textId="77777777" w:rsidR="00F5617D" w:rsidRPr="00C9152B" w:rsidRDefault="00F5617D"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232" w:history="1">
                              <w:r w:rsidRPr="00C9152B">
                                <w:rPr>
                                  <w:rStyle w:val="Hipervnculovisitado"/>
                                  <w:sz w:val="22"/>
                                </w:rPr>
                                <w:t>https://www.youtube.com/watch?v=dqWRtHWI0-c</w:t>
                              </w:r>
                            </w:hyperlink>
                            <w:r w:rsidRPr="00C9152B">
                              <w:rPr>
                                <w:sz w:val="22"/>
                              </w:rPr>
                              <w:t>)</w:t>
                            </w:r>
                          </w:p>
                          <w:p w14:paraId="1D1D211C" w14:textId="77777777" w:rsidR="00F5617D" w:rsidRPr="00624813" w:rsidRDefault="00F5617D" w:rsidP="003F7F98">
                            <w:pPr>
                              <w:jc w:val="both"/>
                            </w:pPr>
                          </w:p>
                          <w:p w14:paraId="018BF562" w14:textId="77777777" w:rsidR="00F5617D" w:rsidRDefault="00F5617D" w:rsidP="003F7F98">
                            <w:pPr>
                              <w:jc w:val="both"/>
                              <w:rPr>
                                <w:b/>
                                <w:u w:val="single"/>
                              </w:rPr>
                            </w:pPr>
                            <w:r>
                              <w:rPr>
                                <w:b/>
                                <w:u w:val="single"/>
                              </w:rPr>
                              <w:t xml:space="preserve">  </w:t>
                            </w:r>
                          </w:p>
                          <w:p w14:paraId="71516BA4" w14:textId="77777777" w:rsidR="00F5617D" w:rsidRDefault="00F5617D" w:rsidP="003F7F98">
                            <w:pPr>
                              <w:jc w:val="both"/>
                              <w:rPr>
                                <w:b/>
                                <w:u w:val="single"/>
                              </w:rPr>
                            </w:pPr>
                          </w:p>
                          <w:p w14:paraId="5B9B77E0" w14:textId="77777777" w:rsidR="00F5617D" w:rsidRDefault="00F5617D" w:rsidP="003F7F98">
                            <w:pPr>
                              <w:jc w:val="both"/>
                              <w:rPr>
                                <w:b/>
                                <w:u w:val="single"/>
                              </w:rPr>
                            </w:pPr>
                          </w:p>
                          <w:p w14:paraId="7652B725" w14:textId="77777777" w:rsidR="00F5617D" w:rsidRDefault="00F5617D" w:rsidP="003F7F98">
                            <w:pPr>
                              <w:jc w:val="both"/>
                              <w:rPr>
                                <w:b/>
                                <w:u w:val="single"/>
                              </w:rPr>
                            </w:pPr>
                          </w:p>
                          <w:p w14:paraId="5E49006C" w14:textId="77777777" w:rsidR="00F5617D" w:rsidRDefault="00F5617D" w:rsidP="003F7F98">
                            <w:pPr>
                              <w:jc w:val="both"/>
                              <w:rPr>
                                <w:b/>
                                <w:u w:val="single"/>
                              </w:rPr>
                            </w:pPr>
                          </w:p>
                          <w:p w14:paraId="31A22459" w14:textId="77777777" w:rsidR="00F5617D" w:rsidRDefault="00F5617D" w:rsidP="003F7F98">
                            <w:pPr>
                              <w:jc w:val="both"/>
                              <w:rPr>
                                <w:b/>
                                <w:u w:val="single"/>
                              </w:rPr>
                            </w:pPr>
                          </w:p>
                          <w:p w14:paraId="34594080" w14:textId="77777777" w:rsidR="00F5617D" w:rsidRDefault="00F5617D" w:rsidP="003F7F98">
                            <w:pPr>
                              <w:jc w:val="both"/>
                              <w:rPr>
                                <w:b/>
                                <w:u w:val="single"/>
                              </w:rPr>
                            </w:pPr>
                          </w:p>
                          <w:p w14:paraId="5F0C43FE" w14:textId="77777777" w:rsidR="00F5617D" w:rsidRPr="00624813" w:rsidRDefault="00F5617D" w:rsidP="003F7F98">
                            <w:pPr>
                              <w:jc w:val="both"/>
                              <w:rPr>
                                <w:b/>
                              </w:rPr>
                            </w:pPr>
                          </w:p>
                          <w:p w14:paraId="74994AC6" w14:textId="77777777" w:rsidR="00F5617D" w:rsidRDefault="00F5617D" w:rsidP="003F7F98">
                            <w:pPr>
                              <w:jc w:val="both"/>
                            </w:pPr>
                          </w:p>
                          <w:p w14:paraId="37D69686" w14:textId="77777777" w:rsidR="00F5617D" w:rsidRDefault="00F5617D" w:rsidP="003F7F98">
                            <w:pPr>
                              <w:jc w:val="both"/>
                            </w:pPr>
                          </w:p>
                          <w:p w14:paraId="3E59719D" w14:textId="77777777" w:rsidR="00F5617D" w:rsidRDefault="00F5617D" w:rsidP="003F7F98">
                            <w:pPr>
                              <w:jc w:val="center"/>
                            </w:pPr>
                          </w:p>
                          <w:p w14:paraId="08687333" w14:textId="77777777" w:rsidR="00F5617D" w:rsidRDefault="00F5617D" w:rsidP="003F7F98">
                            <w:pPr>
                              <w:jc w:val="center"/>
                            </w:pPr>
                          </w:p>
                          <w:p w14:paraId="2A1812DE" w14:textId="77777777" w:rsidR="00F5617D" w:rsidRPr="00BA3A8A" w:rsidRDefault="00F5617D" w:rsidP="003F7F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37A1F0A" id="Rectángulo redondeado 3" o:spid="_x0000_s1075" style="position:absolute;margin-left:-9.45pt;margin-top:16.3pt;width:533.8pt;height:175.7pt;z-index:253927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" fillcolor="white [3201]" strokecolor="#a5a5a5 [3206]" strokeweight="1pt">
                <v:stroke joinstyle="miter"/>
                <v:textbox>
                  <w:txbxContent>
                    <w:p w14:paraId="15745374" w14:textId="77777777" w:rsidR="00F5617D" w:rsidRPr="00C9152B" w:rsidRDefault="00F5617D" w:rsidP="003F7F98">
                      <w:pPr>
                        <w:rPr>
                          <w:sz w:val="22"/>
                        </w:rPr>
                      </w:pPr>
                      <w:r w:rsidRPr="00C9152B">
                        <w:rPr>
                          <w:b/>
                          <w:sz w:val="22"/>
                        </w:rPr>
                        <w:t>4. Representación de fracciones y decimales en la recta</w:t>
                      </w:r>
                      <w:r w:rsidRPr="00C9152B">
                        <w:rPr>
                          <w:sz w:val="22"/>
                        </w:rPr>
                        <w:t>. (</w:t>
                      </w:r>
                      <w:hyperlink r:id="rId233" w:history="1">
                        <w:r w:rsidRPr="00C9152B">
                          <w:rPr>
                            <w:rStyle w:val="Hipervnculovisitado"/>
                            <w:sz w:val="22"/>
                          </w:rPr>
                          <w:t>https://www.youtube.com/watch?v=UiJZwbqT06U</w:t>
                        </w:r>
                      </w:hyperlink>
                      <w:r w:rsidRPr="00C9152B">
                        <w:rPr>
                          <w:sz w:val="22"/>
                        </w:rPr>
                        <w:t>)</w:t>
                      </w:r>
                    </w:p>
                    <w:p w14:paraId="2AB238A6" w14:textId="77777777" w:rsidR="00F5617D" w:rsidRPr="00C9152B" w:rsidRDefault="00F5617D"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14:paraId="1233F1ED" w14:textId="77777777" w:rsidR="00F5617D" w:rsidRPr="00C9152B" w:rsidRDefault="00F5617D"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14:paraId="6DD4DEB9" w14:textId="77777777" w:rsidR="00F5617D" w:rsidRPr="00C9152B" w:rsidRDefault="00F5617D"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14:paraId="1A713FF1" w14:textId="77777777" w:rsidR="00F5617D" w:rsidRPr="00C9152B" w:rsidRDefault="00F5617D"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14:paraId="05AEC736" w14:textId="77777777" w:rsidR="00F5617D" w:rsidRPr="00C9152B" w:rsidRDefault="00F5617D"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234" w:history="1">
                        <w:r w:rsidRPr="00C9152B">
                          <w:rPr>
                            <w:rStyle w:val="Hipervnculovisitado"/>
                            <w:sz w:val="22"/>
                          </w:rPr>
                          <w:t>https://www.youtube.com/watch?v=dqWRtHWI0-c</w:t>
                        </w:r>
                      </w:hyperlink>
                      <w:r w:rsidRPr="00C9152B">
                        <w:rPr>
                          <w:sz w:val="22"/>
                        </w:rPr>
                        <w:t>)</w:t>
                      </w:r>
                    </w:p>
                    <w:p w14:paraId="1D1D211C" w14:textId="77777777" w:rsidR="00F5617D" w:rsidRPr="00624813" w:rsidRDefault="00F5617D" w:rsidP="003F7F98">
                      <w:pPr>
                        <w:jc w:val="both"/>
                      </w:pPr>
                    </w:p>
                    <w:p w14:paraId="018BF562" w14:textId="77777777" w:rsidR="00F5617D" w:rsidRDefault="00F5617D" w:rsidP="003F7F98">
                      <w:pPr>
                        <w:jc w:val="both"/>
                        <w:rPr>
                          <w:b/>
                          <w:u w:val="single"/>
                        </w:rPr>
                      </w:pPr>
                      <w:r>
                        <w:rPr>
                          <w:b/>
                          <w:u w:val="single"/>
                        </w:rPr>
                        <w:t xml:space="preserve">  </w:t>
                      </w:r>
                    </w:p>
                    <w:p w14:paraId="71516BA4" w14:textId="77777777" w:rsidR="00F5617D" w:rsidRDefault="00F5617D" w:rsidP="003F7F98">
                      <w:pPr>
                        <w:jc w:val="both"/>
                        <w:rPr>
                          <w:b/>
                          <w:u w:val="single"/>
                        </w:rPr>
                      </w:pPr>
                    </w:p>
                    <w:p w14:paraId="5B9B77E0" w14:textId="77777777" w:rsidR="00F5617D" w:rsidRDefault="00F5617D" w:rsidP="003F7F98">
                      <w:pPr>
                        <w:jc w:val="both"/>
                        <w:rPr>
                          <w:b/>
                          <w:u w:val="single"/>
                        </w:rPr>
                      </w:pPr>
                    </w:p>
                    <w:p w14:paraId="7652B725" w14:textId="77777777" w:rsidR="00F5617D" w:rsidRDefault="00F5617D" w:rsidP="003F7F98">
                      <w:pPr>
                        <w:jc w:val="both"/>
                        <w:rPr>
                          <w:b/>
                          <w:u w:val="single"/>
                        </w:rPr>
                      </w:pPr>
                    </w:p>
                    <w:p w14:paraId="5E49006C" w14:textId="77777777" w:rsidR="00F5617D" w:rsidRDefault="00F5617D" w:rsidP="003F7F98">
                      <w:pPr>
                        <w:jc w:val="both"/>
                        <w:rPr>
                          <w:b/>
                          <w:u w:val="single"/>
                        </w:rPr>
                      </w:pPr>
                    </w:p>
                    <w:p w14:paraId="31A22459" w14:textId="77777777" w:rsidR="00F5617D" w:rsidRDefault="00F5617D" w:rsidP="003F7F98">
                      <w:pPr>
                        <w:jc w:val="both"/>
                        <w:rPr>
                          <w:b/>
                          <w:u w:val="single"/>
                        </w:rPr>
                      </w:pPr>
                    </w:p>
                    <w:p w14:paraId="34594080" w14:textId="77777777" w:rsidR="00F5617D" w:rsidRDefault="00F5617D" w:rsidP="003F7F98">
                      <w:pPr>
                        <w:jc w:val="both"/>
                        <w:rPr>
                          <w:b/>
                          <w:u w:val="single"/>
                        </w:rPr>
                      </w:pPr>
                    </w:p>
                    <w:p w14:paraId="5F0C43FE" w14:textId="77777777" w:rsidR="00F5617D" w:rsidRPr="00624813" w:rsidRDefault="00F5617D" w:rsidP="003F7F98">
                      <w:pPr>
                        <w:jc w:val="both"/>
                        <w:rPr>
                          <w:b/>
                        </w:rPr>
                      </w:pPr>
                    </w:p>
                    <w:p w14:paraId="74994AC6" w14:textId="77777777" w:rsidR="00F5617D" w:rsidRDefault="00F5617D" w:rsidP="003F7F98">
                      <w:pPr>
                        <w:jc w:val="both"/>
                      </w:pPr>
                    </w:p>
                    <w:p w14:paraId="37D69686" w14:textId="77777777" w:rsidR="00F5617D" w:rsidRDefault="00F5617D" w:rsidP="003F7F98">
                      <w:pPr>
                        <w:jc w:val="both"/>
                      </w:pPr>
                    </w:p>
                    <w:p w14:paraId="3E59719D" w14:textId="77777777" w:rsidR="00F5617D" w:rsidRDefault="00F5617D" w:rsidP="003F7F98">
                      <w:pPr>
                        <w:jc w:val="center"/>
                      </w:pPr>
                    </w:p>
                    <w:p w14:paraId="08687333" w14:textId="77777777" w:rsidR="00F5617D" w:rsidRDefault="00F5617D" w:rsidP="003F7F98">
                      <w:pPr>
                        <w:jc w:val="center"/>
                      </w:pPr>
                    </w:p>
                    <w:p w14:paraId="2A1812DE" w14:textId="77777777" w:rsidR="00F5617D" w:rsidRPr="00BA3A8A" w:rsidRDefault="00F5617D" w:rsidP="003F7F98">
                      <w:pPr>
                        <w:jc w:val="center"/>
                      </w:pPr>
                    </w:p>
                  </w:txbxContent>
                </v:textbox>
              </v:roundrect>
            </w:pict>
          </mc:Fallback>
        </mc:AlternateContent>
      </w:r>
    </w:p>
    <w:p w14:paraId="2F1F14ED" w14:textId="77777777" w:rsidR="008416BA" w:rsidRDefault="008416BA" w:rsidP="00C507FD"/>
    <w:p w14:paraId="5672A259" w14:textId="77777777" w:rsidR="00DC49D1" w:rsidRDefault="00264488" w:rsidP="00C507FD">
      <w:r>
        <w:t xml:space="preserve"> </w:t>
      </w:r>
    </w:p>
    <w:p w14:paraId="06CB1527" w14:textId="77777777" w:rsidR="00DC49D1" w:rsidRDefault="00DC49D1" w:rsidP="00C507FD"/>
    <w:p w14:paraId="37F728AC" w14:textId="77777777" w:rsidR="00DC49D1" w:rsidRDefault="00DC49D1" w:rsidP="00C507FD"/>
    <w:p w14:paraId="1FE02E78" w14:textId="77777777" w:rsidR="00DC49D1" w:rsidRDefault="000F0F75" w:rsidP="00C507FD">
      <w:r w:rsidRPr="003F7F98">
        <w:rPr>
          <w:noProof/>
        </w:rPr>
        <w:drawing>
          <wp:anchor distT="0" distB="0" distL="114300" distR="114300" simplePos="0" relativeHeight="253928448" behindDoc="0" locked="0" layoutInCell="1" allowOverlap="1" wp14:anchorId="31234FBD" wp14:editId="32B6DD8D">
            <wp:simplePos x="0" y="0"/>
            <wp:positionH relativeFrom="column">
              <wp:posOffset>719455</wp:posOffset>
            </wp:positionH>
            <wp:positionV relativeFrom="paragraph">
              <wp:posOffset>153940</wp:posOffset>
            </wp:positionV>
            <wp:extent cx="2514545" cy="774637"/>
            <wp:effectExtent l="0" t="0" r="635"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235">
                      <a:extLst>
                        <a:ext uri="{28A0092B-C50C-407E-A947-70E740481C1C}">
                          <a14:useLocalDpi xmlns:a14="http://schemas.microsoft.com/office/drawing/2010/main"/>
                        </a:ext>
                      </a:extLst>
                    </a:blip>
                    <a:stretch>
                      <a:fillRect/>
                    </a:stretch>
                  </pic:blipFill>
                  <pic:spPr>
                    <a:xfrm>
                      <a:off x="0" y="0"/>
                      <a:ext cx="2514545" cy="774637"/>
                    </a:xfrm>
                    <a:prstGeom prst="rect">
                      <a:avLst/>
                    </a:prstGeom>
                  </pic:spPr>
                </pic:pic>
              </a:graphicData>
            </a:graphic>
          </wp:anchor>
        </w:drawing>
      </w:r>
    </w:p>
    <w:p w14:paraId="76637F37" w14:textId="77777777" w:rsidR="00DC49D1" w:rsidRDefault="00DC49D1" w:rsidP="00C507FD"/>
    <w:p w14:paraId="62146813" w14:textId="77777777" w:rsidR="00DC49D1" w:rsidRDefault="00DC49D1" w:rsidP="00C507FD"/>
    <w:p w14:paraId="43E98DEC" w14:textId="77777777" w:rsidR="00DC49D1" w:rsidRDefault="00DC49D1" w:rsidP="00C507FD"/>
    <w:p w14:paraId="71F67B96" w14:textId="77777777" w:rsidR="00AA06AA" w:rsidRDefault="00AA06AA" w:rsidP="00C507FD"/>
    <w:p w14:paraId="17F01611" w14:textId="77777777" w:rsidR="00AA06AA" w:rsidRDefault="00AA06AA" w:rsidP="00C507FD"/>
    <w:p w14:paraId="708B454B" w14:textId="77777777" w:rsidR="00AA06AA" w:rsidRDefault="00AA06AA" w:rsidP="00C507FD"/>
    <w:p w14:paraId="29EE3426" w14:textId="77777777" w:rsidR="00AA06AA" w:rsidRDefault="00AA06AA" w:rsidP="00C507FD"/>
    <w:p w14:paraId="325370D8" w14:textId="77777777" w:rsidR="00AA06AA" w:rsidRDefault="00AA06AA" w:rsidP="00C507FD"/>
    <w:p w14:paraId="461CDC8B" w14:textId="20628BFD" w:rsidR="00AA06AA" w:rsidRDefault="00AA06AA" w:rsidP="00C507FD"/>
    <w:p w14:paraId="7FA1199C" w14:textId="6260786C" w:rsidR="00D611DF" w:rsidRDefault="00D611DF" w:rsidP="00C507FD"/>
    <w:p w14:paraId="29F89FBA" w14:textId="421469E7" w:rsidR="00D611DF" w:rsidRDefault="00D611DF" w:rsidP="00C507FD"/>
    <w:p w14:paraId="242F99C3" w14:textId="104F99CE" w:rsidR="00D611DF" w:rsidRDefault="00D611DF" w:rsidP="00C507FD"/>
    <w:p w14:paraId="58CC3A91" w14:textId="77777777" w:rsidR="00090386" w:rsidRDefault="00090386" w:rsidP="00C507FD"/>
    <w:p w14:paraId="5C45A4AC" w14:textId="77777777" w:rsidR="00AA06AA" w:rsidRDefault="00AA06AA" w:rsidP="00AA06AA"/>
    <w:p w14:paraId="76CB5510" w14:textId="77777777" w:rsidR="00D610E2" w:rsidRDefault="003F7F98" w:rsidP="00AA06AA">
      <w:r w:rsidRPr="00605FC5">
        <w:rPr>
          <w:noProof/>
        </w:rPr>
        <w:lastRenderedPageBreak/>
        <mc:AlternateContent>
          <mc:Choice Requires="wps">
            <w:drawing>
              <wp:anchor distT="0" distB="0" distL="114300" distR="114300" simplePos="0" relativeHeight="253915136" behindDoc="0" locked="0" layoutInCell="1" allowOverlap="1" wp14:anchorId="2C5E4689" wp14:editId="37C4C738">
                <wp:simplePos x="0" y="0"/>
                <wp:positionH relativeFrom="column">
                  <wp:posOffset>3325063</wp:posOffset>
                </wp:positionH>
                <wp:positionV relativeFrom="paragraph">
                  <wp:posOffset>-11430</wp:posOffset>
                </wp:positionV>
                <wp:extent cx="3444240" cy="2091055"/>
                <wp:effectExtent l="0" t="0" r="10160" b="17145"/>
                <wp:wrapNone/>
                <wp:docPr id="34" name="Rectángulo redondeado 34"/>
                <wp:cNvGraphicFramePr/>
                <a:graphic xmlns:a="http://schemas.openxmlformats.org/drawingml/2006/main">
                  <a:graphicData uri="http://schemas.microsoft.com/office/word/2010/wordprocessingShape">
                    <wps:wsp>
                      <wps:cNvSpPr/>
                      <wps:spPr>
                        <a:xfrm>
                          <a:off x="0" y="0"/>
                          <a:ext cx="3444240" cy="2091055"/>
                        </a:xfrm>
                        <a:prstGeom prst="roundRect">
                          <a:avLst/>
                        </a:prstGeom>
                        <a:ln>
                          <a:solidFill>
                            <a:schemeClr val="accent6">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FD89F60" w14:textId="77777777" w:rsidR="00F5617D" w:rsidRDefault="00F5617D" w:rsidP="00605FC5">
                            <w:pPr>
                              <w:ind w:right="-73"/>
                              <w:rPr>
                                <w:b/>
                              </w:rPr>
                            </w:pPr>
                            <w:r>
                              <w:rPr>
                                <w:b/>
                              </w:rPr>
                              <w:t>8. Operaciones combinadas con fracciones</w:t>
                            </w:r>
                          </w:p>
                          <w:p w14:paraId="0466DDDA" w14:textId="77777777" w:rsidR="00F5617D" w:rsidRDefault="00F5617D" w:rsidP="00605FC5">
                            <w:pPr>
                              <w:jc w:val="both"/>
                            </w:pPr>
                            <w:r>
                              <w:t xml:space="preserve"> (1) Resolver paréntesis</w:t>
                            </w:r>
                          </w:p>
                          <w:p w14:paraId="79599B9B" w14:textId="77777777" w:rsidR="00F5617D" w:rsidRDefault="00F5617D" w:rsidP="00605FC5">
                            <w:pPr>
                              <w:jc w:val="both"/>
                            </w:pPr>
                            <w:r>
                              <w:t xml:space="preserve"> (2) Multiplicaciones y divisiones </w:t>
                            </w:r>
                          </w:p>
                          <w:p w14:paraId="7DB377F9" w14:textId="77777777" w:rsidR="00F5617D" w:rsidRDefault="00F5617D" w:rsidP="00605FC5">
                            <w:pPr>
                              <w:jc w:val="both"/>
                            </w:pPr>
                            <w:r>
                              <w:t xml:space="preserve"> (3) Por último sumas y restas</w:t>
                            </w:r>
                          </w:p>
                          <w:p w14:paraId="690E9699" w14:textId="77777777" w:rsidR="00F5617D" w:rsidRDefault="00F5617D"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14:paraId="6FB45142" w14:textId="77777777" w:rsidR="00F5617D" w:rsidRPr="00A13DC9" w:rsidRDefault="00F5617D"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E4689" id="Rectángulo redondeado 34" o:spid="_x0000_s1076" style="position:absolute;margin-left:261.8pt;margin-top:-.9pt;width:271.2pt;height:164.65pt;z-index:2539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" fillcolor="white [3201]" strokecolor="#538135 [2409]" strokeweight="1pt">
                <v:stroke joinstyle="miter"/>
                <v:textbox>
                  <w:txbxContent>
                    <w:p w14:paraId="0FD89F60" w14:textId="77777777" w:rsidR="00F5617D" w:rsidRDefault="00F5617D" w:rsidP="00605FC5">
                      <w:pPr>
                        <w:ind w:right="-73"/>
                        <w:rPr>
                          <w:b/>
                        </w:rPr>
                      </w:pPr>
                      <w:r>
                        <w:rPr>
                          <w:b/>
                        </w:rPr>
                        <w:t>8. Operaciones combinadas con fracciones</w:t>
                      </w:r>
                    </w:p>
                    <w:p w14:paraId="0466DDDA" w14:textId="77777777" w:rsidR="00F5617D" w:rsidRDefault="00F5617D" w:rsidP="00605FC5">
                      <w:pPr>
                        <w:jc w:val="both"/>
                      </w:pPr>
                      <w:r>
                        <w:t xml:space="preserve"> (1) Resolver paréntesis</w:t>
                      </w:r>
                    </w:p>
                    <w:p w14:paraId="79599B9B" w14:textId="77777777" w:rsidR="00F5617D" w:rsidRDefault="00F5617D" w:rsidP="00605FC5">
                      <w:pPr>
                        <w:jc w:val="both"/>
                      </w:pPr>
                      <w:r>
                        <w:t xml:space="preserve"> (2) Multiplicaciones y divisiones </w:t>
                      </w:r>
                    </w:p>
                    <w:p w14:paraId="7DB377F9" w14:textId="77777777" w:rsidR="00F5617D" w:rsidRDefault="00F5617D" w:rsidP="00605FC5">
                      <w:pPr>
                        <w:jc w:val="both"/>
                      </w:pPr>
                      <w:r>
                        <w:t xml:space="preserve"> (3) Por último sumas y restas</w:t>
                      </w:r>
                    </w:p>
                    <w:p w14:paraId="690E9699" w14:textId="77777777" w:rsidR="00F5617D" w:rsidRDefault="00F5617D"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14:paraId="6FB45142" w14:textId="77777777" w:rsidR="00F5617D" w:rsidRPr="00A13DC9" w:rsidRDefault="00F5617D"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r w:rsidRPr="00605FC5">
        <w:rPr>
          <w:noProof/>
        </w:rPr>
        <mc:AlternateContent>
          <mc:Choice Requires="wps">
            <w:drawing>
              <wp:anchor distT="0" distB="0" distL="114300" distR="114300" simplePos="0" relativeHeight="253918208" behindDoc="0" locked="0" layoutInCell="1" allowOverlap="1" wp14:anchorId="131B73D5" wp14:editId="1F37669B">
                <wp:simplePos x="0" y="0"/>
                <wp:positionH relativeFrom="column">
                  <wp:posOffset>-161006</wp:posOffset>
                </wp:positionH>
                <wp:positionV relativeFrom="paragraph">
                  <wp:posOffset>-38735</wp:posOffset>
                </wp:positionV>
                <wp:extent cx="3328035" cy="2875915"/>
                <wp:effectExtent l="0" t="0" r="12065" b="6985"/>
                <wp:wrapNone/>
                <wp:docPr id="28" name="Rectángulo redondeado 28"/>
                <wp:cNvGraphicFramePr/>
                <a:graphic xmlns:a="http://schemas.openxmlformats.org/drawingml/2006/main">
                  <a:graphicData uri="http://schemas.microsoft.com/office/word/2010/wordprocessingShape">
                    <wps:wsp>
                      <wps:cNvSpPr/>
                      <wps:spPr>
                        <a:xfrm>
                          <a:off x="0" y="0"/>
                          <a:ext cx="3328035" cy="2875915"/>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8A92566" w14:textId="77777777" w:rsidR="00F5617D" w:rsidRDefault="00F5617D" w:rsidP="00605FC5">
                            <w:pPr>
                              <w:ind w:right="-73"/>
                              <w:rPr>
                                <w:b/>
                              </w:rPr>
                            </w:pPr>
                            <w:r>
                              <w:rPr>
                                <w:b/>
                              </w:rPr>
                              <w:t>5. Ordenar fracciones</w:t>
                            </w:r>
                          </w:p>
                          <w:p w14:paraId="2C0C76D3" w14:textId="77777777" w:rsidR="00F5617D" w:rsidRDefault="00F5617D"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75373C0A" w14:textId="77777777" w:rsidR="00F5617D" w:rsidRDefault="00F5617D" w:rsidP="00605FC5">
                            <w:r>
                              <w:t>- Si tienen distinto denominador, hay que construir fracciones equivalentes a las dadas con el mismo denominador que será el m.c.m.</w:t>
                            </w:r>
                          </w:p>
                          <w:p w14:paraId="63073F18" w14:textId="77777777" w:rsidR="00F5617D" w:rsidRDefault="00F5617D"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280C787A" w14:textId="77777777" w:rsidR="00F5617D" w:rsidRDefault="00F5617D" w:rsidP="00605FC5">
                            <w:r>
                              <w:t>(1) Calculamos m.c.m (15, 5, 3) =15</w:t>
                            </w:r>
                          </w:p>
                          <w:p w14:paraId="0176A45C" w14:textId="77777777" w:rsidR="00F5617D" w:rsidRDefault="00F5617D" w:rsidP="00605FC5">
                            <w:r>
                              <w:t>(2) Construimos fracciones equivalentes con denominador 15.</w:t>
                            </w:r>
                          </w:p>
                          <w:p w14:paraId="3F8C0E33" w14:textId="77777777" w:rsidR="00F5617D" w:rsidRPr="005E32F1" w:rsidRDefault="00000000"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B099DE1" w14:textId="77777777" w:rsidR="00F5617D" w:rsidRPr="006E2442" w:rsidRDefault="00F5617D"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B73D5" id="Rectángulo redondeado 28" o:spid="_x0000_s1077" style="position:absolute;margin-left:-12.7pt;margin-top:-3.05pt;width:262.05pt;height:226.45pt;z-index:25391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" fillcolor="white [3201]" strokecolor="#ffc000" strokeweight="1pt">
                <v:stroke joinstyle="miter"/>
                <v:textbox>
                  <w:txbxContent>
                    <w:p w14:paraId="18A92566" w14:textId="77777777" w:rsidR="00F5617D" w:rsidRDefault="00F5617D" w:rsidP="00605FC5">
                      <w:pPr>
                        <w:ind w:right="-73"/>
                        <w:rPr>
                          <w:b/>
                        </w:rPr>
                      </w:pPr>
                      <w:r>
                        <w:rPr>
                          <w:b/>
                        </w:rPr>
                        <w:t>5. Ordenar fracciones</w:t>
                      </w:r>
                    </w:p>
                    <w:p w14:paraId="2C0C76D3" w14:textId="77777777" w:rsidR="00F5617D" w:rsidRDefault="00F5617D"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75373C0A" w14:textId="77777777" w:rsidR="00F5617D" w:rsidRDefault="00F5617D" w:rsidP="00605FC5">
                      <w:r>
                        <w:t>- Si tienen distinto denominador, hay que construir fracciones equivalentes a las dadas con el mismo denominador que será el m.c.m.</w:t>
                      </w:r>
                    </w:p>
                    <w:p w14:paraId="63073F18" w14:textId="77777777" w:rsidR="00F5617D" w:rsidRDefault="00F5617D"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280C787A" w14:textId="77777777" w:rsidR="00F5617D" w:rsidRDefault="00F5617D" w:rsidP="00605FC5">
                      <w:r>
                        <w:t>(1) Calculamos m.c.m (15, 5, 3) =15</w:t>
                      </w:r>
                    </w:p>
                    <w:p w14:paraId="0176A45C" w14:textId="77777777" w:rsidR="00F5617D" w:rsidRDefault="00F5617D" w:rsidP="00605FC5">
                      <w:r>
                        <w:t>(2) Construimos fracciones equivalentes con denominador 15.</w:t>
                      </w:r>
                    </w:p>
                    <w:p w14:paraId="3F8C0E33" w14:textId="77777777" w:rsidR="00F5617D" w:rsidRPr="005E32F1" w:rsidRDefault="00000000"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B099DE1" w14:textId="77777777" w:rsidR="00F5617D" w:rsidRPr="006E2442" w:rsidRDefault="00F5617D"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14:paraId="718B4D4E" w14:textId="77777777" w:rsidR="00D610E2" w:rsidRDefault="00D610E2" w:rsidP="00AA06AA"/>
    <w:p w14:paraId="0821AB57" w14:textId="77777777" w:rsidR="00D610E2" w:rsidRDefault="00D610E2" w:rsidP="00AA06AA"/>
    <w:p w14:paraId="0EB6E1C7" w14:textId="77777777" w:rsidR="00D610E2" w:rsidRDefault="00D610E2" w:rsidP="00AA06AA"/>
    <w:p w14:paraId="1900597A" w14:textId="77777777" w:rsidR="00D610E2" w:rsidRDefault="00D610E2" w:rsidP="00AA06AA"/>
    <w:p w14:paraId="3D754A0E" w14:textId="77777777" w:rsidR="00D610E2" w:rsidRDefault="00D610E2" w:rsidP="00AA06AA"/>
    <w:p w14:paraId="57A6BF6B" w14:textId="77777777" w:rsidR="00D610E2" w:rsidRDefault="00D610E2" w:rsidP="00AA06AA"/>
    <w:p w14:paraId="330A5EE3" w14:textId="77777777" w:rsidR="00D610E2" w:rsidRDefault="00D610E2" w:rsidP="00AA06AA"/>
    <w:p w14:paraId="2FE6FD56" w14:textId="77777777" w:rsidR="00D610E2" w:rsidRDefault="00D610E2" w:rsidP="00AA06AA"/>
    <w:p w14:paraId="4B91A209" w14:textId="77777777" w:rsidR="00D610E2" w:rsidRDefault="00D610E2" w:rsidP="00AA06AA"/>
    <w:p w14:paraId="2D020C49" w14:textId="77777777" w:rsidR="00D610E2" w:rsidRDefault="00D610E2" w:rsidP="00AA06AA"/>
    <w:p w14:paraId="429E1E44" w14:textId="77777777" w:rsidR="00D610E2" w:rsidRDefault="00D610E2" w:rsidP="00AA06AA"/>
    <w:p w14:paraId="46FBF710" w14:textId="77777777" w:rsidR="00D610E2" w:rsidRDefault="003F7F98" w:rsidP="00AA06AA">
      <w:r w:rsidRPr="00605FC5">
        <w:rPr>
          <w:noProof/>
        </w:rPr>
        <mc:AlternateContent>
          <mc:Choice Requires="wps">
            <w:drawing>
              <wp:anchor distT="0" distB="0" distL="114300" distR="114300" simplePos="0" relativeHeight="253916160" behindDoc="0" locked="0" layoutInCell="1" allowOverlap="1" wp14:anchorId="2B6812F0" wp14:editId="52AB57BB">
                <wp:simplePos x="0" y="0"/>
                <wp:positionH relativeFrom="column">
                  <wp:posOffset>3356043</wp:posOffset>
                </wp:positionH>
                <wp:positionV relativeFrom="paragraph">
                  <wp:posOffset>50962</wp:posOffset>
                </wp:positionV>
                <wp:extent cx="3444240" cy="2334638"/>
                <wp:effectExtent l="0" t="0" r="10160" b="15240"/>
                <wp:wrapNone/>
                <wp:docPr id="35" name="Rectángulo redondeado 35"/>
                <wp:cNvGraphicFramePr/>
                <a:graphic xmlns:a="http://schemas.openxmlformats.org/drawingml/2006/main">
                  <a:graphicData uri="http://schemas.microsoft.com/office/word/2010/wordprocessingShape">
                    <wps:wsp>
                      <wps:cNvSpPr/>
                      <wps:spPr>
                        <a:xfrm>
                          <a:off x="0" y="0"/>
                          <a:ext cx="3444240" cy="2334638"/>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41ABC528" w14:textId="77777777" w:rsidR="00F5617D" w:rsidRDefault="00F5617D" w:rsidP="000F0F75">
                            <w:pPr>
                              <w:spacing w:after="40"/>
                              <w:ind w:right="-73"/>
                              <w:rPr>
                                <w:b/>
                              </w:rPr>
                            </w:pPr>
                            <w:r>
                              <w:rPr>
                                <w:b/>
                              </w:rPr>
                              <w:t>9. Tipos de problemas con fracciones</w:t>
                            </w:r>
                          </w:p>
                          <w:p w14:paraId="75B76433" w14:textId="77777777" w:rsidR="00F5617D" w:rsidRDefault="00F5617D" w:rsidP="000F0F75">
                            <w:pPr>
                              <w:spacing w:after="40"/>
                              <w:jc w:val="both"/>
                            </w:pPr>
                            <w:r>
                              <w:t xml:space="preserve"> (1) Problemas de cantidad contraria</w:t>
                            </w:r>
                          </w:p>
                          <w:p w14:paraId="178BDC1C" w14:textId="77777777" w:rsidR="00F5617D" w:rsidRDefault="00F5617D" w:rsidP="000F0F75">
                            <w:pPr>
                              <w:spacing w:after="40"/>
                              <w:jc w:val="both"/>
                            </w:pPr>
                            <w:r>
                              <w:t xml:space="preserve"> (2) Problemas de comparación de fracciones </w:t>
                            </w:r>
                          </w:p>
                          <w:p w14:paraId="6B87E115" w14:textId="77777777" w:rsidR="00F5617D" w:rsidRDefault="00F5617D" w:rsidP="000F0F75">
                            <w:pPr>
                              <w:spacing w:after="40"/>
                              <w:jc w:val="both"/>
                            </w:pPr>
                            <w:r>
                              <w:t xml:space="preserve"> (3) Problemas de fracción de un número</w:t>
                            </w:r>
                          </w:p>
                          <w:p w14:paraId="56D2C456" w14:textId="77777777" w:rsidR="00F5617D" w:rsidRDefault="00F5617D" w:rsidP="000F0F75">
                            <w:pPr>
                              <w:spacing w:after="40"/>
                              <w:jc w:val="both"/>
                            </w:pPr>
                            <w:r>
                              <w:t xml:space="preserve"> (4) Problemas de fracción de una fracción</w:t>
                            </w:r>
                          </w:p>
                          <w:p w14:paraId="6EC2EBAF" w14:textId="77777777" w:rsidR="00F5617D" w:rsidRDefault="00F5617D" w:rsidP="000F0F75">
                            <w:pPr>
                              <w:spacing w:after="40"/>
                              <w:jc w:val="both"/>
                            </w:pPr>
                            <w:r>
                              <w:t xml:space="preserve"> (5) Problemas de fracción de x igual a un número</w:t>
                            </w:r>
                          </w:p>
                          <w:p w14:paraId="46D88D9D" w14:textId="77777777" w:rsidR="00F5617D" w:rsidRDefault="00F5617D" w:rsidP="000F0F75">
                            <w:pPr>
                              <w:spacing w:after="40"/>
                              <w:jc w:val="both"/>
                            </w:pPr>
                            <w:r>
                              <w:t xml:space="preserve"> (6) Problemas de sumas y restas</w:t>
                            </w:r>
                          </w:p>
                          <w:p w14:paraId="7CBD8F61" w14:textId="77777777" w:rsidR="00F5617D" w:rsidRDefault="00F5617D" w:rsidP="000F0F75">
                            <w:pPr>
                              <w:spacing w:after="40"/>
                              <w:jc w:val="both"/>
                            </w:pPr>
                            <w:r>
                              <w:t xml:space="preserve"> (7) Problemas de producto y división</w:t>
                            </w:r>
                          </w:p>
                          <w:p w14:paraId="0F328A28" w14:textId="77777777" w:rsidR="00F5617D" w:rsidRDefault="00F5617D" w:rsidP="000F0F75">
                            <w:pPr>
                              <w:spacing w:after="40"/>
                              <w:jc w:val="both"/>
                            </w:pPr>
                            <w:r>
                              <w:t xml:space="preserve"> (8) Problemas dado el total</w:t>
                            </w:r>
                          </w:p>
                          <w:p w14:paraId="20EAD535" w14:textId="77777777" w:rsidR="00F5617D" w:rsidRDefault="00F5617D" w:rsidP="000F0F75">
                            <w:pPr>
                              <w:spacing w:after="40"/>
                              <w:jc w:val="both"/>
                            </w:pPr>
                            <w:r>
                              <w:t xml:space="preserve"> (9) Problemas dada una parte</w:t>
                            </w:r>
                          </w:p>
                          <w:p w14:paraId="6C022054" w14:textId="77777777" w:rsidR="00F5617D" w:rsidRPr="00A13DC9" w:rsidRDefault="00F5617D"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6812F0" id="Rectángulo redondeado 35" o:spid="_x0000_s1078" style="position:absolute;margin-left:264.25pt;margin-top:4pt;width:271.2pt;height:183.8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" fillcolor="white [3201]" strokecolor="#00b0f0" strokeweight="1pt">
                <v:stroke joinstyle="miter"/>
                <v:textbox>
                  <w:txbxContent>
                    <w:p w14:paraId="41ABC528" w14:textId="77777777" w:rsidR="00F5617D" w:rsidRDefault="00F5617D" w:rsidP="000F0F75">
                      <w:pPr>
                        <w:spacing w:after="40"/>
                        <w:ind w:right="-73"/>
                        <w:rPr>
                          <w:b/>
                        </w:rPr>
                      </w:pPr>
                      <w:r>
                        <w:rPr>
                          <w:b/>
                        </w:rPr>
                        <w:t>9. Tipos de problemas con fracciones</w:t>
                      </w:r>
                    </w:p>
                    <w:p w14:paraId="75B76433" w14:textId="77777777" w:rsidR="00F5617D" w:rsidRDefault="00F5617D" w:rsidP="000F0F75">
                      <w:pPr>
                        <w:spacing w:after="40"/>
                        <w:jc w:val="both"/>
                      </w:pPr>
                      <w:r>
                        <w:t xml:space="preserve"> (1) Problemas de cantidad contraria</w:t>
                      </w:r>
                    </w:p>
                    <w:p w14:paraId="178BDC1C" w14:textId="77777777" w:rsidR="00F5617D" w:rsidRDefault="00F5617D" w:rsidP="000F0F75">
                      <w:pPr>
                        <w:spacing w:after="40"/>
                        <w:jc w:val="both"/>
                      </w:pPr>
                      <w:r>
                        <w:t xml:space="preserve"> (2) Problemas de comparación de fracciones </w:t>
                      </w:r>
                    </w:p>
                    <w:p w14:paraId="6B87E115" w14:textId="77777777" w:rsidR="00F5617D" w:rsidRDefault="00F5617D" w:rsidP="000F0F75">
                      <w:pPr>
                        <w:spacing w:after="40"/>
                        <w:jc w:val="both"/>
                      </w:pPr>
                      <w:r>
                        <w:t xml:space="preserve"> (3) Problemas de fracción de un número</w:t>
                      </w:r>
                    </w:p>
                    <w:p w14:paraId="56D2C456" w14:textId="77777777" w:rsidR="00F5617D" w:rsidRDefault="00F5617D" w:rsidP="000F0F75">
                      <w:pPr>
                        <w:spacing w:after="40"/>
                        <w:jc w:val="both"/>
                      </w:pPr>
                      <w:r>
                        <w:t xml:space="preserve"> (4) Problemas de fracción de una fracción</w:t>
                      </w:r>
                    </w:p>
                    <w:p w14:paraId="6EC2EBAF" w14:textId="77777777" w:rsidR="00F5617D" w:rsidRDefault="00F5617D" w:rsidP="000F0F75">
                      <w:pPr>
                        <w:spacing w:after="40"/>
                        <w:jc w:val="both"/>
                      </w:pPr>
                      <w:r>
                        <w:t xml:space="preserve"> (5) Problemas de fracción de x igual a un número</w:t>
                      </w:r>
                    </w:p>
                    <w:p w14:paraId="46D88D9D" w14:textId="77777777" w:rsidR="00F5617D" w:rsidRDefault="00F5617D" w:rsidP="000F0F75">
                      <w:pPr>
                        <w:spacing w:after="40"/>
                        <w:jc w:val="both"/>
                      </w:pPr>
                      <w:r>
                        <w:t xml:space="preserve"> (6) Problemas de sumas y restas</w:t>
                      </w:r>
                    </w:p>
                    <w:p w14:paraId="7CBD8F61" w14:textId="77777777" w:rsidR="00F5617D" w:rsidRDefault="00F5617D" w:rsidP="000F0F75">
                      <w:pPr>
                        <w:spacing w:after="40"/>
                        <w:jc w:val="both"/>
                      </w:pPr>
                      <w:r>
                        <w:t xml:space="preserve"> (7) Problemas de producto y división</w:t>
                      </w:r>
                    </w:p>
                    <w:p w14:paraId="0F328A28" w14:textId="77777777" w:rsidR="00F5617D" w:rsidRDefault="00F5617D" w:rsidP="000F0F75">
                      <w:pPr>
                        <w:spacing w:after="40"/>
                        <w:jc w:val="both"/>
                      </w:pPr>
                      <w:r>
                        <w:t xml:space="preserve"> (8) Problemas dado el total</w:t>
                      </w:r>
                    </w:p>
                    <w:p w14:paraId="20EAD535" w14:textId="77777777" w:rsidR="00F5617D" w:rsidRDefault="00F5617D" w:rsidP="000F0F75">
                      <w:pPr>
                        <w:spacing w:after="40"/>
                        <w:jc w:val="both"/>
                      </w:pPr>
                      <w:r>
                        <w:t xml:space="preserve"> (9) Problemas dada una parte</w:t>
                      </w:r>
                    </w:p>
                    <w:p w14:paraId="6C022054" w14:textId="77777777" w:rsidR="00F5617D" w:rsidRPr="00A13DC9" w:rsidRDefault="00F5617D" w:rsidP="00605FC5">
                      <w:pPr>
                        <w:ind w:right="-215"/>
                      </w:pPr>
                    </w:p>
                  </w:txbxContent>
                </v:textbox>
              </v:roundrect>
            </w:pict>
          </mc:Fallback>
        </mc:AlternateContent>
      </w:r>
    </w:p>
    <w:p w14:paraId="4B41EAEB" w14:textId="77777777" w:rsidR="00D610E2" w:rsidRDefault="00D610E2" w:rsidP="00AA06AA"/>
    <w:p w14:paraId="3ADE0580" w14:textId="77777777" w:rsidR="00D610E2" w:rsidRDefault="00D610E2" w:rsidP="00AA06AA"/>
    <w:p w14:paraId="7285C7F4" w14:textId="77777777" w:rsidR="00D610E2" w:rsidRDefault="00D610E2" w:rsidP="00AA06AA"/>
    <w:p w14:paraId="1154CE49" w14:textId="77777777" w:rsidR="00D610E2" w:rsidRDefault="003F7F98" w:rsidP="00AA06AA">
      <w:r w:rsidRPr="00605FC5">
        <w:rPr>
          <w:noProof/>
        </w:rPr>
        <mc:AlternateContent>
          <mc:Choice Requires="wps">
            <w:drawing>
              <wp:anchor distT="0" distB="0" distL="114300" distR="114300" simplePos="0" relativeHeight="253923328" behindDoc="0" locked="0" layoutInCell="1" allowOverlap="1" wp14:anchorId="125172E9" wp14:editId="59B1FD2E">
                <wp:simplePos x="0" y="0"/>
                <wp:positionH relativeFrom="column">
                  <wp:posOffset>-163830</wp:posOffset>
                </wp:positionH>
                <wp:positionV relativeFrom="paragraph">
                  <wp:posOffset>117043</wp:posOffset>
                </wp:positionV>
                <wp:extent cx="3328035" cy="2875915"/>
                <wp:effectExtent l="0" t="0" r="12065" b="6985"/>
                <wp:wrapNone/>
                <wp:docPr id="33" name="Rectángulo redondeado 33"/>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7ACFF2F5" w14:textId="77777777" w:rsidR="00F5617D" w:rsidRDefault="00F5617D" w:rsidP="00264488">
                            <w:pPr>
                              <w:ind w:right="-73"/>
                              <w:rPr>
                                <w:b/>
                              </w:rPr>
                            </w:pPr>
                            <w:r>
                              <w:rPr>
                                <w:b/>
                              </w:rPr>
                              <w:t>6. Suma y resta fracciones</w:t>
                            </w:r>
                          </w:p>
                          <w:p w14:paraId="16A8881C" w14:textId="77777777" w:rsidR="00F5617D" w:rsidRDefault="00F5617D"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5A7A4B40" w14:textId="77777777" w:rsidR="00F5617D" w:rsidRDefault="00F5617D" w:rsidP="00264488">
                            <w:r>
                              <w:t>- Si tienen distinto denominador, hay que construir fracciones equivalentes a las dadas con el mismo denominador que será el m.c.m.</w:t>
                            </w:r>
                          </w:p>
                          <w:p w14:paraId="20A5AF1E" w14:textId="77777777" w:rsidR="00F5617D" w:rsidRDefault="00F5617D"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0F3BD5B6" w14:textId="77777777" w:rsidR="00F5617D" w:rsidRDefault="00F5617D" w:rsidP="00264488">
                            <w:r>
                              <w:t>(1) Calculamos m.c.m (15, 5, 3) =15</w:t>
                            </w:r>
                          </w:p>
                          <w:p w14:paraId="0582695C" w14:textId="77777777" w:rsidR="00F5617D" w:rsidRDefault="00F5617D" w:rsidP="00264488">
                            <w:r>
                              <w:t>(2) Construimos fracciones equivalentes con denominador 15.</w:t>
                            </w:r>
                          </w:p>
                          <w:p w14:paraId="77109169" w14:textId="77777777" w:rsidR="00F5617D" w:rsidRPr="005E32F1" w:rsidRDefault="00000000"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1A762AD" w14:textId="77777777" w:rsidR="00F5617D" w:rsidRPr="006E2442" w:rsidRDefault="00F5617D"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5172E9" id="Rectángulo redondeado 33" o:spid="_x0000_s1079" style="position:absolute;margin-left:-12.9pt;margin-top:9.2pt;width:262.05pt;height:226.4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" fillcolor="white [3201]" strokecolor="#ed7d31 [3205]" strokeweight="1pt">
                <v:stroke joinstyle="miter"/>
                <v:textbox>
                  <w:txbxContent>
                    <w:p w14:paraId="7ACFF2F5" w14:textId="77777777" w:rsidR="00F5617D" w:rsidRDefault="00F5617D" w:rsidP="00264488">
                      <w:pPr>
                        <w:ind w:right="-73"/>
                        <w:rPr>
                          <w:b/>
                        </w:rPr>
                      </w:pPr>
                      <w:r>
                        <w:rPr>
                          <w:b/>
                        </w:rPr>
                        <w:t>6. Suma y resta fracciones</w:t>
                      </w:r>
                    </w:p>
                    <w:p w14:paraId="16A8881C" w14:textId="77777777" w:rsidR="00F5617D" w:rsidRDefault="00F5617D"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5A7A4B40" w14:textId="77777777" w:rsidR="00F5617D" w:rsidRDefault="00F5617D" w:rsidP="00264488">
                      <w:r>
                        <w:t>- Si tienen distinto denominador, hay que construir fracciones equivalentes a las dadas con el mismo denominador que será el m.c.m.</w:t>
                      </w:r>
                    </w:p>
                    <w:p w14:paraId="20A5AF1E" w14:textId="77777777" w:rsidR="00F5617D" w:rsidRDefault="00F5617D"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0F3BD5B6" w14:textId="77777777" w:rsidR="00F5617D" w:rsidRDefault="00F5617D" w:rsidP="00264488">
                      <w:r>
                        <w:t>(1) Calculamos m.c.m (15, 5, 3) =15</w:t>
                      </w:r>
                    </w:p>
                    <w:p w14:paraId="0582695C" w14:textId="77777777" w:rsidR="00F5617D" w:rsidRDefault="00F5617D" w:rsidP="00264488">
                      <w:r>
                        <w:t>(2) Construimos fracciones equivalentes con denominador 15.</w:t>
                      </w:r>
                    </w:p>
                    <w:p w14:paraId="77109169" w14:textId="77777777" w:rsidR="00F5617D" w:rsidRPr="005E32F1" w:rsidRDefault="00000000"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5617D"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1A762AD" w14:textId="77777777" w:rsidR="00F5617D" w:rsidRPr="006E2442" w:rsidRDefault="00F5617D"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14:paraId="7D7A76B2" w14:textId="77777777" w:rsidR="00D610E2" w:rsidRDefault="00D610E2" w:rsidP="00AA06AA"/>
    <w:p w14:paraId="5E2882FF" w14:textId="77777777" w:rsidR="00D610E2" w:rsidRDefault="00D610E2" w:rsidP="00AA06AA"/>
    <w:p w14:paraId="5336660C" w14:textId="77777777" w:rsidR="00D610E2" w:rsidRDefault="00D610E2" w:rsidP="00AA06AA"/>
    <w:p w14:paraId="68F5CC66" w14:textId="77777777" w:rsidR="00D610E2" w:rsidRDefault="00D610E2" w:rsidP="00AA06AA"/>
    <w:p w14:paraId="38AF506D" w14:textId="77777777" w:rsidR="00D610E2" w:rsidRDefault="00D610E2" w:rsidP="00AA06AA"/>
    <w:p w14:paraId="38AD4A9A" w14:textId="77777777" w:rsidR="00D610E2" w:rsidRDefault="00D610E2" w:rsidP="00AA06AA"/>
    <w:p w14:paraId="6B13CA16" w14:textId="77777777" w:rsidR="00D610E2" w:rsidRDefault="00D610E2" w:rsidP="00AA06AA"/>
    <w:p w14:paraId="713CAD84" w14:textId="77777777" w:rsidR="00D610E2" w:rsidRDefault="00D610E2" w:rsidP="00AA06AA"/>
    <w:p w14:paraId="3FD9A726" w14:textId="77777777" w:rsidR="00D610E2" w:rsidRDefault="00D610E2" w:rsidP="00AA06AA"/>
    <w:p w14:paraId="1BEE42EF" w14:textId="77777777" w:rsidR="00D610E2" w:rsidRDefault="000F0F75" w:rsidP="00AA06AA">
      <w:r w:rsidRPr="00D610E2">
        <w:rPr>
          <w:noProof/>
        </w:rPr>
        <mc:AlternateContent>
          <mc:Choice Requires="wps">
            <w:drawing>
              <wp:anchor distT="0" distB="0" distL="114300" distR="114300" simplePos="0" relativeHeight="253921280" behindDoc="0" locked="0" layoutInCell="1" allowOverlap="1" wp14:anchorId="1C4AB1D1" wp14:editId="78946C2C">
                <wp:simplePos x="0" y="0"/>
                <wp:positionH relativeFrom="column">
                  <wp:posOffset>3359791</wp:posOffset>
                </wp:positionH>
                <wp:positionV relativeFrom="paragraph">
                  <wp:posOffset>29693</wp:posOffset>
                </wp:positionV>
                <wp:extent cx="3415030" cy="4060271"/>
                <wp:effectExtent l="0" t="0" r="13970" b="16510"/>
                <wp:wrapNone/>
                <wp:docPr id="67642" name="Rectángulo redondeado 67642"/>
                <wp:cNvGraphicFramePr/>
                <a:graphic xmlns:a="http://schemas.openxmlformats.org/drawingml/2006/main">
                  <a:graphicData uri="http://schemas.microsoft.com/office/word/2010/wordprocessingShape">
                    <wps:wsp>
                      <wps:cNvSpPr/>
                      <wps:spPr>
                        <a:xfrm>
                          <a:off x="0" y="0"/>
                          <a:ext cx="3415030" cy="4060271"/>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0AFEE83B" w14:textId="77777777" w:rsidR="00F5617D" w:rsidRPr="00C9152B" w:rsidRDefault="00F5617D" w:rsidP="00264488">
                            <w:pPr>
                              <w:rPr>
                                <w:b/>
                              </w:rPr>
                            </w:pPr>
                            <w:r>
                              <w:rPr>
                                <w:b/>
                              </w:rPr>
                              <w:t>10</w:t>
                            </w:r>
                            <w:r w:rsidRPr="00C9152B">
                              <w:rPr>
                                <w:b/>
                              </w:rPr>
                              <w:t>. Tipos de decimales</w:t>
                            </w:r>
                            <w:r w:rsidRPr="00C9152B">
                              <w:rPr>
                                <w:b/>
                              </w:rPr>
                              <w:tab/>
                            </w:r>
                            <w:r w:rsidRPr="00C9152B">
                              <w:rPr>
                                <w:b/>
                              </w:rPr>
                              <w:tab/>
                            </w:r>
                          </w:p>
                          <w:p w14:paraId="701FC412" w14:textId="77777777" w:rsidR="00F5617D" w:rsidRPr="00C9152B" w:rsidRDefault="00F5617D" w:rsidP="00264488">
                            <w:pPr>
                              <w:jc w:val="both"/>
                            </w:pPr>
                            <w:r w:rsidRPr="00C9152B">
                              <w:t xml:space="preserve">- </w:t>
                            </w:r>
                            <w:r w:rsidRPr="00C9152B">
                              <w:rPr>
                                <w:b/>
                              </w:rPr>
                              <w:t>Decimales exactos</w:t>
                            </w:r>
                            <w:r w:rsidRPr="00C9152B">
                              <w:t xml:space="preserve"> (Q): 1´23 , 2´7 , 3,845</w:t>
                            </w:r>
                          </w:p>
                          <w:p w14:paraId="0DB1DFED" w14:textId="77777777" w:rsidR="00F5617D" w:rsidRPr="00C9152B" w:rsidRDefault="00F5617D"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14:paraId="7BE84476" w14:textId="77777777" w:rsidR="00F5617D" w:rsidRPr="00C9152B" w:rsidRDefault="00F5617D"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14:paraId="18975A02" w14:textId="77777777" w:rsidR="00F5617D" w:rsidRPr="00C9152B" w:rsidRDefault="00F5617D" w:rsidP="00264488">
                            <w:pPr>
                              <w:jc w:val="both"/>
                            </w:pPr>
                            <w:r w:rsidRPr="00C9152B">
                              <w:t xml:space="preserve">- </w:t>
                            </w:r>
                            <w:r w:rsidRPr="00C9152B">
                              <w:rPr>
                                <w:b/>
                              </w:rPr>
                              <w:t>Ni exactos ni periódicos</w:t>
                            </w:r>
                            <w:r w:rsidRPr="00C9152B">
                              <w:t xml:space="preserve"> (I - Irracionales)</w:t>
                            </w:r>
                          </w:p>
                          <w:p w14:paraId="0164AB03" w14:textId="77777777" w:rsidR="00F5617D" w:rsidRPr="00C9152B" w:rsidRDefault="00F5617D" w:rsidP="00264488">
                            <w:pPr>
                              <w:jc w:val="both"/>
                            </w:pPr>
                            <m:oMath>
                              <m:r>
                                <w:rPr>
                                  <w:rFonts w:ascii="Cambria Math" w:hAnsi="Cambria Math"/>
                                </w:rPr>
                                <m:t>0´12345…, 0´102030</m:t>
                              </m:r>
                            </m:oMath>
                            <w:r w:rsidRPr="00C9152B">
                              <w:t xml:space="preserve">… </w:t>
                            </w:r>
                          </w:p>
                          <w:p w14:paraId="0E0152FB" w14:textId="77777777" w:rsidR="00F5617D" w:rsidRDefault="00F5617D" w:rsidP="000F0F75">
                            <w:pPr>
                              <w:spacing w:before="120" w:after="120"/>
                              <w:jc w:val="both"/>
                            </w:pPr>
                            <w:r w:rsidRPr="00C9152B">
                              <w:rPr>
                                <w:u w:val="single"/>
                              </w:rPr>
                              <w:t>Paso de fracción a decimal</w:t>
                            </w:r>
                            <w:r w:rsidRPr="00C9152B">
                              <w:t>: Resolver la división.</w:t>
                            </w:r>
                          </w:p>
                          <w:p w14:paraId="63D92633" w14:textId="77777777" w:rsidR="00F5617D" w:rsidRDefault="00F5617D" w:rsidP="000F0F75">
                            <w:pPr>
                              <w:spacing w:before="120" w:after="120"/>
                              <w:jc w:val="both"/>
                            </w:pPr>
                            <w:r>
                              <w:t>¿Cómo saber el tipo de decimal mirando el denominador?</w:t>
                            </w:r>
                          </w:p>
                          <w:p w14:paraId="1C9B4EA7" w14:textId="77777777" w:rsidR="00F5617D" w:rsidRDefault="00F5617D" w:rsidP="0086066B">
                            <w:pPr>
                              <w:spacing w:before="60" w:after="60"/>
                              <w:jc w:val="both"/>
                            </w:pPr>
                            <w:r>
                              <w:t xml:space="preserve">- Denominador factores 2 ó 5 </w:t>
                            </w:r>
                            <w:r>
                              <w:sym w:font="Wingdings" w:char="F0E0"/>
                            </w:r>
                            <w:r>
                              <w:t xml:space="preserve"> D. Exacto</w:t>
                            </w:r>
                          </w:p>
                          <w:p w14:paraId="0D252FD8" w14:textId="77777777" w:rsidR="00F5617D" w:rsidRDefault="00F5617D" w:rsidP="0086066B">
                            <w:pPr>
                              <w:spacing w:before="60" w:after="60"/>
                              <w:jc w:val="both"/>
                            </w:pPr>
                            <w:r>
                              <w:t xml:space="preserve">- Denominador distintos 2 ó 5 </w:t>
                            </w:r>
                            <w:r>
                              <w:sym w:font="Wingdings" w:char="F0E0"/>
                            </w:r>
                            <w:r>
                              <w:t>Periódico Puro</w:t>
                            </w:r>
                          </w:p>
                          <w:p w14:paraId="66A91668" w14:textId="77777777" w:rsidR="00F5617D" w:rsidRPr="00C9152B" w:rsidRDefault="00F5617D" w:rsidP="0086066B">
                            <w:pPr>
                              <w:spacing w:before="60" w:after="60"/>
                              <w:jc w:val="both"/>
                            </w:pPr>
                            <w:r>
                              <w:t xml:space="preserve">- Denominador mezcla 2 ó 5 y otros </w:t>
                            </w:r>
                            <w:r>
                              <w:sym w:font="Wingdings" w:char="F0E0"/>
                            </w:r>
                            <w:r>
                              <w:t>P.Mixto</w:t>
                            </w:r>
                          </w:p>
                          <w:p w14:paraId="7FCD82AC" w14:textId="77777777" w:rsidR="00F5617D" w:rsidRPr="00C9152B" w:rsidRDefault="00F5617D" w:rsidP="00264488">
                            <w:pPr>
                              <w:jc w:val="both"/>
                              <w:rPr>
                                <w:u w:val="single"/>
                              </w:rPr>
                            </w:pPr>
                            <w:r w:rsidRPr="00C9152B">
                              <w:rPr>
                                <w:u w:val="single"/>
                              </w:rPr>
                              <w:t>Paso de decimal a fracción</w:t>
                            </w:r>
                            <w:r w:rsidRPr="00C9152B">
                              <w:t>:</w:t>
                            </w:r>
                          </w:p>
                          <w:p w14:paraId="0A1AFA19" w14:textId="77777777" w:rsidR="00F5617D" w:rsidRPr="00C9152B" w:rsidRDefault="00F5617D"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14:paraId="47F93D11" w14:textId="77777777" w:rsidR="00F5617D" w:rsidRPr="00C9152B" w:rsidRDefault="00F5617D"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14:paraId="3FA8808E" w14:textId="77777777" w:rsidR="00F5617D" w:rsidRPr="00C9152B" w:rsidRDefault="00F5617D"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4AB1D1" id="Rectángulo redondeado 67642" o:spid="_x0000_s1080" style="position:absolute;margin-left:264.55pt;margin-top:2.35pt;width:268.9pt;height:319.7pt;z-index:25392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" fillcolor="white [3201]" strokecolor="#ed7d31 [3205]" strokeweight="1pt">
                <v:stroke joinstyle="miter"/>
                <v:textbox>
                  <w:txbxContent>
                    <w:p w14:paraId="0AFEE83B" w14:textId="77777777" w:rsidR="00F5617D" w:rsidRPr="00C9152B" w:rsidRDefault="00F5617D" w:rsidP="00264488">
                      <w:pPr>
                        <w:rPr>
                          <w:b/>
                        </w:rPr>
                      </w:pPr>
                      <w:r>
                        <w:rPr>
                          <w:b/>
                        </w:rPr>
                        <w:t>10</w:t>
                      </w:r>
                      <w:r w:rsidRPr="00C9152B">
                        <w:rPr>
                          <w:b/>
                        </w:rPr>
                        <w:t>. Tipos de decimales</w:t>
                      </w:r>
                      <w:r w:rsidRPr="00C9152B">
                        <w:rPr>
                          <w:b/>
                        </w:rPr>
                        <w:tab/>
                      </w:r>
                      <w:r w:rsidRPr="00C9152B">
                        <w:rPr>
                          <w:b/>
                        </w:rPr>
                        <w:tab/>
                      </w:r>
                    </w:p>
                    <w:p w14:paraId="701FC412" w14:textId="77777777" w:rsidR="00F5617D" w:rsidRPr="00C9152B" w:rsidRDefault="00F5617D" w:rsidP="00264488">
                      <w:pPr>
                        <w:jc w:val="both"/>
                      </w:pPr>
                      <w:r w:rsidRPr="00C9152B">
                        <w:t xml:space="preserve">- </w:t>
                      </w:r>
                      <w:r w:rsidRPr="00C9152B">
                        <w:rPr>
                          <w:b/>
                        </w:rPr>
                        <w:t>Decimales exactos</w:t>
                      </w:r>
                      <w:r w:rsidRPr="00C9152B">
                        <w:t xml:space="preserve"> (Q): 1´23 , 2´7 , 3,845</w:t>
                      </w:r>
                    </w:p>
                    <w:p w14:paraId="0DB1DFED" w14:textId="77777777" w:rsidR="00F5617D" w:rsidRPr="00C9152B" w:rsidRDefault="00F5617D"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14:paraId="7BE84476" w14:textId="77777777" w:rsidR="00F5617D" w:rsidRPr="00C9152B" w:rsidRDefault="00F5617D"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14:paraId="18975A02" w14:textId="77777777" w:rsidR="00F5617D" w:rsidRPr="00C9152B" w:rsidRDefault="00F5617D" w:rsidP="00264488">
                      <w:pPr>
                        <w:jc w:val="both"/>
                      </w:pPr>
                      <w:r w:rsidRPr="00C9152B">
                        <w:t xml:space="preserve">- </w:t>
                      </w:r>
                      <w:r w:rsidRPr="00C9152B">
                        <w:rPr>
                          <w:b/>
                        </w:rPr>
                        <w:t>Ni exactos ni periódicos</w:t>
                      </w:r>
                      <w:r w:rsidRPr="00C9152B">
                        <w:t xml:space="preserve"> (I - Irracionales)</w:t>
                      </w:r>
                    </w:p>
                    <w:p w14:paraId="0164AB03" w14:textId="77777777" w:rsidR="00F5617D" w:rsidRPr="00C9152B" w:rsidRDefault="00F5617D" w:rsidP="00264488">
                      <w:pPr>
                        <w:jc w:val="both"/>
                      </w:pPr>
                      <m:oMath>
                        <m:r>
                          <w:rPr>
                            <w:rFonts w:ascii="Cambria Math" w:hAnsi="Cambria Math"/>
                          </w:rPr>
                          <m:t>0´12345…, 0´102030</m:t>
                        </m:r>
                      </m:oMath>
                      <w:r w:rsidRPr="00C9152B">
                        <w:t xml:space="preserve">… </w:t>
                      </w:r>
                    </w:p>
                    <w:p w14:paraId="0E0152FB" w14:textId="77777777" w:rsidR="00F5617D" w:rsidRDefault="00F5617D" w:rsidP="000F0F75">
                      <w:pPr>
                        <w:spacing w:before="120" w:after="120"/>
                        <w:jc w:val="both"/>
                      </w:pPr>
                      <w:r w:rsidRPr="00C9152B">
                        <w:rPr>
                          <w:u w:val="single"/>
                        </w:rPr>
                        <w:t>Paso de fracción a decimal</w:t>
                      </w:r>
                      <w:r w:rsidRPr="00C9152B">
                        <w:t>: Resolver la división.</w:t>
                      </w:r>
                    </w:p>
                    <w:p w14:paraId="63D92633" w14:textId="77777777" w:rsidR="00F5617D" w:rsidRDefault="00F5617D" w:rsidP="000F0F75">
                      <w:pPr>
                        <w:spacing w:before="120" w:after="120"/>
                        <w:jc w:val="both"/>
                      </w:pPr>
                      <w:r>
                        <w:t>¿Cómo saber el tipo de decimal mirando el denominador?</w:t>
                      </w:r>
                    </w:p>
                    <w:p w14:paraId="1C9B4EA7" w14:textId="77777777" w:rsidR="00F5617D" w:rsidRDefault="00F5617D" w:rsidP="0086066B">
                      <w:pPr>
                        <w:spacing w:before="60" w:after="60"/>
                        <w:jc w:val="both"/>
                      </w:pPr>
                      <w:r>
                        <w:t xml:space="preserve">- Denominador factores 2 ó 5 </w:t>
                      </w:r>
                      <w:r>
                        <w:sym w:font="Wingdings" w:char="F0E0"/>
                      </w:r>
                      <w:r>
                        <w:t xml:space="preserve"> D. Exacto</w:t>
                      </w:r>
                    </w:p>
                    <w:p w14:paraId="0D252FD8" w14:textId="77777777" w:rsidR="00F5617D" w:rsidRDefault="00F5617D" w:rsidP="0086066B">
                      <w:pPr>
                        <w:spacing w:before="60" w:after="60"/>
                        <w:jc w:val="both"/>
                      </w:pPr>
                      <w:r>
                        <w:t xml:space="preserve">- Denominador distintos 2 ó 5 </w:t>
                      </w:r>
                      <w:r>
                        <w:sym w:font="Wingdings" w:char="F0E0"/>
                      </w:r>
                      <w:r>
                        <w:t>Periódico Puro</w:t>
                      </w:r>
                    </w:p>
                    <w:p w14:paraId="66A91668" w14:textId="77777777" w:rsidR="00F5617D" w:rsidRPr="00C9152B" w:rsidRDefault="00F5617D" w:rsidP="0086066B">
                      <w:pPr>
                        <w:spacing w:before="60" w:after="60"/>
                        <w:jc w:val="both"/>
                      </w:pPr>
                      <w:r>
                        <w:t xml:space="preserve">- Denominador mezcla 2 ó 5 y otros </w:t>
                      </w:r>
                      <w:r>
                        <w:sym w:font="Wingdings" w:char="F0E0"/>
                      </w:r>
                      <w:r>
                        <w:t>P.Mixto</w:t>
                      </w:r>
                    </w:p>
                    <w:p w14:paraId="7FCD82AC" w14:textId="77777777" w:rsidR="00F5617D" w:rsidRPr="00C9152B" w:rsidRDefault="00F5617D" w:rsidP="00264488">
                      <w:pPr>
                        <w:jc w:val="both"/>
                        <w:rPr>
                          <w:u w:val="single"/>
                        </w:rPr>
                      </w:pPr>
                      <w:r w:rsidRPr="00C9152B">
                        <w:rPr>
                          <w:u w:val="single"/>
                        </w:rPr>
                        <w:t>Paso de decimal a fracción</w:t>
                      </w:r>
                      <w:r w:rsidRPr="00C9152B">
                        <w:t>:</w:t>
                      </w:r>
                    </w:p>
                    <w:p w14:paraId="0A1AFA19" w14:textId="77777777" w:rsidR="00F5617D" w:rsidRPr="00C9152B" w:rsidRDefault="00F5617D"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14:paraId="47F93D11" w14:textId="77777777" w:rsidR="00F5617D" w:rsidRPr="00C9152B" w:rsidRDefault="00F5617D"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14:paraId="3FA8808E" w14:textId="77777777" w:rsidR="00F5617D" w:rsidRPr="00C9152B" w:rsidRDefault="00F5617D"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v:textbox>
              </v:roundrect>
            </w:pict>
          </mc:Fallback>
        </mc:AlternateContent>
      </w:r>
    </w:p>
    <w:p w14:paraId="1E8A9468" w14:textId="77777777" w:rsidR="00D610E2" w:rsidRDefault="00D610E2" w:rsidP="00AA06AA"/>
    <w:p w14:paraId="456C1B7E" w14:textId="77777777" w:rsidR="00D610E2" w:rsidRDefault="00D610E2" w:rsidP="00AA06AA"/>
    <w:p w14:paraId="5F679613" w14:textId="77777777" w:rsidR="00D610E2" w:rsidRDefault="00D610E2" w:rsidP="00AA06AA"/>
    <w:p w14:paraId="23F546EC" w14:textId="77777777" w:rsidR="00D610E2" w:rsidRDefault="00D610E2" w:rsidP="00AA06AA"/>
    <w:p w14:paraId="13AE946B" w14:textId="77777777" w:rsidR="00D610E2" w:rsidRDefault="00D610E2" w:rsidP="00AA06AA"/>
    <w:p w14:paraId="2B8087B1" w14:textId="77777777" w:rsidR="00D610E2" w:rsidRDefault="00D610E2" w:rsidP="00AA06AA"/>
    <w:p w14:paraId="7CE25B54" w14:textId="77777777" w:rsidR="00D610E2" w:rsidRDefault="003F7F98" w:rsidP="00AA06AA">
      <w:r w:rsidRPr="00605FC5">
        <w:rPr>
          <w:noProof/>
        </w:rPr>
        <mc:AlternateContent>
          <mc:Choice Requires="wps">
            <w:drawing>
              <wp:anchor distT="0" distB="0" distL="114300" distR="114300" simplePos="0" relativeHeight="253913088" behindDoc="0" locked="0" layoutInCell="1" allowOverlap="1" wp14:anchorId="7106DE99" wp14:editId="2F969549">
                <wp:simplePos x="0" y="0"/>
                <wp:positionH relativeFrom="column">
                  <wp:posOffset>-165100</wp:posOffset>
                </wp:positionH>
                <wp:positionV relativeFrom="paragraph">
                  <wp:posOffset>111328</wp:posOffset>
                </wp:positionV>
                <wp:extent cx="3328035" cy="1376045"/>
                <wp:effectExtent l="0" t="0" r="12065" b="8255"/>
                <wp:wrapNone/>
                <wp:docPr id="29" name="Rectángulo redondeado 29"/>
                <wp:cNvGraphicFramePr/>
                <a:graphic xmlns:a="http://schemas.openxmlformats.org/drawingml/2006/main">
                  <a:graphicData uri="http://schemas.microsoft.com/office/word/2010/wordprocessingShape">
                    <wps:wsp>
                      <wps:cNvSpPr/>
                      <wps:spPr>
                        <a:xfrm>
                          <a:off x="0" y="0"/>
                          <a:ext cx="3328035" cy="1376045"/>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67A8F61D" w14:textId="77777777" w:rsidR="00F5617D" w:rsidRDefault="00F5617D" w:rsidP="00605FC5">
                            <w:pPr>
                              <w:ind w:right="-73"/>
                              <w:rPr>
                                <w:b/>
                              </w:rPr>
                            </w:pPr>
                            <w:r>
                              <w:rPr>
                                <w:b/>
                              </w:rPr>
                              <w:t>7. Producto y división de fracciones</w:t>
                            </w:r>
                          </w:p>
                          <w:p w14:paraId="57F6AF8B" w14:textId="77777777" w:rsidR="00F5617D" w:rsidRDefault="00F5617D" w:rsidP="00605FC5">
                            <w:pPr>
                              <w:ind w:right="-371"/>
                            </w:pPr>
                            <w:r>
                              <w:t>- Producto de 2 fracciones</w:t>
                            </w:r>
                            <w:r>
                              <w:sym w:font="Wingdings" w:char="F0E0"/>
                            </w:r>
                            <w:r>
                              <w:t xml:space="preserve"> Multiplicar en línea </w:t>
                            </w:r>
                          </w:p>
                          <w:p w14:paraId="2DB94EC0" w14:textId="77777777" w:rsidR="00F5617D" w:rsidRDefault="00F5617D"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390EDAC4" w14:textId="77777777" w:rsidR="00F5617D" w:rsidRDefault="00F5617D" w:rsidP="00605FC5">
                            <w:pPr>
                              <w:ind w:right="-215"/>
                            </w:pPr>
                            <w:r>
                              <w:t xml:space="preserve">- División de 2 fracciones </w:t>
                            </w:r>
                            <w:r>
                              <w:sym w:font="Wingdings" w:char="F0E0"/>
                            </w:r>
                            <w:r>
                              <w:t xml:space="preserve"> Multiplicar en cruz</w:t>
                            </w:r>
                          </w:p>
                          <w:p w14:paraId="09EB61D4" w14:textId="77777777" w:rsidR="00F5617D" w:rsidRPr="00A13DC9" w:rsidRDefault="00F5617D"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2614C694" w14:textId="77777777" w:rsidR="00F5617D" w:rsidRPr="00A13DC9" w:rsidRDefault="00F5617D"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6DE99" id="Rectángulo redondeado 29" o:spid="_x0000_s1081" style="position:absolute;margin-left:-13pt;margin-top:8.75pt;width:262.05pt;height:108.35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" fillcolor="white [3201]" strokecolor="#7030a0" strokeweight="1pt">
                <v:stroke joinstyle="miter"/>
                <v:textbox>
                  <w:txbxContent>
                    <w:p w14:paraId="67A8F61D" w14:textId="77777777" w:rsidR="00F5617D" w:rsidRDefault="00F5617D" w:rsidP="00605FC5">
                      <w:pPr>
                        <w:ind w:right="-73"/>
                        <w:rPr>
                          <w:b/>
                        </w:rPr>
                      </w:pPr>
                      <w:r>
                        <w:rPr>
                          <w:b/>
                        </w:rPr>
                        <w:t>7. Producto y división de fracciones</w:t>
                      </w:r>
                    </w:p>
                    <w:p w14:paraId="57F6AF8B" w14:textId="77777777" w:rsidR="00F5617D" w:rsidRDefault="00F5617D" w:rsidP="00605FC5">
                      <w:pPr>
                        <w:ind w:right="-371"/>
                      </w:pPr>
                      <w:r>
                        <w:t>- Producto de 2 fracciones</w:t>
                      </w:r>
                      <w:r>
                        <w:sym w:font="Wingdings" w:char="F0E0"/>
                      </w:r>
                      <w:r>
                        <w:t xml:space="preserve"> Multiplicar en línea </w:t>
                      </w:r>
                    </w:p>
                    <w:p w14:paraId="2DB94EC0" w14:textId="77777777" w:rsidR="00F5617D" w:rsidRDefault="00F5617D"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390EDAC4" w14:textId="77777777" w:rsidR="00F5617D" w:rsidRDefault="00F5617D" w:rsidP="00605FC5">
                      <w:pPr>
                        <w:ind w:right="-215"/>
                      </w:pPr>
                      <w:r>
                        <w:t xml:space="preserve">- División de 2 fracciones </w:t>
                      </w:r>
                      <w:r>
                        <w:sym w:font="Wingdings" w:char="F0E0"/>
                      </w:r>
                      <w:r>
                        <w:t xml:space="preserve"> Multiplicar en cruz</w:t>
                      </w:r>
                    </w:p>
                    <w:p w14:paraId="09EB61D4" w14:textId="77777777" w:rsidR="00F5617D" w:rsidRPr="00A13DC9" w:rsidRDefault="00F5617D"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2614C694" w14:textId="77777777" w:rsidR="00F5617D" w:rsidRPr="00A13DC9" w:rsidRDefault="00F5617D" w:rsidP="00605FC5">
                      <w:pPr>
                        <w:ind w:right="-215"/>
                      </w:pPr>
                    </w:p>
                  </w:txbxContent>
                </v:textbox>
              </v:roundrect>
            </w:pict>
          </mc:Fallback>
        </mc:AlternateContent>
      </w:r>
    </w:p>
    <w:p w14:paraId="12D6910A" w14:textId="77777777" w:rsidR="00D610E2" w:rsidRDefault="00D610E2" w:rsidP="00AA06AA"/>
    <w:p w14:paraId="4C86F949" w14:textId="77777777" w:rsidR="00D610E2" w:rsidRDefault="00D610E2" w:rsidP="00AA06AA"/>
    <w:p w14:paraId="71163863" w14:textId="77777777" w:rsidR="00D610E2" w:rsidRDefault="00D610E2" w:rsidP="00AA06AA"/>
    <w:p w14:paraId="7C7E2A1E" w14:textId="77777777" w:rsidR="00D610E2" w:rsidRDefault="00D610E2" w:rsidP="00AA06AA"/>
    <w:p w14:paraId="0F22C05B" w14:textId="77777777" w:rsidR="00D610E2" w:rsidRDefault="00D610E2" w:rsidP="00AA06AA"/>
    <w:p w14:paraId="433A157C" w14:textId="77777777" w:rsidR="00D610E2" w:rsidRDefault="000F0F75" w:rsidP="00AA06AA">
      <w:r>
        <w:rPr>
          <w:noProof/>
        </w:rPr>
        <w:drawing>
          <wp:anchor distT="0" distB="0" distL="114300" distR="114300" simplePos="0" relativeHeight="253925376" behindDoc="0" locked="0" layoutInCell="1" allowOverlap="1" wp14:anchorId="3EE9D52E" wp14:editId="2BA42060">
            <wp:simplePos x="0" y="0"/>
            <wp:positionH relativeFrom="column">
              <wp:posOffset>2402718</wp:posOffset>
            </wp:positionH>
            <wp:positionV relativeFrom="paragraph">
              <wp:posOffset>85725</wp:posOffset>
            </wp:positionV>
            <wp:extent cx="1682885" cy="1802664"/>
            <wp:effectExtent l="0" t="0" r="0" b="1270"/>
            <wp:wrapNone/>
            <wp:docPr id="27" name="Imagen 50" descr="Resultado de imagen de mirando hacia arrib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descr="Resultado de imagen de mirando hacia arriba"/>
                    <pic:cNvPicPr>
                      <a:picLocks/>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1682885" cy="1802664"/>
                    </a:xfrm>
                    <a:prstGeom prst="rect">
                      <a:avLst/>
                    </a:prstGeom>
                    <a:noFill/>
                  </pic:spPr>
                </pic:pic>
              </a:graphicData>
            </a:graphic>
            <wp14:sizeRelH relativeFrom="page">
              <wp14:pctWidth>0</wp14:pctWidth>
            </wp14:sizeRelH>
            <wp14:sizeRelV relativeFrom="page">
              <wp14:pctHeight>0</wp14:pctHeight>
            </wp14:sizeRelV>
          </wp:anchor>
        </w:drawing>
      </w:r>
    </w:p>
    <w:p w14:paraId="26571941" w14:textId="77777777" w:rsidR="00D610E2" w:rsidRDefault="00D610E2" w:rsidP="00AA06AA"/>
    <w:p w14:paraId="767098F8" w14:textId="77777777" w:rsidR="00D610E2" w:rsidRDefault="00D610E2" w:rsidP="00AA06AA"/>
    <w:p w14:paraId="58A95170" w14:textId="77777777" w:rsidR="00D610E2" w:rsidRDefault="00D610E2" w:rsidP="00AA06AA"/>
    <w:p w14:paraId="72A60C87" w14:textId="77777777" w:rsidR="00D610E2" w:rsidRDefault="00D610E2" w:rsidP="00AA06AA"/>
    <w:p w14:paraId="673B84E3" w14:textId="77777777" w:rsidR="00D610E2" w:rsidRDefault="00D610E2" w:rsidP="00AA06AA"/>
    <w:p w14:paraId="7165DD64" w14:textId="77777777" w:rsidR="00264488" w:rsidRDefault="00264488" w:rsidP="00AA06AA"/>
    <w:p w14:paraId="6BEB38DD" w14:textId="77777777" w:rsidR="00264488" w:rsidRDefault="00264488" w:rsidP="00AA06AA"/>
    <w:p w14:paraId="39F17A16" w14:textId="77777777" w:rsidR="00D610E2" w:rsidRDefault="00D610E2" w:rsidP="00AA06AA"/>
    <w:p w14:paraId="7FE564F2" w14:textId="77777777" w:rsidR="00D610E2" w:rsidRPr="00AA06AA" w:rsidRDefault="00D610E2" w:rsidP="00AA06AA"/>
    <w:p w14:paraId="1E5E98A5" w14:textId="77777777" w:rsidR="00AA06AA" w:rsidRDefault="007C18E4" w:rsidP="00C507FD">
      <w:r w:rsidRPr="00171C73">
        <w:rPr>
          <w:noProof/>
        </w:rPr>
        <w:lastRenderedPageBreak/>
        <mc:AlternateContent>
          <mc:Choice Requires="wps">
            <w:drawing>
              <wp:anchor distT="0" distB="0" distL="114300" distR="114300" simplePos="0" relativeHeight="253964288" behindDoc="0" locked="0" layoutInCell="1" allowOverlap="1" wp14:anchorId="527AD479" wp14:editId="4D35F861">
                <wp:simplePos x="0" y="0"/>
                <wp:positionH relativeFrom="column">
                  <wp:posOffset>-88084</wp:posOffset>
                </wp:positionH>
                <wp:positionV relativeFrom="paragraph">
                  <wp:posOffset>-61682</wp:posOffset>
                </wp:positionV>
                <wp:extent cx="6781800" cy="4488110"/>
                <wp:effectExtent l="0" t="0" r="12700" b="8255"/>
                <wp:wrapNone/>
                <wp:docPr id="40" name="Rectángulo redondeado 40"/>
                <wp:cNvGraphicFramePr/>
                <a:graphic xmlns:a="http://schemas.openxmlformats.org/drawingml/2006/main">
                  <a:graphicData uri="http://schemas.microsoft.com/office/word/2010/wordprocessingShape">
                    <wps:wsp>
                      <wps:cNvSpPr/>
                      <wps:spPr>
                        <a:xfrm>
                          <a:off x="0" y="0"/>
                          <a:ext cx="6781800" cy="44881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1BCD61E1" w14:textId="77777777" w:rsidR="00F5617D" w:rsidRDefault="00F5617D"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14:paraId="3130A54B" w14:textId="77777777" w:rsidR="00F5617D" w:rsidRPr="0000575C" w:rsidRDefault="00F5617D"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14:paraId="3241FCB2" w14:textId="77777777" w:rsidR="00F5617D" w:rsidRPr="00E9063D" w:rsidRDefault="00F5617D"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8881953" w14:textId="77777777" w:rsidR="00F5617D" w:rsidRPr="00E9063D" w:rsidRDefault="00F5617D"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84044C5" w14:textId="77777777" w:rsidR="00F5617D" w:rsidRPr="0000575C" w:rsidRDefault="00F5617D"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14:paraId="249AF536" w14:textId="77777777" w:rsidR="00F5617D" w:rsidRDefault="00000000"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F5617D"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F5617D">
                              <w:rPr>
                                <w:rFonts w:asciiTheme="minorHAnsi" w:hAnsiTheme="minorHAnsi" w:cstheme="minorHAnsi"/>
                                <w:sz w:val="22"/>
                                <w:szCs w:val="22"/>
                              </w:rPr>
                              <w:t xml:space="preserve"> </w:t>
                            </w:r>
                          </w:p>
                          <w:p w14:paraId="67BDE292" w14:textId="77777777" w:rsidR="00F5617D"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14:paraId="7AA9DF97" w14:textId="77777777" w:rsidR="00F5617D" w:rsidRPr="0072331B" w:rsidRDefault="00F5617D"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14:paraId="61F39AE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14:paraId="598AF4F9"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14:paraId="42E4D8DC"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14:paraId="6060590B" w14:textId="77777777" w:rsidR="00F5617D" w:rsidRDefault="00F5617D"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14:paraId="6B44F520" w14:textId="77777777"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14:paraId="4F7CCFAD" w14:textId="4CDB60C9"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14:paraId="0237EDD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14:paraId="36AC7B0B" w14:textId="77777777" w:rsidR="00F5617D" w:rsidRDefault="00F5617D"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14:paraId="11F92D58" w14:textId="77777777" w:rsidR="00F5617D" w:rsidRPr="00701337" w:rsidRDefault="00F5617D"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14:paraId="1F4D3301" w14:textId="77777777" w:rsidR="00F5617D" w:rsidRPr="00701337"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14:paraId="6FAA8361" w14:textId="77777777" w:rsidR="00F5617D" w:rsidRPr="00E9063D" w:rsidRDefault="00000000" w:rsidP="00171C73">
                            <w:pPr>
                              <w:jc w:val="center"/>
                              <w:rPr>
                                <w:rFonts w:asciiTheme="minorHAnsi" w:hAnsiTheme="minorHAnsi" w:cstheme="minorHAnsi"/>
                                <w:sz w:val="21"/>
                                <w:szCs w:val="22"/>
                              </w:rPr>
                            </w:pPr>
                            <w:hyperlink r:id="rId237" w:history="1">
                              <w:r w:rsidR="00F5617D" w:rsidRPr="00E9063D">
                                <w:rPr>
                                  <w:rStyle w:val="Hipervnculovisitado"/>
                                  <w:rFonts w:asciiTheme="minorHAnsi" w:hAnsiTheme="minorHAnsi" w:cstheme="minorHAnsi"/>
                                  <w:sz w:val="21"/>
                                  <w:szCs w:val="22"/>
                                </w:rPr>
                                <w:t>(https://www.youtube.com/watch?v=5cmpf8FNX2c)</w:t>
                              </w:r>
                            </w:hyperlink>
                          </w:p>
                          <w:p w14:paraId="7B7F0E28" w14:textId="77777777" w:rsidR="00F5617D" w:rsidRPr="00E9063D" w:rsidRDefault="00F5617D" w:rsidP="00171C73">
                            <w:pPr>
                              <w:jc w:val="center"/>
                              <w:rPr>
                                <w:rFonts w:asciiTheme="minorHAnsi" w:hAnsiTheme="minorHAnsi" w:cstheme="minorHAnsi"/>
                                <w:sz w:val="22"/>
                                <w:szCs w:val="22"/>
                              </w:rPr>
                            </w:pPr>
                          </w:p>
                          <w:p w14:paraId="544F005A" w14:textId="77777777" w:rsidR="00F5617D" w:rsidRPr="00E9063D" w:rsidRDefault="00F5617D" w:rsidP="00171C73">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AD479" id="Rectángulo redondeado 40" o:spid="_x0000_s1082" style="position:absolute;margin-left:-6.95pt;margin-top:-4.85pt;width:534pt;height:353.4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" fillcolor="white [3201]" strokecolor="#7030a0" strokeweight="1pt">
                <v:stroke joinstyle="miter"/>
                <v:textbox>
                  <w:txbxContent>
                    <w:p w14:paraId="1BCD61E1" w14:textId="77777777" w:rsidR="00F5617D" w:rsidRDefault="00F5617D"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14:paraId="3130A54B" w14:textId="77777777" w:rsidR="00F5617D" w:rsidRPr="0000575C" w:rsidRDefault="00F5617D"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14:paraId="3241FCB2" w14:textId="77777777" w:rsidR="00F5617D" w:rsidRPr="00E9063D" w:rsidRDefault="00F5617D"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8881953" w14:textId="77777777" w:rsidR="00F5617D" w:rsidRPr="00E9063D" w:rsidRDefault="00F5617D"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84044C5" w14:textId="77777777" w:rsidR="00F5617D" w:rsidRPr="0000575C" w:rsidRDefault="00F5617D"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14:paraId="249AF536" w14:textId="77777777" w:rsidR="00F5617D" w:rsidRDefault="00000000"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F5617D"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F5617D">
                        <w:rPr>
                          <w:rFonts w:asciiTheme="minorHAnsi" w:hAnsiTheme="minorHAnsi" w:cstheme="minorHAnsi"/>
                          <w:sz w:val="22"/>
                          <w:szCs w:val="22"/>
                        </w:rPr>
                        <w:t xml:space="preserve"> </w:t>
                      </w:r>
                    </w:p>
                    <w:p w14:paraId="67BDE292" w14:textId="77777777" w:rsidR="00F5617D"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14:paraId="7AA9DF97" w14:textId="77777777" w:rsidR="00F5617D" w:rsidRPr="0072331B" w:rsidRDefault="00F5617D"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14:paraId="61F39AE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14:paraId="598AF4F9"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14:paraId="42E4D8DC"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14:paraId="6060590B" w14:textId="77777777" w:rsidR="00F5617D" w:rsidRDefault="00F5617D"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14:paraId="6B44F520" w14:textId="77777777"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14:paraId="4F7CCFAD" w14:textId="4CDB60C9" w:rsidR="00F5617D" w:rsidRDefault="00F5617D"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w:t>
                      </w:r>
                      <w:r w:rsidR="008B2200">
                        <w:rPr>
                          <w:rFonts w:asciiTheme="minorHAnsi" w:hAnsiTheme="minorHAnsi" w:cstheme="minorHAnsi"/>
                          <w:sz w:val="22"/>
                          <w:szCs w:val="22"/>
                        </w:rPr>
                        <w:t xml:space="preserve"> /</w:t>
                      </w:r>
                      <w:r>
                        <w:rPr>
                          <w:rFonts w:asciiTheme="minorHAnsi" w:hAnsiTheme="minorHAnsi" w:cstheme="minorHAnsi"/>
                          <w:sz w:val="22"/>
                          <w:szCs w:val="22"/>
                        </w:rPr>
                        <w:t xml:space="preserve">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14:paraId="0237EDDA" w14:textId="77777777" w:rsidR="00F5617D" w:rsidRDefault="00F5617D"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14:paraId="36AC7B0B" w14:textId="77777777" w:rsidR="00F5617D" w:rsidRDefault="00F5617D"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14:paraId="11F92D58" w14:textId="77777777" w:rsidR="00F5617D" w:rsidRPr="00701337" w:rsidRDefault="00F5617D"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14:paraId="1F4D3301" w14:textId="77777777" w:rsidR="00F5617D" w:rsidRPr="00701337" w:rsidRDefault="00F5617D"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14:paraId="6FAA8361" w14:textId="77777777" w:rsidR="00F5617D" w:rsidRPr="00E9063D" w:rsidRDefault="00000000" w:rsidP="00171C73">
                      <w:pPr>
                        <w:jc w:val="center"/>
                        <w:rPr>
                          <w:rFonts w:asciiTheme="minorHAnsi" w:hAnsiTheme="minorHAnsi" w:cstheme="minorHAnsi"/>
                          <w:sz w:val="21"/>
                          <w:szCs w:val="22"/>
                        </w:rPr>
                      </w:pPr>
                      <w:hyperlink r:id="rId238" w:history="1">
                        <w:r w:rsidR="00F5617D" w:rsidRPr="00E9063D">
                          <w:rPr>
                            <w:rStyle w:val="Hipervnculovisitado"/>
                            <w:rFonts w:asciiTheme="minorHAnsi" w:hAnsiTheme="minorHAnsi" w:cstheme="minorHAnsi"/>
                            <w:sz w:val="21"/>
                            <w:szCs w:val="22"/>
                          </w:rPr>
                          <w:t>(https://www.youtube.com/watch?v=5cmpf8FNX2c)</w:t>
                        </w:r>
                      </w:hyperlink>
                    </w:p>
                    <w:p w14:paraId="7B7F0E28" w14:textId="77777777" w:rsidR="00F5617D" w:rsidRPr="00E9063D" w:rsidRDefault="00F5617D" w:rsidP="00171C73">
                      <w:pPr>
                        <w:jc w:val="center"/>
                        <w:rPr>
                          <w:rFonts w:asciiTheme="minorHAnsi" w:hAnsiTheme="minorHAnsi" w:cstheme="minorHAnsi"/>
                          <w:sz w:val="22"/>
                          <w:szCs w:val="22"/>
                        </w:rPr>
                      </w:pPr>
                    </w:p>
                    <w:p w14:paraId="544F005A" w14:textId="77777777" w:rsidR="00F5617D" w:rsidRPr="00E9063D" w:rsidRDefault="00F5617D" w:rsidP="00171C73">
                      <w:pPr>
                        <w:jc w:val="center"/>
                        <w:rPr>
                          <w:rFonts w:asciiTheme="minorHAnsi" w:hAnsiTheme="minorHAnsi" w:cstheme="minorHAnsi"/>
                          <w:sz w:val="22"/>
                          <w:szCs w:val="22"/>
                        </w:rPr>
                      </w:pPr>
                    </w:p>
                  </w:txbxContent>
                </v:textbox>
              </v:roundrect>
            </w:pict>
          </mc:Fallback>
        </mc:AlternateContent>
      </w:r>
    </w:p>
    <w:p w14:paraId="2E12A7D1" w14:textId="77777777" w:rsidR="003F7F98" w:rsidRDefault="003F7F98" w:rsidP="00C507FD"/>
    <w:p w14:paraId="1CBCC768" w14:textId="77777777" w:rsidR="003F7F98" w:rsidRDefault="003F7F98" w:rsidP="00C507FD"/>
    <w:p w14:paraId="113AA964" w14:textId="77777777" w:rsidR="003F7F98" w:rsidRDefault="003F7F98" w:rsidP="00C507FD"/>
    <w:p w14:paraId="1281152E" w14:textId="77777777" w:rsidR="003F7F98" w:rsidRDefault="003F7F98" w:rsidP="00C507FD"/>
    <w:p w14:paraId="7D1653DC" w14:textId="77777777" w:rsidR="003F7F98" w:rsidRDefault="003F7F98" w:rsidP="00C507FD"/>
    <w:p w14:paraId="5C9C0A11" w14:textId="77777777" w:rsidR="003F7F98" w:rsidRDefault="003F7F98" w:rsidP="00C507FD"/>
    <w:p w14:paraId="693B24C9" w14:textId="77777777" w:rsidR="003F7F98" w:rsidRDefault="003F7F98" w:rsidP="00C507FD"/>
    <w:p w14:paraId="1CFF2177" w14:textId="77777777" w:rsidR="003F7F98" w:rsidRDefault="003F7F98" w:rsidP="00C507FD"/>
    <w:p w14:paraId="02B3A208" w14:textId="77777777" w:rsidR="003F7F98" w:rsidRDefault="003F7F98" w:rsidP="00C507FD"/>
    <w:p w14:paraId="405BD18A" w14:textId="77777777" w:rsidR="003F7F98" w:rsidRDefault="003F7F98" w:rsidP="00C507FD"/>
    <w:p w14:paraId="1D8283AA" w14:textId="77777777" w:rsidR="003F7F98" w:rsidRDefault="003F7F98" w:rsidP="00C507FD"/>
    <w:p w14:paraId="3301C3C9" w14:textId="77777777" w:rsidR="003F7F98" w:rsidRDefault="003F7F98" w:rsidP="00C507FD"/>
    <w:p w14:paraId="65C0C43E" w14:textId="77777777" w:rsidR="003F7F98" w:rsidRDefault="003F7F98" w:rsidP="00C507FD"/>
    <w:p w14:paraId="2F3570A4" w14:textId="77777777" w:rsidR="003F7F98" w:rsidRDefault="003F7F98" w:rsidP="00C507FD"/>
    <w:p w14:paraId="302F0F8F" w14:textId="77777777" w:rsidR="003F7F98" w:rsidRDefault="003F7F98" w:rsidP="00C507FD"/>
    <w:p w14:paraId="18749B79" w14:textId="77777777" w:rsidR="003F7F98" w:rsidRDefault="003F7F98" w:rsidP="00C507FD"/>
    <w:p w14:paraId="4C7D1F1D" w14:textId="77777777" w:rsidR="003F7F98" w:rsidRDefault="003F7F98" w:rsidP="00C507FD"/>
    <w:p w14:paraId="771F712D" w14:textId="77777777" w:rsidR="003F7F98" w:rsidRDefault="003F7F98" w:rsidP="00C507FD"/>
    <w:p w14:paraId="0C45BCCB" w14:textId="77777777" w:rsidR="003F7F98" w:rsidRDefault="003F7F98" w:rsidP="00C507FD"/>
    <w:p w14:paraId="6A686B85" w14:textId="77777777" w:rsidR="003F7F98" w:rsidRDefault="003F7F98" w:rsidP="00C507FD"/>
    <w:p w14:paraId="42F1BADD" w14:textId="77777777" w:rsidR="003F7F98" w:rsidRDefault="003F7F98" w:rsidP="00C507FD"/>
    <w:p w14:paraId="4E9A7931" w14:textId="77777777" w:rsidR="003F7F98" w:rsidRDefault="003F7F98" w:rsidP="00C507FD"/>
    <w:p w14:paraId="17281C87" w14:textId="77777777" w:rsidR="003F7F98" w:rsidRDefault="003F7F98" w:rsidP="00C507FD"/>
    <w:p w14:paraId="78DB24B5" w14:textId="77777777" w:rsidR="003F7F98" w:rsidRDefault="003F7F98" w:rsidP="00C507FD"/>
    <w:p w14:paraId="0A1C2067" w14:textId="77777777" w:rsidR="003F7F98" w:rsidRDefault="00370FBC" w:rsidP="00C507FD">
      <w:r w:rsidRPr="00171C73">
        <w:rPr>
          <w:noProof/>
        </w:rPr>
        <mc:AlternateContent>
          <mc:Choice Requires="wps">
            <w:drawing>
              <wp:anchor distT="0" distB="0" distL="114300" distR="114300" simplePos="0" relativeHeight="253965312" behindDoc="0" locked="0" layoutInCell="1" allowOverlap="1" wp14:anchorId="2A867396" wp14:editId="030D0CE0">
                <wp:simplePos x="0" y="0"/>
                <wp:positionH relativeFrom="column">
                  <wp:posOffset>-40640</wp:posOffset>
                </wp:positionH>
                <wp:positionV relativeFrom="paragraph">
                  <wp:posOffset>174124</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3B0FE17" w14:textId="77777777" w:rsidR="00F5617D" w:rsidRPr="001461F4" w:rsidRDefault="00F5617D"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14:paraId="1810B62A" w14:textId="77777777" w:rsidR="00F5617D" w:rsidRPr="001461F4" w:rsidRDefault="00F5617D" w:rsidP="00171C73">
                            <w:pPr>
                              <w:jc w:val="both"/>
                              <w:rPr>
                                <w:rFonts w:asciiTheme="minorHAnsi" w:hAnsiTheme="minorHAnsi" w:cstheme="minorHAnsi"/>
                                <w:lang w:val="en-US"/>
                              </w:rPr>
                            </w:pPr>
                            <w:r w:rsidRPr="0040301C">
                              <w:rPr>
                                <w:rFonts w:asciiTheme="minorHAnsi" w:hAnsiTheme="minorHAnsi" w:cstheme="minorHAnsi"/>
                              </w:rPr>
                              <w:t>1. a</w:t>
                            </w:r>
                            <w:r w:rsidRPr="0040301C">
                              <w:rPr>
                                <w:rFonts w:asciiTheme="minorHAnsi" w:hAnsiTheme="minorHAnsi" w:cstheme="minorHAnsi"/>
                                <w:vertAlign w:val="superscript"/>
                              </w:rPr>
                              <w:t>0</w:t>
                            </w:r>
                            <w:r w:rsidRPr="0040301C">
                              <w:rPr>
                                <w:rFonts w:asciiTheme="minorHAnsi" w:hAnsiTheme="minorHAnsi" w:cstheme="minorHAnsi"/>
                              </w:rPr>
                              <w:t>=1</w:t>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54291BC2"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481ACBA6"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67396" id="Rectángulo redondeado 42" o:spid="_x0000_s1083" style="position:absolute;margin-left:-3.2pt;margin-top:13.7pt;width:534pt;height:96.75pt;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" fillcolor="white [3201]" strokecolor="red" strokeweight="1pt">
                <v:stroke joinstyle="miter"/>
                <v:textbox>
                  <w:txbxContent>
                    <w:p w14:paraId="63B0FE17" w14:textId="77777777" w:rsidR="00F5617D" w:rsidRPr="001461F4" w:rsidRDefault="00F5617D"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14:paraId="1810B62A" w14:textId="77777777" w:rsidR="00F5617D" w:rsidRPr="001461F4" w:rsidRDefault="00F5617D" w:rsidP="00171C73">
                      <w:pPr>
                        <w:jc w:val="both"/>
                        <w:rPr>
                          <w:rFonts w:asciiTheme="minorHAnsi" w:hAnsiTheme="minorHAnsi" w:cstheme="minorHAnsi"/>
                          <w:lang w:val="en-US"/>
                        </w:rPr>
                      </w:pPr>
                      <w:r w:rsidRPr="0040301C">
                        <w:rPr>
                          <w:rFonts w:asciiTheme="minorHAnsi" w:hAnsiTheme="minorHAnsi" w:cstheme="minorHAnsi"/>
                        </w:rPr>
                        <w:t>1. a</w:t>
                      </w:r>
                      <w:r w:rsidRPr="0040301C">
                        <w:rPr>
                          <w:rFonts w:asciiTheme="minorHAnsi" w:hAnsiTheme="minorHAnsi" w:cstheme="minorHAnsi"/>
                          <w:vertAlign w:val="superscript"/>
                        </w:rPr>
                        <w:t>0</w:t>
                      </w:r>
                      <w:r w:rsidRPr="0040301C">
                        <w:rPr>
                          <w:rFonts w:asciiTheme="minorHAnsi" w:hAnsiTheme="minorHAnsi" w:cstheme="minorHAnsi"/>
                        </w:rPr>
                        <w:t>=1</w:t>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r>
                      <w:r w:rsidRPr="0040301C">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54291BC2"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481ACBA6" w14:textId="77777777" w:rsidR="00F5617D" w:rsidRPr="001461F4" w:rsidRDefault="00F5617D"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14:paraId="7413D194" w14:textId="77777777" w:rsidR="003F7F98" w:rsidRDefault="003F7F98" w:rsidP="00C507FD"/>
    <w:p w14:paraId="375C0384" w14:textId="77777777" w:rsidR="003F7F98" w:rsidRDefault="003F7F98" w:rsidP="00C507FD"/>
    <w:p w14:paraId="5FFFB665" w14:textId="77777777" w:rsidR="003F7F98" w:rsidRDefault="003F7F98" w:rsidP="00C507FD"/>
    <w:p w14:paraId="7005198E" w14:textId="77777777" w:rsidR="003F7F98" w:rsidRDefault="003F7F98" w:rsidP="00C507FD"/>
    <w:p w14:paraId="0EB246C3" w14:textId="77777777" w:rsidR="003F7F98" w:rsidRDefault="003F7F98" w:rsidP="00C507FD"/>
    <w:p w14:paraId="68516926" w14:textId="77777777" w:rsidR="003F7F98" w:rsidRDefault="003F7F98" w:rsidP="00C507FD"/>
    <w:p w14:paraId="163BCD7E" w14:textId="77777777" w:rsidR="003F7F98" w:rsidRDefault="003F7F98" w:rsidP="00C507FD"/>
    <w:p w14:paraId="0F4729D3" w14:textId="77777777" w:rsidR="003F7F98" w:rsidRDefault="00367916" w:rsidP="00C507FD">
      <w:r>
        <w:rPr>
          <w:noProof/>
        </w:rPr>
        <mc:AlternateContent>
          <mc:Choice Requires="wps">
            <w:drawing>
              <wp:anchor distT="0" distB="0" distL="114300" distR="114300" simplePos="0" relativeHeight="253980672" behindDoc="0" locked="0" layoutInCell="1" allowOverlap="1" wp14:anchorId="26B39683" wp14:editId="52A1EEB7">
                <wp:simplePos x="0" y="0"/>
                <wp:positionH relativeFrom="column">
                  <wp:posOffset>3393347</wp:posOffset>
                </wp:positionH>
                <wp:positionV relativeFrom="paragraph">
                  <wp:posOffset>94778</wp:posOffset>
                </wp:positionV>
                <wp:extent cx="3352800" cy="2231472"/>
                <wp:effectExtent l="0" t="0" r="12700" b="16510"/>
                <wp:wrapNone/>
                <wp:docPr id="51" name="Rectángulo redondeado 51"/>
                <wp:cNvGraphicFramePr/>
                <a:graphic xmlns:a="http://schemas.openxmlformats.org/drawingml/2006/main">
                  <a:graphicData uri="http://schemas.microsoft.com/office/word/2010/wordprocessingShape">
                    <wps:wsp>
                      <wps:cNvSpPr/>
                      <wps:spPr>
                        <a:xfrm>
                          <a:off x="0" y="0"/>
                          <a:ext cx="3352800" cy="2231472"/>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D8198A2" w14:textId="77777777" w:rsidR="00F5617D" w:rsidRPr="00E9063D" w:rsidRDefault="00F5617D"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14:paraId="1FC97863"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14:paraId="0F1C396C"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48D39457" w14:textId="77777777" w:rsidR="00F5617D" w:rsidRPr="000D6466" w:rsidRDefault="00F5617D"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77EE989B" w14:textId="77777777" w:rsidR="00F5617D" w:rsidRDefault="00F5617D" w:rsidP="00367916">
                            <w:pPr>
                              <w:jc w:val="both"/>
                              <w:rPr>
                                <w:rFonts w:asciiTheme="minorHAnsi" w:hAnsiTheme="minorHAnsi" w:cstheme="minorHAnsi"/>
                                <w:sz w:val="22"/>
                                <w:szCs w:val="22"/>
                              </w:rPr>
                            </w:pPr>
                          </w:p>
                          <w:p w14:paraId="17616BB2" w14:textId="77777777" w:rsidR="00F5617D" w:rsidRDefault="00F5617D" w:rsidP="00367916">
                            <w:pPr>
                              <w:jc w:val="both"/>
                              <w:rPr>
                                <w:rFonts w:asciiTheme="minorHAnsi" w:hAnsiTheme="minorHAnsi" w:cstheme="minorHAnsi"/>
                                <w:sz w:val="22"/>
                                <w:szCs w:val="22"/>
                              </w:rPr>
                            </w:pPr>
                          </w:p>
                          <w:p w14:paraId="0F6D4909" w14:textId="77777777" w:rsidR="00F5617D" w:rsidRDefault="00F5617D" w:rsidP="00367916">
                            <w:pPr>
                              <w:jc w:val="both"/>
                              <w:rPr>
                                <w:rFonts w:asciiTheme="minorHAnsi" w:hAnsiTheme="minorHAnsi" w:cstheme="minorHAnsi"/>
                                <w:sz w:val="22"/>
                                <w:szCs w:val="22"/>
                              </w:rPr>
                            </w:pPr>
                          </w:p>
                          <w:p w14:paraId="6E9788AD" w14:textId="77777777" w:rsidR="00F5617D" w:rsidRDefault="00F5617D" w:rsidP="00367916">
                            <w:pPr>
                              <w:jc w:val="both"/>
                              <w:rPr>
                                <w:rFonts w:asciiTheme="minorHAnsi" w:hAnsiTheme="minorHAnsi" w:cstheme="minorHAnsi"/>
                                <w:sz w:val="22"/>
                                <w:szCs w:val="22"/>
                              </w:rPr>
                            </w:pPr>
                          </w:p>
                          <w:p w14:paraId="46634DB5" w14:textId="77777777" w:rsidR="00F5617D" w:rsidRPr="00E9063D" w:rsidRDefault="00F5617D" w:rsidP="00367916">
                            <w:pPr>
                              <w:jc w:val="both"/>
                              <w:rPr>
                                <w:rFonts w:asciiTheme="minorHAnsi" w:hAnsiTheme="minorHAnsi" w:cstheme="minorHAnsi"/>
                                <w:sz w:val="22"/>
                                <w:szCs w:val="22"/>
                              </w:rPr>
                            </w:pPr>
                          </w:p>
                          <w:p w14:paraId="6AA8F224" w14:textId="77777777" w:rsidR="00F5617D" w:rsidRPr="00E9063D" w:rsidRDefault="00F5617D" w:rsidP="00367916">
                            <w:pPr>
                              <w:jc w:val="both"/>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6B39683" id="Rectángulo redondeado 51" o:spid="_x0000_s1084" style="position:absolute;margin-left:267.2pt;margin-top:7.45pt;width:264pt;height:175.7pt;z-index:25398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" fillcolor="white [3201]" strokecolor="#70ad47 [3209]" strokeweight="1pt">
                <v:stroke joinstyle="miter"/>
                <v:textbox>
                  <w:txbxContent>
                    <w:p w14:paraId="6D8198A2" w14:textId="77777777" w:rsidR="00F5617D" w:rsidRPr="00E9063D" w:rsidRDefault="00F5617D"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14:paraId="1FC97863"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14:paraId="0F1C396C" w14:textId="77777777" w:rsidR="00F5617D" w:rsidRDefault="00F5617D"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48D39457" w14:textId="77777777" w:rsidR="00F5617D" w:rsidRPr="000D6466" w:rsidRDefault="00F5617D"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14:paraId="77EE989B" w14:textId="77777777" w:rsidR="00F5617D" w:rsidRDefault="00F5617D" w:rsidP="00367916">
                      <w:pPr>
                        <w:jc w:val="both"/>
                        <w:rPr>
                          <w:rFonts w:asciiTheme="minorHAnsi" w:hAnsiTheme="minorHAnsi" w:cstheme="minorHAnsi"/>
                          <w:sz w:val="22"/>
                          <w:szCs w:val="22"/>
                        </w:rPr>
                      </w:pPr>
                    </w:p>
                    <w:p w14:paraId="17616BB2" w14:textId="77777777" w:rsidR="00F5617D" w:rsidRDefault="00F5617D" w:rsidP="00367916">
                      <w:pPr>
                        <w:jc w:val="both"/>
                        <w:rPr>
                          <w:rFonts w:asciiTheme="minorHAnsi" w:hAnsiTheme="minorHAnsi" w:cstheme="minorHAnsi"/>
                          <w:sz w:val="22"/>
                          <w:szCs w:val="22"/>
                        </w:rPr>
                      </w:pPr>
                    </w:p>
                    <w:p w14:paraId="0F6D4909" w14:textId="77777777" w:rsidR="00F5617D" w:rsidRDefault="00F5617D" w:rsidP="00367916">
                      <w:pPr>
                        <w:jc w:val="both"/>
                        <w:rPr>
                          <w:rFonts w:asciiTheme="minorHAnsi" w:hAnsiTheme="minorHAnsi" w:cstheme="minorHAnsi"/>
                          <w:sz w:val="22"/>
                          <w:szCs w:val="22"/>
                        </w:rPr>
                      </w:pPr>
                    </w:p>
                    <w:p w14:paraId="6E9788AD" w14:textId="77777777" w:rsidR="00F5617D" w:rsidRDefault="00F5617D" w:rsidP="00367916">
                      <w:pPr>
                        <w:jc w:val="both"/>
                        <w:rPr>
                          <w:rFonts w:asciiTheme="minorHAnsi" w:hAnsiTheme="minorHAnsi" w:cstheme="minorHAnsi"/>
                          <w:sz w:val="22"/>
                          <w:szCs w:val="22"/>
                        </w:rPr>
                      </w:pPr>
                    </w:p>
                    <w:p w14:paraId="46634DB5" w14:textId="77777777" w:rsidR="00F5617D" w:rsidRPr="00E9063D" w:rsidRDefault="00F5617D" w:rsidP="00367916">
                      <w:pPr>
                        <w:jc w:val="both"/>
                        <w:rPr>
                          <w:rFonts w:asciiTheme="minorHAnsi" w:hAnsiTheme="minorHAnsi" w:cstheme="minorHAnsi"/>
                          <w:sz w:val="22"/>
                          <w:szCs w:val="22"/>
                        </w:rPr>
                      </w:pPr>
                    </w:p>
                    <w:p w14:paraId="6AA8F224" w14:textId="77777777" w:rsidR="00F5617D" w:rsidRPr="00E9063D" w:rsidRDefault="00F5617D" w:rsidP="00367916">
                      <w:pPr>
                        <w:jc w:val="both"/>
                        <w:rPr>
                          <w:rFonts w:asciiTheme="minorHAnsi" w:hAnsiTheme="minorHAnsi" w:cstheme="minorHAnsi"/>
                          <w:sz w:val="22"/>
                          <w:szCs w:val="22"/>
                        </w:rPr>
                      </w:pPr>
                    </w:p>
                  </w:txbxContent>
                </v:textbox>
              </v:roundrect>
            </w:pict>
          </mc:Fallback>
        </mc:AlternateContent>
      </w:r>
      <w:r>
        <w:rPr>
          <w:noProof/>
        </w:rPr>
        <mc:AlternateContent>
          <mc:Choice Requires="wpg">
            <w:drawing>
              <wp:anchor distT="0" distB="0" distL="114300" distR="114300" simplePos="0" relativeHeight="253972480" behindDoc="0" locked="0" layoutInCell="1" allowOverlap="1" wp14:anchorId="294FCC22" wp14:editId="7556EC2C">
                <wp:simplePos x="0" y="0"/>
                <wp:positionH relativeFrom="column">
                  <wp:posOffset>-90467</wp:posOffset>
                </wp:positionH>
                <wp:positionV relativeFrom="paragraph">
                  <wp:posOffset>98967</wp:posOffset>
                </wp:positionV>
                <wp:extent cx="3352800" cy="2118360"/>
                <wp:effectExtent l="0" t="0" r="12700" b="15240"/>
                <wp:wrapNone/>
                <wp:docPr id="46" name="Grupo 46"/>
                <wp:cNvGraphicFramePr/>
                <a:graphic xmlns:a="http://schemas.openxmlformats.org/drawingml/2006/main">
                  <a:graphicData uri="http://schemas.microsoft.com/office/word/2010/wordprocessingGroup">
                    <wpg:wgp>
                      <wpg:cNvGrpSpPr/>
                      <wpg:grpSpPr>
                        <a:xfrm>
                          <a:off x="0" y="0"/>
                          <a:ext cx="3352800" cy="2118360"/>
                          <a:chOff x="0" y="0"/>
                          <a:chExt cx="3352800" cy="2118360"/>
                        </a:xfrm>
                      </wpg:grpSpPr>
                      <wps:wsp>
                        <wps:cNvPr id="39" name="Rectángulo redondeado 39"/>
                        <wps:cNvSpPr/>
                        <wps:spPr>
                          <a:xfrm>
                            <a:off x="0" y="0"/>
                            <a:ext cx="3352800" cy="2118360"/>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3156C2E0" w14:textId="77777777" w:rsidR="00F5617D" w:rsidRPr="00E9063D" w:rsidRDefault="00F5617D"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14:paraId="687ED76D"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651B5872"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651D042C"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2536085E"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24EBC5B5"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040C7624"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39"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onector recto de flecha 41"/>
                        <wps:cNvCnPr/>
                        <wps:spPr>
                          <a:xfrm>
                            <a:off x="2013357" y="1031845"/>
                            <a:ext cx="104838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94FCC22" id="Grupo 46" o:spid="_x0000_s1085" style="position:absolute;margin-left:-7.1pt;margin-top:7.8pt;width:264pt;height:166.8pt;z-index:253972480" coordsize="33528,211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">
                <v:roundrect id="Rectángulo redondeado 39" o:spid="_x0000_s1086" style="position:absolute;width:33528;height:211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" fillcolor="white [3201]" strokecolor="#9cc2e5 [1944]" strokeweight="1pt">
                  <v:stroke joinstyle="miter"/>
                  <v:textbox>
                    <w:txbxContent>
                      <w:p w14:paraId="3156C2E0" w14:textId="77777777" w:rsidR="00F5617D" w:rsidRPr="00E9063D" w:rsidRDefault="00F5617D"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14:paraId="687ED76D"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651B5872"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651D042C"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2536085E"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24EBC5B5" w14:textId="77777777" w:rsidR="00F5617D" w:rsidRPr="001461F4" w:rsidRDefault="00F5617D"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040C7624" w14:textId="77777777" w:rsidR="00F5617D" w:rsidRPr="00E9063D" w:rsidRDefault="00F5617D"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40"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v:shape id="Conector recto de flecha 41" o:spid="_x0000_s1087" type="#_x0000_t32" style="position:absolute;left:20133;top:10318;width:1048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" strokecolor="#4472c4 [3204]" strokeweight=".5pt">
                  <v:stroke startarrow="block" endarrow="block" joinstyle="miter"/>
                </v:shape>
              </v:group>
            </w:pict>
          </mc:Fallback>
        </mc:AlternateContent>
      </w:r>
    </w:p>
    <w:p w14:paraId="381C4F55" w14:textId="77777777" w:rsidR="00367916" w:rsidRDefault="00367916" w:rsidP="00367916">
      <w:pPr>
        <w:pStyle w:val="NormalWeb"/>
      </w:pPr>
      <w:r>
        <w:rPr>
          <w:rFonts w:ascii="Calibri" w:hAnsi="Calibri"/>
        </w:rPr>
        <w:t xml:space="preserve"> </w:t>
      </w:r>
    </w:p>
    <w:p w14:paraId="311C34E4" w14:textId="77777777" w:rsidR="003F7F98" w:rsidRDefault="003F7F98" w:rsidP="00C507FD"/>
    <w:p w14:paraId="2225CD78" w14:textId="77777777" w:rsidR="003F7F98" w:rsidRDefault="003F7F98" w:rsidP="00C507FD"/>
    <w:p w14:paraId="1F4848BE" w14:textId="77777777" w:rsidR="003F7F98" w:rsidRDefault="003F7F98" w:rsidP="00C507FD"/>
    <w:p w14:paraId="331B53D3" w14:textId="77777777" w:rsidR="003F7F98" w:rsidRDefault="003F7F98" w:rsidP="00C507FD"/>
    <w:p w14:paraId="3A6BA556" w14:textId="77777777" w:rsidR="003F7F98" w:rsidRDefault="003F7F98" w:rsidP="00C507FD"/>
    <w:p w14:paraId="4EB2AC5B" w14:textId="77777777" w:rsidR="003F7F98" w:rsidRDefault="003F7F98" w:rsidP="00C507FD"/>
    <w:p w14:paraId="378B1047" w14:textId="77777777" w:rsidR="003F7F98" w:rsidRDefault="003F7F98" w:rsidP="00C507FD"/>
    <w:p w14:paraId="6CFC38E0" w14:textId="77777777" w:rsidR="003F7F98" w:rsidRDefault="003F7F98" w:rsidP="00C507FD"/>
    <w:p w14:paraId="231ED559" w14:textId="77777777" w:rsidR="003F7F98" w:rsidRDefault="003F7F98" w:rsidP="00C507FD"/>
    <w:p w14:paraId="70EB876D" w14:textId="77777777" w:rsidR="003F7F98" w:rsidRDefault="003F7F98" w:rsidP="00C507FD"/>
    <w:p w14:paraId="16B76779" w14:textId="77777777" w:rsidR="003F7F98" w:rsidRDefault="003F7F98" w:rsidP="00C507FD"/>
    <w:p w14:paraId="15093EA3" w14:textId="77777777" w:rsidR="003F7F98" w:rsidRDefault="003F7F98" w:rsidP="00C507FD"/>
    <w:p w14:paraId="1EB4B71A" w14:textId="77777777" w:rsidR="003F7F98" w:rsidRDefault="00780F1C" w:rsidP="00C507FD">
      <w:r w:rsidRPr="00171C73">
        <w:rPr>
          <w:noProof/>
        </w:rPr>
        <w:lastRenderedPageBreak/>
        <mc:AlternateContent>
          <mc:Choice Requires="wps">
            <w:drawing>
              <wp:anchor distT="0" distB="0" distL="114300" distR="114300" simplePos="0" relativeHeight="253977600" behindDoc="0" locked="0" layoutInCell="1" allowOverlap="1" wp14:anchorId="22AF3A30" wp14:editId="375813FC">
                <wp:simplePos x="0" y="0"/>
                <wp:positionH relativeFrom="column">
                  <wp:posOffset>-12583</wp:posOffset>
                </wp:positionH>
                <wp:positionV relativeFrom="paragraph">
                  <wp:posOffset>-36515</wp:posOffset>
                </wp:positionV>
                <wp:extent cx="6795082" cy="1333849"/>
                <wp:effectExtent l="0" t="0" r="12700" b="12700"/>
                <wp:wrapNone/>
                <wp:docPr id="43" name="Rectángulo redondeado 43"/>
                <wp:cNvGraphicFramePr/>
                <a:graphic xmlns:a="http://schemas.openxmlformats.org/drawingml/2006/main">
                  <a:graphicData uri="http://schemas.microsoft.com/office/word/2010/wordprocessingShape">
                    <wps:wsp>
                      <wps:cNvSpPr/>
                      <wps:spPr>
                        <a:xfrm>
                          <a:off x="0" y="0"/>
                          <a:ext cx="6795082" cy="1333849"/>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14:paraId="0C50AA12" w14:textId="77777777" w:rsidR="00F5617D" w:rsidRPr="00873DD0" w:rsidRDefault="00F5617D"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14:paraId="0D992938" w14:textId="77777777" w:rsidR="00F5617D" w:rsidRPr="00873DD0" w:rsidRDefault="00000000"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F5617D" w:rsidRPr="00873DD0">
                              <w:rPr>
                                <w:rFonts w:asciiTheme="minorHAnsi" w:hAnsiTheme="minorHAnsi" w:cstheme="minorHAnsi"/>
                                <w:iCs/>
                                <w:sz w:val="28"/>
                              </w:rPr>
                              <w:t xml:space="preserve"> (a radicando y n índice)</w:t>
                            </w:r>
                            <w:r w:rsidR="00F5617D" w:rsidRPr="00873DD0">
                              <w:rPr>
                                <w:rFonts w:asciiTheme="minorHAnsi" w:hAnsiTheme="minorHAnsi" w:cstheme="minorHAnsi"/>
                                <w:iCs/>
                                <w:sz w:val="28"/>
                              </w:rPr>
                              <w:br/>
                            </w:r>
                            <w:r w:rsidR="00F5617D" w:rsidRPr="00873DD0">
                              <w:rPr>
                                <w:rFonts w:asciiTheme="minorHAnsi" w:hAnsiTheme="minorHAnsi" w:cstheme="minorHAnsi"/>
                                <w:u w:val="single"/>
                              </w:rPr>
                              <w:t>Observaciones:</w:t>
                            </w:r>
                            <w:r w:rsidR="00F5617D" w:rsidRPr="00873DD0">
                              <w:rPr>
                                <w:rFonts w:asciiTheme="minorHAnsi" w:hAnsiTheme="minorHAnsi" w:cstheme="minorHAnsi"/>
                                <w:u w:val="single"/>
                              </w:rPr>
                              <w:br/>
                            </w:r>
                            <w:r w:rsidR="00F5617D"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F5617D" w:rsidRPr="00873DD0">
                              <w:rPr>
                                <w:rFonts w:asciiTheme="minorHAnsi" w:hAnsiTheme="minorHAnsi" w:cstheme="minorHAnsi"/>
                              </w:rPr>
                              <w:t xml:space="preserve"> sólo existe con n impar.</w:t>
                            </w:r>
                            <w:r w:rsidR="00F5617D"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47CEF10E" w14:textId="77777777" w:rsidR="00F5617D" w:rsidRPr="00BA3A8A" w:rsidRDefault="00F5617D" w:rsidP="007C18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AF3A30" id="Rectángulo redondeado 43" o:spid="_x0000_s1088" style="position:absolute;margin-left:-1pt;margin-top:-2.9pt;width:535.05pt;height:105.05pt;z-index:2539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" fillcolor="white [3201]" strokecolor="#92d050" strokeweight="1pt">
                <v:stroke joinstyle="miter"/>
                <v:textbox>
                  <w:txbxContent>
                    <w:p w14:paraId="0C50AA12" w14:textId="77777777" w:rsidR="00F5617D" w:rsidRPr="00873DD0" w:rsidRDefault="00F5617D"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14:paraId="0D992938" w14:textId="77777777" w:rsidR="00F5617D" w:rsidRPr="00873DD0" w:rsidRDefault="00000000"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F5617D" w:rsidRPr="00873DD0">
                        <w:rPr>
                          <w:rFonts w:asciiTheme="minorHAnsi" w:hAnsiTheme="minorHAnsi" w:cstheme="minorHAnsi"/>
                          <w:iCs/>
                          <w:sz w:val="28"/>
                        </w:rPr>
                        <w:t xml:space="preserve"> (a radicando y n índice)</w:t>
                      </w:r>
                      <w:r w:rsidR="00F5617D" w:rsidRPr="00873DD0">
                        <w:rPr>
                          <w:rFonts w:asciiTheme="minorHAnsi" w:hAnsiTheme="minorHAnsi" w:cstheme="minorHAnsi"/>
                          <w:iCs/>
                          <w:sz w:val="28"/>
                        </w:rPr>
                        <w:br/>
                      </w:r>
                      <w:r w:rsidR="00F5617D" w:rsidRPr="00873DD0">
                        <w:rPr>
                          <w:rFonts w:asciiTheme="minorHAnsi" w:hAnsiTheme="minorHAnsi" w:cstheme="minorHAnsi"/>
                          <w:u w:val="single"/>
                        </w:rPr>
                        <w:t>Observaciones:</w:t>
                      </w:r>
                      <w:r w:rsidR="00F5617D" w:rsidRPr="00873DD0">
                        <w:rPr>
                          <w:rFonts w:asciiTheme="minorHAnsi" w:hAnsiTheme="minorHAnsi" w:cstheme="minorHAnsi"/>
                          <w:u w:val="single"/>
                        </w:rPr>
                        <w:br/>
                      </w:r>
                      <w:r w:rsidR="00F5617D"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F5617D" w:rsidRPr="00873DD0">
                        <w:rPr>
                          <w:rFonts w:asciiTheme="minorHAnsi" w:hAnsiTheme="minorHAnsi" w:cstheme="minorHAnsi"/>
                        </w:rPr>
                        <w:t xml:space="preserve"> sólo existe con n impar.</w:t>
                      </w:r>
                      <w:r w:rsidR="00F5617D"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47CEF10E" w14:textId="77777777" w:rsidR="00F5617D" w:rsidRPr="00BA3A8A" w:rsidRDefault="00F5617D" w:rsidP="007C18E4">
                      <w:pPr>
                        <w:jc w:val="center"/>
                      </w:pPr>
                      <w:r>
                        <w:t xml:space="preserve">      </w:t>
                      </w:r>
                    </w:p>
                  </w:txbxContent>
                </v:textbox>
              </v:roundrect>
            </w:pict>
          </mc:Fallback>
        </mc:AlternateContent>
      </w:r>
    </w:p>
    <w:p w14:paraId="15E129A7" w14:textId="77777777" w:rsidR="003F7F98" w:rsidRDefault="003F7F98" w:rsidP="00C507FD"/>
    <w:p w14:paraId="7A07B0E6" w14:textId="77777777" w:rsidR="003F7F98" w:rsidRDefault="003F7F98" w:rsidP="00C507FD"/>
    <w:p w14:paraId="141A6177" w14:textId="77777777" w:rsidR="007C18E4" w:rsidRDefault="007C18E4" w:rsidP="00C507FD"/>
    <w:p w14:paraId="5319DA16" w14:textId="77777777" w:rsidR="007C18E4" w:rsidRDefault="007C18E4" w:rsidP="00C507FD"/>
    <w:p w14:paraId="21D05F40" w14:textId="77777777" w:rsidR="007C18E4" w:rsidRDefault="007C18E4" w:rsidP="00C507FD"/>
    <w:p w14:paraId="51E2EB3F" w14:textId="77777777" w:rsidR="007C18E4" w:rsidRDefault="007C18E4" w:rsidP="00C507FD"/>
    <w:p w14:paraId="0967B74B" w14:textId="77777777" w:rsidR="007C18E4" w:rsidRDefault="005C53FA" w:rsidP="00C507FD">
      <w:r w:rsidRPr="007C18E4">
        <w:rPr>
          <w:noProof/>
        </w:rPr>
        <mc:AlternateContent>
          <mc:Choice Requires="wps">
            <w:drawing>
              <wp:anchor distT="0" distB="0" distL="114300" distR="114300" simplePos="0" relativeHeight="253974528" behindDoc="0" locked="0" layoutInCell="1" allowOverlap="1" wp14:anchorId="49038E80" wp14:editId="287EAA2E">
                <wp:simplePos x="0" y="0"/>
                <wp:positionH relativeFrom="column">
                  <wp:posOffset>4194</wp:posOffset>
                </wp:positionH>
                <wp:positionV relativeFrom="paragraph">
                  <wp:posOffset>171182</wp:posOffset>
                </wp:positionV>
                <wp:extent cx="6777723" cy="3724712"/>
                <wp:effectExtent l="0" t="0" r="17145" b="9525"/>
                <wp:wrapNone/>
                <wp:docPr id="44" name="Rectángulo redondeado 44"/>
                <wp:cNvGraphicFramePr/>
                <a:graphic xmlns:a="http://schemas.openxmlformats.org/drawingml/2006/main">
                  <a:graphicData uri="http://schemas.microsoft.com/office/word/2010/wordprocessingShape">
                    <wps:wsp>
                      <wps:cNvSpPr/>
                      <wps:spPr>
                        <a:xfrm>
                          <a:off x="0" y="0"/>
                          <a:ext cx="6777723" cy="37247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217F26ED" w14:textId="77777777" w:rsidR="00F5617D" w:rsidRPr="00873DD0" w:rsidRDefault="00F5617D"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14:paraId="26050BDF" w14:textId="77777777" w:rsidR="00F5617D" w:rsidRDefault="00F5617D"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14:paraId="2AA51F36" w14:textId="77777777" w:rsidR="00F5617D" w:rsidRDefault="00F5617D"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14:paraId="1BAB331C" w14:textId="77777777" w:rsidR="00F5617D" w:rsidRDefault="00F5617D"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14:paraId="11D48082" w14:textId="77777777" w:rsidR="00F5617D" w:rsidRPr="00873DD0" w:rsidRDefault="00000000"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F5617D">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F5617D">
                              <w:rPr>
                                <w:rFonts w:asciiTheme="minorHAnsi" w:hAnsiTheme="minorHAnsi" w:cstheme="minorHAnsi"/>
                              </w:rPr>
                              <w:t xml:space="preserve"> </w:t>
                            </w:r>
                            <w:r w:rsidR="00F5617D"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2052ABB5" w14:textId="77777777" w:rsidR="00F5617D" w:rsidRPr="00873DD0" w:rsidRDefault="00F5617D"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41" w:history="1">
                              <w:r w:rsidRPr="00780F1C">
                                <w:rPr>
                                  <w:rStyle w:val="Hipervnculo"/>
                                  <w:rFonts w:asciiTheme="minorHAnsi" w:hAnsiTheme="minorHAnsi" w:cstheme="minorHAnsi"/>
                                  <w:sz w:val="20"/>
                                </w:rPr>
                                <w:t>https://www.youtube.com/watch?v=oQRf4lSIfY4&amp;vl=es</w:t>
                              </w:r>
                            </w:hyperlink>
                          </w:p>
                          <w:p w14:paraId="1E92063D" w14:textId="77777777" w:rsidR="00F5617D" w:rsidRPr="00873DD0" w:rsidRDefault="00F5617D"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42" w:history="1">
                              <w:r w:rsidRPr="00780F1C">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038E80" id="Rectángulo redondeado 44" o:spid="_x0000_s1089" style="position:absolute;margin-left:.35pt;margin-top:13.5pt;width:533.7pt;height:293.3pt;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" fillcolor="white [3201]" strokecolor="#bf8f00 [2407]" strokeweight="1pt">
                <v:stroke joinstyle="miter"/>
                <v:textbox>
                  <w:txbxContent>
                    <w:p w14:paraId="217F26ED" w14:textId="77777777" w:rsidR="00F5617D" w:rsidRPr="00873DD0" w:rsidRDefault="00F5617D"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14:paraId="26050BDF" w14:textId="77777777" w:rsidR="00F5617D" w:rsidRDefault="00F5617D"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14:paraId="2AA51F36" w14:textId="77777777" w:rsidR="00F5617D" w:rsidRDefault="00F5617D"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14:paraId="1BAB331C" w14:textId="77777777" w:rsidR="00F5617D" w:rsidRDefault="00F5617D"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14:paraId="11D48082" w14:textId="77777777" w:rsidR="00F5617D" w:rsidRPr="00873DD0" w:rsidRDefault="00000000"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F5617D">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F5617D">
                        <w:rPr>
                          <w:rFonts w:asciiTheme="minorHAnsi" w:hAnsiTheme="minorHAnsi" w:cstheme="minorHAnsi"/>
                        </w:rPr>
                        <w:t xml:space="preserve"> </w:t>
                      </w:r>
                      <w:r w:rsidR="00F5617D"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2052ABB5" w14:textId="77777777" w:rsidR="00F5617D" w:rsidRPr="00873DD0" w:rsidRDefault="00F5617D"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43" w:history="1">
                        <w:r w:rsidRPr="00780F1C">
                          <w:rPr>
                            <w:rStyle w:val="Hipervnculo"/>
                            <w:rFonts w:asciiTheme="minorHAnsi" w:hAnsiTheme="minorHAnsi" w:cstheme="minorHAnsi"/>
                            <w:sz w:val="20"/>
                          </w:rPr>
                          <w:t>https://www.youtube.com/watch?v=oQRf4lSIfY4&amp;vl=es</w:t>
                        </w:r>
                      </w:hyperlink>
                    </w:p>
                    <w:p w14:paraId="1E92063D" w14:textId="77777777" w:rsidR="00F5617D" w:rsidRPr="00873DD0" w:rsidRDefault="00F5617D"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44" w:history="1">
                        <w:r w:rsidRPr="00780F1C">
                          <w:rPr>
                            <w:rStyle w:val="Hipervnculo"/>
                            <w:rFonts w:asciiTheme="minorHAnsi" w:hAnsiTheme="minorHAnsi" w:cstheme="minorHAnsi"/>
                            <w:sz w:val="20"/>
                          </w:rPr>
                          <w:t>https://www.youtube.com/watch?v=n4LBiSxHv94</w:t>
                        </w:r>
                      </w:hyperlink>
                    </w:p>
                  </w:txbxContent>
                </v:textbox>
              </v:roundrect>
            </w:pict>
          </mc:Fallback>
        </mc:AlternateContent>
      </w:r>
    </w:p>
    <w:p w14:paraId="6AEF5ED5" w14:textId="77777777" w:rsidR="007C18E4" w:rsidRDefault="007C18E4" w:rsidP="00C507FD"/>
    <w:p w14:paraId="7C16001F" w14:textId="77777777" w:rsidR="007C18E4" w:rsidRDefault="007C18E4" w:rsidP="00C507FD"/>
    <w:p w14:paraId="730F9115" w14:textId="77777777" w:rsidR="007C18E4" w:rsidRDefault="007C18E4" w:rsidP="00C507FD"/>
    <w:p w14:paraId="373DBB28" w14:textId="77777777" w:rsidR="007C18E4" w:rsidRDefault="007C18E4" w:rsidP="00C507FD"/>
    <w:p w14:paraId="5641AFFE" w14:textId="77777777" w:rsidR="007C18E4" w:rsidRDefault="007C18E4" w:rsidP="00C507FD"/>
    <w:p w14:paraId="31098189" w14:textId="77777777" w:rsidR="007C18E4" w:rsidRDefault="007C18E4" w:rsidP="00C507FD"/>
    <w:p w14:paraId="54BB2B93" w14:textId="77777777" w:rsidR="007C18E4" w:rsidRDefault="007C18E4" w:rsidP="00C507FD"/>
    <w:p w14:paraId="2B839932" w14:textId="77777777" w:rsidR="007C18E4" w:rsidRDefault="007C18E4" w:rsidP="00C507FD"/>
    <w:p w14:paraId="7298D121" w14:textId="77777777" w:rsidR="007C18E4" w:rsidRDefault="007C18E4" w:rsidP="00C507FD"/>
    <w:p w14:paraId="6B9BC124" w14:textId="77777777" w:rsidR="007C18E4" w:rsidRDefault="007C18E4" w:rsidP="00C507FD"/>
    <w:p w14:paraId="514D807B" w14:textId="77777777" w:rsidR="007C18E4" w:rsidRDefault="007C18E4" w:rsidP="00C507FD"/>
    <w:p w14:paraId="2546D902" w14:textId="77777777" w:rsidR="007C18E4" w:rsidRDefault="007C18E4" w:rsidP="00C507FD"/>
    <w:p w14:paraId="29FFF1E7" w14:textId="77777777" w:rsidR="007C18E4" w:rsidRDefault="007C18E4" w:rsidP="00C507FD"/>
    <w:p w14:paraId="5AEFEC08" w14:textId="77777777" w:rsidR="007C18E4" w:rsidRDefault="007C18E4" w:rsidP="00C507FD"/>
    <w:p w14:paraId="413EC2D4" w14:textId="77777777" w:rsidR="007C18E4" w:rsidRDefault="007C18E4" w:rsidP="00C507FD"/>
    <w:p w14:paraId="1FC50347" w14:textId="77777777" w:rsidR="007C18E4" w:rsidRDefault="007C18E4" w:rsidP="00C507FD"/>
    <w:p w14:paraId="641B8079" w14:textId="77777777" w:rsidR="007C18E4" w:rsidRDefault="007C18E4" w:rsidP="00C507FD"/>
    <w:p w14:paraId="0E1C9F51" w14:textId="77777777" w:rsidR="007C18E4" w:rsidRDefault="007C18E4" w:rsidP="00C507FD"/>
    <w:p w14:paraId="7B18957A" w14:textId="77777777" w:rsidR="007C18E4" w:rsidRDefault="007C18E4" w:rsidP="00C507FD"/>
    <w:p w14:paraId="792B6C38" w14:textId="77777777" w:rsidR="007C18E4" w:rsidRDefault="007C18E4" w:rsidP="00C507FD"/>
    <w:p w14:paraId="11E386C6" w14:textId="77777777" w:rsidR="007C18E4" w:rsidRDefault="007C18E4" w:rsidP="00C507FD"/>
    <w:p w14:paraId="60B61918" w14:textId="77777777" w:rsidR="007C18E4" w:rsidRDefault="005C53FA" w:rsidP="00C507FD">
      <w:r w:rsidRPr="007C18E4">
        <w:rPr>
          <w:noProof/>
        </w:rPr>
        <mc:AlternateContent>
          <mc:Choice Requires="wps">
            <w:drawing>
              <wp:anchor distT="0" distB="0" distL="114300" distR="114300" simplePos="0" relativeHeight="253975552" behindDoc="0" locked="0" layoutInCell="1" allowOverlap="1" wp14:anchorId="1E536CD9" wp14:editId="018374E9">
                <wp:simplePos x="0" y="0"/>
                <wp:positionH relativeFrom="column">
                  <wp:posOffset>17780</wp:posOffset>
                </wp:positionH>
                <wp:positionV relativeFrom="paragraph">
                  <wp:posOffset>142578</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7AB6BD00" w14:textId="77777777" w:rsidR="00F5617D" w:rsidRPr="00873DD0" w:rsidRDefault="00F5617D"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4F7DB4E4" w14:textId="77777777" w:rsidR="00F5617D" w:rsidRPr="00873DD0" w:rsidRDefault="00F5617D"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4916D77" w14:textId="77777777" w:rsidR="00F5617D" w:rsidRPr="00873DD0" w:rsidRDefault="00000000" w:rsidP="007C18E4">
                            <w:pPr>
                              <w:ind w:right="-182"/>
                              <w:rPr>
                                <w:rFonts w:asciiTheme="minorHAnsi" w:hAnsiTheme="minorHAnsi" w:cstheme="minorHAnsi"/>
                                <w:sz w:val="21"/>
                              </w:rPr>
                            </w:pPr>
                            <w:hyperlink r:id="rId245" w:history="1">
                              <w:r w:rsidR="00F5617D" w:rsidRPr="00780F1C">
                                <w:rPr>
                                  <w:rStyle w:val="Hipervnculo"/>
                                  <w:rFonts w:asciiTheme="minorHAnsi" w:hAnsiTheme="minorHAnsi" w:cstheme="minorHAnsi"/>
                                  <w:sz w:val="21"/>
                                </w:rPr>
                                <w:t>https://www.youtube.com/watch?v=KTdBezXCjk0</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36CD9" id="Rectángulo redondeado 45" o:spid="_x0000_s1090" style="position:absolute;margin-left:1.4pt;margin-top:11.25pt;width:532.7pt;height:166.8pt;z-index:2539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" fillcolor="white [3201]" strokecolor="#ffc000" strokeweight="1pt">
                <v:stroke joinstyle="miter"/>
                <v:textbox>
                  <w:txbxContent>
                    <w:p w14:paraId="7AB6BD00" w14:textId="77777777" w:rsidR="00F5617D" w:rsidRPr="00873DD0" w:rsidRDefault="00F5617D"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4F7DB4E4" w14:textId="77777777" w:rsidR="00F5617D" w:rsidRPr="00873DD0" w:rsidRDefault="00F5617D"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4916D77" w14:textId="77777777" w:rsidR="00F5617D" w:rsidRPr="00873DD0" w:rsidRDefault="00000000" w:rsidP="007C18E4">
                      <w:pPr>
                        <w:ind w:right="-182"/>
                        <w:rPr>
                          <w:rFonts w:asciiTheme="minorHAnsi" w:hAnsiTheme="minorHAnsi" w:cstheme="minorHAnsi"/>
                          <w:sz w:val="21"/>
                        </w:rPr>
                      </w:pPr>
                      <w:hyperlink r:id="rId246" w:history="1">
                        <w:r w:rsidR="00F5617D" w:rsidRPr="00780F1C">
                          <w:rPr>
                            <w:rStyle w:val="Hipervnculo"/>
                            <w:rFonts w:asciiTheme="minorHAnsi" w:hAnsiTheme="minorHAnsi" w:cstheme="minorHAnsi"/>
                            <w:sz w:val="21"/>
                          </w:rPr>
                          <w:t>https://www.youtube.com/watch?v=KTdBezXCjk0</w:t>
                        </w:r>
                      </w:hyperlink>
                    </w:p>
                  </w:txbxContent>
                </v:textbox>
              </v:roundrect>
            </w:pict>
          </mc:Fallback>
        </mc:AlternateContent>
      </w:r>
    </w:p>
    <w:p w14:paraId="44ED8C47" w14:textId="77777777" w:rsidR="007C18E4" w:rsidRDefault="007C18E4" w:rsidP="00C507FD"/>
    <w:p w14:paraId="682B6279" w14:textId="77777777" w:rsidR="007C18E4" w:rsidRDefault="007C18E4" w:rsidP="00C507FD"/>
    <w:p w14:paraId="636D9E43" w14:textId="77777777" w:rsidR="007C18E4" w:rsidRDefault="007C18E4" w:rsidP="00C507FD"/>
    <w:p w14:paraId="7F5D562A" w14:textId="77777777" w:rsidR="007C18E4" w:rsidRDefault="007C18E4" w:rsidP="00C507FD"/>
    <w:p w14:paraId="3ABF83B1" w14:textId="77777777" w:rsidR="007C18E4" w:rsidRDefault="007C18E4" w:rsidP="00C507FD"/>
    <w:p w14:paraId="602BEFA5" w14:textId="77777777" w:rsidR="007C18E4" w:rsidRDefault="007C18E4" w:rsidP="00C507FD"/>
    <w:p w14:paraId="10957EB0" w14:textId="77777777" w:rsidR="007C18E4" w:rsidRDefault="007C18E4" w:rsidP="00C507FD"/>
    <w:p w14:paraId="5229CF13" w14:textId="77777777" w:rsidR="007C18E4" w:rsidRDefault="007C18E4" w:rsidP="00C507FD"/>
    <w:p w14:paraId="28F9DB07" w14:textId="77777777" w:rsidR="007C18E4" w:rsidRDefault="007C18E4" w:rsidP="00C507FD"/>
    <w:p w14:paraId="14546E31" w14:textId="77777777" w:rsidR="007C18E4" w:rsidRDefault="007C18E4" w:rsidP="00C507FD"/>
    <w:p w14:paraId="06140EB1" w14:textId="77777777" w:rsidR="007C18E4" w:rsidRDefault="007C18E4" w:rsidP="00C507FD"/>
    <w:p w14:paraId="4A845B51" w14:textId="77777777" w:rsidR="007C18E4" w:rsidRDefault="007C18E4" w:rsidP="00C507FD"/>
    <w:p w14:paraId="52B0030C" w14:textId="77777777" w:rsidR="007C18E4" w:rsidRDefault="007C18E4" w:rsidP="00C507FD"/>
    <w:p w14:paraId="4571CE48" w14:textId="77777777" w:rsidR="007C18E4" w:rsidRDefault="007C18E4" w:rsidP="00C507FD"/>
    <w:p w14:paraId="3A0381B7" w14:textId="77777777" w:rsidR="007C18E4" w:rsidRDefault="007C18E4" w:rsidP="00C507FD"/>
    <w:p w14:paraId="33940FFD" w14:textId="77777777" w:rsidR="007C18E4" w:rsidRDefault="007C18E4" w:rsidP="00C507FD"/>
    <w:p w14:paraId="523633D4" w14:textId="77777777" w:rsidR="007C18E4" w:rsidRDefault="007C18E4" w:rsidP="00C507FD"/>
    <w:p w14:paraId="046F1A78" w14:textId="77777777" w:rsidR="007C18E4" w:rsidRDefault="007C18E4" w:rsidP="00C507FD"/>
    <w:p w14:paraId="355727E4" w14:textId="77777777" w:rsidR="007C18E4" w:rsidRDefault="007C18E4" w:rsidP="00C507FD"/>
    <w:p w14:paraId="6BA21571" w14:textId="77777777" w:rsidR="009F707C" w:rsidRPr="00F5370C" w:rsidRDefault="009F707C" w:rsidP="009F707C">
      <w:pPr>
        <w:pStyle w:val="Tituloborde"/>
        <w:rPr>
          <w:rFonts w:asciiTheme="minorHAnsi" w:hAnsiTheme="minorHAnsi"/>
        </w:rPr>
      </w:pPr>
      <w:r>
        <w:rPr>
          <w:rFonts w:asciiTheme="minorHAnsi" w:hAnsiTheme="minorHAnsi"/>
          <w:b/>
          <w:szCs w:val="20"/>
        </w:rPr>
        <w:lastRenderedPageBreak/>
        <w:t xml:space="preserve">Repaso de </w:t>
      </w:r>
      <w:proofErr w:type="spellStart"/>
      <w:r>
        <w:rPr>
          <w:rFonts w:asciiTheme="minorHAnsi" w:hAnsiTheme="minorHAnsi"/>
          <w:b/>
          <w:szCs w:val="20"/>
        </w:rPr>
        <w:t>mcm</w:t>
      </w:r>
      <w:proofErr w:type="spellEnd"/>
      <w:r>
        <w:rPr>
          <w:rFonts w:asciiTheme="minorHAnsi" w:hAnsiTheme="minorHAnsi"/>
          <w:b/>
          <w:szCs w:val="20"/>
        </w:rPr>
        <w:t xml:space="preserve">, </w:t>
      </w:r>
      <w:proofErr w:type="spellStart"/>
      <w:r>
        <w:rPr>
          <w:rFonts w:asciiTheme="minorHAnsi" w:hAnsiTheme="minorHAnsi"/>
          <w:b/>
          <w:szCs w:val="20"/>
        </w:rPr>
        <w:t>mcd</w:t>
      </w:r>
      <w:proofErr w:type="spellEnd"/>
      <w:r>
        <w:rPr>
          <w:rFonts w:asciiTheme="minorHAnsi" w:hAnsiTheme="minorHAnsi"/>
          <w:b/>
          <w:szCs w:val="20"/>
        </w:rPr>
        <w:t xml:space="preserve"> y operaciones con enteros.</w:t>
      </w:r>
    </w:p>
    <w:p w14:paraId="441D720F" w14:textId="77777777" w:rsidR="003A37E9" w:rsidRDefault="003A37E9"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 Calcula MCM y MCD de 42 y 63 </w:t>
      </w:r>
    </w:p>
    <w:tbl>
      <w:tblPr>
        <w:tblStyle w:val="Tablaconcuadrcula"/>
        <w:tblW w:w="0" w:type="auto"/>
        <w:tblLook w:val="04A0" w:firstRow="1" w:lastRow="0" w:firstColumn="1" w:lastColumn="0" w:noHBand="0" w:noVBand="1"/>
      </w:tblPr>
      <w:tblGrid>
        <w:gridCol w:w="10450"/>
      </w:tblGrid>
      <w:tr w:rsidR="003A37E9" w:rsidRPr="00F5370C" w14:paraId="424BDA3D" w14:textId="77777777" w:rsidTr="004252C8">
        <w:tc>
          <w:tcPr>
            <w:tcW w:w="10450" w:type="dxa"/>
            <w:tcBorders>
              <w:top w:val="single" w:sz="4" w:space="0" w:color="auto"/>
              <w:left w:val="single" w:sz="4" w:space="0" w:color="auto"/>
              <w:bottom w:val="single" w:sz="4" w:space="0" w:color="auto"/>
              <w:right w:val="single" w:sz="4" w:space="0" w:color="auto"/>
            </w:tcBorders>
          </w:tcPr>
          <w:p w14:paraId="38AD7367" w14:textId="77777777" w:rsidR="003A37E9" w:rsidRDefault="003A37E9" w:rsidP="004252C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3961216" behindDoc="0" locked="0" layoutInCell="1" allowOverlap="1" wp14:anchorId="2B28CB57" wp14:editId="570D8107">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975234" id="Conector recto 58388" o:spid="_x0000_s1026" style="position:absolute;z-index:25396121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3960192" behindDoc="0" locked="0" layoutInCell="1" allowOverlap="1" wp14:anchorId="3C1BC644" wp14:editId="10920343">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52B7A2" id="Conector recto 58389" o:spid="_x0000_s1026" style="position:absolute;z-index:2539601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14:paraId="71311AF8" w14:textId="77777777" w:rsidR="003A37E9" w:rsidRDefault="003A37E9" w:rsidP="004252C8">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proofErr w:type="gramStart"/>
            <w:r w:rsidRPr="0012490C">
              <w:rPr>
                <w:rFonts w:asciiTheme="minorHAnsi" w:hAnsiTheme="minorHAnsi"/>
                <w:lang w:val="es-ES_tradnl"/>
              </w:rPr>
              <w:t>=</w:t>
            </w:r>
            <w:r>
              <w:rPr>
                <w:rFonts w:asciiTheme="minorHAnsi" w:hAnsiTheme="minorHAnsi"/>
                <w:lang w:val="es-ES_tradnl"/>
              </w:rPr>
              <w:t xml:space="preserve">  _</w:t>
            </w:r>
            <w:proofErr w:type="gramEnd"/>
            <w:r>
              <w:rPr>
                <w:rFonts w:asciiTheme="minorHAnsi" w:hAnsiTheme="minorHAnsi"/>
                <w:lang w:val="es-ES_tradnl"/>
              </w:rPr>
              <w:t>__________________                    MCM(42,63)=</w:t>
            </w:r>
          </w:p>
          <w:p w14:paraId="03E49329" w14:textId="77777777" w:rsidR="003A37E9" w:rsidRDefault="003A37E9" w:rsidP="004252C8">
            <w:pPr>
              <w:rPr>
                <w:rFonts w:asciiTheme="minorHAnsi" w:hAnsiTheme="minorHAnsi"/>
                <w:lang w:val="es-ES_tradnl"/>
              </w:rPr>
            </w:pPr>
            <w:r w:rsidRPr="0012490C">
              <w:rPr>
                <w:rFonts w:asciiTheme="minorHAnsi" w:hAnsiTheme="minorHAnsi"/>
                <w:lang w:val="es-ES_tradnl"/>
              </w:rPr>
              <w:t xml:space="preserve">                                                                    </w:t>
            </w:r>
          </w:p>
          <w:p w14:paraId="72EE3122" w14:textId="77777777" w:rsidR="003A37E9" w:rsidRDefault="003A37E9" w:rsidP="004252C8">
            <w:pPr>
              <w:spacing w:after="120"/>
              <w:rPr>
                <w:rFonts w:asciiTheme="minorHAnsi" w:hAnsiTheme="minorHAnsi"/>
                <w:lang w:val="es-ES_tradnl"/>
              </w:rPr>
            </w:pPr>
            <w:r>
              <w:rPr>
                <w:rFonts w:asciiTheme="minorHAnsi" w:hAnsiTheme="minorHAnsi"/>
                <w:lang w:val="es-ES_tradnl"/>
              </w:rPr>
              <w:t xml:space="preserve">                                                               63 </w:t>
            </w:r>
            <w:proofErr w:type="gramStart"/>
            <w:r>
              <w:rPr>
                <w:rFonts w:asciiTheme="minorHAnsi" w:hAnsiTheme="minorHAnsi"/>
                <w:lang w:val="es-ES_tradnl"/>
              </w:rPr>
              <w:t>=  _</w:t>
            </w:r>
            <w:proofErr w:type="gramEnd"/>
            <w:r>
              <w:rPr>
                <w:rFonts w:asciiTheme="minorHAnsi" w:hAnsiTheme="minorHAnsi"/>
                <w:lang w:val="es-ES_tradnl"/>
              </w:rPr>
              <w:t xml:space="preserve">__________________                    MCD(42,63)= </w:t>
            </w:r>
          </w:p>
          <w:p w14:paraId="36DFC9C2" w14:textId="77777777" w:rsidR="003A37E9" w:rsidRPr="00F5370C" w:rsidRDefault="003A37E9" w:rsidP="004252C8">
            <w:pPr>
              <w:spacing w:after="120"/>
              <w:rPr>
                <w:rFonts w:asciiTheme="minorHAnsi" w:hAnsiTheme="minorHAnsi"/>
                <w:lang w:val="es-ES_tradnl"/>
              </w:rPr>
            </w:pPr>
          </w:p>
        </w:tc>
      </w:tr>
    </w:tbl>
    <w:p w14:paraId="730029ED" w14:textId="77777777" w:rsidR="009F707C" w:rsidRPr="009F707C" w:rsidRDefault="009F707C" w:rsidP="009F707C">
      <w:pPr>
        <w:rPr>
          <w:rFonts w:asciiTheme="minorHAnsi" w:hAnsiTheme="minorHAnsi"/>
        </w:rPr>
      </w:pPr>
    </w:p>
    <w:p w14:paraId="68556C25" w14:textId="77777777"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3568" behindDoc="1" locked="0" layoutInCell="1" allowOverlap="1" wp14:anchorId="4C93CBAD" wp14:editId="5CF97760">
            <wp:simplePos x="0" y="0"/>
            <wp:positionH relativeFrom="column">
              <wp:posOffset>6043930</wp:posOffset>
            </wp:positionH>
            <wp:positionV relativeFrom="paragraph">
              <wp:posOffset>179444</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14:paraId="3022BBCE"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544A58" w:rsidRPr="00F5370C" w14:paraId="1F3B90AE" w14:textId="77777777" w:rsidTr="00544A58">
        <w:tc>
          <w:tcPr>
            <w:tcW w:w="1047" w:type="dxa"/>
          </w:tcPr>
          <w:p w14:paraId="3F8BAB0C"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14:paraId="6C2DC3B3"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32B989C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14:paraId="12E7C342"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603A6948"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14:paraId="3BE5D2B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7AD25F7E"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14:paraId="73A665DF"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519F1B0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14:paraId="5FDC3DCB"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2A069B9B" w14:textId="77777777" w:rsidTr="00544A58">
        <w:tc>
          <w:tcPr>
            <w:tcW w:w="1047" w:type="dxa"/>
          </w:tcPr>
          <w:p w14:paraId="4B2A2752"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14:paraId="2B3352E7"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6B0020C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14:paraId="7EF6BA0C"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5A4C6873"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14:paraId="404FFAF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575C9560"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14:paraId="15DB5912"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1AF4CF2C"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14:paraId="3CBC9756"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52CB0B93" w14:textId="77777777" w:rsidTr="00544A58">
        <w:tc>
          <w:tcPr>
            <w:tcW w:w="1047" w:type="dxa"/>
          </w:tcPr>
          <w:p w14:paraId="5A8C4939"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14:paraId="52E1E739"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3F70558A"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14:paraId="538E752F"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1B32750D"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14:paraId="79C1398D"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04C9E185"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14:paraId="4FDD5234"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78A7792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14:paraId="4BDF5BA1" w14:textId="77777777"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14:paraId="34E6D07E" w14:textId="77777777" w:rsidTr="00544A58">
        <w:tc>
          <w:tcPr>
            <w:tcW w:w="1047" w:type="dxa"/>
          </w:tcPr>
          <w:p w14:paraId="5287E94F"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14:paraId="430E4C8C"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14:paraId="169B7054"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14:paraId="6430F558"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14:paraId="45411EF7"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14:paraId="6E4DB614"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14:paraId="364F20FE"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14:paraId="14B17057" w14:textId="77777777"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14:paraId="762F78B1" w14:textId="77777777"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14:paraId="16361C42" w14:textId="77777777" w:rsidR="00544A58" w:rsidRPr="00F5370C" w:rsidRDefault="00544A58" w:rsidP="00544A58">
            <w:pPr>
              <w:autoSpaceDE w:val="0"/>
              <w:autoSpaceDN w:val="0"/>
              <w:adjustRightInd w:val="0"/>
              <w:spacing w:before="120" w:after="120"/>
              <w:jc w:val="center"/>
              <w:rPr>
                <w:rFonts w:asciiTheme="minorHAnsi" w:hAnsiTheme="minorHAnsi"/>
              </w:rPr>
            </w:pPr>
          </w:p>
        </w:tc>
      </w:tr>
    </w:tbl>
    <w:p w14:paraId="15D93450"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3934592" behindDoc="0" locked="0" layoutInCell="1" allowOverlap="1" wp14:anchorId="69657B4F" wp14:editId="753872F1">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14:paraId="48B89FED"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544A58" w:rsidRPr="00F5370C" w14:paraId="281CF46F" w14:textId="77777777" w:rsidTr="00544A58">
        <w:tc>
          <w:tcPr>
            <w:tcW w:w="2830" w:type="dxa"/>
          </w:tcPr>
          <w:p w14:paraId="6DDC3025"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14:paraId="332FEE9B"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50E19131" w14:textId="7DC5DD1E" w:rsidR="00544A58" w:rsidRPr="00F5370C" w:rsidRDefault="009D21D7"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- 2 - 3 - 5 + 4 - 1 + 3 =</w:t>
            </w:r>
          </w:p>
        </w:tc>
        <w:tc>
          <w:tcPr>
            <w:tcW w:w="2116" w:type="dxa"/>
          </w:tcPr>
          <w:p w14:paraId="788BD951"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14:paraId="32016699" w14:textId="77777777" w:rsidTr="00544A58">
        <w:tc>
          <w:tcPr>
            <w:tcW w:w="2830" w:type="dxa"/>
          </w:tcPr>
          <w:p w14:paraId="79DA1179"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14:paraId="3DDD5647"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6F43BD6D" w14:textId="42BD88B1" w:rsidR="00544A58" w:rsidRPr="00F5370C" w:rsidRDefault="009D21D7"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- 6 - 5 + 8 – 3 + 9 - 1 + 8 =</w:t>
            </w:r>
          </w:p>
        </w:tc>
        <w:tc>
          <w:tcPr>
            <w:tcW w:w="2116" w:type="dxa"/>
          </w:tcPr>
          <w:p w14:paraId="14C7046C" w14:textId="77777777"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14:paraId="0C15BAB8" w14:textId="77777777" w:rsidR="00544A58" w:rsidRPr="00F5370C" w:rsidRDefault="00544A58" w:rsidP="00957C39">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5616" behindDoc="0" locked="0" layoutInCell="1" allowOverlap="1" wp14:anchorId="119E8150" wp14:editId="08D393FC">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14:paraId="38A8D0FA"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544A58" w:rsidRPr="00F5370C" w14:paraId="731ED416" w14:textId="77777777" w:rsidTr="00544A58">
        <w:tc>
          <w:tcPr>
            <w:tcW w:w="1980" w:type="dxa"/>
          </w:tcPr>
          <w:p w14:paraId="3F65E023"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w:t>
            </w:r>
            <w:proofErr w:type="gramStart"/>
            <w:r w:rsidRPr="00F5370C">
              <w:rPr>
                <w:rFonts w:asciiTheme="minorHAnsi" w:hAnsiTheme="minorHAnsi"/>
                <w:sz w:val="28"/>
              </w:rPr>
              <w:t>( -</w:t>
            </w:r>
            <w:proofErr w:type="gramEnd"/>
            <w:r w:rsidRPr="00F5370C">
              <w:rPr>
                <w:rFonts w:asciiTheme="minorHAnsi" w:hAnsiTheme="minorHAnsi"/>
                <w:sz w:val="28"/>
              </w:rPr>
              <w:t xml:space="preserve"> 3) </w:t>
            </w:r>
          </w:p>
        </w:tc>
        <w:tc>
          <w:tcPr>
            <w:tcW w:w="1843" w:type="dxa"/>
          </w:tcPr>
          <w:p w14:paraId="425465F9"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b</w:t>
            </w:r>
            <w:r w:rsidR="00544A58" w:rsidRPr="00F5370C">
              <w:rPr>
                <w:rFonts w:asciiTheme="minorHAnsi" w:hAnsiTheme="minorHAnsi"/>
                <w:sz w:val="28"/>
              </w:rPr>
              <w:t xml:space="preserve">) 5 - </w:t>
            </w:r>
            <w:proofErr w:type="gramStart"/>
            <w:r w:rsidR="00544A58" w:rsidRPr="00F5370C">
              <w:rPr>
                <w:rFonts w:asciiTheme="minorHAnsi" w:hAnsiTheme="minorHAnsi"/>
                <w:sz w:val="28"/>
              </w:rPr>
              <w:t>( +</w:t>
            </w:r>
            <w:proofErr w:type="gramEnd"/>
            <w:r w:rsidR="00544A58" w:rsidRPr="00F5370C">
              <w:rPr>
                <w:rFonts w:asciiTheme="minorHAnsi" w:hAnsiTheme="minorHAnsi"/>
                <w:sz w:val="28"/>
              </w:rPr>
              <w:t xml:space="preserve"> 3) </w:t>
            </w:r>
          </w:p>
        </w:tc>
        <w:tc>
          <w:tcPr>
            <w:tcW w:w="2976" w:type="dxa"/>
          </w:tcPr>
          <w:p w14:paraId="3AD8D155"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xml:space="preserve">) - (+4) - (- 6) + (+3) </w:t>
            </w:r>
          </w:p>
        </w:tc>
        <w:tc>
          <w:tcPr>
            <w:tcW w:w="3651" w:type="dxa"/>
          </w:tcPr>
          <w:p w14:paraId="2AE3757C" w14:textId="77777777"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xml:space="preserve">) - (-5) - (+ 6) + (+2) + (-4) </w:t>
            </w:r>
          </w:p>
        </w:tc>
      </w:tr>
      <w:tr w:rsidR="00544A58" w:rsidRPr="00F5370C" w14:paraId="71475441" w14:textId="77777777" w:rsidTr="00544A58">
        <w:tc>
          <w:tcPr>
            <w:tcW w:w="1980" w:type="dxa"/>
          </w:tcPr>
          <w:p w14:paraId="00BB391F" w14:textId="77777777" w:rsidR="00544A58" w:rsidRPr="00F5370C" w:rsidRDefault="00544A58" w:rsidP="00544A58">
            <w:pPr>
              <w:autoSpaceDE w:val="0"/>
              <w:autoSpaceDN w:val="0"/>
              <w:adjustRightInd w:val="0"/>
              <w:spacing w:before="240" w:after="240"/>
              <w:rPr>
                <w:rFonts w:asciiTheme="minorHAnsi" w:hAnsiTheme="minorHAnsi"/>
                <w:sz w:val="28"/>
              </w:rPr>
            </w:pPr>
          </w:p>
        </w:tc>
        <w:tc>
          <w:tcPr>
            <w:tcW w:w="1843" w:type="dxa"/>
          </w:tcPr>
          <w:p w14:paraId="298B07BF" w14:textId="77777777" w:rsidR="00544A58" w:rsidRPr="00F5370C" w:rsidRDefault="00544A58" w:rsidP="00544A58">
            <w:pPr>
              <w:autoSpaceDE w:val="0"/>
              <w:autoSpaceDN w:val="0"/>
              <w:adjustRightInd w:val="0"/>
              <w:spacing w:before="120" w:after="120"/>
              <w:rPr>
                <w:rFonts w:asciiTheme="minorHAnsi" w:hAnsiTheme="minorHAnsi"/>
                <w:sz w:val="28"/>
              </w:rPr>
            </w:pPr>
          </w:p>
        </w:tc>
        <w:tc>
          <w:tcPr>
            <w:tcW w:w="2976" w:type="dxa"/>
          </w:tcPr>
          <w:p w14:paraId="55B4E7AE" w14:textId="77777777" w:rsidR="00544A58" w:rsidRPr="00F5370C" w:rsidRDefault="00544A58" w:rsidP="00544A58">
            <w:pPr>
              <w:autoSpaceDE w:val="0"/>
              <w:autoSpaceDN w:val="0"/>
              <w:adjustRightInd w:val="0"/>
              <w:spacing w:before="120" w:after="120"/>
              <w:rPr>
                <w:rFonts w:asciiTheme="minorHAnsi" w:hAnsiTheme="minorHAnsi"/>
                <w:sz w:val="28"/>
              </w:rPr>
            </w:pPr>
          </w:p>
        </w:tc>
        <w:tc>
          <w:tcPr>
            <w:tcW w:w="3651" w:type="dxa"/>
          </w:tcPr>
          <w:p w14:paraId="1828D385" w14:textId="77777777" w:rsidR="00544A58" w:rsidRPr="00F5370C" w:rsidRDefault="00544A58" w:rsidP="00544A58">
            <w:pPr>
              <w:autoSpaceDE w:val="0"/>
              <w:autoSpaceDN w:val="0"/>
              <w:adjustRightInd w:val="0"/>
              <w:spacing w:before="120" w:after="120"/>
              <w:rPr>
                <w:rFonts w:asciiTheme="minorHAnsi" w:hAnsiTheme="minorHAnsi"/>
                <w:sz w:val="28"/>
              </w:rPr>
            </w:pPr>
          </w:p>
        </w:tc>
      </w:tr>
    </w:tbl>
    <w:p w14:paraId="073765E9" w14:textId="77777777"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6640" behindDoc="0" locked="0" layoutInCell="1" allowOverlap="1" wp14:anchorId="37E0EDAF" wp14:editId="4B0B22D2">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14:paraId="734D3E7C"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544A58" w:rsidRPr="00F5370C" w14:paraId="37E5B0BD" w14:textId="77777777" w:rsidTr="00544A58">
        <w:tc>
          <w:tcPr>
            <w:tcW w:w="1489" w:type="dxa"/>
          </w:tcPr>
          <w:p w14:paraId="756306A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14:paraId="7302BB7C"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4ADF724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14:paraId="792F7C08"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2DB63D3D" w14:textId="77777777" w:rsidR="00544A58" w:rsidRPr="00F5370C" w:rsidRDefault="00544A58" w:rsidP="00544A58">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g)(</w:t>
            </w:r>
            <w:proofErr w:type="gramEnd"/>
            <w:r w:rsidRPr="00F5370C">
              <w:rPr>
                <w:rFonts w:asciiTheme="minorHAnsi" w:hAnsiTheme="minorHAnsi"/>
                <w:sz w:val="28"/>
              </w:rPr>
              <w:t>+20):(-2)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14:paraId="43580A3A"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238D2E56"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j) (+</w:t>
            </w:r>
            <w:proofErr w:type="gramStart"/>
            <w:r w:rsidRPr="00F5370C">
              <w:rPr>
                <w:rFonts w:asciiTheme="minorHAnsi" w:hAnsiTheme="minorHAnsi"/>
                <w:sz w:val="28"/>
              </w:rPr>
              <w:t>9):(</w:t>
            </w:r>
            <w:proofErr w:type="gramEnd"/>
            <w:r w:rsidRPr="00F5370C">
              <w:rPr>
                <w:rFonts w:asciiTheme="minorHAnsi" w:hAnsiTheme="minorHAnsi"/>
                <w:sz w:val="28"/>
              </w:rPr>
              <w:t>-3)</w:t>
            </w:r>
            <w:r w:rsidRPr="00F5370C">
              <w:rPr>
                <w:rFonts w:asciiTheme="minorHAnsi" w:hAnsiTheme="minorHAnsi"/>
                <w:sz w:val="28"/>
              </w:rPr>
              <w:sym w:font="Symbol" w:char="F0D7"/>
            </w:r>
            <w:r w:rsidRPr="00F5370C">
              <w:rPr>
                <w:rFonts w:asciiTheme="minorHAnsi" w:hAnsiTheme="minorHAnsi"/>
                <w:sz w:val="28"/>
              </w:rPr>
              <w:t>(+2)=</w:t>
            </w:r>
          </w:p>
        </w:tc>
        <w:tc>
          <w:tcPr>
            <w:tcW w:w="816" w:type="dxa"/>
          </w:tcPr>
          <w:p w14:paraId="7A3755DB" w14:textId="77777777"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14:paraId="094F8FDD" w14:textId="77777777" w:rsidTr="00544A58">
        <w:tc>
          <w:tcPr>
            <w:tcW w:w="1489" w:type="dxa"/>
          </w:tcPr>
          <w:p w14:paraId="01BA1802" w14:textId="77777777" w:rsidR="00544A58" w:rsidRPr="00F5370C" w:rsidRDefault="00544A58" w:rsidP="00544A58">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b)(</w:t>
            </w:r>
            <w:proofErr w:type="gramEnd"/>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(+7)</w:t>
            </w:r>
          </w:p>
        </w:tc>
        <w:tc>
          <w:tcPr>
            <w:tcW w:w="559" w:type="dxa"/>
          </w:tcPr>
          <w:p w14:paraId="5B37B3EE"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02FE9BF1"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e) (-</w:t>
            </w:r>
            <w:proofErr w:type="gramStart"/>
            <w:r w:rsidRPr="00F5370C">
              <w:rPr>
                <w:rFonts w:asciiTheme="minorHAnsi" w:hAnsiTheme="minorHAnsi"/>
                <w:sz w:val="28"/>
              </w:rPr>
              <w:t>8):(</w:t>
            </w:r>
            <w:proofErr w:type="gramEnd"/>
            <w:r w:rsidRPr="00F5370C">
              <w:rPr>
                <w:rFonts w:asciiTheme="minorHAnsi" w:hAnsiTheme="minorHAnsi"/>
                <w:sz w:val="28"/>
              </w:rPr>
              <w:t>+2)</w:t>
            </w:r>
          </w:p>
        </w:tc>
        <w:tc>
          <w:tcPr>
            <w:tcW w:w="698" w:type="dxa"/>
          </w:tcPr>
          <w:p w14:paraId="7CB114EF"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307D115C"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w:t>
            </w:r>
            <w:proofErr w:type="gramStart"/>
            <w:r w:rsidRPr="00F5370C">
              <w:rPr>
                <w:rFonts w:asciiTheme="minorHAnsi" w:hAnsiTheme="minorHAnsi"/>
                <w:sz w:val="28"/>
              </w:rPr>
              <w:t>3)=</w:t>
            </w:r>
            <w:proofErr w:type="gramEnd"/>
          </w:p>
        </w:tc>
        <w:tc>
          <w:tcPr>
            <w:tcW w:w="739" w:type="dxa"/>
          </w:tcPr>
          <w:p w14:paraId="490FBCA1"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7BC44DE4"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k) (+</w:t>
            </w:r>
            <w:proofErr w:type="gramStart"/>
            <w:r w:rsidRPr="00F5370C">
              <w:rPr>
                <w:rFonts w:asciiTheme="minorHAnsi" w:hAnsiTheme="minorHAnsi"/>
                <w:sz w:val="28"/>
              </w:rPr>
              <w:t>8):(</w:t>
            </w:r>
            <w:proofErr w:type="gramEnd"/>
            <w:r w:rsidRPr="00F5370C">
              <w:rPr>
                <w:rFonts w:asciiTheme="minorHAnsi" w:hAnsiTheme="minorHAnsi"/>
                <w:sz w:val="28"/>
              </w:rPr>
              <w:t>-4):(-2)=</w:t>
            </w:r>
          </w:p>
        </w:tc>
        <w:tc>
          <w:tcPr>
            <w:tcW w:w="816" w:type="dxa"/>
          </w:tcPr>
          <w:p w14:paraId="34ED2920" w14:textId="77777777"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14:paraId="555A1B03" w14:textId="77777777" w:rsidTr="00544A58">
        <w:tc>
          <w:tcPr>
            <w:tcW w:w="1489" w:type="dxa"/>
          </w:tcPr>
          <w:p w14:paraId="4C4EBF97" w14:textId="77777777" w:rsidR="00544A58" w:rsidRPr="00F5370C" w:rsidRDefault="00544A58" w:rsidP="00544A58">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c)(</w:t>
            </w:r>
            <w:proofErr w:type="gramEnd"/>
            <w:r w:rsidRPr="00F5370C">
              <w:rPr>
                <w:rFonts w:asciiTheme="minorHAnsi" w:hAnsiTheme="minorHAnsi"/>
                <w:sz w:val="28"/>
              </w:rPr>
              <w:t>-5)</w:t>
            </w:r>
            <w:r w:rsidRPr="00F5370C">
              <w:rPr>
                <w:rFonts w:asciiTheme="minorHAnsi" w:hAnsiTheme="minorHAnsi"/>
                <w:sz w:val="28"/>
              </w:rPr>
              <w:sym w:font="Symbol" w:char="F0D7"/>
            </w:r>
            <w:r w:rsidRPr="00F5370C">
              <w:rPr>
                <w:rFonts w:asciiTheme="minorHAnsi" w:hAnsiTheme="minorHAnsi"/>
                <w:sz w:val="28"/>
              </w:rPr>
              <w:t>(+4)</w:t>
            </w:r>
          </w:p>
        </w:tc>
        <w:tc>
          <w:tcPr>
            <w:tcW w:w="559" w:type="dxa"/>
          </w:tcPr>
          <w:p w14:paraId="0418E770" w14:textId="77777777"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14:paraId="4A737686"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f) (-</w:t>
            </w:r>
            <w:proofErr w:type="gramStart"/>
            <w:r w:rsidRPr="00F5370C">
              <w:rPr>
                <w:rFonts w:asciiTheme="minorHAnsi" w:hAnsiTheme="minorHAnsi"/>
                <w:sz w:val="28"/>
              </w:rPr>
              <w:t>18):(</w:t>
            </w:r>
            <w:proofErr w:type="gramEnd"/>
            <w:r w:rsidRPr="00F5370C">
              <w:rPr>
                <w:rFonts w:asciiTheme="minorHAnsi" w:hAnsiTheme="minorHAnsi"/>
                <w:sz w:val="28"/>
              </w:rPr>
              <w:t>-6)</w:t>
            </w:r>
          </w:p>
        </w:tc>
        <w:tc>
          <w:tcPr>
            <w:tcW w:w="698" w:type="dxa"/>
          </w:tcPr>
          <w:p w14:paraId="4A96CD6B" w14:textId="77777777"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14:paraId="16535A70"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w:t>
            </w:r>
            <w:proofErr w:type="gramStart"/>
            <w:r w:rsidRPr="00F5370C">
              <w:rPr>
                <w:rFonts w:asciiTheme="minorHAnsi" w:hAnsiTheme="minorHAnsi"/>
                <w:sz w:val="28"/>
              </w:rPr>
              <w:t>5)=</w:t>
            </w:r>
            <w:proofErr w:type="gramEnd"/>
          </w:p>
        </w:tc>
        <w:tc>
          <w:tcPr>
            <w:tcW w:w="739" w:type="dxa"/>
          </w:tcPr>
          <w:p w14:paraId="16C148FE" w14:textId="77777777"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14:paraId="1019E4A2" w14:textId="77777777"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l) (+</w:t>
            </w:r>
            <w:proofErr w:type="gramStart"/>
            <w:r w:rsidRPr="00F5370C">
              <w:rPr>
                <w:rFonts w:asciiTheme="minorHAnsi" w:hAnsiTheme="minorHAnsi"/>
                <w:sz w:val="28"/>
              </w:rPr>
              <w:t>20):(</w:t>
            </w:r>
            <w:proofErr w:type="gramEnd"/>
            <w:r w:rsidRPr="00F5370C">
              <w:rPr>
                <w:rFonts w:asciiTheme="minorHAnsi" w:hAnsiTheme="minorHAnsi"/>
                <w:sz w:val="28"/>
              </w:rPr>
              <w:t>-5):(+2)=</w:t>
            </w:r>
          </w:p>
        </w:tc>
        <w:tc>
          <w:tcPr>
            <w:tcW w:w="816" w:type="dxa"/>
          </w:tcPr>
          <w:p w14:paraId="4C64E2B5" w14:textId="77777777" w:rsidR="00544A58" w:rsidRPr="00F5370C" w:rsidRDefault="00544A58" w:rsidP="00544A58">
            <w:pPr>
              <w:autoSpaceDE w:val="0"/>
              <w:autoSpaceDN w:val="0"/>
              <w:adjustRightInd w:val="0"/>
              <w:spacing w:before="120" w:after="120"/>
              <w:rPr>
                <w:rFonts w:asciiTheme="minorHAnsi" w:hAnsiTheme="minorHAnsi"/>
              </w:rPr>
            </w:pPr>
          </w:p>
        </w:tc>
      </w:tr>
    </w:tbl>
    <w:p w14:paraId="7CCB1315" w14:textId="77777777" w:rsidR="00544A58" w:rsidRPr="00F5370C" w:rsidRDefault="00544A58" w:rsidP="00544A58">
      <w:pPr>
        <w:autoSpaceDE w:val="0"/>
        <w:autoSpaceDN w:val="0"/>
        <w:adjustRightInd w:val="0"/>
        <w:rPr>
          <w:rFonts w:asciiTheme="minorHAnsi" w:hAnsiTheme="minorHAnsi"/>
          <w:b/>
        </w:rPr>
      </w:pPr>
    </w:p>
    <w:p w14:paraId="15A81A65" w14:textId="77777777" w:rsidR="00544A58" w:rsidRPr="00F5370C" w:rsidRDefault="00544A58" w:rsidP="00544A58">
      <w:pPr>
        <w:autoSpaceDE w:val="0"/>
        <w:autoSpaceDN w:val="0"/>
        <w:adjustRightInd w:val="0"/>
        <w:spacing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7664" behindDoc="0" locked="0" layoutInCell="1" allowOverlap="1" wp14:anchorId="0543C0BD" wp14:editId="1345BC19">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14:paraId="6D0961A4" w14:textId="77777777"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544A58" w:rsidRPr="00F5370C" w14:paraId="0084D1C8" w14:textId="77777777" w:rsidTr="00544A58">
        <w:trPr>
          <w:trHeight w:val="554"/>
        </w:trPr>
        <w:tc>
          <w:tcPr>
            <w:tcW w:w="1741" w:type="dxa"/>
          </w:tcPr>
          <w:p w14:paraId="1BF3BF53" w14:textId="77777777" w:rsidR="00544A58" w:rsidRPr="00F5370C" w:rsidRDefault="00957C39" w:rsidP="00544A58">
            <w:pPr>
              <w:rPr>
                <w:rFonts w:asciiTheme="minorHAnsi" w:hAnsiTheme="minorHAnsi"/>
                <w:sz w:val="28"/>
              </w:rPr>
            </w:pPr>
            <w:r>
              <w:rPr>
                <w:rFonts w:asciiTheme="minorHAnsi" w:hAnsiTheme="minorHAnsi"/>
                <w:sz w:val="28"/>
              </w:rPr>
              <w:t>a</w:t>
            </w:r>
            <w:r w:rsidR="00544A58" w:rsidRPr="00F5370C">
              <w:rPr>
                <w:rFonts w:asciiTheme="minorHAnsi" w:hAnsiTheme="minorHAnsi"/>
                <w:sz w:val="28"/>
              </w:rPr>
              <w:t>) 4+8:2</w:t>
            </w:r>
          </w:p>
          <w:p w14:paraId="70FF989C" w14:textId="77777777" w:rsidR="00544A58" w:rsidRPr="00F5370C" w:rsidRDefault="00544A58" w:rsidP="00544A58">
            <w:pPr>
              <w:spacing w:after="120"/>
              <w:rPr>
                <w:rFonts w:asciiTheme="minorHAnsi" w:hAnsiTheme="minorHAnsi"/>
                <w:sz w:val="28"/>
              </w:rPr>
            </w:pPr>
          </w:p>
        </w:tc>
        <w:tc>
          <w:tcPr>
            <w:tcW w:w="1742" w:type="dxa"/>
          </w:tcPr>
          <w:p w14:paraId="188E8120" w14:textId="77777777" w:rsidR="00544A58" w:rsidRPr="00F5370C" w:rsidRDefault="00957C39" w:rsidP="00544A58">
            <w:pPr>
              <w:rPr>
                <w:rFonts w:asciiTheme="minorHAnsi" w:hAnsiTheme="minorHAnsi"/>
                <w:sz w:val="28"/>
              </w:rPr>
            </w:pPr>
            <w:r>
              <w:rPr>
                <w:rFonts w:asciiTheme="minorHAnsi" w:hAnsiTheme="minorHAnsi"/>
                <w:sz w:val="28"/>
              </w:rPr>
              <w:t>b</w:t>
            </w:r>
            <w:r w:rsidR="00544A58" w:rsidRPr="00F5370C">
              <w:rPr>
                <w:rFonts w:asciiTheme="minorHAnsi" w:hAnsiTheme="minorHAnsi"/>
                <w:sz w:val="28"/>
              </w:rPr>
              <w:t>) 3–3</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2DFC6432" w14:textId="77777777" w:rsidR="00544A58" w:rsidRPr="00F5370C" w:rsidRDefault="00957C39" w:rsidP="00544A58">
            <w:pPr>
              <w:rPr>
                <w:rFonts w:asciiTheme="minorHAnsi" w:hAnsiTheme="minorHAnsi"/>
                <w:sz w:val="28"/>
              </w:rPr>
            </w:pPr>
            <w:r>
              <w:rPr>
                <w:rFonts w:asciiTheme="minorHAnsi" w:hAnsiTheme="minorHAnsi"/>
                <w:sz w:val="28"/>
              </w:rPr>
              <w:t>c</w:t>
            </w:r>
            <w:r w:rsidR="00544A58" w:rsidRPr="00F5370C">
              <w:rPr>
                <w:rFonts w:asciiTheme="minorHAnsi" w:hAnsiTheme="minorHAnsi"/>
                <w:sz w:val="28"/>
              </w:rPr>
              <w:t>) 5+5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14:paraId="469C9526" w14:textId="77777777" w:rsidR="00544A58" w:rsidRPr="00F5370C" w:rsidRDefault="00957C39" w:rsidP="00544A58">
            <w:pPr>
              <w:rPr>
                <w:rFonts w:asciiTheme="minorHAnsi" w:hAnsiTheme="minorHAnsi"/>
                <w:sz w:val="28"/>
              </w:rPr>
            </w:pPr>
            <w:r>
              <w:rPr>
                <w:rFonts w:asciiTheme="minorHAnsi" w:hAnsiTheme="minorHAnsi"/>
                <w:sz w:val="28"/>
              </w:rPr>
              <w:t>d</w:t>
            </w:r>
            <w:r w:rsidR="00544A58" w:rsidRPr="00F5370C">
              <w:rPr>
                <w:rFonts w:asciiTheme="minorHAnsi" w:hAnsiTheme="minorHAnsi"/>
                <w:sz w:val="28"/>
              </w:rPr>
              <w:t>) 7–9</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0012BB7C" w14:textId="77777777" w:rsidR="00544A58" w:rsidRPr="00F5370C" w:rsidRDefault="00957C39" w:rsidP="00544A58">
            <w:pPr>
              <w:rPr>
                <w:rFonts w:asciiTheme="minorHAnsi" w:hAnsiTheme="minorHAnsi"/>
                <w:sz w:val="28"/>
              </w:rPr>
            </w:pPr>
            <w:r>
              <w:rPr>
                <w:rFonts w:asciiTheme="minorHAnsi" w:hAnsiTheme="minorHAnsi"/>
                <w:sz w:val="28"/>
              </w:rPr>
              <w:t>e</w:t>
            </w:r>
            <w:r w:rsidR="00544A58" w:rsidRPr="00F5370C">
              <w:rPr>
                <w:rFonts w:asciiTheme="minorHAnsi" w:hAnsiTheme="minorHAnsi"/>
                <w:sz w:val="28"/>
              </w:rPr>
              <w:t>) 16:8–4</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69AF2E01" w14:textId="77777777" w:rsidR="00544A58" w:rsidRPr="00F5370C" w:rsidRDefault="00957C39" w:rsidP="00544A58">
            <w:pPr>
              <w:rPr>
                <w:rFonts w:asciiTheme="minorHAnsi" w:hAnsiTheme="minorHAnsi"/>
                <w:sz w:val="28"/>
              </w:rPr>
            </w:pPr>
            <w:r>
              <w:rPr>
                <w:rFonts w:asciiTheme="minorHAnsi" w:hAnsiTheme="minorHAnsi"/>
                <w:sz w:val="28"/>
              </w:rPr>
              <w:t>f</w:t>
            </w:r>
            <w:r w:rsidR="00544A58" w:rsidRPr="00F5370C">
              <w:rPr>
                <w:rFonts w:asciiTheme="minorHAnsi" w:hAnsiTheme="minorHAnsi"/>
                <w:sz w:val="28"/>
              </w:rPr>
              <w:t>) 12:2–2</w:t>
            </w:r>
            <w:r w:rsidR="00544A58" w:rsidRPr="00F5370C">
              <w:rPr>
                <w:rFonts w:asciiTheme="minorHAnsi" w:hAnsiTheme="minorHAnsi"/>
                <w:sz w:val="28"/>
              </w:rPr>
              <w:sym w:font="Symbol" w:char="F0D7"/>
            </w:r>
            <w:r w:rsidR="00544A58" w:rsidRPr="00F5370C">
              <w:rPr>
                <w:rFonts w:asciiTheme="minorHAnsi" w:hAnsiTheme="minorHAnsi"/>
                <w:sz w:val="28"/>
              </w:rPr>
              <w:t>2</w:t>
            </w:r>
          </w:p>
        </w:tc>
      </w:tr>
      <w:tr w:rsidR="00544A58" w:rsidRPr="00F5370C" w14:paraId="76C9307C" w14:textId="77777777" w:rsidTr="00544A58">
        <w:trPr>
          <w:trHeight w:val="554"/>
        </w:trPr>
        <w:tc>
          <w:tcPr>
            <w:tcW w:w="1741" w:type="dxa"/>
          </w:tcPr>
          <w:p w14:paraId="0270989D" w14:textId="77777777" w:rsidR="00544A58" w:rsidRPr="00F5370C" w:rsidRDefault="00957C39" w:rsidP="00544A58">
            <w:pPr>
              <w:rPr>
                <w:rFonts w:asciiTheme="minorHAnsi" w:hAnsiTheme="minorHAnsi"/>
                <w:sz w:val="28"/>
              </w:rPr>
            </w:pPr>
            <w:r>
              <w:rPr>
                <w:rFonts w:asciiTheme="minorHAnsi" w:hAnsiTheme="minorHAnsi"/>
                <w:sz w:val="28"/>
              </w:rPr>
              <w:t>g</w:t>
            </w:r>
            <w:r w:rsidR="00544A58" w:rsidRPr="00F5370C">
              <w:rPr>
                <w:rFonts w:asciiTheme="minorHAnsi" w:hAnsiTheme="minorHAnsi"/>
                <w:sz w:val="28"/>
              </w:rPr>
              <w:t>) 8</w:t>
            </w:r>
            <w:r w:rsidR="00544A58" w:rsidRPr="00F5370C">
              <w:rPr>
                <w:rFonts w:asciiTheme="minorHAnsi" w:hAnsiTheme="minorHAnsi"/>
                <w:sz w:val="28"/>
              </w:rPr>
              <w:sym w:font="Symbol" w:char="F0D7"/>
            </w:r>
            <w:r w:rsidR="00544A58" w:rsidRPr="00F5370C">
              <w:rPr>
                <w:rFonts w:asciiTheme="minorHAnsi" w:hAnsiTheme="minorHAnsi"/>
                <w:sz w:val="28"/>
              </w:rPr>
              <w:t>3+5</w:t>
            </w:r>
            <w:r w:rsidR="00544A58" w:rsidRPr="00F5370C">
              <w:rPr>
                <w:rFonts w:asciiTheme="minorHAnsi" w:hAnsiTheme="minorHAnsi"/>
                <w:sz w:val="28"/>
              </w:rPr>
              <w:sym w:font="Symbol" w:char="F0D7"/>
            </w:r>
            <w:r w:rsidR="00544A58" w:rsidRPr="00F5370C">
              <w:rPr>
                <w:rFonts w:asciiTheme="minorHAnsi" w:hAnsiTheme="minorHAnsi"/>
                <w:sz w:val="28"/>
              </w:rPr>
              <w:t>2</w:t>
            </w:r>
          </w:p>
          <w:p w14:paraId="349B5FEE" w14:textId="77777777" w:rsidR="00544A58" w:rsidRPr="00F5370C" w:rsidRDefault="00544A58" w:rsidP="00544A58">
            <w:pPr>
              <w:spacing w:after="120"/>
              <w:rPr>
                <w:rFonts w:asciiTheme="minorHAnsi" w:hAnsiTheme="minorHAnsi"/>
                <w:sz w:val="28"/>
              </w:rPr>
            </w:pPr>
          </w:p>
        </w:tc>
        <w:tc>
          <w:tcPr>
            <w:tcW w:w="1742" w:type="dxa"/>
          </w:tcPr>
          <w:p w14:paraId="47BC08D5" w14:textId="77777777" w:rsidR="00544A58" w:rsidRPr="00F5370C" w:rsidRDefault="00957C39" w:rsidP="00544A58">
            <w:pPr>
              <w:rPr>
                <w:rFonts w:asciiTheme="minorHAnsi" w:hAnsiTheme="minorHAnsi"/>
                <w:sz w:val="28"/>
              </w:rPr>
            </w:pPr>
            <w:r>
              <w:rPr>
                <w:rFonts w:asciiTheme="minorHAnsi" w:hAnsiTheme="minorHAnsi"/>
                <w:sz w:val="28"/>
              </w:rPr>
              <w:t>h</w:t>
            </w:r>
            <w:r w:rsidR="00544A58" w:rsidRPr="00F5370C">
              <w:rPr>
                <w:rFonts w:asciiTheme="minorHAnsi" w:hAnsiTheme="minorHAnsi"/>
                <w:sz w:val="28"/>
              </w:rPr>
              <w:t>) 6–12:2</w:t>
            </w:r>
          </w:p>
        </w:tc>
        <w:tc>
          <w:tcPr>
            <w:tcW w:w="1742" w:type="dxa"/>
          </w:tcPr>
          <w:p w14:paraId="13ABBCFE" w14:textId="77777777" w:rsidR="00544A58" w:rsidRPr="00F5370C" w:rsidRDefault="00957C39" w:rsidP="00544A58">
            <w:pPr>
              <w:rPr>
                <w:rFonts w:asciiTheme="minorHAnsi" w:hAnsiTheme="minorHAnsi"/>
                <w:sz w:val="28"/>
              </w:rPr>
            </w:pPr>
            <w:r>
              <w:rPr>
                <w:rFonts w:asciiTheme="minorHAnsi" w:hAnsiTheme="minorHAnsi"/>
                <w:sz w:val="28"/>
              </w:rPr>
              <w:t>i</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14:paraId="3E7E23C1" w14:textId="77777777" w:rsidR="00544A58" w:rsidRPr="00F5370C" w:rsidRDefault="00957C39" w:rsidP="00544A58">
            <w:pPr>
              <w:rPr>
                <w:rFonts w:asciiTheme="minorHAnsi" w:hAnsiTheme="minorHAnsi"/>
                <w:sz w:val="28"/>
              </w:rPr>
            </w:pPr>
            <w:r>
              <w:rPr>
                <w:rFonts w:asciiTheme="minorHAnsi" w:hAnsiTheme="minorHAnsi"/>
                <w:sz w:val="28"/>
              </w:rPr>
              <w:t>j</w:t>
            </w:r>
            <w:r w:rsidR="00544A58" w:rsidRPr="00F5370C">
              <w:rPr>
                <w:rFonts w:asciiTheme="minorHAnsi" w:hAnsiTheme="minorHAnsi"/>
                <w:sz w:val="28"/>
              </w:rPr>
              <w:t>) 7+5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2" w:type="dxa"/>
          </w:tcPr>
          <w:p w14:paraId="082E87E5" w14:textId="77777777" w:rsidR="00544A58" w:rsidRPr="00F5370C" w:rsidRDefault="00957C39" w:rsidP="00544A58">
            <w:pPr>
              <w:rPr>
                <w:rFonts w:asciiTheme="minorHAnsi" w:hAnsiTheme="minorHAnsi"/>
                <w:sz w:val="28"/>
              </w:rPr>
            </w:pPr>
            <w:r>
              <w:rPr>
                <w:rFonts w:asciiTheme="minorHAnsi" w:hAnsiTheme="minorHAnsi"/>
                <w:sz w:val="28"/>
              </w:rPr>
              <w:t>k</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14:paraId="7C201B6D" w14:textId="77777777" w:rsidR="00544A58" w:rsidRPr="00F5370C" w:rsidRDefault="00957C39" w:rsidP="00544A58">
            <w:pPr>
              <w:rPr>
                <w:rFonts w:asciiTheme="minorHAnsi" w:hAnsiTheme="minorHAnsi"/>
                <w:sz w:val="28"/>
              </w:rPr>
            </w:pPr>
            <w:r>
              <w:rPr>
                <w:rFonts w:asciiTheme="minorHAnsi" w:hAnsiTheme="minorHAnsi"/>
                <w:sz w:val="28"/>
              </w:rPr>
              <w:t>l</w:t>
            </w:r>
            <w:r w:rsidR="00544A58" w:rsidRPr="00F5370C">
              <w:rPr>
                <w:rFonts w:asciiTheme="minorHAnsi" w:hAnsiTheme="minorHAnsi"/>
                <w:sz w:val="28"/>
              </w:rPr>
              <w:t>) 5</w:t>
            </w:r>
            <w:r w:rsidR="00544A58" w:rsidRPr="00F5370C">
              <w:rPr>
                <w:rFonts w:asciiTheme="minorHAnsi" w:hAnsiTheme="minorHAnsi"/>
                <w:sz w:val="28"/>
              </w:rPr>
              <w:sym w:font="Symbol" w:char="F0D7"/>
            </w:r>
            <w:r w:rsidR="00544A58" w:rsidRPr="00F5370C">
              <w:rPr>
                <w:rFonts w:asciiTheme="minorHAnsi" w:hAnsiTheme="minorHAnsi"/>
                <w:sz w:val="28"/>
              </w:rPr>
              <w:t>2+3</w:t>
            </w:r>
          </w:p>
        </w:tc>
      </w:tr>
      <w:tr w:rsidR="00544A58" w:rsidRPr="00F5370C" w14:paraId="6753D849" w14:textId="77777777" w:rsidTr="00544A58">
        <w:trPr>
          <w:trHeight w:val="554"/>
        </w:trPr>
        <w:tc>
          <w:tcPr>
            <w:tcW w:w="3483" w:type="dxa"/>
            <w:gridSpan w:val="2"/>
          </w:tcPr>
          <w:p w14:paraId="1F560A0C" w14:textId="77777777" w:rsidR="00544A58" w:rsidRPr="00F5370C" w:rsidRDefault="00957C39" w:rsidP="00544A58">
            <w:pPr>
              <w:rPr>
                <w:rFonts w:asciiTheme="minorHAnsi" w:hAnsiTheme="minorHAnsi"/>
                <w:sz w:val="32"/>
              </w:rPr>
            </w:pPr>
            <w:r>
              <w:rPr>
                <w:rFonts w:asciiTheme="minorHAnsi" w:hAnsiTheme="minorHAnsi"/>
                <w:sz w:val="32"/>
              </w:rPr>
              <w:t>m</w:t>
            </w:r>
            <w:r w:rsidR="00544A58" w:rsidRPr="00F5370C">
              <w:rPr>
                <w:rFonts w:asciiTheme="minorHAnsi" w:hAnsiTheme="minorHAnsi"/>
                <w:sz w:val="32"/>
              </w:rPr>
              <w:t>) 3·4 – 3</w:t>
            </w:r>
            <w:r w:rsidR="00544A58" w:rsidRPr="00F5370C">
              <w:rPr>
                <w:rFonts w:asciiTheme="minorHAnsi" w:hAnsiTheme="minorHAnsi"/>
                <w:sz w:val="32"/>
              </w:rPr>
              <w:sym w:font="Symbol" w:char="F0D7"/>
            </w:r>
            <w:r w:rsidR="00544A58" w:rsidRPr="00F5370C">
              <w:rPr>
                <w:rFonts w:asciiTheme="minorHAnsi" w:hAnsiTheme="minorHAnsi"/>
                <w:sz w:val="32"/>
              </w:rPr>
              <w:t>2 + 21:(-3)</w:t>
            </w:r>
          </w:p>
          <w:p w14:paraId="42CC31B8" w14:textId="77777777" w:rsidR="00544A58" w:rsidRPr="00F5370C" w:rsidRDefault="00544A58" w:rsidP="00544A58">
            <w:pPr>
              <w:rPr>
                <w:rFonts w:asciiTheme="minorHAnsi" w:hAnsiTheme="minorHAnsi"/>
                <w:sz w:val="32"/>
              </w:rPr>
            </w:pPr>
          </w:p>
          <w:p w14:paraId="2E9C4500" w14:textId="77777777" w:rsidR="00544A58" w:rsidRPr="00F5370C" w:rsidRDefault="00544A58" w:rsidP="00544A58">
            <w:pPr>
              <w:rPr>
                <w:rFonts w:asciiTheme="minorHAnsi" w:hAnsiTheme="minorHAnsi"/>
                <w:sz w:val="32"/>
              </w:rPr>
            </w:pPr>
          </w:p>
          <w:p w14:paraId="3C0FCCB8" w14:textId="77777777" w:rsidR="00544A58" w:rsidRPr="00F5370C" w:rsidRDefault="00544A58" w:rsidP="00544A58">
            <w:pPr>
              <w:rPr>
                <w:rFonts w:asciiTheme="minorHAnsi" w:hAnsiTheme="minorHAnsi"/>
                <w:sz w:val="32"/>
              </w:rPr>
            </w:pPr>
          </w:p>
        </w:tc>
        <w:tc>
          <w:tcPr>
            <w:tcW w:w="3483" w:type="dxa"/>
            <w:gridSpan w:val="2"/>
          </w:tcPr>
          <w:p w14:paraId="452D7FC4" w14:textId="77777777" w:rsidR="00544A58" w:rsidRPr="00F5370C" w:rsidRDefault="00957C39" w:rsidP="00544A58">
            <w:pPr>
              <w:rPr>
                <w:rFonts w:asciiTheme="minorHAnsi" w:hAnsiTheme="minorHAnsi"/>
                <w:sz w:val="32"/>
              </w:rPr>
            </w:pPr>
            <w:r>
              <w:rPr>
                <w:rFonts w:asciiTheme="minorHAnsi" w:hAnsiTheme="minorHAnsi"/>
                <w:sz w:val="32"/>
              </w:rPr>
              <w:t>n</w:t>
            </w:r>
            <w:r w:rsidR="00544A58" w:rsidRPr="00F5370C">
              <w:rPr>
                <w:rFonts w:asciiTheme="minorHAnsi" w:hAnsiTheme="minorHAnsi"/>
                <w:sz w:val="32"/>
              </w:rPr>
              <w:t>) 18:2–3</w:t>
            </w:r>
            <w:r w:rsidR="00544A58" w:rsidRPr="00F5370C">
              <w:rPr>
                <w:rFonts w:asciiTheme="minorHAnsi" w:hAnsiTheme="minorHAnsi"/>
                <w:sz w:val="32"/>
              </w:rPr>
              <w:sym w:font="Symbol" w:char="F0D7"/>
            </w:r>
            <w:r w:rsidR="00544A58" w:rsidRPr="00F5370C">
              <w:rPr>
                <w:rFonts w:asciiTheme="minorHAnsi" w:hAnsiTheme="minorHAnsi"/>
                <w:sz w:val="32"/>
              </w:rPr>
              <w:t>(8-</w:t>
            </w:r>
            <w:proofErr w:type="gramStart"/>
            <w:r w:rsidR="00544A58" w:rsidRPr="00F5370C">
              <w:rPr>
                <w:rFonts w:asciiTheme="minorHAnsi" w:hAnsiTheme="minorHAnsi"/>
                <w:sz w:val="32"/>
              </w:rPr>
              <w:t>4)+(</w:t>
            </w:r>
            <w:proofErr w:type="gramEnd"/>
            <w:r w:rsidR="00544A58" w:rsidRPr="00F5370C">
              <w:rPr>
                <w:rFonts w:asciiTheme="minorHAnsi" w:hAnsiTheme="minorHAnsi"/>
                <w:sz w:val="32"/>
              </w:rPr>
              <w:t>-4)·(-2)</w:t>
            </w:r>
          </w:p>
        </w:tc>
        <w:tc>
          <w:tcPr>
            <w:tcW w:w="3484" w:type="dxa"/>
            <w:gridSpan w:val="2"/>
          </w:tcPr>
          <w:p w14:paraId="7D8B62A2" w14:textId="77777777" w:rsidR="00544A58" w:rsidRPr="00F5370C" w:rsidRDefault="00957C39" w:rsidP="00544A58">
            <w:pPr>
              <w:rPr>
                <w:rFonts w:asciiTheme="minorHAnsi" w:hAnsiTheme="minorHAnsi"/>
                <w:sz w:val="32"/>
                <w:vertAlign w:val="subscript"/>
              </w:rPr>
            </w:pPr>
            <w:r>
              <w:rPr>
                <w:rFonts w:asciiTheme="minorHAnsi" w:hAnsiTheme="minorHAnsi"/>
                <w:sz w:val="32"/>
              </w:rPr>
              <w:t>o</w:t>
            </w:r>
            <w:r w:rsidR="00544A58" w:rsidRPr="00F5370C">
              <w:rPr>
                <w:rFonts w:asciiTheme="minorHAnsi" w:hAnsiTheme="minorHAnsi"/>
                <w:sz w:val="32"/>
              </w:rPr>
              <w:t>) 8–[9–(3+</w:t>
            </w:r>
            <w:proofErr w:type="gramStart"/>
            <w:r w:rsidR="00544A58" w:rsidRPr="00F5370C">
              <w:rPr>
                <w:rFonts w:asciiTheme="minorHAnsi" w:hAnsiTheme="minorHAnsi"/>
                <w:sz w:val="32"/>
              </w:rPr>
              <w:t>4)·</w:t>
            </w:r>
            <w:proofErr w:type="gramEnd"/>
            <w:r w:rsidR="00544A58" w:rsidRPr="00F5370C">
              <w:rPr>
                <w:rFonts w:asciiTheme="minorHAnsi" w:hAnsiTheme="minorHAnsi"/>
                <w:sz w:val="32"/>
              </w:rPr>
              <w:t>2]</w:t>
            </w:r>
          </w:p>
        </w:tc>
      </w:tr>
    </w:tbl>
    <w:p w14:paraId="169D570B" w14:textId="77777777" w:rsidR="00544A58" w:rsidRPr="00F5370C" w:rsidRDefault="00544A58" w:rsidP="00544A58">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3938688" behindDoc="0" locked="0" layoutInCell="1" allowOverlap="1" wp14:anchorId="754DCFB7" wp14:editId="45268801">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20F167" w14:textId="77777777" w:rsidR="00544A58" w:rsidRPr="00F5370C" w:rsidRDefault="00544A58" w:rsidP="005F18C2">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544A58" w:rsidRPr="00F5370C" w14:paraId="5112E07C" w14:textId="77777777" w:rsidTr="00957C39">
        <w:tc>
          <w:tcPr>
            <w:tcW w:w="3256" w:type="dxa"/>
          </w:tcPr>
          <w:p w14:paraId="7B24878D" w14:textId="77777777" w:rsidR="008B2200"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–2)</w:t>
            </w:r>
          </w:p>
          <w:p w14:paraId="65667E80" w14:textId="77777777" w:rsidR="008B2200" w:rsidRDefault="008B2200" w:rsidP="00544A58">
            <w:pPr>
              <w:autoSpaceDE w:val="0"/>
              <w:autoSpaceDN w:val="0"/>
              <w:adjustRightInd w:val="0"/>
              <w:spacing w:before="120" w:after="120"/>
              <w:rPr>
                <w:rFonts w:asciiTheme="minorHAnsi" w:hAnsiTheme="minorHAnsi"/>
                <w:sz w:val="32"/>
              </w:rPr>
            </w:pPr>
          </w:p>
          <w:p w14:paraId="059BE10B" w14:textId="77777777" w:rsidR="008B2200" w:rsidRDefault="008B2200" w:rsidP="00544A58">
            <w:pPr>
              <w:autoSpaceDE w:val="0"/>
              <w:autoSpaceDN w:val="0"/>
              <w:adjustRightInd w:val="0"/>
              <w:spacing w:before="120" w:after="120"/>
              <w:rPr>
                <w:rFonts w:asciiTheme="minorHAnsi" w:hAnsiTheme="minorHAnsi"/>
                <w:sz w:val="32"/>
              </w:rPr>
            </w:pPr>
          </w:p>
          <w:p w14:paraId="6B9616EE" w14:textId="77777777" w:rsidR="008B2200" w:rsidRDefault="008B2200" w:rsidP="00544A58">
            <w:pPr>
              <w:autoSpaceDE w:val="0"/>
              <w:autoSpaceDN w:val="0"/>
              <w:adjustRightInd w:val="0"/>
              <w:spacing w:before="120" w:after="120"/>
              <w:rPr>
                <w:rFonts w:asciiTheme="minorHAnsi" w:hAnsiTheme="minorHAnsi"/>
                <w:sz w:val="32"/>
              </w:rPr>
            </w:pPr>
          </w:p>
          <w:p w14:paraId="62A75BA6" w14:textId="77777777" w:rsidR="008B2200" w:rsidRDefault="008B2200" w:rsidP="00544A58">
            <w:pPr>
              <w:autoSpaceDE w:val="0"/>
              <w:autoSpaceDN w:val="0"/>
              <w:adjustRightInd w:val="0"/>
              <w:spacing w:before="120" w:after="120"/>
              <w:rPr>
                <w:rFonts w:asciiTheme="minorHAnsi" w:hAnsiTheme="minorHAnsi"/>
                <w:sz w:val="32"/>
              </w:rPr>
            </w:pPr>
          </w:p>
          <w:p w14:paraId="7C42C7BA" w14:textId="77777777" w:rsidR="008B2200" w:rsidRDefault="008B2200" w:rsidP="00544A58">
            <w:pPr>
              <w:autoSpaceDE w:val="0"/>
              <w:autoSpaceDN w:val="0"/>
              <w:adjustRightInd w:val="0"/>
              <w:spacing w:before="120" w:after="120"/>
              <w:rPr>
                <w:rFonts w:asciiTheme="minorHAnsi" w:hAnsiTheme="minorHAnsi"/>
                <w:sz w:val="32"/>
              </w:rPr>
            </w:pPr>
          </w:p>
          <w:p w14:paraId="63D9BCEE" w14:textId="4973D86E" w:rsidR="00544A58" w:rsidRPr="00F5370C"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 xml:space="preserve"> </w:t>
            </w:r>
          </w:p>
        </w:tc>
        <w:tc>
          <w:tcPr>
            <w:tcW w:w="3827" w:type="dxa"/>
          </w:tcPr>
          <w:p w14:paraId="3331DF5D" w14:textId="17008CAD" w:rsidR="00544A58" w:rsidRPr="00F5370C" w:rsidRDefault="00957C39" w:rsidP="00544A58">
            <w:pPr>
              <w:autoSpaceDE w:val="0"/>
              <w:autoSpaceDN w:val="0"/>
              <w:adjustRightInd w:val="0"/>
              <w:spacing w:before="120" w:after="120"/>
              <w:rPr>
                <w:rFonts w:asciiTheme="minorHAnsi" w:hAnsiTheme="minorHAnsi"/>
                <w:sz w:val="32"/>
              </w:rPr>
            </w:pPr>
            <w:r>
              <w:rPr>
                <w:rFonts w:asciiTheme="minorHAnsi" w:hAnsiTheme="minorHAnsi"/>
                <w:sz w:val="32"/>
              </w:rPr>
              <w:t>b</w:t>
            </w:r>
            <w:r w:rsidR="00544A58" w:rsidRPr="00F5370C">
              <w:rPr>
                <w:rFonts w:asciiTheme="minorHAnsi" w:hAnsiTheme="minorHAnsi"/>
                <w:sz w:val="32"/>
              </w:rPr>
              <w:t xml:space="preserve">) </w:t>
            </w:r>
            <w:r w:rsidR="008B2200" w:rsidRPr="00F5370C">
              <w:rPr>
                <w:rFonts w:asciiTheme="minorHAnsi" w:hAnsiTheme="minorHAnsi"/>
                <w:sz w:val="28"/>
              </w:rPr>
              <w:t xml:space="preserve">(-2) </w:t>
            </w:r>
            <w:r w:rsidR="008B2200" w:rsidRPr="00F5370C">
              <w:rPr>
                <w:rFonts w:asciiTheme="minorHAnsi" w:hAnsiTheme="minorHAnsi"/>
                <w:sz w:val="28"/>
              </w:rPr>
              <w:sym w:font="Symbol" w:char="F0D7"/>
            </w:r>
            <w:r w:rsidR="008B2200" w:rsidRPr="00F5370C">
              <w:rPr>
                <w:rFonts w:asciiTheme="minorHAnsi" w:hAnsiTheme="minorHAnsi"/>
                <w:sz w:val="28"/>
              </w:rPr>
              <w:t xml:space="preserve">(+5) – (-3) </w:t>
            </w:r>
            <w:r w:rsidR="008B2200" w:rsidRPr="00F5370C">
              <w:rPr>
                <w:rFonts w:asciiTheme="minorHAnsi" w:hAnsiTheme="minorHAnsi"/>
                <w:sz w:val="28"/>
              </w:rPr>
              <w:sym w:font="Symbol" w:char="F0D7"/>
            </w:r>
            <w:r w:rsidR="008B2200" w:rsidRPr="00F5370C">
              <w:rPr>
                <w:rFonts w:asciiTheme="minorHAnsi" w:hAnsiTheme="minorHAnsi"/>
                <w:sz w:val="28"/>
              </w:rPr>
              <w:t>(-7) – 5 + 4</w:t>
            </w:r>
            <w:r w:rsidR="008B2200" w:rsidRPr="00F5370C">
              <w:rPr>
                <w:rFonts w:asciiTheme="minorHAnsi" w:hAnsiTheme="minorHAnsi"/>
                <w:sz w:val="28"/>
              </w:rPr>
              <w:sym w:font="Symbol" w:char="F0D7"/>
            </w:r>
            <w:r w:rsidR="008B2200" w:rsidRPr="00F5370C">
              <w:rPr>
                <w:rFonts w:asciiTheme="minorHAnsi" w:hAnsiTheme="minorHAnsi"/>
                <w:sz w:val="28"/>
              </w:rPr>
              <w:t>8</w:t>
            </w:r>
          </w:p>
        </w:tc>
        <w:tc>
          <w:tcPr>
            <w:tcW w:w="3402" w:type="dxa"/>
          </w:tcPr>
          <w:p w14:paraId="1B52B1A7" w14:textId="77777777" w:rsidR="00544A58" w:rsidRPr="00F5370C" w:rsidRDefault="00957C39" w:rsidP="00544A58">
            <w:pPr>
              <w:autoSpaceDE w:val="0"/>
              <w:autoSpaceDN w:val="0"/>
              <w:adjustRightInd w:val="0"/>
              <w:spacing w:before="120" w:after="120"/>
              <w:rPr>
                <w:rFonts w:asciiTheme="minorHAnsi" w:eastAsiaTheme="minorEastAsia" w:hAnsiTheme="minorHAnsi"/>
                <w:sz w:val="32"/>
              </w:rPr>
            </w:pPr>
            <w:r>
              <w:rPr>
                <w:rFonts w:asciiTheme="minorHAnsi" w:hAnsiTheme="minorHAnsi"/>
                <w:sz w:val="32"/>
              </w:rPr>
              <w:t>c</w:t>
            </w:r>
            <w:r w:rsidR="00544A58" w:rsidRPr="00F5370C">
              <w:rPr>
                <w:rFonts w:asciiTheme="minorHAnsi" w:hAnsiTheme="minorHAnsi"/>
                <w:sz w:val="32"/>
              </w:rPr>
              <w:t>) 2</w:t>
            </w:r>
            <w:r w:rsidR="00544A58"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00544A58" w:rsidRPr="00F5370C">
              <w:rPr>
                <w:rFonts w:asciiTheme="minorHAnsi" w:hAnsiTheme="minorHAnsi"/>
                <w:sz w:val="32"/>
              </w:rPr>
              <w:sym w:font="Symbol" w:char="F0D7"/>
            </w:r>
            <w:r w:rsidR="00544A58"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544A58" w:rsidRPr="00F5370C">
              <w:rPr>
                <w:rFonts w:asciiTheme="minorHAnsi" w:eastAsiaTheme="minorEastAsia" w:hAnsiTheme="minorHAnsi"/>
                <w:sz w:val="32"/>
              </w:rPr>
              <w:t xml:space="preserve"> </w:t>
            </w:r>
          </w:p>
          <w:p w14:paraId="4E76165B" w14:textId="77777777" w:rsidR="00544A58" w:rsidRPr="00F5370C" w:rsidRDefault="00544A58" w:rsidP="00544A58">
            <w:pPr>
              <w:autoSpaceDE w:val="0"/>
              <w:autoSpaceDN w:val="0"/>
              <w:adjustRightInd w:val="0"/>
              <w:spacing w:before="120" w:after="120"/>
              <w:rPr>
                <w:rFonts w:asciiTheme="minorHAnsi" w:hAnsiTheme="minorHAnsi"/>
                <w:sz w:val="32"/>
              </w:rPr>
            </w:pPr>
          </w:p>
          <w:p w14:paraId="23446DDD" w14:textId="77777777" w:rsidR="00544A58" w:rsidRPr="00F5370C" w:rsidRDefault="00544A58" w:rsidP="00544A58">
            <w:pPr>
              <w:autoSpaceDE w:val="0"/>
              <w:autoSpaceDN w:val="0"/>
              <w:adjustRightInd w:val="0"/>
              <w:spacing w:before="120" w:after="120"/>
              <w:rPr>
                <w:rFonts w:asciiTheme="minorHAnsi" w:hAnsiTheme="minorHAnsi"/>
                <w:sz w:val="32"/>
              </w:rPr>
            </w:pPr>
          </w:p>
          <w:p w14:paraId="133771BB" w14:textId="77777777" w:rsidR="00544A58" w:rsidRPr="00F5370C" w:rsidRDefault="00544A58" w:rsidP="00544A58">
            <w:pPr>
              <w:autoSpaceDE w:val="0"/>
              <w:autoSpaceDN w:val="0"/>
              <w:adjustRightInd w:val="0"/>
              <w:spacing w:before="120" w:after="120"/>
              <w:rPr>
                <w:rFonts w:asciiTheme="minorHAnsi" w:hAnsiTheme="minorHAnsi"/>
                <w:sz w:val="32"/>
              </w:rPr>
            </w:pPr>
          </w:p>
        </w:tc>
      </w:tr>
    </w:tbl>
    <w:p w14:paraId="77B845EF" w14:textId="77777777" w:rsidR="00957C39" w:rsidRPr="00957C39" w:rsidRDefault="00957C39" w:rsidP="00957C39">
      <w:pPr>
        <w:pStyle w:val="Prrafodelista"/>
        <w:autoSpaceDE w:val="0"/>
        <w:autoSpaceDN w:val="0"/>
        <w:adjustRightInd w:val="0"/>
        <w:spacing w:after="120"/>
        <w:ind w:left="284"/>
        <w:rPr>
          <w:rFonts w:asciiTheme="minorHAnsi" w:hAnsiTheme="minorHAnsi"/>
          <w:b/>
        </w:rPr>
      </w:pPr>
    </w:p>
    <w:p w14:paraId="735FD1D7" w14:textId="6FCBBE28" w:rsidR="00C507FD" w:rsidRPr="00F5370C" w:rsidRDefault="00151D52" w:rsidP="007C5911">
      <w:pPr>
        <w:pStyle w:val="Tituloborde"/>
        <w:spacing w:after="120"/>
        <w:rPr>
          <w:rFonts w:asciiTheme="minorHAnsi" w:hAnsiTheme="minorHAnsi"/>
        </w:rPr>
      </w:pPr>
      <w:r>
        <w:rPr>
          <w:rFonts w:asciiTheme="minorHAnsi" w:hAnsiTheme="minorHAnsi"/>
        </w:rPr>
        <w:t>Reconoce tipos de números y los representa</w:t>
      </w:r>
    </w:p>
    <w:p w14:paraId="3E021439" w14:textId="77777777" w:rsidR="00E27111" w:rsidRDefault="00E27111" w:rsidP="00E27111">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14:paraId="03DCFCF9" w14:textId="77777777" w:rsidTr="006019DF">
        <w:tc>
          <w:tcPr>
            <w:tcW w:w="10450" w:type="dxa"/>
          </w:tcPr>
          <w:p w14:paraId="70CEB6EE" w14:textId="77777777" w:rsidR="00E27111" w:rsidRDefault="00E27111" w:rsidP="006019DF">
            <w:pPr>
              <w:jc w:val="both"/>
              <w:rPr>
                <w:rFonts w:asciiTheme="minorHAnsi" w:hAnsiTheme="minorHAnsi"/>
                <w:lang w:val="es-ES_tradnl"/>
              </w:rPr>
            </w:pPr>
          </w:p>
          <w:p w14:paraId="454CBBB3" w14:textId="77777777" w:rsidR="00E27111" w:rsidRDefault="00E27111" w:rsidP="006019DF">
            <w:pPr>
              <w:jc w:val="both"/>
              <w:rPr>
                <w:rFonts w:asciiTheme="minorHAnsi" w:hAnsiTheme="minorHAnsi"/>
                <w:lang w:val="es-ES_tradnl"/>
              </w:rPr>
            </w:pPr>
          </w:p>
          <w:p w14:paraId="2BC9A9F4" w14:textId="77777777" w:rsidR="00E27111" w:rsidRDefault="00E27111" w:rsidP="006019DF">
            <w:pPr>
              <w:jc w:val="both"/>
              <w:rPr>
                <w:rFonts w:asciiTheme="minorHAnsi" w:hAnsiTheme="minorHAnsi"/>
                <w:lang w:val="es-ES_tradnl"/>
              </w:rPr>
            </w:pPr>
          </w:p>
          <w:p w14:paraId="7289CD01" w14:textId="77777777" w:rsidR="00E27111" w:rsidRDefault="00E27111" w:rsidP="006019DF">
            <w:pPr>
              <w:jc w:val="both"/>
              <w:rPr>
                <w:rFonts w:asciiTheme="minorHAnsi" w:hAnsiTheme="minorHAnsi"/>
                <w:lang w:val="es-ES_tradnl"/>
              </w:rPr>
            </w:pPr>
          </w:p>
          <w:p w14:paraId="2B8A97A0" w14:textId="77777777" w:rsidR="00E27111" w:rsidRDefault="00E27111" w:rsidP="006019DF">
            <w:pPr>
              <w:jc w:val="both"/>
              <w:rPr>
                <w:rFonts w:asciiTheme="minorHAnsi" w:hAnsiTheme="minorHAnsi"/>
                <w:lang w:val="es-ES_tradnl"/>
              </w:rPr>
            </w:pPr>
          </w:p>
          <w:p w14:paraId="7EE79D21" w14:textId="77777777" w:rsidR="00E27111" w:rsidRDefault="00E27111" w:rsidP="006019DF">
            <w:pPr>
              <w:jc w:val="both"/>
              <w:rPr>
                <w:rFonts w:asciiTheme="minorHAnsi" w:hAnsiTheme="minorHAnsi"/>
                <w:lang w:val="es-ES_tradnl"/>
              </w:rPr>
            </w:pPr>
          </w:p>
          <w:p w14:paraId="1683EA2F" w14:textId="77777777" w:rsidR="00E27111" w:rsidRDefault="00E27111" w:rsidP="006019DF">
            <w:pPr>
              <w:jc w:val="both"/>
              <w:rPr>
                <w:rFonts w:asciiTheme="minorHAnsi" w:hAnsiTheme="minorHAnsi"/>
                <w:lang w:val="es-ES_tradnl"/>
              </w:rPr>
            </w:pPr>
          </w:p>
          <w:p w14:paraId="5DBBD5D4" w14:textId="77777777" w:rsidR="00E27111" w:rsidRDefault="00E27111" w:rsidP="006019DF">
            <w:pPr>
              <w:jc w:val="both"/>
              <w:rPr>
                <w:rFonts w:asciiTheme="minorHAnsi" w:hAnsiTheme="minorHAnsi"/>
                <w:lang w:val="es-ES_tradnl"/>
              </w:rPr>
            </w:pPr>
          </w:p>
          <w:p w14:paraId="0A070E2B" w14:textId="77777777" w:rsidR="00E27111" w:rsidRDefault="00E27111" w:rsidP="006019DF">
            <w:pPr>
              <w:jc w:val="both"/>
              <w:rPr>
                <w:rFonts w:asciiTheme="minorHAnsi" w:hAnsiTheme="minorHAnsi"/>
                <w:lang w:val="es-ES_tradnl"/>
              </w:rPr>
            </w:pPr>
          </w:p>
          <w:p w14:paraId="4BB74D87" w14:textId="77777777" w:rsidR="00E27111" w:rsidRDefault="00E27111" w:rsidP="006019DF">
            <w:pPr>
              <w:jc w:val="both"/>
              <w:rPr>
                <w:rFonts w:asciiTheme="minorHAnsi" w:hAnsiTheme="minorHAnsi"/>
                <w:lang w:val="es-ES_tradnl"/>
              </w:rPr>
            </w:pPr>
          </w:p>
          <w:p w14:paraId="52261FF0" w14:textId="77777777" w:rsidR="00E27111" w:rsidRDefault="00E27111" w:rsidP="006019DF">
            <w:pPr>
              <w:jc w:val="both"/>
              <w:rPr>
                <w:rFonts w:asciiTheme="minorHAnsi" w:hAnsiTheme="minorHAnsi"/>
                <w:lang w:val="es-ES_tradnl"/>
              </w:rPr>
            </w:pPr>
          </w:p>
          <w:p w14:paraId="1BA4299C" w14:textId="77777777" w:rsidR="00E27111" w:rsidRDefault="00E27111" w:rsidP="006019DF">
            <w:pPr>
              <w:jc w:val="both"/>
              <w:rPr>
                <w:rFonts w:asciiTheme="minorHAnsi" w:hAnsiTheme="minorHAnsi"/>
                <w:lang w:val="es-ES_tradnl"/>
              </w:rPr>
            </w:pPr>
          </w:p>
        </w:tc>
      </w:tr>
    </w:tbl>
    <w:p w14:paraId="4FE191E1" w14:textId="77777777" w:rsidR="00576416" w:rsidRPr="002C5455" w:rsidRDefault="00576416" w:rsidP="005F18C2">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lastRenderedPageBreak/>
        <w:drawing>
          <wp:anchor distT="0" distB="0" distL="114300" distR="114300" simplePos="0" relativeHeight="253984768" behindDoc="0" locked="0" layoutInCell="1" allowOverlap="1" wp14:anchorId="723C772F" wp14:editId="14B54AB3">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14:paraId="1BA65223" w14:textId="77777777" w:rsidR="00576416" w:rsidRPr="002C5455" w:rsidRDefault="00576416" w:rsidP="00576416">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576416" w:rsidRPr="002C5455" w14:paraId="54B684D5" w14:textId="77777777" w:rsidTr="002C5455">
        <w:tc>
          <w:tcPr>
            <w:tcW w:w="4957" w:type="dxa"/>
          </w:tcPr>
          <w:p w14:paraId="56A9C3AF"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14:paraId="49C4E88A"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14:paraId="2219D96A" w14:textId="77777777"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576416" w:rsidRPr="002C5455" w14:paraId="1A95087B" w14:textId="77777777" w:rsidTr="002C5455">
        <w:tc>
          <w:tcPr>
            <w:tcW w:w="4957" w:type="dxa"/>
          </w:tcPr>
          <w:p w14:paraId="7912CA99"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a) El número 2 en natural pero no es racional</w:t>
            </w:r>
          </w:p>
        </w:tc>
        <w:tc>
          <w:tcPr>
            <w:tcW w:w="992" w:type="dxa"/>
          </w:tcPr>
          <w:p w14:paraId="60F34D03"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70DE48A0"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413B8374" w14:textId="77777777" w:rsidTr="002C5455">
        <w:tc>
          <w:tcPr>
            <w:tcW w:w="4957" w:type="dxa"/>
          </w:tcPr>
          <w:p w14:paraId="62730EF4"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b) El número 5/7 es racional pero no entero.</w:t>
            </w:r>
          </w:p>
        </w:tc>
        <w:tc>
          <w:tcPr>
            <w:tcW w:w="992" w:type="dxa"/>
          </w:tcPr>
          <w:p w14:paraId="73119049"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03D94512"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5D8EBC37" w14:textId="77777777" w:rsidTr="002C5455">
        <w:tc>
          <w:tcPr>
            <w:tcW w:w="4957" w:type="dxa"/>
          </w:tcPr>
          <w:p w14:paraId="232ED0A9"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14:paraId="56079CDD"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7D19B056" w14:textId="77777777" w:rsidR="00576416" w:rsidRPr="002C5455" w:rsidRDefault="00576416" w:rsidP="002C5455">
            <w:pPr>
              <w:spacing w:before="60" w:after="60"/>
              <w:rPr>
                <w:rFonts w:asciiTheme="minorHAnsi" w:hAnsiTheme="minorHAnsi" w:cstheme="minorHAnsi"/>
                <w:lang w:val="es-ES_tradnl"/>
              </w:rPr>
            </w:pPr>
          </w:p>
        </w:tc>
      </w:tr>
      <w:tr w:rsidR="00576416" w:rsidRPr="002C5455" w14:paraId="4CC95095" w14:textId="77777777" w:rsidTr="002C5455">
        <w:tc>
          <w:tcPr>
            <w:tcW w:w="4957" w:type="dxa"/>
          </w:tcPr>
          <w:p w14:paraId="47D77640" w14:textId="77777777"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16 </m:t>
                  </m:r>
                </m:e>
              </m:rad>
            </m:oMath>
            <w:r w:rsidRPr="002C5455">
              <w:rPr>
                <w:rFonts w:asciiTheme="minorHAnsi" w:hAnsiTheme="minorHAnsi" w:cstheme="minorHAnsi"/>
                <w:lang w:val="es-ES_tradnl"/>
              </w:rPr>
              <w:t xml:space="preserve"> es un número irracional</w:t>
            </w:r>
          </w:p>
        </w:tc>
        <w:tc>
          <w:tcPr>
            <w:tcW w:w="992" w:type="dxa"/>
          </w:tcPr>
          <w:p w14:paraId="2FE06126" w14:textId="77777777" w:rsidR="00576416" w:rsidRPr="002C5455" w:rsidRDefault="00576416" w:rsidP="002C5455">
            <w:pPr>
              <w:spacing w:before="60" w:after="60"/>
              <w:rPr>
                <w:rFonts w:asciiTheme="minorHAnsi" w:hAnsiTheme="minorHAnsi" w:cstheme="minorHAnsi"/>
                <w:lang w:val="es-ES_tradnl"/>
              </w:rPr>
            </w:pPr>
          </w:p>
        </w:tc>
        <w:tc>
          <w:tcPr>
            <w:tcW w:w="4501" w:type="dxa"/>
          </w:tcPr>
          <w:p w14:paraId="4DFBB7DC" w14:textId="77777777" w:rsidR="00576416" w:rsidRPr="002C5455" w:rsidRDefault="00576416" w:rsidP="002C5455">
            <w:pPr>
              <w:spacing w:before="60" w:after="60"/>
              <w:rPr>
                <w:rFonts w:asciiTheme="minorHAnsi" w:hAnsiTheme="minorHAnsi" w:cstheme="minorHAnsi"/>
                <w:lang w:val="es-ES_tradnl"/>
              </w:rPr>
            </w:pPr>
          </w:p>
        </w:tc>
      </w:tr>
      <w:tr w:rsidR="002C5455" w:rsidRPr="002C5455" w14:paraId="627956B7" w14:textId="77777777" w:rsidTr="002C5455">
        <w:tc>
          <w:tcPr>
            <w:tcW w:w="4957" w:type="dxa"/>
          </w:tcPr>
          <w:p w14:paraId="62253FEA" w14:textId="77777777" w:rsidR="002C5455"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14:paraId="4A11E167"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2B010DC0" w14:textId="77777777" w:rsidR="002C5455" w:rsidRPr="002C5455" w:rsidRDefault="002C5455" w:rsidP="002C5455">
            <w:pPr>
              <w:spacing w:before="60" w:after="60"/>
              <w:rPr>
                <w:rFonts w:asciiTheme="minorHAnsi" w:hAnsiTheme="minorHAnsi" w:cstheme="minorHAnsi"/>
                <w:lang w:val="es-ES_tradnl"/>
              </w:rPr>
            </w:pPr>
          </w:p>
        </w:tc>
      </w:tr>
      <w:tr w:rsidR="002C5455" w:rsidRPr="002C5455" w14:paraId="38B55AC0" w14:textId="77777777" w:rsidTr="002C5455">
        <w:tc>
          <w:tcPr>
            <w:tcW w:w="4957" w:type="dxa"/>
          </w:tcPr>
          <w:p w14:paraId="64008DC2" w14:textId="77777777" w:rsidR="002C5455" w:rsidRP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5 </m:t>
                  </m:r>
                </m:e>
              </m:rad>
            </m:oMath>
            <w:r w:rsidRPr="002C5455">
              <w:rPr>
                <w:rFonts w:asciiTheme="minorHAnsi" w:hAnsiTheme="minorHAnsi" w:cstheme="minorHAnsi"/>
                <w:lang w:val="es-ES_tradnl"/>
              </w:rPr>
              <w:t xml:space="preserve"> es un número irracional</w:t>
            </w:r>
          </w:p>
        </w:tc>
        <w:tc>
          <w:tcPr>
            <w:tcW w:w="992" w:type="dxa"/>
          </w:tcPr>
          <w:p w14:paraId="044B3F2B"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55C3197B" w14:textId="77777777" w:rsidR="002C5455" w:rsidRPr="002C5455" w:rsidRDefault="002C5455" w:rsidP="002C5455">
            <w:pPr>
              <w:spacing w:before="60" w:after="60"/>
              <w:rPr>
                <w:rFonts w:asciiTheme="minorHAnsi" w:hAnsiTheme="minorHAnsi" w:cstheme="minorHAnsi"/>
                <w:lang w:val="es-ES_tradnl"/>
              </w:rPr>
            </w:pPr>
          </w:p>
        </w:tc>
      </w:tr>
      <w:tr w:rsidR="002C5455" w:rsidRPr="002C5455" w14:paraId="73877271" w14:textId="77777777" w:rsidTr="002C5455">
        <w:tc>
          <w:tcPr>
            <w:tcW w:w="4957" w:type="dxa"/>
          </w:tcPr>
          <w:p w14:paraId="20675424" w14:textId="77777777" w:rsid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9</m:t>
                      </m:r>
                    </m:num>
                    <m:den>
                      <m:r>
                        <w:rPr>
                          <w:rFonts w:ascii="Cambria Math" w:hAnsi="Cambria Math" w:cstheme="minorHAnsi"/>
                          <w:lang w:val="es-ES_tradnl"/>
                        </w:rPr>
                        <m:t>4</m:t>
                      </m:r>
                    </m:den>
                  </m:f>
                </m:e>
              </m:rad>
            </m:oMath>
            <w:r>
              <w:rPr>
                <w:rFonts w:asciiTheme="minorHAnsi" w:hAnsiTheme="minorHAnsi" w:cstheme="minorHAnsi"/>
                <w:lang w:val="es-ES_tradnl"/>
              </w:rPr>
              <w:t xml:space="preserve"> es un número racional e irracional</w:t>
            </w:r>
          </w:p>
        </w:tc>
        <w:tc>
          <w:tcPr>
            <w:tcW w:w="992" w:type="dxa"/>
          </w:tcPr>
          <w:p w14:paraId="37139B22" w14:textId="77777777" w:rsidR="002C5455" w:rsidRPr="002C5455" w:rsidRDefault="002C5455" w:rsidP="002C5455">
            <w:pPr>
              <w:spacing w:before="60" w:after="60"/>
              <w:rPr>
                <w:rFonts w:asciiTheme="minorHAnsi" w:hAnsiTheme="minorHAnsi" w:cstheme="minorHAnsi"/>
                <w:lang w:val="es-ES_tradnl"/>
              </w:rPr>
            </w:pPr>
          </w:p>
        </w:tc>
        <w:tc>
          <w:tcPr>
            <w:tcW w:w="4501" w:type="dxa"/>
          </w:tcPr>
          <w:p w14:paraId="063327B8" w14:textId="77777777" w:rsidR="002C5455" w:rsidRPr="002C5455" w:rsidRDefault="002C5455" w:rsidP="002C5455">
            <w:pPr>
              <w:spacing w:before="60" w:after="60"/>
              <w:rPr>
                <w:rFonts w:asciiTheme="minorHAnsi" w:hAnsiTheme="minorHAnsi" w:cstheme="minorHAnsi"/>
                <w:lang w:val="es-ES_tradnl"/>
              </w:rPr>
            </w:pPr>
          </w:p>
        </w:tc>
      </w:tr>
    </w:tbl>
    <w:p w14:paraId="2E3E4686" w14:textId="77777777" w:rsidR="00576416" w:rsidRPr="002C5455" w:rsidRDefault="00576416" w:rsidP="00576416">
      <w:pPr>
        <w:pStyle w:val="Prrafodelista"/>
        <w:spacing w:after="120"/>
        <w:ind w:left="0"/>
        <w:rPr>
          <w:rFonts w:asciiTheme="minorHAnsi" w:hAnsiTheme="minorHAnsi" w:cstheme="minorHAnsi"/>
          <w:lang w:val="es-ES_tradnl"/>
        </w:rPr>
      </w:pPr>
    </w:p>
    <w:p w14:paraId="262444B2" w14:textId="659095BF" w:rsidR="00BA7000" w:rsidRPr="002C5455" w:rsidRDefault="00576416"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2720" behindDoc="1" locked="0" layoutInCell="1" allowOverlap="1" wp14:anchorId="09FF7BFD" wp14:editId="4B5A1572">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BA7000" w:rsidRPr="002C5455">
        <w:rPr>
          <w:rFonts w:asciiTheme="minorHAnsi" w:hAnsiTheme="minorHAnsi" w:cstheme="minorHAnsi"/>
          <w:lang w:val="es-ES_tradnl"/>
        </w:rPr>
        <w:t>Clasifica en números naturales (N), números enteros (Z</w:t>
      </w:r>
      <w:proofErr w:type="gramStart"/>
      <w:r w:rsidR="00BA7000" w:rsidRPr="002C5455">
        <w:rPr>
          <w:rFonts w:asciiTheme="minorHAnsi" w:hAnsiTheme="minorHAnsi" w:cstheme="minorHAnsi"/>
          <w:lang w:val="es-ES_tradnl"/>
        </w:rPr>
        <w:t>) ,</w:t>
      </w:r>
      <w:proofErr w:type="gramEnd"/>
      <w:r w:rsidR="00BA7000" w:rsidRPr="002C5455">
        <w:rPr>
          <w:rFonts w:asciiTheme="minorHAnsi" w:hAnsiTheme="minorHAnsi" w:cstheme="minorHAnsi"/>
          <w:lang w:val="es-ES_tradnl"/>
        </w:rPr>
        <w:t xml:space="preserve"> números racionales (Q) e irracionales </w:t>
      </w:r>
      <w:r w:rsidR="0054614D" w:rsidRPr="002C5455">
        <w:rPr>
          <w:rFonts w:asciiTheme="minorHAnsi" w:hAnsiTheme="minorHAnsi" w:cstheme="minorHAnsi"/>
          <w:lang w:val="es-ES_tradnl"/>
        </w:rPr>
        <w:t xml:space="preserve">(I) </w:t>
      </w:r>
      <w:r w:rsidR="00BA7000" w:rsidRPr="002C5455">
        <w:rPr>
          <w:rFonts w:asciiTheme="minorHAnsi" w:hAnsiTheme="minorHAnsi" w:cstheme="minorHAnsi"/>
          <w:lang w:val="es-ES_tradnl"/>
        </w:rPr>
        <w:t>los siguientes números: 2, -</w:t>
      </w:r>
      <w:r w:rsidR="0054614D" w:rsidRPr="002C5455">
        <w:rPr>
          <w:rFonts w:asciiTheme="minorHAnsi" w:hAnsiTheme="minorHAnsi" w:cstheme="minorHAnsi"/>
          <w:lang w:val="es-ES_tradnl"/>
        </w:rPr>
        <w:t>5</w:t>
      </w:r>
      <w:r w:rsidR="00BA7000" w:rsidRPr="002C5455">
        <w:rPr>
          <w:rFonts w:asciiTheme="minorHAnsi" w:hAnsiTheme="minorHAnsi" w:cstheme="minorHAnsi"/>
          <w:lang w:val="es-ES_tradnl"/>
        </w:rPr>
        <w:t xml:space="preserve">, 2/3, </w:t>
      </w:r>
      <w:r w:rsidR="0054614D" w:rsidRPr="002C5455">
        <w:rPr>
          <w:rFonts w:asciiTheme="minorHAnsi" w:hAnsiTheme="minorHAnsi" w:cstheme="minorHAnsi"/>
          <w:lang w:val="es-ES_tradnl"/>
        </w:rPr>
        <w:t xml:space="preserve">3,14444…, 1´2, </w:t>
      </w:r>
      <w:r w:rsidR="00BA7000" w:rsidRPr="002C5455">
        <w:rPr>
          <w:rFonts w:asciiTheme="minorHAnsi" w:hAnsiTheme="minorHAnsi" w:cstheme="minorHAnsi"/>
          <w:lang w:val="es-ES_tradnl"/>
        </w:rPr>
        <w:t>-2/5, 7/1, ∏, 2´333….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00BA7000" w:rsidRPr="002C5455">
        <w:rPr>
          <w:rFonts w:asciiTheme="minorHAnsi" w:hAnsiTheme="minorHAnsi" w:cstheme="minorHAnsi"/>
          <w:lang w:val="es-ES_tradnl"/>
        </w:rPr>
        <w:t xml:space="preserve"> </w:t>
      </w:r>
      <w:r w:rsidR="0054614D" w:rsidRPr="002C5455">
        <w:rPr>
          <w:rFonts w:asciiTheme="minorHAnsi" w:hAnsiTheme="minorHAnsi" w:cstheme="minorHAnsi"/>
          <w:lang w:val="es-ES_tradnl"/>
        </w:rPr>
        <w:t>, -</w:t>
      </w:r>
      <w:r w:rsidR="00BA7000" w:rsidRPr="002C5455">
        <w:rPr>
          <w:rFonts w:asciiTheme="minorHAnsi" w:hAnsiTheme="minorHAnsi" w:cstheme="minorHAnsi"/>
          <w:lang w:val="es-ES_tradnl"/>
        </w:rPr>
        <w:t>25/5</w:t>
      </w:r>
      <w:r w:rsidR="0054614D"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54614D" w:rsidRPr="002C5455" w14:paraId="19562BE3" w14:textId="77777777" w:rsidTr="0054614D">
        <w:tc>
          <w:tcPr>
            <w:tcW w:w="2612" w:type="dxa"/>
          </w:tcPr>
          <w:p w14:paraId="586C151D"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14:paraId="4572D912"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14:paraId="61FE51B7"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14:paraId="7491D2F0" w14:textId="77777777"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54614D" w:rsidRPr="002C5455" w14:paraId="3402F1DC" w14:textId="77777777" w:rsidTr="0054614D">
        <w:tc>
          <w:tcPr>
            <w:tcW w:w="2612" w:type="dxa"/>
          </w:tcPr>
          <w:p w14:paraId="19DE701F" w14:textId="77777777" w:rsidR="0054614D" w:rsidRPr="002C5455" w:rsidRDefault="0054614D" w:rsidP="0054614D">
            <w:pPr>
              <w:spacing w:before="120"/>
              <w:rPr>
                <w:rFonts w:asciiTheme="minorHAnsi" w:hAnsiTheme="minorHAnsi" w:cstheme="minorHAnsi"/>
                <w:lang w:val="es-ES_tradnl"/>
              </w:rPr>
            </w:pPr>
          </w:p>
          <w:p w14:paraId="058001C6" w14:textId="77777777" w:rsidR="0054614D" w:rsidRPr="002C5455" w:rsidRDefault="0054614D" w:rsidP="0054614D">
            <w:pPr>
              <w:spacing w:before="120"/>
              <w:rPr>
                <w:rFonts w:asciiTheme="minorHAnsi" w:hAnsiTheme="minorHAnsi" w:cstheme="minorHAnsi"/>
                <w:lang w:val="es-ES_tradnl"/>
              </w:rPr>
            </w:pPr>
          </w:p>
          <w:p w14:paraId="1AD0B85D" w14:textId="77777777" w:rsidR="0054614D" w:rsidRDefault="0054614D" w:rsidP="0054614D">
            <w:pPr>
              <w:spacing w:before="120"/>
              <w:rPr>
                <w:rFonts w:asciiTheme="minorHAnsi" w:hAnsiTheme="minorHAnsi" w:cstheme="minorHAnsi"/>
                <w:lang w:val="es-ES_tradnl"/>
              </w:rPr>
            </w:pPr>
          </w:p>
          <w:p w14:paraId="543D7A70" w14:textId="77777777" w:rsidR="00E27111" w:rsidRDefault="00E27111" w:rsidP="0054614D">
            <w:pPr>
              <w:spacing w:before="120"/>
              <w:rPr>
                <w:rFonts w:asciiTheme="minorHAnsi" w:hAnsiTheme="minorHAnsi" w:cstheme="minorHAnsi"/>
                <w:lang w:val="es-ES_tradnl"/>
              </w:rPr>
            </w:pPr>
          </w:p>
          <w:p w14:paraId="1B9E89AE" w14:textId="77777777" w:rsidR="00E27111" w:rsidRDefault="00E27111" w:rsidP="0054614D">
            <w:pPr>
              <w:spacing w:before="120"/>
              <w:rPr>
                <w:rFonts w:asciiTheme="minorHAnsi" w:hAnsiTheme="minorHAnsi" w:cstheme="minorHAnsi"/>
                <w:lang w:val="es-ES_tradnl"/>
              </w:rPr>
            </w:pPr>
          </w:p>
          <w:p w14:paraId="2C14A457" w14:textId="77777777" w:rsidR="00E27111" w:rsidRPr="002C5455" w:rsidRDefault="00E27111" w:rsidP="0054614D">
            <w:pPr>
              <w:spacing w:before="120"/>
              <w:rPr>
                <w:rFonts w:asciiTheme="minorHAnsi" w:hAnsiTheme="minorHAnsi" w:cstheme="minorHAnsi"/>
                <w:lang w:val="es-ES_tradnl"/>
              </w:rPr>
            </w:pPr>
          </w:p>
        </w:tc>
        <w:tc>
          <w:tcPr>
            <w:tcW w:w="2612" w:type="dxa"/>
          </w:tcPr>
          <w:p w14:paraId="2EF16610" w14:textId="77777777" w:rsidR="0054614D" w:rsidRPr="002C5455" w:rsidRDefault="0054614D" w:rsidP="0054614D">
            <w:pPr>
              <w:spacing w:before="120"/>
              <w:rPr>
                <w:rFonts w:asciiTheme="minorHAnsi" w:hAnsiTheme="minorHAnsi" w:cstheme="minorHAnsi"/>
                <w:lang w:val="es-ES_tradnl"/>
              </w:rPr>
            </w:pPr>
          </w:p>
        </w:tc>
        <w:tc>
          <w:tcPr>
            <w:tcW w:w="2613" w:type="dxa"/>
          </w:tcPr>
          <w:p w14:paraId="7DE54016" w14:textId="77777777" w:rsidR="0054614D" w:rsidRPr="002C5455" w:rsidRDefault="0054614D" w:rsidP="0054614D">
            <w:pPr>
              <w:spacing w:before="120"/>
              <w:rPr>
                <w:rFonts w:asciiTheme="minorHAnsi" w:hAnsiTheme="minorHAnsi" w:cstheme="minorHAnsi"/>
                <w:lang w:val="es-ES_tradnl"/>
              </w:rPr>
            </w:pPr>
          </w:p>
        </w:tc>
        <w:tc>
          <w:tcPr>
            <w:tcW w:w="2613" w:type="dxa"/>
          </w:tcPr>
          <w:p w14:paraId="5ED888BF" w14:textId="77777777" w:rsidR="0054614D" w:rsidRPr="002C5455" w:rsidRDefault="0054614D" w:rsidP="0054614D">
            <w:pPr>
              <w:spacing w:before="120"/>
              <w:rPr>
                <w:rFonts w:asciiTheme="minorHAnsi" w:hAnsiTheme="minorHAnsi" w:cstheme="minorHAnsi"/>
                <w:lang w:val="es-ES_tradnl"/>
              </w:rPr>
            </w:pPr>
          </w:p>
        </w:tc>
      </w:tr>
    </w:tbl>
    <w:p w14:paraId="70056307" w14:textId="76CDAC5B" w:rsidR="00131244" w:rsidRPr="00D2121A" w:rsidRDefault="008B2200" w:rsidP="005F18C2">
      <w:pPr>
        <w:pStyle w:val="Prrafodelista"/>
        <w:numPr>
          <w:ilvl w:val="0"/>
          <w:numId w:val="1"/>
        </w:numPr>
        <w:spacing w:before="24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6816" behindDoc="1" locked="0" layoutInCell="1" allowOverlap="1" wp14:anchorId="3C4762BB" wp14:editId="0F089151">
            <wp:simplePos x="0" y="0"/>
            <wp:positionH relativeFrom="column">
              <wp:posOffset>6086490</wp:posOffset>
            </wp:positionH>
            <wp:positionV relativeFrom="paragraph">
              <wp:posOffset>47123</wp:posOffset>
            </wp:positionV>
            <wp:extent cx="442259" cy="269819"/>
            <wp:effectExtent l="0" t="0" r="254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31244">
        <w:rPr>
          <w:rFonts w:asciiTheme="minorHAnsi" w:hAnsiTheme="minorHAnsi"/>
        </w:rPr>
        <w:t>Representa la fracción indicada sobre las siguientes figuras:</w:t>
      </w:r>
      <w:r w:rsidR="00F569AF" w:rsidRPr="00F569AF">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31244" w14:paraId="67A295E9" w14:textId="77777777" w:rsidTr="00B01A45">
        <w:tc>
          <w:tcPr>
            <w:tcW w:w="2612" w:type="dxa"/>
          </w:tcPr>
          <w:p w14:paraId="19B50925" w14:textId="77777777" w:rsidR="00131244" w:rsidRDefault="00131244" w:rsidP="00B01A45">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14:paraId="512C7ED2" w14:textId="77777777" w:rsidR="00131244" w:rsidRPr="00573518" w:rsidRDefault="00131244" w:rsidP="00573518">
            <w:pPr>
              <w:spacing w:after="120"/>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30DF42F4" wp14:editId="0018641C">
                  <wp:extent cx="1035634" cy="900000"/>
                  <wp:effectExtent l="0" t="0" r="6350" b="1905"/>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2" w:type="dxa"/>
          </w:tcPr>
          <w:p w14:paraId="330A28D7" w14:textId="77777777" w:rsidR="00131244" w:rsidRDefault="00131244" w:rsidP="00B01A45">
            <w:pPr>
              <w:spacing w:after="12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27CD7ED2"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42C53501" wp14:editId="228F2F00">
                  <wp:extent cx="1035634" cy="900000"/>
                  <wp:effectExtent l="0" t="0" r="6350" b="1905"/>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14:paraId="11871968" w14:textId="77777777" w:rsidR="00131244" w:rsidRDefault="00131244" w:rsidP="00B01A45">
            <w:pPr>
              <w:spacing w:after="12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06E65977"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A0AC6A0" wp14:editId="3A72C7BC">
                  <wp:extent cx="1035634" cy="900000"/>
                  <wp:effectExtent l="0" t="0" r="6350" b="1905"/>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14:paraId="4E02E3ED" w14:textId="77777777" w:rsidR="00131244" w:rsidRDefault="00131244" w:rsidP="00B01A45">
            <w:pPr>
              <w:spacing w:after="12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5FEECFB1" w14:textId="77777777"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0654871" wp14:editId="28990C64">
                  <wp:extent cx="907974" cy="900000"/>
                  <wp:effectExtent l="0" t="0" r="0" b="1905"/>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907974" cy="900000"/>
                          </a:xfrm>
                          <a:prstGeom prst="rect">
                            <a:avLst/>
                          </a:prstGeom>
                          <a:noFill/>
                          <a:ln>
                            <a:noFill/>
                          </a:ln>
                        </pic:spPr>
                      </pic:pic>
                    </a:graphicData>
                  </a:graphic>
                </wp:inline>
              </w:drawing>
            </w:r>
            <w:r>
              <w:fldChar w:fldCharType="end"/>
            </w:r>
            <w:r>
              <w:fldChar w:fldCharType="end"/>
            </w:r>
          </w:p>
        </w:tc>
      </w:tr>
      <w:tr w:rsidR="00131244" w14:paraId="575B6D56" w14:textId="77777777" w:rsidTr="00B01A45">
        <w:tc>
          <w:tcPr>
            <w:tcW w:w="2612" w:type="dxa"/>
          </w:tcPr>
          <w:p w14:paraId="635DF8F7" w14:textId="77777777" w:rsidR="00131244" w:rsidRDefault="00131244" w:rsidP="00B01A45">
            <w:pPr>
              <w:spacing w:after="120"/>
              <w:rPr>
                <w:rFonts w:asciiTheme="minorHAnsi" w:hAnsiTheme="minorHAnsi"/>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2724F619"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27D1D0A" wp14:editId="64CFD1C3">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14:paraId="5001D2CE" w14:textId="77777777" w:rsidR="00131244" w:rsidRDefault="00131244" w:rsidP="00B01A45">
            <w:pPr>
              <w:jc w:val="center"/>
              <w:rPr>
                <w:rFonts w:asciiTheme="minorHAnsi" w:hAnsiTheme="minorHAnsi"/>
              </w:rPr>
            </w:pPr>
          </w:p>
        </w:tc>
        <w:tc>
          <w:tcPr>
            <w:tcW w:w="2612" w:type="dxa"/>
          </w:tcPr>
          <w:p w14:paraId="71010BBD" w14:textId="77777777" w:rsidR="00131244" w:rsidRDefault="00131244" w:rsidP="00B01A45">
            <w:pPr>
              <w:spacing w:after="120"/>
              <w:rPr>
                <w:rFonts w:asciiTheme="minorHAnsi" w:hAnsiTheme="minorHAnsi"/>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502C48DF"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3AF0A79" wp14:editId="3D317543">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14:paraId="4DF46C8D" w14:textId="77777777" w:rsidR="00131244" w:rsidRDefault="00131244" w:rsidP="00B01A45">
            <w:pPr>
              <w:jc w:val="center"/>
              <w:rPr>
                <w:rFonts w:asciiTheme="minorHAnsi" w:hAnsiTheme="minorHAnsi"/>
              </w:rPr>
            </w:pPr>
          </w:p>
        </w:tc>
        <w:tc>
          <w:tcPr>
            <w:tcW w:w="2613" w:type="dxa"/>
          </w:tcPr>
          <w:p w14:paraId="34F53963" w14:textId="77777777" w:rsidR="00131244" w:rsidRDefault="00131244" w:rsidP="00B01A45">
            <w:pPr>
              <w:spacing w:after="120"/>
              <w:rPr>
                <w:rFonts w:asciiTheme="minorHAnsi" w:hAnsiTheme="minorHAnsi"/>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14:paraId="3EA74E7A"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2D6C52BF" wp14:editId="2FAF4733">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14:paraId="337A6B0C" w14:textId="77777777" w:rsidR="00131244" w:rsidRDefault="00131244" w:rsidP="00B01A45">
            <w:pPr>
              <w:jc w:val="center"/>
              <w:rPr>
                <w:rFonts w:asciiTheme="minorHAnsi" w:hAnsiTheme="minorHAnsi"/>
              </w:rPr>
            </w:pPr>
          </w:p>
        </w:tc>
        <w:tc>
          <w:tcPr>
            <w:tcW w:w="2613" w:type="dxa"/>
          </w:tcPr>
          <w:p w14:paraId="7A698532" w14:textId="77777777" w:rsidR="00131244" w:rsidRDefault="00131244" w:rsidP="00B01A45">
            <w:pPr>
              <w:spacing w:after="120"/>
              <w:rPr>
                <w:rFonts w:asciiTheme="minorHAnsi" w:hAnsiTheme="minorHAnsi"/>
              </w:rPr>
            </w:pPr>
            <w:r>
              <w:rPr>
                <w:rFonts w:asciiTheme="minorHAnsi" w:hAnsiTheme="minorHAnsi"/>
              </w:rPr>
              <w:t xml:space="preserve">h)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3D27C733"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724B32E3" wp14:editId="49EC139E">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14:paraId="3A11C911" w14:textId="77777777" w:rsidR="00131244" w:rsidRDefault="00131244" w:rsidP="00B01A45">
            <w:pPr>
              <w:jc w:val="center"/>
              <w:rPr>
                <w:rFonts w:asciiTheme="minorHAnsi" w:hAnsiTheme="minorHAnsi"/>
              </w:rPr>
            </w:pPr>
          </w:p>
        </w:tc>
      </w:tr>
      <w:tr w:rsidR="00131244" w14:paraId="49933BE2" w14:textId="77777777" w:rsidTr="00B01A45">
        <w:tc>
          <w:tcPr>
            <w:tcW w:w="2612" w:type="dxa"/>
          </w:tcPr>
          <w:p w14:paraId="697E661D" w14:textId="77777777" w:rsidR="00131244" w:rsidRDefault="00131244" w:rsidP="00B01A45">
            <w:pPr>
              <w:spacing w:after="120"/>
              <w:rPr>
                <w:rFonts w:asciiTheme="minorHAnsi" w:hAnsiTheme="minorHAnsi"/>
              </w:rPr>
            </w:pPr>
            <w:r>
              <w:rPr>
                <w:rFonts w:asciiTheme="minorHAnsi" w:hAnsiTheme="minorHAnsi"/>
              </w:rPr>
              <w:lastRenderedPageBreak/>
              <w:t xml:space="preserve">i)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312059A0"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00B976A2" wp14:editId="6608DD58">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50"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14:paraId="411B28F7" w14:textId="77777777" w:rsidR="00131244" w:rsidRDefault="00131244" w:rsidP="00B01A45">
            <w:pPr>
              <w:jc w:val="center"/>
              <w:rPr>
                <w:rFonts w:asciiTheme="minorHAnsi" w:hAnsiTheme="minorHAnsi"/>
              </w:rPr>
            </w:pPr>
          </w:p>
        </w:tc>
        <w:tc>
          <w:tcPr>
            <w:tcW w:w="2612" w:type="dxa"/>
          </w:tcPr>
          <w:p w14:paraId="49FF5D67" w14:textId="77777777" w:rsidR="00131244" w:rsidRDefault="00131244" w:rsidP="00B01A45">
            <w:pPr>
              <w:spacing w:after="120"/>
              <w:rPr>
                <w:rFonts w:asciiTheme="minorHAnsi" w:hAnsiTheme="minorHAnsi"/>
              </w:rPr>
            </w:pPr>
            <w:r>
              <w:rPr>
                <w:rFonts w:asciiTheme="minorHAnsi" w:hAnsiTheme="minorHAnsi"/>
              </w:rPr>
              <w:t xml:space="preserve">j)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14:paraId="64AF11CE"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7D207785" wp14:editId="61962CF7">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50"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2B4B006D" w14:textId="77777777" w:rsidR="00131244" w:rsidRDefault="00131244" w:rsidP="00B01A45">
            <w:pPr>
              <w:jc w:val="center"/>
              <w:rPr>
                <w:rFonts w:asciiTheme="minorHAnsi" w:hAnsiTheme="minorHAnsi"/>
              </w:rPr>
            </w:pPr>
          </w:p>
        </w:tc>
        <w:tc>
          <w:tcPr>
            <w:tcW w:w="2613" w:type="dxa"/>
          </w:tcPr>
          <w:p w14:paraId="775C2159" w14:textId="77777777" w:rsidR="00131244" w:rsidRDefault="00131244" w:rsidP="00B01A45">
            <w:pPr>
              <w:spacing w:after="120"/>
              <w:rPr>
                <w:rFonts w:asciiTheme="minorHAnsi" w:hAnsiTheme="minorHAnsi"/>
              </w:rPr>
            </w:pPr>
            <w:r>
              <w:rPr>
                <w:rFonts w:asciiTheme="minorHAnsi" w:hAnsiTheme="minorHAnsi"/>
              </w:rPr>
              <w:t xml:space="preserve">k)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14:paraId="247845AD"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5947DF1D" wp14:editId="35473E24">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50" cstate="screen">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3515B884" w14:textId="77777777" w:rsidR="00131244" w:rsidRDefault="00131244" w:rsidP="00B01A45">
            <w:pPr>
              <w:jc w:val="center"/>
              <w:rPr>
                <w:rFonts w:asciiTheme="minorHAnsi" w:hAnsiTheme="minorHAnsi"/>
              </w:rPr>
            </w:pPr>
          </w:p>
        </w:tc>
        <w:tc>
          <w:tcPr>
            <w:tcW w:w="2613" w:type="dxa"/>
          </w:tcPr>
          <w:p w14:paraId="1D548269" w14:textId="77777777" w:rsidR="00131244" w:rsidRDefault="00131244" w:rsidP="00B01A45">
            <w:pPr>
              <w:spacing w:after="120"/>
              <w:rPr>
                <w:rFonts w:asciiTheme="minorHAnsi" w:hAnsiTheme="minorHAnsi"/>
              </w:rPr>
            </w:pPr>
            <w:r>
              <w:rPr>
                <w:rFonts w:asciiTheme="minorHAnsi" w:hAnsiTheme="minorHAnsi"/>
              </w:rPr>
              <w:t xml:space="preserve">l)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14:paraId="4E1BC38C"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927C66B" wp14:editId="55F3BA75">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51"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1A299DB0" w14:textId="77777777" w:rsidR="00131244" w:rsidRDefault="00131244" w:rsidP="00B01A45">
            <w:pPr>
              <w:jc w:val="center"/>
              <w:rPr>
                <w:rFonts w:asciiTheme="minorHAnsi" w:hAnsiTheme="minorHAnsi"/>
              </w:rPr>
            </w:pPr>
          </w:p>
        </w:tc>
      </w:tr>
      <w:tr w:rsidR="00131244" w14:paraId="59B7B831" w14:textId="77777777" w:rsidTr="00B01A45">
        <w:tc>
          <w:tcPr>
            <w:tcW w:w="2612" w:type="dxa"/>
          </w:tcPr>
          <w:p w14:paraId="306D29DD" w14:textId="77777777" w:rsidR="00131244" w:rsidRDefault="00131244" w:rsidP="00B01A45">
            <w:pPr>
              <w:spacing w:after="120"/>
              <w:rPr>
                <w:rFonts w:asciiTheme="minorHAnsi" w:hAnsiTheme="minorHAnsi"/>
              </w:rPr>
            </w:pPr>
            <w:r>
              <w:rPr>
                <w:rFonts w:asciiTheme="minorHAnsi" w:hAnsiTheme="minorHAnsi"/>
              </w:rPr>
              <w:t xml:space="preserve">m)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14:paraId="66EBD82D"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244EE34" wp14:editId="2972F03F">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51"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00D12ED6" w14:textId="77777777" w:rsidR="00131244" w:rsidRDefault="00131244" w:rsidP="00B01A45">
            <w:pPr>
              <w:jc w:val="center"/>
              <w:rPr>
                <w:rFonts w:asciiTheme="minorHAnsi" w:hAnsiTheme="minorHAnsi"/>
              </w:rPr>
            </w:pPr>
          </w:p>
        </w:tc>
        <w:tc>
          <w:tcPr>
            <w:tcW w:w="2612" w:type="dxa"/>
          </w:tcPr>
          <w:p w14:paraId="73FE7E36" w14:textId="77777777" w:rsidR="00131244" w:rsidRDefault="00131244" w:rsidP="00B01A45">
            <w:pPr>
              <w:spacing w:after="120"/>
              <w:rPr>
                <w:rFonts w:asciiTheme="minorHAnsi" w:hAnsiTheme="minorHAnsi"/>
              </w:rPr>
            </w:pPr>
            <w:r>
              <w:rPr>
                <w:rFonts w:asciiTheme="minorHAnsi" w:hAnsiTheme="minorHAnsi"/>
              </w:rPr>
              <w:t xml:space="preserve">n)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14:paraId="053CDFD9"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397772F0" wp14:editId="368127B2">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51"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0B643B03" w14:textId="77777777" w:rsidR="00131244" w:rsidRDefault="00131244" w:rsidP="00B01A45">
            <w:pPr>
              <w:jc w:val="center"/>
              <w:rPr>
                <w:rFonts w:asciiTheme="minorHAnsi" w:hAnsiTheme="minorHAnsi"/>
              </w:rPr>
            </w:pPr>
          </w:p>
        </w:tc>
        <w:tc>
          <w:tcPr>
            <w:tcW w:w="2613" w:type="dxa"/>
          </w:tcPr>
          <w:p w14:paraId="1F3897E4" w14:textId="77777777" w:rsidR="00131244" w:rsidRDefault="00131244" w:rsidP="00B01A45">
            <w:pPr>
              <w:spacing w:after="120"/>
              <w:rPr>
                <w:rFonts w:asciiTheme="minorHAnsi" w:hAnsiTheme="minorHAnsi"/>
              </w:rPr>
            </w:pPr>
            <w:r>
              <w:rPr>
                <w:rFonts w:asciiTheme="minorHAnsi" w:hAnsiTheme="minorHAnsi"/>
              </w:rPr>
              <w:t xml:space="preserve">ñ)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14:paraId="5927C956"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13DCAE95" wp14:editId="14225895">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51" cstate="screen">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6663DB54" w14:textId="77777777" w:rsidR="00131244" w:rsidRDefault="00131244" w:rsidP="00B01A45">
            <w:pPr>
              <w:jc w:val="center"/>
              <w:rPr>
                <w:rFonts w:asciiTheme="minorHAnsi" w:hAnsiTheme="minorHAnsi"/>
              </w:rPr>
            </w:pPr>
          </w:p>
        </w:tc>
        <w:tc>
          <w:tcPr>
            <w:tcW w:w="2613" w:type="dxa"/>
          </w:tcPr>
          <w:p w14:paraId="1FE225B8" w14:textId="77777777" w:rsidR="00131244" w:rsidRDefault="00131244" w:rsidP="00B01A45">
            <w:pPr>
              <w:spacing w:after="120"/>
              <w:rPr>
                <w:rFonts w:asciiTheme="minorHAnsi" w:hAnsiTheme="minorHAnsi"/>
              </w:rPr>
            </w:pPr>
            <w:r>
              <w:rPr>
                <w:rFonts w:asciiTheme="minorHAnsi" w:hAnsiTheme="minorHAnsi"/>
              </w:rPr>
              <w:t xml:space="preserve">o)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41CDD584" w14:textId="77777777"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"/var/folders/_r/n1dpvmqx4ws16kmd1ls2btnm0000gn/T/com.microsoft.Word/WebArchiveCopyPasteTempFiles/LX55lC+gv++Q2CC6ek6kAAAAASUVORK5CYII=" \* MERGEFORMATINET </w:instrText>
            </w:r>
            <w:r>
              <w:fldChar w:fldCharType="separate"/>
            </w:r>
            <w:r>
              <w:rPr>
                <w:noProof/>
              </w:rPr>
              <w:drawing>
                <wp:inline distT="0" distB="0" distL="0" distR="0" wp14:anchorId="04AD066D" wp14:editId="7CDC4335">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1069200" cy="1069200"/>
                          </a:xfrm>
                          <a:prstGeom prst="rect">
                            <a:avLst/>
                          </a:prstGeom>
                          <a:noFill/>
                          <a:ln>
                            <a:noFill/>
                          </a:ln>
                        </pic:spPr>
                      </pic:pic>
                    </a:graphicData>
                  </a:graphic>
                </wp:inline>
              </w:drawing>
            </w:r>
            <w:r>
              <w:fldChar w:fldCharType="end"/>
            </w:r>
            <w:r>
              <w:fldChar w:fldCharType="end"/>
            </w:r>
            <w:r>
              <w:fldChar w:fldCharType="end"/>
            </w:r>
          </w:p>
          <w:p w14:paraId="10850259" w14:textId="77777777" w:rsidR="00131244" w:rsidRDefault="00131244" w:rsidP="00B01A45">
            <w:pPr>
              <w:jc w:val="center"/>
              <w:rPr>
                <w:rFonts w:asciiTheme="minorHAnsi" w:hAnsiTheme="minorHAnsi"/>
              </w:rPr>
            </w:pPr>
          </w:p>
        </w:tc>
      </w:tr>
    </w:tbl>
    <w:p w14:paraId="782221EA" w14:textId="77777777" w:rsidR="0012282A" w:rsidRDefault="00F569AF" w:rsidP="0012282A">
      <w:pPr>
        <w:pStyle w:val="Prrafodelista"/>
        <w:spacing w:after="120"/>
        <w:ind w:left="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8864" behindDoc="1" locked="0" layoutInCell="1" allowOverlap="1" wp14:anchorId="290B50A0" wp14:editId="3220D415">
            <wp:simplePos x="0" y="0"/>
            <wp:positionH relativeFrom="column">
              <wp:posOffset>6191076</wp:posOffset>
            </wp:positionH>
            <wp:positionV relativeFrom="paragraph">
              <wp:posOffset>109919</wp:posOffset>
            </wp:positionV>
            <wp:extent cx="442259" cy="269819"/>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507C0059" w14:textId="7EDE682F" w:rsidR="0012282A" w:rsidRPr="00230B4A" w:rsidRDefault="0012282A" w:rsidP="005F18C2">
      <w:pPr>
        <w:pStyle w:val="Prrafodelista"/>
        <w:numPr>
          <w:ilvl w:val="0"/>
          <w:numId w:val="1"/>
        </w:numPr>
        <w:spacing w:after="120"/>
        <w:ind w:left="0" w:firstLine="0"/>
        <w:rPr>
          <w:rFonts w:asciiTheme="minorHAnsi" w:hAnsiTheme="minorHAnsi"/>
        </w:rPr>
      </w:pPr>
      <w:r w:rsidRPr="00230B4A">
        <w:rPr>
          <w:rFonts w:asciiTheme="minorHAnsi" w:hAnsiTheme="minorHAnsi"/>
        </w:rPr>
        <w:t xml:space="preserve">Representa utilizando </w:t>
      </w:r>
      <w:r w:rsidR="0040301C">
        <w:rPr>
          <w:rFonts w:asciiTheme="minorHAnsi" w:hAnsiTheme="minorHAnsi"/>
        </w:rPr>
        <w:t>rectángulos</w:t>
      </w:r>
      <w:r w:rsidRPr="00230B4A">
        <w:rPr>
          <w:rFonts w:asciiTheme="minorHAnsi" w:hAnsiTheme="minorHAnsi"/>
        </w:rPr>
        <w:t xml:space="preserve"> las fracciones 9/8 y 7/3. </w:t>
      </w:r>
    </w:p>
    <w:tbl>
      <w:tblPr>
        <w:tblStyle w:val="Tablaconcuadrcula"/>
        <w:tblW w:w="0" w:type="auto"/>
        <w:tblLook w:val="04A0" w:firstRow="1" w:lastRow="0" w:firstColumn="1" w:lastColumn="0" w:noHBand="0" w:noVBand="1"/>
      </w:tblPr>
      <w:tblGrid>
        <w:gridCol w:w="5225"/>
        <w:gridCol w:w="5225"/>
      </w:tblGrid>
      <w:tr w:rsidR="0012282A" w14:paraId="254F7F2C" w14:textId="77777777" w:rsidTr="00B01A45">
        <w:tc>
          <w:tcPr>
            <w:tcW w:w="5225" w:type="dxa"/>
          </w:tcPr>
          <w:p w14:paraId="4026375D" w14:textId="77777777" w:rsidR="0012282A" w:rsidRDefault="0012282A" w:rsidP="00B01A45">
            <w:pPr>
              <w:rPr>
                <w:rFonts w:asciiTheme="minorHAnsi" w:hAnsiTheme="minorHAnsi"/>
              </w:rPr>
            </w:pPr>
          </w:p>
          <w:p w14:paraId="6D709FEC" w14:textId="77777777" w:rsidR="0012282A" w:rsidRDefault="0012282A" w:rsidP="00B01A45">
            <w:pPr>
              <w:rPr>
                <w:rFonts w:asciiTheme="minorHAnsi" w:hAnsiTheme="minorHAnsi"/>
              </w:rPr>
            </w:pPr>
          </w:p>
          <w:p w14:paraId="14B41A0C" w14:textId="77777777" w:rsidR="0012282A" w:rsidRDefault="0012282A" w:rsidP="00B01A45">
            <w:pPr>
              <w:rPr>
                <w:rFonts w:asciiTheme="minorHAnsi" w:hAnsiTheme="minorHAnsi"/>
              </w:rPr>
            </w:pPr>
          </w:p>
          <w:p w14:paraId="5C57F4D5" w14:textId="77777777" w:rsidR="0012282A" w:rsidRDefault="0012282A" w:rsidP="00B01A45">
            <w:pPr>
              <w:rPr>
                <w:rFonts w:asciiTheme="minorHAnsi" w:hAnsiTheme="minorHAnsi"/>
              </w:rPr>
            </w:pPr>
          </w:p>
        </w:tc>
        <w:tc>
          <w:tcPr>
            <w:tcW w:w="5225" w:type="dxa"/>
          </w:tcPr>
          <w:p w14:paraId="35586B3E" w14:textId="77777777" w:rsidR="0012282A" w:rsidRDefault="0012282A" w:rsidP="00B01A45">
            <w:pPr>
              <w:rPr>
                <w:rFonts w:asciiTheme="minorHAnsi" w:hAnsiTheme="minorHAnsi"/>
              </w:rPr>
            </w:pPr>
          </w:p>
          <w:p w14:paraId="1C16F787" w14:textId="77777777" w:rsidR="0012282A" w:rsidRDefault="0012282A" w:rsidP="00B01A45">
            <w:pPr>
              <w:rPr>
                <w:rFonts w:asciiTheme="minorHAnsi" w:hAnsiTheme="minorHAnsi"/>
              </w:rPr>
            </w:pPr>
          </w:p>
          <w:p w14:paraId="3822ACE4" w14:textId="77777777" w:rsidR="0012282A" w:rsidRDefault="0012282A" w:rsidP="00B01A45">
            <w:pPr>
              <w:rPr>
                <w:rFonts w:asciiTheme="minorHAnsi" w:hAnsiTheme="minorHAnsi"/>
              </w:rPr>
            </w:pPr>
          </w:p>
        </w:tc>
      </w:tr>
    </w:tbl>
    <w:p w14:paraId="75CE7460" w14:textId="56BB7F1B" w:rsidR="000B4A1A" w:rsidRDefault="000B4A1A">
      <w:pPr>
        <w:rPr>
          <w:rFonts w:asciiTheme="minorHAnsi" w:hAnsiTheme="minorHAnsi"/>
        </w:rPr>
      </w:pPr>
    </w:p>
    <w:p w14:paraId="72080EDD" w14:textId="0B88437F" w:rsidR="008B2200" w:rsidRDefault="00593C72" w:rsidP="008B2200">
      <w:pPr>
        <w:pStyle w:val="Prrafodelista"/>
        <w:numPr>
          <w:ilvl w:val="0"/>
          <w:numId w:val="1"/>
        </w:numPr>
        <w:ind w:left="0" w:firstLine="0"/>
        <w:rPr>
          <w:rFonts w:asciiTheme="minorHAnsi" w:hAnsiTheme="minorHAnsi"/>
        </w:rPr>
      </w:pPr>
      <w:r>
        <w:rPr>
          <w:rFonts w:asciiTheme="minorHAnsi" w:hAnsiTheme="minorHAnsi"/>
        </w:rPr>
        <w:t xml:space="preserve">Hallando la fracción que representa cada cuadrado y sabiendo que cada cuadrado tiene lado 4 cm, calcula las áreas coloreadas. </w:t>
      </w:r>
    </w:p>
    <w:p w14:paraId="37983334" w14:textId="77777777" w:rsidR="00593C72" w:rsidRPr="0040301C" w:rsidRDefault="00593C72" w:rsidP="00593C72">
      <w:pPr>
        <w:pStyle w:val="Prrafodelista"/>
        <w:ind w:left="0"/>
        <w:rPr>
          <w:rFonts w:asciiTheme="minorHAnsi" w:hAnsiTheme="minorHAnsi"/>
          <w:sz w:val="15"/>
          <w:szCs w:val="15"/>
        </w:rPr>
      </w:pPr>
    </w:p>
    <w:p w14:paraId="504165D2" w14:textId="4566AD0A" w:rsidR="00593C72" w:rsidRDefault="00593C72" w:rsidP="00593C72">
      <w:pPr>
        <w:jc w:val="center"/>
        <w:rPr>
          <w:rFonts w:asciiTheme="minorHAnsi" w:hAnsiTheme="minorHAnsi"/>
        </w:rPr>
      </w:pPr>
      <w:r w:rsidRPr="00593C72">
        <w:rPr>
          <w:rFonts w:asciiTheme="minorHAnsi" w:hAnsiTheme="minorHAnsi"/>
          <w:noProof/>
        </w:rPr>
        <w:drawing>
          <wp:inline distT="0" distB="0" distL="0" distR="0" wp14:anchorId="317CF1B9" wp14:editId="42CCC9CE">
            <wp:extent cx="4612106" cy="1444921"/>
            <wp:effectExtent l="0" t="0" r="0" b="3175"/>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screen">
                      <a:extLst>
                        <a:ext uri="{28A0092B-C50C-407E-A947-70E740481C1C}">
                          <a14:useLocalDpi xmlns:a14="http://schemas.microsoft.com/office/drawing/2010/main"/>
                        </a:ext>
                      </a:extLst>
                    </a:blip>
                    <a:stretch>
                      <a:fillRect/>
                    </a:stretch>
                  </pic:blipFill>
                  <pic:spPr>
                    <a:xfrm>
                      <a:off x="0" y="0"/>
                      <a:ext cx="4740653" cy="1485193"/>
                    </a:xfrm>
                    <a:prstGeom prst="rect">
                      <a:avLst/>
                    </a:prstGeom>
                  </pic:spPr>
                </pic:pic>
              </a:graphicData>
            </a:graphic>
          </wp:inline>
        </w:drawing>
      </w:r>
    </w:p>
    <w:p w14:paraId="0F09443C" w14:textId="77777777" w:rsidR="004E55DA" w:rsidRPr="00593C72" w:rsidRDefault="004E55DA" w:rsidP="00593C72">
      <w:pPr>
        <w:jc w:val="center"/>
        <w:rPr>
          <w:rFonts w:asciiTheme="minorHAnsi" w:hAnsiTheme="minorHAnsi"/>
        </w:rPr>
      </w:pPr>
    </w:p>
    <w:p w14:paraId="0C538C53" w14:textId="208085CE" w:rsidR="002837E1" w:rsidRDefault="0040301C" w:rsidP="0040301C">
      <w:pPr>
        <w:pStyle w:val="Prrafodelista"/>
        <w:numPr>
          <w:ilvl w:val="0"/>
          <w:numId w:val="1"/>
        </w:numPr>
        <w:ind w:left="0" w:firstLine="0"/>
        <w:jc w:val="both"/>
        <w:rPr>
          <w:rFonts w:asciiTheme="minorHAnsi" w:hAnsiTheme="minorHAnsi"/>
        </w:rPr>
      </w:pPr>
      <w:r>
        <w:rPr>
          <w:rFonts w:asciiTheme="minorHAnsi" w:hAnsiTheme="minorHAnsi"/>
        </w:rPr>
        <w:t>En una tienda quieren impedir los robos instalando una cámara en el techo. La cámara puede girar 360º y en principio está instalada en el punto P. En el plano hay 6 personas A, B, C, … en el interior de la tienda.</w:t>
      </w:r>
    </w:p>
    <w:p w14:paraId="51A14E88" w14:textId="21781E37" w:rsidR="00593C72" w:rsidRDefault="0040301C" w:rsidP="004E55DA">
      <w:pPr>
        <w:pStyle w:val="Prrafodelista"/>
        <w:ind w:left="0"/>
        <w:rPr>
          <w:rFonts w:asciiTheme="minorHAnsi" w:hAnsiTheme="minorHAnsi"/>
        </w:rPr>
      </w:pPr>
      <w:r w:rsidRPr="0040301C">
        <w:rPr>
          <w:rFonts w:asciiTheme="minorHAnsi" w:hAnsiTheme="minorHAnsi"/>
          <w:noProof/>
        </w:rPr>
        <w:drawing>
          <wp:anchor distT="0" distB="0" distL="114300" distR="114300" simplePos="0" relativeHeight="254982144" behindDoc="0" locked="0" layoutInCell="1" allowOverlap="1" wp14:anchorId="2891FB30" wp14:editId="0A362041">
            <wp:simplePos x="0" y="0"/>
            <wp:positionH relativeFrom="column">
              <wp:posOffset>4755883</wp:posOffset>
            </wp:positionH>
            <wp:positionV relativeFrom="paragraph">
              <wp:posOffset>67945</wp:posOffset>
            </wp:positionV>
            <wp:extent cx="1944609" cy="1379622"/>
            <wp:effectExtent l="0" t="0" r="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screen">
                      <a:extLst>
                        <a:ext uri="{28A0092B-C50C-407E-A947-70E740481C1C}">
                          <a14:useLocalDpi xmlns:a14="http://schemas.microsoft.com/office/drawing/2010/main"/>
                        </a:ext>
                      </a:extLst>
                    </a:blip>
                    <a:stretch>
                      <a:fillRect/>
                    </a:stretch>
                  </pic:blipFill>
                  <pic:spPr>
                    <a:xfrm>
                      <a:off x="0" y="0"/>
                      <a:ext cx="1944609" cy="1379622"/>
                    </a:xfrm>
                    <a:prstGeom prst="rect">
                      <a:avLst/>
                    </a:prstGeom>
                  </pic:spPr>
                </pic:pic>
              </a:graphicData>
            </a:graphic>
            <wp14:sizeRelH relativeFrom="page">
              <wp14:pctWidth>0</wp14:pctWidth>
            </wp14:sizeRelH>
            <wp14:sizeRelV relativeFrom="page">
              <wp14:pctHeight>0</wp14:pctHeight>
            </wp14:sizeRelV>
          </wp:anchor>
        </w:drawing>
      </w:r>
      <w:r w:rsidR="004E55DA">
        <w:rPr>
          <w:rFonts w:asciiTheme="minorHAnsi" w:hAnsiTheme="minorHAnsi"/>
        </w:rPr>
        <w:t xml:space="preserve">a) ¿Qué fracción de la tienda queda oculta a la </w:t>
      </w:r>
      <w:proofErr w:type="gramStart"/>
      <w:r w:rsidR="004E55DA">
        <w:rPr>
          <w:rFonts w:asciiTheme="minorHAnsi" w:hAnsiTheme="minorHAnsi"/>
        </w:rPr>
        <w:t>cámara?.</w:t>
      </w:r>
      <w:proofErr w:type="gramEnd"/>
    </w:p>
    <w:p w14:paraId="182BECF7" w14:textId="694E0F42" w:rsidR="004E55DA" w:rsidRDefault="004E55DA" w:rsidP="004E55DA">
      <w:pPr>
        <w:pStyle w:val="Prrafodelista"/>
        <w:ind w:left="0"/>
        <w:rPr>
          <w:rFonts w:asciiTheme="minorHAnsi" w:hAnsiTheme="minorHAnsi"/>
        </w:rPr>
      </w:pPr>
    </w:p>
    <w:p w14:paraId="72AC46BB" w14:textId="56225DBB" w:rsidR="004E55DA" w:rsidRDefault="004E55DA" w:rsidP="004E55DA">
      <w:pPr>
        <w:pStyle w:val="Prrafodelista"/>
        <w:ind w:left="0"/>
        <w:rPr>
          <w:rFonts w:asciiTheme="minorHAnsi" w:hAnsiTheme="minorHAnsi"/>
        </w:rPr>
      </w:pPr>
    </w:p>
    <w:p w14:paraId="7F72BB0D" w14:textId="0D0832F0" w:rsidR="004E55DA" w:rsidRDefault="004E55DA" w:rsidP="004E55DA">
      <w:pPr>
        <w:pStyle w:val="Prrafodelista"/>
        <w:ind w:left="0"/>
        <w:rPr>
          <w:rFonts w:asciiTheme="minorHAnsi" w:hAnsiTheme="minorHAnsi"/>
        </w:rPr>
      </w:pPr>
      <w:r>
        <w:rPr>
          <w:rFonts w:asciiTheme="minorHAnsi" w:hAnsiTheme="minorHAnsi"/>
        </w:rPr>
        <w:t>b) ¿Cuál sería la mejor ubicación para la cámara y qué fracción de tienda</w:t>
      </w:r>
    </w:p>
    <w:p w14:paraId="0E96C827" w14:textId="2EFB2E14" w:rsidR="004E55DA" w:rsidRDefault="004E55DA" w:rsidP="004E55DA">
      <w:pPr>
        <w:pStyle w:val="Prrafodelista"/>
        <w:ind w:left="0"/>
        <w:rPr>
          <w:rFonts w:asciiTheme="minorHAnsi" w:hAnsiTheme="minorHAnsi"/>
        </w:rPr>
      </w:pPr>
      <w:r>
        <w:rPr>
          <w:rFonts w:asciiTheme="minorHAnsi" w:hAnsiTheme="minorHAnsi"/>
        </w:rPr>
        <w:t xml:space="preserve">quedaría oculta para esa </w:t>
      </w:r>
      <w:proofErr w:type="gramStart"/>
      <w:r>
        <w:rPr>
          <w:rFonts w:asciiTheme="minorHAnsi" w:hAnsiTheme="minorHAnsi"/>
        </w:rPr>
        <w:t>ubicación?.</w:t>
      </w:r>
      <w:proofErr w:type="gramEnd"/>
    </w:p>
    <w:p w14:paraId="467A204C" w14:textId="784A2C7F" w:rsidR="00593C72" w:rsidRDefault="00593C72">
      <w:pPr>
        <w:rPr>
          <w:rFonts w:asciiTheme="minorHAnsi" w:hAnsiTheme="minorHAnsi"/>
        </w:rPr>
      </w:pPr>
    </w:p>
    <w:p w14:paraId="6D4941C1" w14:textId="2E6C81AD" w:rsidR="00593C72" w:rsidRDefault="00593C72">
      <w:pPr>
        <w:rPr>
          <w:rFonts w:asciiTheme="minorHAnsi" w:hAnsiTheme="minorHAnsi"/>
        </w:rPr>
      </w:pPr>
    </w:p>
    <w:p w14:paraId="7C3B12F5" w14:textId="77777777" w:rsidR="00E27111" w:rsidRDefault="00E27111" w:rsidP="00E27111">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representar fracciones en la recta </w:t>
      </w:r>
      <w:proofErr w:type="gramStart"/>
      <w:r>
        <w:rPr>
          <w:rFonts w:asciiTheme="minorHAnsi" w:hAnsiTheme="minorHAnsi"/>
          <w:lang w:val="es-ES_tradnl"/>
        </w:rPr>
        <w:t>real?.</w:t>
      </w:r>
      <w:proofErr w:type="gram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14:paraId="16C5D417" w14:textId="77777777" w:rsidTr="006019DF">
        <w:tc>
          <w:tcPr>
            <w:tcW w:w="10450" w:type="dxa"/>
          </w:tcPr>
          <w:p w14:paraId="015333CC" w14:textId="77777777" w:rsidR="00E27111" w:rsidRDefault="00E27111" w:rsidP="006019DF">
            <w:pPr>
              <w:jc w:val="both"/>
              <w:rPr>
                <w:rFonts w:asciiTheme="minorHAnsi" w:hAnsiTheme="minorHAnsi"/>
                <w:lang w:val="es-ES_tradnl"/>
              </w:rPr>
            </w:pPr>
          </w:p>
          <w:p w14:paraId="6FF6D713" w14:textId="77777777" w:rsidR="00E27111" w:rsidRDefault="00E27111" w:rsidP="006019DF">
            <w:pPr>
              <w:jc w:val="both"/>
              <w:rPr>
                <w:rFonts w:asciiTheme="minorHAnsi" w:hAnsiTheme="minorHAnsi"/>
                <w:lang w:val="es-ES_tradnl"/>
              </w:rPr>
            </w:pPr>
          </w:p>
          <w:p w14:paraId="6BA5D60F" w14:textId="77777777" w:rsidR="00E27111" w:rsidRDefault="00E27111" w:rsidP="006019DF">
            <w:pPr>
              <w:jc w:val="both"/>
              <w:rPr>
                <w:rFonts w:asciiTheme="minorHAnsi" w:hAnsiTheme="minorHAnsi"/>
                <w:lang w:val="es-ES_tradnl"/>
              </w:rPr>
            </w:pPr>
          </w:p>
          <w:p w14:paraId="5411E0E1" w14:textId="77777777" w:rsidR="00E27111" w:rsidRDefault="00E27111" w:rsidP="006019DF">
            <w:pPr>
              <w:jc w:val="both"/>
              <w:rPr>
                <w:rFonts w:asciiTheme="minorHAnsi" w:hAnsiTheme="minorHAnsi"/>
                <w:lang w:val="es-ES_tradnl"/>
              </w:rPr>
            </w:pPr>
          </w:p>
          <w:p w14:paraId="4CECF313" w14:textId="77777777" w:rsidR="00E27111" w:rsidRDefault="00E27111" w:rsidP="006019DF">
            <w:pPr>
              <w:jc w:val="both"/>
              <w:rPr>
                <w:rFonts w:asciiTheme="minorHAnsi" w:hAnsiTheme="minorHAnsi"/>
                <w:lang w:val="es-ES_tradnl"/>
              </w:rPr>
            </w:pPr>
          </w:p>
          <w:p w14:paraId="393609DA" w14:textId="77777777" w:rsidR="00E27111" w:rsidRDefault="00E27111" w:rsidP="006019DF">
            <w:pPr>
              <w:jc w:val="both"/>
              <w:rPr>
                <w:rFonts w:asciiTheme="minorHAnsi" w:hAnsiTheme="minorHAnsi"/>
                <w:lang w:val="es-ES_tradnl"/>
              </w:rPr>
            </w:pPr>
          </w:p>
          <w:p w14:paraId="6924C3E3" w14:textId="77777777" w:rsidR="00E27111" w:rsidRDefault="00E27111" w:rsidP="006019DF">
            <w:pPr>
              <w:jc w:val="both"/>
              <w:rPr>
                <w:rFonts w:asciiTheme="minorHAnsi" w:hAnsiTheme="minorHAnsi"/>
                <w:lang w:val="es-ES_tradnl"/>
              </w:rPr>
            </w:pPr>
          </w:p>
          <w:p w14:paraId="427BD78C" w14:textId="77777777" w:rsidR="00E27111" w:rsidRDefault="00E27111" w:rsidP="006019DF">
            <w:pPr>
              <w:jc w:val="both"/>
              <w:rPr>
                <w:rFonts w:asciiTheme="minorHAnsi" w:hAnsiTheme="minorHAnsi"/>
                <w:lang w:val="es-ES_tradnl"/>
              </w:rPr>
            </w:pPr>
          </w:p>
          <w:p w14:paraId="2408E7E8" w14:textId="77777777" w:rsidR="00E27111" w:rsidRDefault="00E27111" w:rsidP="006019DF">
            <w:pPr>
              <w:jc w:val="both"/>
              <w:rPr>
                <w:rFonts w:asciiTheme="minorHAnsi" w:hAnsiTheme="minorHAnsi"/>
                <w:lang w:val="es-ES_tradnl"/>
              </w:rPr>
            </w:pPr>
          </w:p>
          <w:p w14:paraId="04B58527" w14:textId="77777777" w:rsidR="00E27111" w:rsidRDefault="00E27111" w:rsidP="006019DF">
            <w:pPr>
              <w:jc w:val="both"/>
              <w:rPr>
                <w:rFonts w:asciiTheme="minorHAnsi" w:hAnsiTheme="minorHAnsi"/>
                <w:lang w:val="es-ES_tradnl"/>
              </w:rPr>
            </w:pPr>
          </w:p>
          <w:p w14:paraId="42C1E2CA" w14:textId="77777777" w:rsidR="00E27111" w:rsidRDefault="00E27111" w:rsidP="006019DF">
            <w:pPr>
              <w:jc w:val="both"/>
              <w:rPr>
                <w:rFonts w:asciiTheme="minorHAnsi" w:hAnsiTheme="minorHAnsi"/>
                <w:lang w:val="es-ES_tradnl"/>
              </w:rPr>
            </w:pPr>
          </w:p>
          <w:p w14:paraId="23262D03" w14:textId="77777777" w:rsidR="00633339" w:rsidRDefault="00633339" w:rsidP="006019DF">
            <w:pPr>
              <w:jc w:val="both"/>
              <w:rPr>
                <w:rFonts w:asciiTheme="minorHAnsi" w:hAnsiTheme="minorHAnsi"/>
                <w:lang w:val="es-ES_tradnl"/>
              </w:rPr>
            </w:pPr>
          </w:p>
          <w:p w14:paraId="0A998676" w14:textId="77777777" w:rsidR="00633339" w:rsidRDefault="00633339" w:rsidP="006019DF">
            <w:pPr>
              <w:jc w:val="both"/>
              <w:rPr>
                <w:rFonts w:asciiTheme="minorHAnsi" w:hAnsiTheme="minorHAnsi"/>
                <w:lang w:val="es-ES_tradnl"/>
              </w:rPr>
            </w:pPr>
          </w:p>
          <w:p w14:paraId="3EC82373" w14:textId="77777777" w:rsidR="00633339" w:rsidRDefault="00633339" w:rsidP="006019DF">
            <w:pPr>
              <w:jc w:val="both"/>
              <w:rPr>
                <w:rFonts w:asciiTheme="minorHAnsi" w:hAnsiTheme="minorHAnsi"/>
                <w:lang w:val="es-ES_tradnl"/>
              </w:rPr>
            </w:pPr>
          </w:p>
          <w:p w14:paraId="1F04D0AA" w14:textId="77777777" w:rsidR="00E27111" w:rsidRDefault="00E27111" w:rsidP="006019DF">
            <w:pPr>
              <w:jc w:val="both"/>
              <w:rPr>
                <w:rFonts w:asciiTheme="minorHAnsi" w:hAnsiTheme="minorHAnsi"/>
                <w:lang w:val="es-ES_tradnl"/>
              </w:rPr>
            </w:pPr>
          </w:p>
        </w:tc>
      </w:tr>
    </w:tbl>
    <w:p w14:paraId="3E663106" w14:textId="77777777" w:rsidR="00F248C5" w:rsidRDefault="00F248C5" w:rsidP="00F248C5">
      <w:pPr>
        <w:pStyle w:val="Prrafodelista"/>
        <w:spacing w:after="120"/>
        <w:ind w:left="0"/>
        <w:rPr>
          <w:rFonts w:asciiTheme="minorHAnsi" w:hAnsiTheme="minorHAnsi"/>
        </w:rPr>
      </w:pPr>
    </w:p>
    <w:p w14:paraId="717395A2" w14:textId="77777777" w:rsidR="002837E1" w:rsidRPr="00307E78" w:rsidRDefault="00F248C5"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0912" behindDoc="0" locked="0" layoutInCell="1" allowOverlap="1" wp14:anchorId="3074E7D2" wp14:editId="0FEE33FD">
            <wp:simplePos x="0" y="0"/>
            <wp:positionH relativeFrom="column">
              <wp:posOffset>6084794</wp:posOffset>
            </wp:positionH>
            <wp:positionV relativeFrom="paragraph">
              <wp:posOffset>-66414</wp:posOffset>
            </wp:positionV>
            <wp:extent cx="442259" cy="269819"/>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2837E1" w:rsidRPr="00307E78">
        <w:rPr>
          <w:rFonts w:asciiTheme="minorHAnsi" w:hAnsiTheme="minorHAnsi"/>
        </w:rPr>
        <w:t>Representa sobre la recta las siguientes fracciones:</w:t>
      </w:r>
      <w:r w:rsidR="002837E1" w:rsidRPr="001A015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14:paraId="011D6FDF" w14:textId="77777777" w:rsidTr="004252C8">
        <w:tc>
          <w:tcPr>
            <w:tcW w:w="5225" w:type="dxa"/>
          </w:tcPr>
          <w:p w14:paraId="7A405B9D" w14:textId="77777777"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1207884E"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1760" behindDoc="0" locked="0" layoutInCell="1" allowOverlap="1" wp14:anchorId="404D3C70" wp14:editId="6E14721F">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7B2EFA" id="Grupo 6203" o:spid="_x0000_s1026" style="position:absolute;margin-left:9.4pt;margin-top:12.4pt;width:229.8pt;height:7.9pt;z-index:2539417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14:paraId="4604CBF6" w14:textId="77777777" w:rsidR="002837E1" w:rsidRPr="00307E78" w:rsidRDefault="002837E1" w:rsidP="004252C8">
            <w:pPr>
              <w:rPr>
                <w:rFonts w:asciiTheme="minorHAnsi" w:hAnsiTheme="minorHAnsi"/>
              </w:rPr>
            </w:pPr>
          </w:p>
          <w:p w14:paraId="41117BFA" w14:textId="77777777" w:rsidR="002837E1" w:rsidRPr="00307E78" w:rsidRDefault="002837E1" w:rsidP="004252C8">
            <w:pPr>
              <w:rPr>
                <w:rFonts w:asciiTheme="minorHAnsi" w:hAnsiTheme="minorHAnsi"/>
              </w:rPr>
            </w:pPr>
          </w:p>
        </w:tc>
        <w:tc>
          <w:tcPr>
            <w:tcW w:w="5225" w:type="dxa"/>
          </w:tcPr>
          <w:p w14:paraId="56CDF6F7" w14:textId="77777777"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14:paraId="36885712"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5856" behindDoc="0" locked="0" layoutInCell="1" allowOverlap="1" wp14:anchorId="216AFC82" wp14:editId="2065DAC6">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F7F79E7" id="Grupo 26629" o:spid="_x0000_s1026" style="position:absolute;margin-left:9.4pt;margin-top:12.4pt;width:229.8pt;height:7.9pt;z-index:2539458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14:paraId="27811240" w14:textId="77777777" w:rsidR="002837E1" w:rsidRPr="00307E78" w:rsidRDefault="002837E1" w:rsidP="004252C8">
            <w:pPr>
              <w:rPr>
                <w:rFonts w:asciiTheme="minorHAnsi" w:hAnsiTheme="minorHAnsi"/>
              </w:rPr>
            </w:pPr>
          </w:p>
          <w:p w14:paraId="1DA5EA62" w14:textId="77777777" w:rsidR="002837E1" w:rsidRPr="00307E78" w:rsidRDefault="002837E1" w:rsidP="004252C8">
            <w:pPr>
              <w:rPr>
                <w:rFonts w:asciiTheme="minorHAnsi" w:hAnsiTheme="minorHAnsi"/>
              </w:rPr>
            </w:pPr>
          </w:p>
        </w:tc>
      </w:tr>
      <w:tr w:rsidR="002837E1" w14:paraId="03626B89" w14:textId="77777777" w:rsidTr="004252C8">
        <w:tc>
          <w:tcPr>
            <w:tcW w:w="5225" w:type="dxa"/>
          </w:tcPr>
          <w:p w14:paraId="61596F50" w14:textId="77777777"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3F103DD6"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2784" behindDoc="0" locked="0" layoutInCell="1" allowOverlap="1" wp14:anchorId="7E86A5B5" wp14:editId="0E901169">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D6155F" id="Grupo 26638" o:spid="_x0000_s1026" style="position:absolute;margin-left:9.4pt;margin-top:12.4pt;width:229.8pt;height:7.9pt;z-index:2539427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14:paraId="6D20FDA7" w14:textId="77777777" w:rsidR="002837E1" w:rsidRPr="00307E78" w:rsidRDefault="002837E1" w:rsidP="004252C8">
            <w:pPr>
              <w:rPr>
                <w:rFonts w:asciiTheme="minorHAnsi" w:hAnsiTheme="minorHAnsi"/>
              </w:rPr>
            </w:pPr>
          </w:p>
          <w:p w14:paraId="25AFD160" w14:textId="77777777" w:rsidR="002837E1" w:rsidRPr="00307E78" w:rsidRDefault="002837E1" w:rsidP="004252C8">
            <w:pPr>
              <w:rPr>
                <w:rFonts w:asciiTheme="minorHAnsi" w:hAnsiTheme="minorHAnsi"/>
              </w:rPr>
            </w:pPr>
          </w:p>
        </w:tc>
        <w:tc>
          <w:tcPr>
            <w:tcW w:w="5225" w:type="dxa"/>
          </w:tcPr>
          <w:p w14:paraId="65002451" w14:textId="77777777"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6</m:t>
                  </m:r>
                </m:den>
              </m:f>
            </m:oMath>
          </w:p>
          <w:p w14:paraId="517E2C77"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6880" behindDoc="0" locked="0" layoutInCell="1" allowOverlap="1" wp14:anchorId="47F897F9" wp14:editId="26EB1974">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8A5820" id="Grupo 26647" o:spid="_x0000_s1026" style="position:absolute;margin-left:9.4pt;margin-top:12.4pt;width:229.8pt;height:7.9pt;z-index:253946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14:paraId="707CA06D" w14:textId="77777777" w:rsidR="002837E1" w:rsidRPr="00307E78" w:rsidRDefault="002837E1" w:rsidP="004252C8">
            <w:pPr>
              <w:rPr>
                <w:rFonts w:asciiTheme="minorHAnsi" w:hAnsiTheme="minorHAnsi"/>
              </w:rPr>
            </w:pPr>
          </w:p>
          <w:p w14:paraId="78237592" w14:textId="77777777" w:rsidR="002837E1" w:rsidRPr="00307E78" w:rsidRDefault="002837E1" w:rsidP="004252C8">
            <w:pPr>
              <w:rPr>
                <w:rFonts w:asciiTheme="minorHAnsi" w:hAnsiTheme="minorHAnsi"/>
              </w:rPr>
            </w:pPr>
          </w:p>
        </w:tc>
      </w:tr>
      <w:tr w:rsidR="002837E1" w14:paraId="61A48E28" w14:textId="77777777" w:rsidTr="004252C8">
        <w:tc>
          <w:tcPr>
            <w:tcW w:w="5225" w:type="dxa"/>
          </w:tcPr>
          <w:p w14:paraId="71C4263B" w14:textId="77777777"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14:paraId="0CFB9FDF"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3808" behindDoc="0" locked="0" layoutInCell="1" allowOverlap="1" wp14:anchorId="243C437F" wp14:editId="36F61623">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83EE796" id="Grupo 26656" o:spid="_x0000_s1026" style="position:absolute;margin-left:9.4pt;margin-top:12.4pt;width:229.8pt;height:7.9pt;z-index:2539438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14:paraId="2C30D9FF" w14:textId="77777777" w:rsidR="002837E1" w:rsidRPr="00307E78" w:rsidRDefault="002837E1" w:rsidP="004252C8">
            <w:pPr>
              <w:rPr>
                <w:rFonts w:asciiTheme="minorHAnsi" w:hAnsiTheme="minorHAnsi"/>
              </w:rPr>
            </w:pPr>
          </w:p>
          <w:p w14:paraId="6927D703" w14:textId="77777777" w:rsidR="002837E1" w:rsidRPr="00307E78" w:rsidRDefault="002837E1" w:rsidP="004252C8">
            <w:pPr>
              <w:rPr>
                <w:rFonts w:asciiTheme="minorHAnsi" w:hAnsiTheme="minorHAnsi"/>
              </w:rPr>
            </w:pPr>
          </w:p>
        </w:tc>
        <w:tc>
          <w:tcPr>
            <w:tcW w:w="5225" w:type="dxa"/>
          </w:tcPr>
          <w:p w14:paraId="387083F4" w14:textId="77777777"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14:paraId="4F82F6C4"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7904" behindDoc="0" locked="0" layoutInCell="1" allowOverlap="1" wp14:anchorId="19BBFCA2" wp14:editId="5BD78401">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BAC239B" id="Grupo 26665" o:spid="_x0000_s1026" style="position:absolute;margin-left:9.4pt;margin-top:12.4pt;width:229.8pt;height:7.9pt;z-index:253947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14:paraId="6E418FD9" w14:textId="77777777" w:rsidR="002837E1" w:rsidRPr="00307E78" w:rsidRDefault="002837E1" w:rsidP="004252C8">
            <w:pPr>
              <w:rPr>
                <w:rFonts w:asciiTheme="minorHAnsi" w:hAnsiTheme="minorHAnsi"/>
              </w:rPr>
            </w:pPr>
          </w:p>
          <w:p w14:paraId="64385F15" w14:textId="77777777" w:rsidR="002837E1" w:rsidRPr="00307E78" w:rsidRDefault="002837E1" w:rsidP="004252C8">
            <w:pPr>
              <w:rPr>
                <w:rFonts w:asciiTheme="minorHAnsi" w:hAnsiTheme="minorHAnsi"/>
              </w:rPr>
            </w:pPr>
          </w:p>
        </w:tc>
      </w:tr>
      <w:tr w:rsidR="002837E1" w14:paraId="551FE01E" w14:textId="77777777" w:rsidTr="004252C8">
        <w:tc>
          <w:tcPr>
            <w:tcW w:w="5225" w:type="dxa"/>
          </w:tcPr>
          <w:p w14:paraId="00EE7318" w14:textId="77777777" w:rsidR="002837E1" w:rsidRPr="00307E78" w:rsidRDefault="002837E1" w:rsidP="004252C8">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14:paraId="56C21C09"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4832" behindDoc="0" locked="0" layoutInCell="1" allowOverlap="1" wp14:anchorId="75EFFA32" wp14:editId="125E3638">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D93F2D" id="Grupo 26674" o:spid="_x0000_s1026" style="position:absolute;margin-left:9.4pt;margin-top:12.4pt;width:229.8pt;height:7.9pt;z-index:2539448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14:paraId="6FBA6793" w14:textId="77777777" w:rsidR="002837E1" w:rsidRPr="00307E78" w:rsidRDefault="002837E1" w:rsidP="004252C8">
            <w:pPr>
              <w:rPr>
                <w:rFonts w:asciiTheme="minorHAnsi" w:hAnsiTheme="minorHAnsi"/>
              </w:rPr>
            </w:pPr>
          </w:p>
          <w:p w14:paraId="5D2463B1" w14:textId="77777777" w:rsidR="002837E1" w:rsidRPr="00307E78" w:rsidRDefault="002837E1" w:rsidP="004252C8">
            <w:pPr>
              <w:rPr>
                <w:rFonts w:asciiTheme="minorHAnsi" w:hAnsiTheme="minorHAnsi"/>
              </w:rPr>
            </w:pPr>
          </w:p>
        </w:tc>
        <w:tc>
          <w:tcPr>
            <w:tcW w:w="5225" w:type="dxa"/>
          </w:tcPr>
          <w:p w14:paraId="58116FB7" w14:textId="77777777" w:rsidR="002837E1" w:rsidRPr="00307E78" w:rsidRDefault="002837E1" w:rsidP="004252C8">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14:paraId="2FF7A755"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8928" behindDoc="0" locked="0" layoutInCell="1" allowOverlap="1" wp14:anchorId="4352C51B" wp14:editId="59607094">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2FE210" id="Grupo 26683" o:spid="_x0000_s1026" style="position:absolute;margin-left:9.4pt;margin-top:12.4pt;width:229.8pt;height:7.9pt;z-index:253948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14:paraId="4ADB3847" w14:textId="77777777" w:rsidR="002837E1" w:rsidRPr="00307E78" w:rsidRDefault="002837E1" w:rsidP="004252C8">
            <w:pPr>
              <w:rPr>
                <w:rFonts w:asciiTheme="minorHAnsi" w:hAnsiTheme="minorHAnsi"/>
              </w:rPr>
            </w:pPr>
          </w:p>
          <w:p w14:paraId="570AD1CF" w14:textId="77777777" w:rsidR="002837E1" w:rsidRPr="00307E78" w:rsidRDefault="002837E1" w:rsidP="004252C8">
            <w:pPr>
              <w:rPr>
                <w:rFonts w:asciiTheme="minorHAnsi" w:hAnsiTheme="minorHAnsi"/>
              </w:rPr>
            </w:pPr>
          </w:p>
        </w:tc>
      </w:tr>
      <w:tr w:rsidR="002837E1" w14:paraId="3673CC57" w14:textId="77777777" w:rsidTr="004252C8">
        <w:tc>
          <w:tcPr>
            <w:tcW w:w="5225" w:type="dxa"/>
          </w:tcPr>
          <w:p w14:paraId="42E5CAA5" w14:textId="77777777" w:rsidR="002837E1" w:rsidRPr="00307E78" w:rsidRDefault="002837E1" w:rsidP="004252C8">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14:paraId="049BFD6D"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9952" behindDoc="0" locked="0" layoutInCell="1" allowOverlap="1" wp14:anchorId="63CBBA73" wp14:editId="19BCC212">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FA3262" id="Grupo 8197" o:spid="_x0000_s1026" style="position:absolute;margin-left:9.4pt;margin-top:12.4pt;width:229.8pt;height:7.9pt;z-index:253949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14:paraId="6F55FE22" w14:textId="77777777" w:rsidR="002837E1" w:rsidRPr="00307E78" w:rsidRDefault="002837E1" w:rsidP="004252C8">
            <w:pPr>
              <w:rPr>
                <w:rFonts w:asciiTheme="minorHAnsi" w:hAnsiTheme="minorHAnsi"/>
              </w:rPr>
            </w:pPr>
          </w:p>
          <w:p w14:paraId="51035FC1" w14:textId="77777777" w:rsidR="002837E1" w:rsidRPr="00307E78" w:rsidRDefault="002837E1" w:rsidP="004252C8">
            <w:pPr>
              <w:rPr>
                <w:rFonts w:asciiTheme="minorHAnsi" w:hAnsiTheme="minorHAnsi"/>
              </w:rPr>
            </w:pPr>
          </w:p>
        </w:tc>
        <w:tc>
          <w:tcPr>
            <w:tcW w:w="5225" w:type="dxa"/>
          </w:tcPr>
          <w:p w14:paraId="097D3D44" w14:textId="77777777" w:rsidR="002837E1" w:rsidRPr="00307E78" w:rsidRDefault="002837E1" w:rsidP="004252C8">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7</m:t>
                  </m:r>
                </m:den>
              </m:f>
            </m:oMath>
          </w:p>
          <w:p w14:paraId="24A41E7D"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0976" behindDoc="0" locked="0" layoutInCell="1" allowOverlap="1" wp14:anchorId="796DDC6A" wp14:editId="06ADD156">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B626A59" id="Grupo 8206" o:spid="_x0000_s1026" style="position:absolute;margin-left:9.4pt;margin-top:12.4pt;width:229.8pt;height:7.9pt;z-index:253950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14:paraId="47327182" w14:textId="77777777" w:rsidR="002837E1" w:rsidRPr="00307E78" w:rsidRDefault="002837E1" w:rsidP="004252C8">
            <w:pPr>
              <w:rPr>
                <w:rFonts w:asciiTheme="minorHAnsi" w:hAnsiTheme="minorHAnsi"/>
              </w:rPr>
            </w:pPr>
          </w:p>
          <w:p w14:paraId="753968BB" w14:textId="77777777" w:rsidR="002837E1" w:rsidRPr="00307E78" w:rsidRDefault="002837E1" w:rsidP="004252C8">
            <w:pPr>
              <w:rPr>
                <w:rFonts w:asciiTheme="minorHAnsi" w:hAnsiTheme="minorHAnsi"/>
              </w:rPr>
            </w:pPr>
          </w:p>
        </w:tc>
      </w:tr>
    </w:tbl>
    <w:p w14:paraId="1372E992" w14:textId="77777777" w:rsidR="002837E1" w:rsidRDefault="002837E1" w:rsidP="00EE5CC6">
      <w:pPr>
        <w:rPr>
          <w:rFonts w:asciiTheme="minorHAnsi" w:hAnsiTheme="minorHAnsi"/>
        </w:rPr>
      </w:pPr>
    </w:p>
    <w:p w14:paraId="3A772FDA" w14:textId="03585BF0" w:rsidR="00EE5CC6" w:rsidRPr="00F5370C" w:rsidRDefault="00EE5CC6" w:rsidP="00EE5CC6">
      <w:pPr>
        <w:pStyle w:val="Tituloborde"/>
        <w:rPr>
          <w:rFonts w:asciiTheme="minorHAnsi" w:hAnsiTheme="minorHAnsi"/>
        </w:rPr>
      </w:pPr>
      <w:r>
        <w:rPr>
          <w:rFonts w:asciiTheme="minorHAnsi" w:hAnsiTheme="minorHAnsi"/>
        </w:rPr>
        <w:lastRenderedPageBreak/>
        <w:t>Operaciones con fracciones</w:t>
      </w:r>
    </w:p>
    <w:p w14:paraId="09737F50" w14:textId="77777777" w:rsidR="00151D52" w:rsidRDefault="00EE5CC6" w:rsidP="005F18C2">
      <w:pPr>
        <w:pStyle w:val="Prrafodelista"/>
        <w:numPr>
          <w:ilvl w:val="0"/>
          <w:numId w:val="1"/>
        </w:numPr>
        <w:spacing w:before="12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2960" behindDoc="1" locked="0" layoutInCell="1" allowOverlap="1" wp14:anchorId="55448969" wp14:editId="415871B0">
            <wp:simplePos x="0" y="0"/>
            <wp:positionH relativeFrom="column">
              <wp:posOffset>6190615</wp:posOffset>
            </wp:positionH>
            <wp:positionV relativeFrom="paragraph">
              <wp:posOffset>32251</wp:posOffset>
            </wp:positionV>
            <wp:extent cx="442259" cy="269819"/>
            <wp:effectExtent l="0" t="0" r="254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51D52">
        <w:rPr>
          <w:rFonts w:asciiTheme="minorHAnsi" w:hAnsiTheme="minorHAnsi"/>
        </w:rPr>
        <w:t>Comprueba si las siguientes fracciones son equivalentes justificando tu respuesta:</w:t>
      </w:r>
      <w:r w:rsidR="00151D52"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14:paraId="22875573" w14:textId="77777777" w:rsidTr="004252C8">
        <w:tc>
          <w:tcPr>
            <w:tcW w:w="3483" w:type="dxa"/>
          </w:tcPr>
          <w:p w14:paraId="2EE7CD9F" w14:textId="77777777" w:rsidR="00151D52" w:rsidRPr="005D326B" w:rsidRDefault="00151D52" w:rsidP="004252C8">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14:paraId="0DC81106" w14:textId="77777777" w:rsidR="00151D52" w:rsidRDefault="00151D52" w:rsidP="004252C8">
            <w:pPr>
              <w:rPr>
                <w:rFonts w:asciiTheme="minorHAnsi" w:hAnsiTheme="minorHAnsi"/>
              </w:rPr>
            </w:pPr>
          </w:p>
          <w:p w14:paraId="4F41D8DD" w14:textId="77777777" w:rsidR="00151D52" w:rsidRPr="005D326B" w:rsidRDefault="00151D52" w:rsidP="004252C8">
            <w:pPr>
              <w:rPr>
                <w:rFonts w:asciiTheme="minorHAnsi" w:hAnsiTheme="minorHAnsi"/>
              </w:rPr>
            </w:pPr>
          </w:p>
        </w:tc>
        <w:tc>
          <w:tcPr>
            <w:tcW w:w="3483" w:type="dxa"/>
          </w:tcPr>
          <w:p w14:paraId="2C296D47" w14:textId="77777777"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14:paraId="4C521236" w14:textId="77777777" w:rsidR="00151D52" w:rsidRDefault="00151D52" w:rsidP="004252C8">
            <w:pPr>
              <w:rPr>
                <w:rFonts w:asciiTheme="minorHAnsi" w:hAnsiTheme="minorHAnsi"/>
              </w:rPr>
            </w:pPr>
          </w:p>
          <w:p w14:paraId="03917E28" w14:textId="77777777" w:rsidR="00151D52" w:rsidRPr="005D326B" w:rsidRDefault="00151D52" w:rsidP="004252C8">
            <w:pPr>
              <w:rPr>
                <w:rFonts w:asciiTheme="minorHAnsi" w:hAnsiTheme="minorHAnsi"/>
              </w:rPr>
            </w:pPr>
          </w:p>
        </w:tc>
        <w:tc>
          <w:tcPr>
            <w:tcW w:w="3484" w:type="dxa"/>
          </w:tcPr>
          <w:p w14:paraId="7FA18484" w14:textId="77777777"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14:paraId="7265C0CC" w14:textId="77777777" w:rsidR="00151D52" w:rsidRDefault="00151D52" w:rsidP="004252C8">
            <w:pPr>
              <w:rPr>
                <w:rFonts w:asciiTheme="minorHAnsi" w:hAnsiTheme="minorHAnsi"/>
              </w:rPr>
            </w:pPr>
          </w:p>
          <w:p w14:paraId="44A25443" w14:textId="77777777" w:rsidR="00151D52" w:rsidRPr="005D326B" w:rsidRDefault="00151D52" w:rsidP="004252C8">
            <w:pPr>
              <w:rPr>
                <w:rFonts w:asciiTheme="minorHAnsi" w:hAnsiTheme="minorHAnsi"/>
              </w:rPr>
            </w:pPr>
          </w:p>
        </w:tc>
      </w:tr>
    </w:tbl>
    <w:p w14:paraId="3CE5DEB7" w14:textId="77777777" w:rsidR="00151D52" w:rsidRDefault="00EE5CC6" w:rsidP="00EE5CC6">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5008" behindDoc="0" locked="0" layoutInCell="1" allowOverlap="1" wp14:anchorId="790E4008" wp14:editId="32BB5D9B">
            <wp:simplePos x="0" y="0"/>
            <wp:positionH relativeFrom="column">
              <wp:posOffset>6192371</wp:posOffset>
            </wp:positionH>
            <wp:positionV relativeFrom="paragraph">
              <wp:posOffset>122667</wp:posOffset>
            </wp:positionV>
            <wp:extent cx="442259" cy="269819"/>
            <wp:effectExtent l="0" t="0" r="254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599DE653" w14:textId="77777777" w:rsidR="00151D52" w:rsidRDefault="00151D52" w:rsidP="005F18C2">
      <w:pPr>
        <w:pStyle w:val="Prrafodelista"/>
        <w:numPr>
          <w:ilvl w:val="0"/>
          <w:numId w:val="1"/>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RPr="005D326B" w14:paraId="1FE30C68" w14:textId="77777777" w:rsidTr="004252C8">
        <w:tc>
          <w:tcPr>
            <w:tcW w:w="3483" w:type="dxa"/>
          </w:tcPr>
          <w:p w14:paraId="1999E1CF" w14:textId="77777777" w:rsidR="00151D52" w:rsidRDefault="00151D52" w:rsidP="004252C8">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14:paraId="3F788C01" w14:textId="77777777" w:rsidR="00151D52" w:rsidRPr="00AF39FE" w:rsidRDefault="00151D52" w:rsidP="004252C8">
            <w:pPr>
              <w:rPr>
                <w:rFonts w:asciiTheme="minorHAnsi" w:hAnsiTheme="minorHAnsi"/>
              </w:rPr>
            </w:pPr>
          </w:p>
        </w:tc>
        <w:tc>
          <w:tcPr>
            <w:tcW w:w="3483" w:type="dxa"/>
          </w:tcPr>
          <w:p w14:paraId="0E9FD8FC" w14:textId="77777777" w:rsidR="00151D52" w:rsidRDefault="00151D52" w:rsidP="004252C8">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14:paraId="2553EE20" w14:textId="77777777" w:rsidR="00151D52" w:rsidRDefault="00151D52" w:rsidP="004252C8">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14:paraId="645FAFE5" w14:textId="77777777" w:rsidR="00151D52" w:rsidRDefault="00151D52" w:rsidP="00645040">
      <w:pPr>
        <w:rPr>
          <w:rFonts w:asciiTheme="minorHAnsi" w:hAnsiTheme="minorHAnsi"/>
        </w:rPr>
      </w:pPr>
    </w:p>
    <w:p w14:paraId="45EBD449" w14:textId="77777777" w:rsidR="00E678FA" w:rsidRPr="00E678FA" w:rsidRDefault="00645040"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7056" behindDoc="1" locked="0" layoutInCell="1" allowOverlap="1" wp14:anchorId="5902CFF6" wp14:editId="5BF0E33D">
            <wp:simplePos x="0" y="0"/>
            <wp:positionH relativeFrom="column">
              <wp:posOffset>6191726</wp:posOffset>
            </wp:positionH>
            <wp:positionV relativeFrom="paragraph">
              <wp:posOffset>100668</wp:posOffset>
            </wp:positionV>
            <wp:extent cx="442259" cy="269819"/>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E678FA" w:rsidRPr="00E678FA">
        <w:rPr>
          <w:rFonts w:asciiTheme="minorHAnsi" w:hAnsiTheme="minorHAnsi"/>
        </w:rPr>
        <w:t>Ordenar</w:t>
      </w:r>
      <w:r>
        <w:rPr>
          <w:rFonts w:asciiTheme="minorHAnsi" w:hAnsiTheme="minorHAnsi"/>
        </w:rPr>
        <w:t xml:space="preserve"> de menor a mayor </w:t>
      </w:r>
      <w:r w:rsidR="00E678FA"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 </m:t>
        </m:r>
        <m:f>
          <m:fPr>
            <m:ctrlPr>
              <w:rPr>
                <w:rFonts w:ascii="Cambria Math" w:hAnsi="Cambria Math"/>
                <w:i/>
                <w:iCs/>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645040" w14:paraId="44D99ED3" w14:textId="77777777" w:rsidTr="00645040">
        <w:tc>
          <w:tcPr>
            <w:tcW w:w="10450" w:type="dxa"/>
          </w:tcPr>
          <w:p w14:paraId="033BC42C" w14:textId="77777777" w:rsidR="00645040" w:rsidRDefault="00645040" w:rsidP="002837E1">
            <w:pPr>
              <w:spacing w:after="120"/>
              <w:rPr>
                <w:rFonts w:asciiTheme="minorHAnsi" w:hAnsiTheme="minorHAnsi"/>
              </w:rPr>
            </w:pPr>
          </w:p>
          <w:p w14:paraId="26E182AF" w14:textId="77777777" w:rsidR="00645040" w:rsidRDefault="00645040" w:rsidP="002837E1">
            <w:pPr>
              <w:spacing w:after="120"/>
              <w:rPr>
                <w:rFonts w:asciiTheme="minorHAnsi" w:hAnsiTheme="minorHAnsi"/>
              </w:rPr>
            </w:pPr>
          </w:p>
          <w:p w14:paraId="345F3DFB" w14:textId="77777777" w:rsidR="00645040" w:rsidRDefault="00645040" w:rsidP="002837E1">
            <w:pPr>
              <w:spacing w:after="120"/>
              <w:rPr>
                <w:rFonts w:asciiTheme="minorHAnsi" w:hAnsiTheme="minorHAnsi"/>
              </w:rPr>
            </w:pPr>
          </w:p>
        </w:tc>
      </w:tr>
    </w:tbl>
    <w:p w14:paraId="6BAED9EB" w14:textId="77777777" w:rsidR="00566F24" w:rsidRDefault="00566F24" w:rsidP="00566F24">
      <w:pPr>
        <w:rPr>
          <w:rFonts w:asciiTheme="minorHAnsi" w:hAnsiTheme="minorHAnsi"/>
        </w:rPr>
      </w:pPr>
    </w:p>
    <w:p w14:paraId="2DEB0156" w14:textId="77777777" w:rsidR="00566F24" w:rsidRPr="00E678FA" w:rsidRDefault="00566F24" w:rsidP="005F18C2">
      <w:pPr>
        <w:pStyle w:val="Prrafodelista"/>
        <w:numPr>
          <w:ilvl w:val="0"/>
          <w:numId w:val="1"/>
        </w:numPr>
        <w:spacing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9104" behindDoc="1" locked="0" layoutInCell="1" allowOverlap="1" wp14:anchorId="434A70F4" wp14:editId="19DC19A8">
            <wp:simplePos x="0" y="0"/>
            <wp:positionH relativeFrom="column">
              <wp:posOffset>6191726</wp:posOffset>
            </wp:positionH>
            <wp:positionV relativeFrom="paragraph">
              <wp:posOffset>100668</wp:posOffset>
            </wp:positionV>
            <wp:extent cx="442259" cy="269819"/>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E678FA">
        <w:rPr>
          <w:rFonts w:asciiTheme="minorHAnsi" w:hAnsiTheme="minorHAnsi"/>
        </w:rPr>
        <w:t>Ordenar</w:t>
      </w:r>
      <w:r>
        <w:rPr>
          <w:rFonts w:asciiTheme="minorHAnsi" w:hAnsiTheme="minorHAnsi"/>
        </w:rPr>
        <w:t xml:space="preserve"> de menor a mayor </w:t>
      </w:r>
      <w:r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 </m:t>
        </m:r>
        <m:f>
          <m:fPr>
            <m:ctrlPr>
              <w:rPr>
                <w:rFonts w:ascii="Cambria Math" w:hAnsi="Cambria Math"/>
                <w:i/>
                <w:iCs/>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 </m:t>
        </m:r>
        <m:f>
          <m:fPr>
            <m:ctrlPr>
              <w:rPr>
                <w:rFonts w:ascii="Cambria Math" w:hAnsi="Cambria Math"/>
                <w:i/>
                <w:iCs/>
                <w:sz w:val="32"/>
              </w:rPr>
            </m:ctrlPr>
          </m:fPr>
          <m:num>
            <m:r>
              <w:rPr>
                <w:rFonts w:ascii="Cambria Math" w:hAnsi="Cambria Math"/>
                <w:sz w:val="32"/>
              </w:rPr>
              <m:t>11</m:t>
            </m:r>
          </m:num>
          <m:den>
            <m:r>
              <w:rPr>
                <w:rFonts w:ascii="Cambria Math" w:hAnsi="Cambria Math"/>
                <w:sz w:val="32"/>
              </w:rPr>
              <m:t>18</m:t>
            </m:r>
          </m:den>
        </m:f>
      </m:oMath>
      <w:r>
        <w:rPr>
          <w:rFonts w:asciiTheme="minorHAnsi" w:hAnsiTheme="minorHAnsi"/>
          <w:iCs/>
          <w:sz w:val="32"/>
        </w:rPr>
        <w:t xml:space="preserve"> , </w:t>
      </w:r>
      <m:oMath>
        <m:f>
          <m:fPr>
            <m:ctrlPr>
              <w:rPr>
                <w:rFonts w:ascii="Cambria Math" w:hAnsi="Cambria Math"/>
                <w:i/>
                <w:iCs/>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 </m:t>
        </m:r>
        <m:f>
          <m:fPr>
            <m:ctrlPr>
              <w:rPr>
                <w:rFonts w:ascii="Cambria Math" w:hAnsi="Cambria Math"/>
                <w:i/>
                <w:iCs/>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566F24" w14:paraId="789B5E69" w14:textId="77777777" w:rsidTr="00B01A45">
        <w:tc>
          <w:tcPr>
            <w:tcW w:w="10450" w:type="dxa"/>
          </w:tcPr>
          <w:p w14:paraId="2B9F088D" w14:textId="77777777" w:rsidR="00566F24" w:rsidRDefault="00566F24" w:rsidP="00B01A45">
            <w:pPr>
              <w:spacing w:after="120"/>
              <w:rPr>
                <w:rFonts w:asciiTheme="minorHAnsi" w:hAnsiTheme="minorHAnsi"/>
              </w:rPr>
            </w:pPr>
          </w:p>
          <w:p w14:paraId="0F17C791" w14:textId="77777777" w:rsidR="00566F24" w:rsidRDefault="00566F24" w:rsidP="00B01A45">
            <w:pPr>
              <w:spacing w:after="120"/>
              <w:rPr>
                <w:rFonts w:asciiTheme="minorHAnsi" w:hAnsiTheme="minorHAnsi"/>
              </w:rPr>
            </w:pPr>
          </w:p>
          <w:p w14:paraId="1E4FBDF3" w14:textId="77777777" w:rsidR="00566F24" w:rsidRDefault="00566F24" w:rsidP="00B01A45">
            <w:pPr>
              <w:spacing w:after="120"/>
              <w:rPr>
                <w:rFonts w:asciiTheme="minorHAnsi" w:hAnsiTheme="minorHAnsi"/>
              </w:rPr>
            </w:pPr>
          </w:p>
          <w:p w14:paraId="7436D68F" w14:textId="77777777" w:rsidR="00566F24" w:rsidRDefault="00566F24" w:rsidP="00B01A45">
            <w:pPr>
              <w:spacing w:after="120"/>
              <w:rPr>
                <w:rFonts w:asciiTheme="minorHAnsi" w:hAnsiTheme="minorHAnsi"/>
              </w:rPr>
            </w:pPr>
          </w:p>
          <w:p w14:paraId="76D2307F" w14:textId="77777777" w:rsidR="00C71475" w:rsidRDefault="00C71475" w:rsidP="00B01A45">
            <w:pPr>
              <w:spacing w:after="120"/>
              <w:rPr>
                <w:rFonts w:asciiTheme="minorHAnsi" w:hAnsiTheme="minorHAnsi"/>
              </w:rPr>
            </w:pPr>
          </w:p>
        </w:tc>
      </w:tr>
    </w:tbl>
    <w:p w14:paraId="7B81E018" w14:textId="77777777" w:rsidR="00F569AF" w:rsidRDefault="00883A60" w:rsidP="005F18C2">
      <w:pPr>
        <w:pStyle w:val="Prrafodelista"/>
        <w:numPr>
          <w:ilvl w:val="0"/>
          <w:numId w:val="1"/>
        </w:numPr>
        <w:spacing w:before="120"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8320" behindDoc="1" locked="0" layoutInCell="1" allowOverlap="1" wp14:anchorId="2BD113C8" wp14:editId="0EF099A7">
            <wp:simplePos x="0" y="0"/>
            <wp:positionH relativeFrom="column">
              <wp:posOffset>6197600</wp:posOffset>
            </wp:positionH>
            <wp:positionV relativeFrom="paragraph">
              <wp:posOffset>32124</wp:posOffset>
            </wp:positionV>
            <wp:extent cx="441960" cy="269240"/>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r w:rsidR="00A509AE">
        <w:rPr>
          <w:rFonts w:asciiTheme="minorHAnsi" w:hAnsiTheme="minorHAnsi"/>
        </w:rPr>
        <w:t>Realiza las siguientes operaciones con fracciones:</w:t>
      </w:r>
      <w:r w:rsidR="006349AC" w:rsidRPr="006349AC">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4673"/>
        <w:gridCol w:w="5777"/>
      </w:tblGrid>
      <w:tr w:rsidR="00A509AE" w14:paraId="2A42E873" w14:textId="77777777" w:rsidTr="00B01A45">
        <w:tc>
          <w:tcPr>
            <w:tcW w:w="10450" w:type="dxa"/>
            <w:gridSpan w:val="2"/>
          </w:tcPr>
          <w:p w14:paraId="407F05F5" w14:textId="77777777" w:rsidR="00A509AE" w:rsidRDefault="00A509AE" w:rsidP="00B01A45">
            <w:pPr>
              <w:rPr>
                <w:rFonts w:asciiTheme="minorHAnsi" w:hAnsiTheme="minorHAnsi"/>
                <w:sz w:val="40"/>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641470FA" w14:textId="77777777"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3200" behindDoc="0" locked="0" layoutInCell="1" allowOverlap="1" wp14:anchorId="3F4365C6" wp14:editId="17A4290F">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3040E85" id="Conector recto 74786" o:spid="_x0000_s1026" style="position:absolute;z-index:25400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2176" behindDoc="0" locked="0" layoutInCell="1" allowOverlap="1" wp14:anchorId="0FC7ECE8" wp14:editId="03D84C90">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0DB4A74" id="Conector recto 74784" o:spid="_x0000_s1026" style="position:absolute;z-index:25400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1152" behindDoc="0" locked="0" layoutInCell="1" allowOverlap="1" wp14:anchorId="1BFDE058" wp14:editId="75945400">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BDF83CC" id="Conector recto 74785" o:spid="_x0000_s1026" style="position:absolute;z-index:25400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14:paraId="7F3F1303" w14:textId="77777777" w:rsidR="00A509AE" w:rsidRDefault="00A509AE" w:rsidP="00B01A45">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12,8,10)= ______</w:t>
            </w:r>
          </w:p>
          <w:p w14:paraId="31C96562" w14:textId="77777777" w:rsidR="00A509AE" w:rsidRDefault="00A509AE" w:rsidP="00B01A45">
            <w:pPr>
              <w:rPr>
                <w:rFonts w:asciiTheme="minorHAnsi" w:hAnsiTheme="minorHAnsi"/>
              </w:rPr>
            </w:pPr>
          </w:p>
          <w:p w14:paraId="16432DDB" w14:textId="77777777" w:rsidR="00A509AE" w:rsidRDefault="00A509AE" w:rsidP="00B01A45">
            <w:pPr>
              <w:rPr>
                <w:rFonts w:asciiTheme="minorHAnsi" w:hAnsiTheme="minorHAnsi"/>
              </w:rPr>
            </w:pPr>
          </w:p>
        </w:tc>
      </w:tr>
      <w:tr w:rsidR="00A509AE" w14:paraId="1AF67356" w14:textId="77777777" w:rsidTr="00B01A45">
        <w:tc>
          <w:tcPr>
            <w:tcW w:w="10450" w:type="dxa"/>
            <w:gridSpan w:val="2"/>
          </w:tcPr>
          <w:p w14:paraId="63DC5EF7" w14:textId="77777777" w:rsidR="00A509AE" w:rsidRDefault="00A509AE" w:rsidP="00B01A45">
            <w:pPr>
              <w:rPr>
                <w:rFonts w:asciiTheme="minorHAnsi" w:hAnsiTheme="minorHAnsi"/>
                <w:sz w:val="40"/>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183405BF" w14:textId="77777777"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6272" behindDoc="0" locked="0" layoutInCell="1" allowOverlap="1" wp14:anchorId="56678181" wp14:editId="5BE0154B">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3E9005E" id="Conector recto 74787" o:spid="_x0000_s1026" style="position:absolute;z-index:25400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5248" behindDoc="0" locked="0" layoutInCell="1" allowOverlap="1" wp14:anchorId="3E9DB982" wp14:editId="43E29335">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5E79656" id="Conector recto 74789" o:spid="_x0000_s1026" style="position:absolute;z-index:25400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4224" behindDoc="0" locked="0" layoutInCell="1" allowOverlap="1" wp14:anchorId="66363011" wp14:editId="47DEF7E2">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7E2DA5" id="Conector recto 74790" o:spid="_x0000_s1026" style="position:absolute;z-index:2540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14:paraId="1ECD25F6" w14:textId="77777777" w:rsidR="00A509AE" w:rsidRDefault="00A509AE" w:rsidP="00B01A45">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36,8,24)= ______</w:t>
            </w:r>
          </w:p>
          <w:p w14:paraId="3F362356" w14:textId="77777777" w:rsidR="00A509AE" w:rsidRDefault="00A509AE" w:rsidP="00B01A45">
            <w:pPr>
              <w:spacing w:after="120"/>
              <w:rPr>
                <w:rFonts w:asciiTheme="minorHAnsi" w:hAnsiTheme="minorHAnsi"/>
                <w:sz w:val="32"/>
              </w:rPr>
            </w:pPr>
          </w:p>
        </w:tc>
      </w:tr>
      <w:tr w:rsidR="004126DC" w14:paraId="7001C60E" w14:textId="77777777" w:rsidTr="00B01A45">
        <w:tc>
          <w:tcPr>
            <w:tcW w:w="4673" w:type="dxa"/>
          </w:tcPr>
          <w:p w14:paraId="7BB35C97" w14:textId="77777777"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lastRenderedPageBreak/>
              <w:t xml:space="preserve">c)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14:paraId="2AF40F75" w14:textId="77777777"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t xml:space="preserve">d)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4126DC" w14:paraId="4BA0FCB2" w14:textId="77777777" w:rsidTr="00B01A45">
        <w:tc>
          <w:tcPr>
            <w:tcW w:w="4673" w:type="dxa"/>
          </w:tcPr>
          <w:p w14:paraId="0F17FD07" w14:textId="77777777"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14:paraId="2652A56D" w14:textId="77777777"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f)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5B7839" w14:paraId="08C8ED12" w14:textId="77777777" w:rsidTr="00B01A45">
        <w:tc>
          <w:tcPr>
            <w:tcW w:w="4673" w:type="dxa"/>
          </w:tcPr>
          <w:p w14:paraId="7A0B180B" w14:textId="77777777"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f</w:t>
            </w:r>
            <w:r w:rsidRPr="00B46DD1">
              <w:rPr>
                <w:rFonts w:asciiTheme="minorHAnsi" w:hAnsiTheme="minorHAnsi" w:cstheme="minorHAnsi"/>
                <w:sz w:val="36"/>
              </w:rPr>
              <w:t xml:space="preserve">) </w:t>
            </w:r>
            <m:oMath>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oMath>
          </w:p>
        </w:tc>
        <w:tc>
          <w:tcPr>
            <w:tcW w:w="5777" w:type="dxa"/>
          </w:tcPr>
          <w:p w14:paraId="16A666F8" w14:textId="77777777"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g</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:5=</m:t>
              </m:r>
            </m:oMath>
          </w:p>
        </w:tc>
      </w:tr>
      <w:tr w:rsidR="00B46DD1" w14:paraId="1FD447C6" w14:textId="77777777" w:rsidTr="00B01A45">
        <w:tc>
          <w:tcPr>
            <w:tcW w:w="4673" w:type="dxa"/>
          </w:tcPr>
          <w:p w14:paraId="1F3B8F20" w14:textId="77777777"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g)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5</m:t>
                      </m:r>
                    </m:den>
                  </m:f>
                </m:e>
              </m:d>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10</m:t>
                  </m:r>
                </m:den>
              </m:f>
              <m:r>
                <w:rPr>
                  <w:rFonts w:ascii="Cambria Math" w:hAnsi="Cambria Math" w:cstheme="minorHAnsi"/>
                  <w:sz w:val="40"/>
                </w:rPr>
                <m:t>=</m:t>
              </m:r>
            </m:oMath>
          </w:p>
          <w:p w14:paraId="4AEE9252" w14:textId="77777777" w:rsidR="00B46DD1" w:rsidRPr="00B46DD1" w:rsidRDefault="00B46DD1" w:rsidP="00B46DD1">
            <w:pPr>
              <w:rPr>
                <w:rFonts w:asciiTheme="minorHAnsi" w:hAnsiTheme="minorHAnsi" w:cstheme="minorHAnsi"/>
                <w:sz w:val="40"/>
              </w:rPr>
            </w:pPr>
          </w:p>
          <w:p w14:paraId="3D702982" w14:textId="77777777" w:rsidR="00B46DD1" w:rsidRDefault="00B46DD1" w:rsidP="00B46DD1">
            <w:pPr>
              <w:rPr>
                <w:rFonts w:asciiTheme="minorHAnsi" w:hAnsiTheme="minorHAnsi" w:cstheme="minorHAnsi"/>
                <w:sz w:val="40"/>
              </w:rPr>
            </w:pPr>
          </w:p>
          <w:p w14:paraId="12F53247" w14:textId="77777777" w:rsidR="00846136" w:rsidRDefault="00846136" w:rsidP="00B46DD1">
            <w:pPr>
              <w:rPr>
                <w:rFonts w:asciiTheme="minorHAnsi" w:hAnsiTheme="minorHAnsi" w:cstheme="minorHAnsi"/>
                <w:sz w:val="40"/>
              </w:rPr>
            </w:pPr>
          </w:p>
          <w:p w14:paraId="63967D4C" w14:textId="77777777" w:rsidR="00846136" w:rsidRDefault="00846136" w:rsidP="00B46DD1">
            <w:pPr>
              <w:rPr>
                <w:rFonts w:asciiTheme="minorHAnsi" w:hAnsiTheme="minorHAnsi" w:cstheme="minorHAnsi"/>
                <w:sz w:val="40"/>
              </w:rPr>
            </w:pPr>
          </w:p>
          <w:p w14:paraId="1F51AC98" w14:textId="77777777" w:rsidR="00846136" w:rsidRDefault="00846136" w:rsidP="00B46DD1">
            <w:pPr>
              <w:rPr>
                <w:rFonts w:asciiTheme="minorHAnsi" w:hAnsiTheme="minorHAnsi" w:cstheme="minorHAnsi"/>
                <w:sz w:val="40"/>
              </w:rPr>
            </w:pPr>
          </w:p>
          <w:p w14:paraId="1B5710D9" w14:textId="77777777" w:rsidR="00846136" w:rsidRPr="00B46DD1" w:rsidRDefault="00846136" w:rsidP="00846136">
            <w:pPr>
              <w:jc w:val="right"/>
              <w:rPr>
                <w:rFonts w:asciiTheme="minorHAnsi" w:hAnsiTheme="minorHAnsi" w:cstheme="minorHAnsi"/>
                <w:sz w:val="40"/>
              </w:rPr>
            </w:pPr>
            <w:r w:rsidRPr="00846136">
              <w:rPr>
                <w:rFonts w:asciiTheme="minorHAnsi" w:hAnsiTheme="minorHAnsi" w:cstheme="minorHAnsi"/>
                <w:sz w:val="28"/>
              </w:rPr>
              <w:t>Sol:</w:t>
            </w:r>
            <w:r>
              <w:rPr>
                <w:rFonts w:asciiTheme="minorHAnsi" w:hAnsiTheme="minorHAnsi" w:cstheme="minorHAnsi"/>
                <w:sz w:val="28"/>
              </w:rPr>
              <w:t xml:space="preserve"> </w:t>
            </w:r>
            <w:r w:rsidR="00574767">
              <w:rPr>
                <w:rFonts w:asciiTheme="minorHAnsi" w:hAnsiTheme="minorHAnsi" w:cstheme="minorHAnsi"/>
                <w:sz w:val="28"/>
              </w:rPr>
              <w:t>-7</w:t>
            </w:r>
            <w:r>
              <w:rPr>
                <w:rFonts w:asciiTheme="minorHAnsi" w:hAnsiTheme="minorHAnsi" w:cstheme="minorHAnsi"/>
                <w:sz w:val="28"/>
              </w:rPr>
              <w:t>/12</w:t>
            </w:r>
            <w:r>
              <w:rPr>
                <w:rFonts w:asciiTheme="minorHAnsi" w:hAnsiTheme="minorHAnsi" w:cstheme="minorHAnsi"/>
                <w:sz w:val="32"/>
              </w:rPr>
              <w:t xml:space="preserve"> </w:t>
            </w:r>
          </w:p>
        </w:tc>
        <w:tc>
          <w:tcPr>
            <w:tcW w:w="5777" w:type="dxa"/>
          </w:tcPr>
          <w:p w14:paraId="762E0F33" w14:textId="77777777"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h)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begChr m:val="["/>
                  <m:endChr m:val="]"/>
                  <m:ctrlPr>
                    <w:rPr>
                      <w:rFonts w:ascii="Cambria Math" w:hAnsi="Cambria Math" w:cstheme="minorHAnsi"/>
                      <w:i/>
                      <w:sz w:val="40"/>
                    </w:rPr>
                  </m:ctrlPr>
                </m:dPr>
                <m:e>
                  <m:r>
                    <w:rPr>
                      <w:rFonts w:ascii="Cambria Math" w:hAnsi="Cambria Math" w:cstheme="minorHAnsi"/>
                      <w:sz w:val="40"/>
                    </w:rPr>
                    <m:t>-1-</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14:paraId="600A0479" w14:textId="77777777" w:rsidR="00B46DD1" w:rsidRPr="00B46DD1" w:rsidRDefault="00B46DD1" w:rsidP="00B46DD1">
            <w:pPr>
              <w:rPr>
                <w:rFonts w:asciiTheme="minorHAnsi" w:hAnsiTheme="minorHAnsi" w:cstheme="minorHAnsi"/>
                <w:sz w:val="40"/>
              </w:rPr>
            </w:pPr>
          </w:p>
          <w:p w14:paraId="7B5A73FD" w14:textId="77777777" w:rsidR="00B46DD1" w:rsidRPr="00B46DD1" w:rsidRDefault="00B46DD1" w:rsidP="00B46DD1">
            <w:pPr>
              <w:rPr>
                <w:rFonts w:asciiTheme="minorHAnsi" w:hAnsiTheme="minorHAnsi" w:cstheme="minorHAnsi"/>
                <w:sz w:val="40"/>
              </w:rPr>
            </w:pPr>
          </w:p>
          <w:p w14:paraId="5820AF8A" w14:textId="77777777" w:rsidR="00B46DD1" w:rsidRPr="00B46DD1" w:rsidRDefault="00B46DD1" w:rsidP="00B46DD1">
            <w:pPr>
              <w:rPr>
                <w:rFonts w:asciiTheme="minorHAnsi" w:hAnsiTheme="minorHAnsi" w:cstheme="minorHAnsi"/>
                <w:sz w:val="40"/>
              </w:rPr>
            </w:pPr>
          </w:p>
          <w:p w14:paraId="78FB1A12" w14:textId="77777777" w:rsidR="00B46DD1" w:rsidRPr="00B46DD1" w:rsidRDefault="00B46DD1" w:rsidP="00B46DD1">
            <w:pPr>
              <w:rPr>
                <w:rFonts w:asciiTheme="minorHAnsi" w:hAnsiTheme="minorHAnsi" w:cstheme="minorHAnsi"/>
                <w:sz w:val="40"/>
              </w:rPr>
            </w:pPr>
          </w:p>
          <w:p w14:paraId="542415AE" w14:textId="77777777" w:rsidR="00B46DD1" w:rsidRPr="00B46DD1" w:rsidRDefault="00B46DD1" w:rsidP="00B46DD1">
            <w:pPr>
              <w:rPr>
                <w:rFonts w:asciiTheme="minorHAnsi" w:hAnsiTheme="minorHAnsi" w:cstheme="minorHAnsi"/>
                <w:sz w:val="40"/>
              </w:rPr>
            </w:pPr>
          </w:p>
          <w:p w14:paraId="076098D8" w14:textId="77777777" w:rsidR="00B46DD1" w:rsidRPr="00B46DD1" w:rsidRDefault="00846136" w:rsidP="00846136">
            <w:pPr>
              <w:spacing w:after="120"/>
              <w:jc w:val="right"/>
              <w:rPr>
                <w:rFonts w:asciiTheme="minorHAnsi" w:hAnsiTheme="minorHAnsi" w:cstheme="minorHAnsi"/>
                <w:sz w:val="40"/>
              </w:rPr>
            </w:pPr>
            <w:proofErr w:type="gramStart"/>
            <w:r w:rsidRPr="00846136">
              <w:rPr>
                <w:rFonts w:asciiTheme="minorHAnsi" w:hAnsiTheme="minorHAnsi" w:cstheme="minorHAnsi"/>
                <w:sz w:val="28"/>
              </w:rPr>
              <w:t>Sol</w:t>
            </w:r>
            <w:r w:rsidR="006019DF">
              <w:rPr>
                <w:rFonts w:asciiTheme="minorHAnsi" w:hAnsiTheme="minorHAnsi" w:cstheme="minorHAnsi"/>
                <w:sz w:val="28"/>
              </w:rPr>
              <w:t>:</w:t>
            </w:r>
            <w:r>
              <w:rPr>
                <w:rFonts w:asciiTheme="minorHAnsi" w:hAnsiTheme="minorHAnsi" w:cstheme="minorHAnsi"/>
                <w:sz w:val="28"/>
              </w:rPr>
              <w:t>-</w:t>
            </w:r>
            <w:proofErr w:type="gramEnd"/>
            <w:r>
              <w:rPr>
                <w:rFonts w:asciiTheme="minorHAnsi" w:hAnsiTheme="minorHAnsi" w:cstheme="minorHAnsi"/>
                <w:sz w:val="28"/>
              </w:rPr>
              <w:t>7/4</w:t>
            </w:r>
          </w:p>
        </w:tc>
      </w:tr>
      <w:tr w:rsidR="00D833AE" w14:paraId="597A5135" w14:textId="77777777" w:rsidTr="00B01A45">
        <w:tc>
          <w:tcPr>
            <w:tcW w:w="10450" w:type="dxa"/>
            <w:gridSpan w:val="2"/>
          </w:tcPr>
          <w:p w14:paraId="0EBC407F" w14:textId="53953005" w:rsidR="00D833AE" w:rsidRDefault="00593C72" w:rsidP="00D833AE">
            <w:pPr>
              <w:rPr>
                <w:rFonts w:asciiTheme="minorHAnsi" w:hAnsiTheme="minorHAnsi" w:cstheme="minorHAnsi"/>
                <w:sz w:val="40"/>
              </w:rPr>
            </w:pPr>
            <w:r>
              <w:rPr>
                <w:rFonts w:asciiTheme="minorHAnsi" w:hAnsiTheme="minorHAnsi" w:cstheme="minorHAnsi"/>
                <w:sz w:val="36"/>
              </w:rPr>
              <w:t>i</w:t>
            </w:r>
            <w:r w:rsidR="00D833AE" w:rsidRPr="00B46DD1">
              <w:rPr>
                <w:rFonts w:asciiTheme="minorHAnsi" w:hAnsiTheme="minorHAnsi" w:cstheme="minorHAnsi"/>
                <w:sz w:val="36"/>
              </w:rPr>
              <w:t xml:space="preserve">) </w:t>
            </w:r>
            <w:r w:rsidR="00D833AE">
              <w:rPr>
                <w:rFonts w:asciiTheme="minorHAnsi" w:hAnsiTheme="minorHAnsi" w:cstheme="minorHAnsi"/>
                <w:sz w:val="36"/>
              </w:rPr>
              <w:t>1+</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1+</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5</m:t>
                      </m:r>
                    </m:den>
                  </m:f>
                </m:den>
              </m:f>
            </m:oMath>
            <w:r w:rsidR="00D833AE">
              <w:rPr>
                <w:rFonts w:asciiTheme="minorHAnsi" w:hAnsiTheme="minorHAnsi" w:cstheme="minorHAnsi"/>
                <w:sz w:val="40"/>
              </w:rPr>
              <w:t>=</w:t>
            </w:r>
          </w:p>
          <w:p w14:paraId="6702F22B" w14:textId="77777777" w:rsidR="00D833AE" w:rsidRDefault="00D833AE" w:rsidP="00D833AE">
            <w:pPr>
              <w:rPr>
                <w:rFonts w:asciiTheme="minorHAnsi" w:hAnsiTheme="minorHAnsi" w:cstheme="minorHAnsi"/>
                <w:sz w:val="36"/>
              </w:rPr>
            </w:pPr>
          </w:p>
          <w:p w14:paraId="77115800" w14:textId="77777777" w:rsidR="00D833AE" w:rsidRDefault="00D833AE" w:rsidP="00D833AE">
            <w:pPr>
              <w:rPr>
                <w:rFonts w:asciiTheme="minorHAnsi" w:hAnsiTheme="minorHAnsi" w:cstheme="minorHAnsi"/>
                <w:sz w:val="36"/>
              </w:rPr>
            </w:pPr>
          </w:p>
          <w:p w14:paraId="6F69E5EB" w14:textId="77777777" w:rsidR="00E8454B" w:rsidRDefault="00E8454B" w:rsidP="00D833AE">
            <w:pPr>
              <w:rPr>
                <w:rFonts w:asciiTheme="minorHAnsi" w:hAnsiTheme="minorHAnsi" w:cstheme="minorHAnsi"/>
                <w:sz w:val="36"/>
              </w:rPr>
            </w:pPr>
          </w:p>
          <w:p w14:paraId="4CA65431" w14:textId="77777777" w:rsidR="00D833AE" w:rsidRDefault="00D833AE" w:rsidP="00D833AE">
            <w:pPr>
              <w:rPr>
                <w:rFonts w:asciiTheme="minorHAnsi" w:hAnsiTheme="minorHAnsi" w:cstheme="minorHAnsi"/>
                <w:sz w:val="36"/>
              </w:rPr>
            </w:pPr>
          </w:p>
          <w:p w14:paraId="23F8C454" w14:textId="77777777" w:rsidR="00D833AE" w:rsidRDefault="00D833AE" w:rsidP="00D833AE">
            <w:pPr>
              <w:rPr>
                <w:rFonts w:asciiTheme="minorHAnsi" w:hAnsiTheme="minorHAnsi" w:cstheme="minorHAnsi"/>
                <w:sz w:val="36"/>
              </w:rPr>
            </w:pPr>
          </w:p>
          <w:p w14:paraId="19908CE8" w14:textId="77777777" w:rsidR="00D833AE" w:rsidRPr="00054AF1" w:rsidRDefault="00D833AE" w:rsidP="00D833AE">
            <w:pPr>
              <w:jc w:val="right"/>
              <w:rPr>
                <w:rFonts w:asciiTheme="minorHAnsi" w:hAnsiTheme="minorHAnsi" w:cstheme="minorHAnsi"/>
              </w:rPr>
            </w:pPr>
            <w:r>
              <w:rPr>
                <w:rFonts w:asciiTheme="minorHAnsi" w:hAnsiTheme="minorHAnsi" w:cstheme="minorHAnsi"/>
              </w:rPr>
              <w:t>Sol: 11/6</w:t>
            </w:r>
          </w:p>
        </w:tc>
      </w:tr>
      <w:tr w:rsidR="00D833AE" w14:paraId="5A394250" w14:textId="77777777" w:rsidTr="00B01A45">
        <w:tc>
          <w:tcPr>
            <w:tcW w:w="10450" w:type="dxa"/>
            <w:gridSpan w:val="2"/>
          </w:tcPr>
          <w:p w14:paraId="448A4F8C" w14:textId="077C2DEC" w:rsidR="00D833AE" w:rsidRDefault="00593C72" w:rsidP="00D833AE">
            <w:pPr>
              <w:rPr>
                <w:rFonts w:asciiTheme="minorHAnsi" w:hAnsiTheme="minorHAnsi" w:cstheme="minorHAnsi"/>
                <w:sz w:val="40"/>
              </w:rPr>
            </w:pPr>
            <w:r>
              <w:rPr>
                <w:rFonts w:asciiTheme="minorHAnsi" w:hAnsiTheme="minorHAnsi" w:cstheme="minorHAnsi"/>
                <w:sz w:val="36"/>
              </w:rPr>
              <w:t>j</w:t>
            </w:r>
            <w:r w:rsidR="00D833AE" w:rsidRPr="00B46DD1">
              <w:rPr>
                <w:rFonts w:asciiTheme="minorHAnsi" w:hAnsiTheme="minorHAnsi" w:cstheme="minorHAnsi"/>
                <w:sz w:val="36"/>
              </w:rPr>
              <w:t xml:space="preserve">) </w:t>
            </w:r>
            <w:r w:rsidR="00D833AE">
              <w:rPr>
                <w:rFonts w:asciiTheme="minorHAnsi" w:hAnsiTheme="minorHAnsi" w:cstheme="minorHAnsi"/>
                <w:sz w:val="36"/>
              </w:rPr>
              <w:t>2+</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5</m:t>
                          </m:r>
                        </m:den>
                      </m:f>
                    </m:den>
                  </m:f>
                </m:den>
              </m:f>
            </m:oMath>
            <w:r w:rsidR="00D833AE">
              <w:rPr>
                <w:rFonts w:asciiTheme="minorHAnsi" w:hAnsiTheme="minorHAnsi" w:cstheme="minorHAnsi"/>
                <w:sz w:val="40"/>
              </w:rPr>
              <w:t>=</w:t>
            </w:r>
          </w:p>
          <w:p w14:paraId="091A79EA" w14:textId="77777777" w:rsidR="00D833AE" w:rsidRDefault="00D833AE" w:rsidP="00D833AE">
            <w:pPr>
              <w:rPr>
                <w:rFonts w:asciiTheme="minorHAnsi" w:hAnsiTheme="minorHAnsi" w:cstheme="minorHAnsi"/>
                <w:sz w:val="36"/>
              </w:rPr>
            </w:pPr>
          </w:p>
          <w:p w14:paraId="57C3C77E" w14:textId="77777777" w:rsidR="00D833AE" w:rsidRDefault="00D833AE" w:rsidP="00D833AE">
            <w:pPr>
              <w:rPr>
                <w:rFonts w:asciiTheme="minorHAnsi" w:hAnsiTheme="minorHAnsi" w:cstheme="minorHAnsi"/>
                <w:sz w:val="36"/>
              </w:rPr>
            </w:pPr>
          </w:p>
          <w:p w14:paraId="0CC9238A" w14:textId="77777777" w:rsidR="00D833AE" w:rsidRDefault="00D833AE" w:rsidP="00D833AE">
            <w:pPr>
              <w:rPr>
                <w:rFonts w:asciiTheme="minorHAnsi" w:hAnsiTheme="minorHAnsi" w:cstheme="minorHAnsi"/>
                <w:sz w:val="36"/>
              </w:rPr>
            </w:pPr>
          </w:p>
          <w:p w14:paraId="6BBCF2EF" w14:textId="41FA7C6B" w:rsidR="00D833AE" w:rsidRDefault="00D833AE" w:rsidP="00D833AE">
            <w:pPr>
              <w:rPr>
                <w:rFonts w:asciiTheme="minorHAnsi" w:hAnsiTheme="minorHAnsi" w:cstheme="minorHAnsi"/>
                <w:sz w:val="21"/>
                <w:szCs w:val="16"/>
              </w:rPr>
            </w:pPr>
          </w:p>
          <w:p w14:paraId="4183EBDD" w14:textId="7CFC52B3" w:rsidR="00593C72" w:rsidRDefault="00593C72" w:rsidP="00D833AE">
            <w:pPr>
              <w:rPr>
                <w:rFonts w:asciiTheme="minorHAnsi" w:hAnsiTheme="minorHAnsi" w:cstheme="minorHAnsi"/>
                <w:sz w:val="21"/>
                <w:szCs w:val="16"/>
              </w:rPr>
            </w:pPr>
          </w:p>
          <w:p w14:paraId="76FD9FED" w14:textId="77777777" w:rsidR="00593C72" w:rsidRPr="00593C72" w:rsidRDefault="00593C72" w:rsidP="00D833AE">
            <w:pPr>
              <w:rPr>
                <w:rFonts w:asciiTheme="minorHAnsi" w:hAnsiTheme="minorHAnsi" w:cstheme="minorHAnsi"/>
                <w:sz w:val="21"/>
                <w:szCs w:val="16"/>
              </w:rPr>
            </w:pPr>
          </w:p>
          <w:p w14:paraId="4AC09C4E" w14:textId="77777777" w:rsidR="00D833AE" w:rsidRDefault="00D833AE" w:rsidP="00D833AE">
            <w:pPr>
              <w:jc w:val="right"/>
              <w:rPr>
                <w:rFonts w:asciiTheme="minorHAnsi" w:hAnsiTheme="minorHAnsi" w:cstheme="minorHAnsi"/>
                <w:sz w:val="36"/>
              </w:rPr>
            </w:pPr>
            <w:r>
              <w:rPr>
                <w:rFonts w:asciiTheme="minorHAnsi" w:hAnsiTheme="minorHAnsi" w:cstheme="minorHAnsi"/>
              </w:rPr>
              <w:t>Sol: 181/79</w:t>
            </w:r>
          </w:p>
        </w:tc>
      </w:tr>
    </w:tbl>
    <w:p w14:paraId="61B1D911" w14:textId="77777777" w:rsidR="00F569AF" w:rsidRDefault="00413FB2" w:rsidP="00413FB2">
      <w:pPr>
        <w:rPr>
          <w:rFonts w:asciiTheme="minorHAnsi" w:hAnsiTheme="minorHAnsi"/>
        </w:rPr>
      </w:pPr>
      <w:r w:rsidRPr="002C5455">
        <w:rPr>
          <w:rFonts w:asciiTheme="minorHAnsi" w:hAnsiTheme="minorHAnsi" w:cstheme="minorHAnsi"/>
          <w:noProof/>
          <w:lang w:val="es-ES_tradnl"/>
        </w:rPr>
        <w:lastRenderedPageBreak/>
        <w:drawing>
          <wp:anchor distT="0" distB="0" distL="114300" distR="114300" simplePos="0" relativeHeight="254137344" behindDoc="1" locked="0" layoutInCell="1" allowOverlap="1" wp14:anchorId="4FD86EAB" wp14:editId="3D1A8098">
            <wp:simplePos x="0" y="0"/>
            <wp:positionH relativeFrom="column">
              <wp:posOffset>6102425</wp:posOffset>
            </wp:positionH>
            <wp:positionV relativeFrom="paragraph">
              <wp:posOffset>132267</wp:posOffset>
            </wp:positionV>
            <wp:extent cx="441960" cy="269240"/>
            <wp:effectExtent l="0" t="0" r="254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p>
    <w:p w14:paraId="7EE1517D" w14:textId="77777777" w:rsidR="00883A60" w:rsidRDefault="00413FB2" w:rsidP="005F18C2">
      <w:pPr>
        <w:pStyle w:val="Prrafodelista"/>
        <w:numPr>
          <w:ilvl w:val="0"/>
          <w:numId w:val="1"/>
        </w:numPr>
        <w:spacing w:after="120"/>
        <w:ind w:left="360"/>
        <w:rPr>
          <w:rFonts w:asciiTheme="minorHAnsi" w:hAnsiTheme="minorHAnsi"/>
        </w:rPr>
      </w:pPr>
      <w:r>
        <w:rPr>
          <w:rFonts w:asciiTheme="minorHAnsi" w:hAnsiTheme="minorHAnsi"/>
        </w:rPr>
        <w:t>Resuelve:</w:t>
      </w:r>
      <w:r w:rsidRPr="00413FB2">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13FB2" w14:paraId="3A5D901F" w14:textId="77777777" w:rsidTr="00413FB2">
        <w:tc>
          <w:tcPr>
            <w:tcW w:w="3483" w:type="dxa"/>
          </w:tcPr>
          <w:p w14:paraId="25003354" w14:textId="77777777" w:rsidR="00413FB2" w:rsidRDefault="00413FB2" w:rsidP="00751BFC">
            <w:pPr>
              <w:spacing w:after="120"/>
              <w:rPr>
                <w:rFonts w:asciiTheme="minorHAnsi" w:hAnsiTheme="minorHAnsi"/>
              </w:rPr>
            </w:pPr>
            <w:r>
              <w:rPr>
                <w:rFonts w:asciiTheme="minorHAnsi" w:hAnsiTheme="minorHAnsi"/>
              </w:rPr>
              <w:t>a)</w:t>
            </w:r>
            <m:oMath>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r>
                <w:rPr>
                  <w:rFonts w:ascii="Cambria Math" w:hAnsi="Cambria Math"/>
                  <w:sz w:val="28"/>
                </w:rPr>
                <m:t xml:space="preserve"> de 14=</m:t>
              </m:r>
            </m:oMath>
          </w:p>
          <w:p w14:paraId="13BDEE5E" w14:textId="77777777" w:rsidR="00413FB2" w:rsidRDefault="00413FB2" w:rsidP="00751BFC">
            <w:pPr>
              <w:spacing w:after="120"/>
              <w:rPr>
                <w:rFonts w:asciiTheme="minorHAnsi" w:hAnsiTheme="minorHAnsi"/>
              </w:rPr>
            </w:pPr>
          </w:p>
        </w:tc>
        <w:tc>
          <w:tcPr>
            <w:tcW w:w="3483" w:type="dxa"/>
          </w:tcPr>
          <w:p w14:paraId="786E3F3F" w14:textId="77777777" w:rsidR="00413FB2" w:rsidRDefault="00413FB2" w:rsidP="00751BFC">
            <w:pPr>
              <w:spacing w:after="120"/>
              <w:rPr>
                <w:rFonts w:asciiTheme="minorHAnsi" w:hAnsiTheme="minorHAnsi"/>
              </w:rPr>
            </w:pPr>
            <w:r>
              <w:rPr>
                <w:rFonts w:asciiTheme="minorHAnsi" w:hAnsiTheme="minorHAnsi"/>
              </w:rPr>
              <w:t xml:space="preserve">b) </w:t>
            </w: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 xml:space="preserve"> de 105=</m:t>
              </m:r>
            </m:oMath>
          </w:p>
        </w:tc>
        <w:tc>
          <w:tcPr>
            <w:tcW w:w="3484" w:type="dxa"/>
          </w:tcPr>
          <w:p w14:paraId="387D4F72" w14:textId="77777777" w:rsidR="00413FB2" w:rsidRDefault="00413FB2" w:rsidP="00751BFC">
            <w:pPr>
              <w:spacing w:after="120"/>
              <w:rPr>
                <w:rFonts w:asciiTheme="minorHAnsi" w:hAnsiTheme="minorHAnsi"/>
              </w:rPr>
            </w:pPr>
            <w:r>
              <w:rPr>
                <w:rFonts w:asciiTheme="minorHAnsi" w:hAnsiTheme="minorHAnsi"/>
              </w:rPr>
              <w:t>c)</w:t>
            </w:r>
            <m:oMath>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20</m:t>
                  </m:r>
                </m:den>
              </m:f>
              <m:r>
                <w:rPr>
                  <w:rFonts w:ascii="Cambria Math" w:hAnsi="Cambria Math"/>
                  <w:sz w:val="28"/>
                </w:rPr>
                <m:t xml:space="preserve"> de 400=</m:t>
              </m:r>
            </m:oMath>
          </w:p>
        </w:tc>
      </w:tr>
    </w:tbl>
    <w:p w14:paraId="326EC895" w14:textId="77777777" w:rsidR="00883A60" w:rsidRDefault="00883A60" w:rsidP="00413FB2">
      <w:pPr>
        <w:rPr>
          <w:rFonts w:asciiTheme="minorHAnsi" w:hAnsiTheme="minorHAnsi"/>
        </w:rPr>
      </w:pPr>
    </w:p>
    <w:p w14:paraId="5F11D55E" w14:textId="555A46BB" w:rsidR="006337F0" w:rsidRPr="00F5370C" w:rsidRDefault="006337F0" w:rsidP="006337F0">
      <w:pPr>
        <w:pStyle w:val="Tituloborde"/>
        <w:rPr>
          <w:rFonts w:asciiTheme="minorHAnsi" w:hAnsiTheme="minorHAnsi"/>
        </w:rPr>
      </w:pPr>
      <w:r>
        <w:rPr>
          <w:rFonts w:asciiTheme="minorHAnsi" w:hAnsiTheme="minorHAnsi"/>
        </w:rPr>
        <w:t>Problemas con fracciones</w:t>
      </w:r>
    </w:p>
    <w:p w14:paraId="4A335DCD" w14:textId="77777777"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1. </w:t>
      </w:r>
      <w:r w:rsidR="000908D4" w:rsidRPr="006337F0">
        <w:rPr>
          <w:rFonts w:asciiTheme="minorHAnsi" w:hAnsiTheme="minorHAnsi"/>
          <w:b/>
        </w:rPr>
        <w:t xml:space="preserve">Problemas </w:t>
      </w:r>
      <w:r w:rsidRPr="006337F0">
        <w:rPr>
          <w:rFonts w:asciiTheme="minorHAnsi" w:hAnsiTheme="minorHAnsi"/>
          <w:b/>
        </w:rPr>
        <w:t xml:space="preserve">de cantidad contraria. </w:t>
      </w:r>
    </w:p>
    <w:p w14:paraId="2FA25578" w14:textId="77777777" w:rsidR="000908D4" w:rsidRPr="006337F0" w:rsidRDefault="006337F0" w:rsidP="006337F0">
      <w:pPr>
        <w:spacing w:after="120"/>
        <w:rPr>
          <w:rFonts w:asciiTheme="minorHAnsi" w:hAnsiTheme="minorHAnsi"/>
        </w:rPr>
      </w:pPr>
      <w:r>
        <w:rPr>
          <w:rFonts w:asciiTheme="minorHAnsi" w:hAnsiTheme="minorHAnsi"/>
        </w:rPr>
        <w:t>a) Una</w:t>
      </w:r>
      <w:r w:rsidRPr="006337F0">
        <w:rPr>
          <w:rFonts w:asciiTheme="minorHAnsi" w:hAnsiTheme="minorHAnsi"/>
        </w:rPr>
        <w:t xml:space="preserve"> clase tiene 36 alumnos </w:t>
      </w:r>
      <w:r>
        <w:rPr>
          <w:rFonts w:asciiTheme="minorHAnsi" w:hAnsiTheme="minorHAnsi"/>
        </w:rPr>
        <w:t>de los que</w:t>
      </w:r>
      <w:r w:rsidRPr="006337F0">
        <w:rPr>
          <w:rFonts w:asciiTheme="minorHAnsi" w:hAnsiTheme="minorHAnsi"/>
        </w:rPr>
        <w:t xml:space="preserve"> 15 han aprobado.</w:t>
      </w:r>
      <w:r>
        <w:rPr>
          <w:rFonts w:asciiTheme="minorHAnsi" w:hAnsiTheme="minorHAnsi"/>
        </w:rPr>
        <w:t xml:space="preserve"> </w:t>
      </w:r>
      <w:r w:rsidRPr="006337F0">
        <w:rPr>
          <w:rFonts w:asciiTheme="minorHAnsi" w:hAnsiTheme="minorHAnsi"/>
        </w:rPr>
        <w:t xml:space="preserve">¿Qué fracción representa los </w:t>
      </w:r>
      <w:proofErr w:type="gramStart"/>
      <w:r>
        <w:rPr>
          <w:rFonts w:asciiTheme="minorHAnsi" w:hAnsiTheme="minorHAnsi"/>
        </w:rPr>
        <w:t>suspensos</w:t>
      </w:r>
      <w:r w:rsidRPr="006337F0">
        <w:rPr>
          <w:rFonts w:asciiTheme="minorHAnsi" w:hAnsiTheme="minorHAnsi"/>
        </w:rPr>
        <w:t>?</w:t>
      </w:r>
      <w:r>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0908D4" w:rsidRPr="00F5370C" w14:paraId="30F40B37" w14:textId="77777777" w:rsidTr="00E42CB7">
        <w:tc>
          <w:tcPr>
            <w:tcW w:w="10450" w:type="dxa"/>
            <w:gridSpan w:val="2"/>
            <w:tcBorders>
              <w:bottom w:val="nil"/>
            </w:tcBorders>
          </w:tcPr>
          <w:p w14:paraId="01B5A7D3" w14:textId="77777777" w:rsidR="000908D4" w:rsidRPr="00F5370C" w:rsidRDefault="000908D4"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0908D4" w:rsidRPr="00F5370C" w14:paraId="2B8D6372" w14:textId="77777777" w:rsidTr="00E42CB7">
        <w:tc>
          <w:tcPr>
            <w:tcW w:w="9351" w:type="dxa"/>
            <w:tcBorders>
              <w:top w:val="nil"/>
            </w:tcBorders>
          </w:tcPr>
          <w:p w14:paraId="1D5F145A" w14:textId="77777777" w:rsidR="000908D4" w:rsidRPr="00F5370C" w:rsidRDefault="000908D4" w:rsidP="00E42CB7">
            <w:pPr>
              <w:jc w:val="both"/>
              <w:rPr>
                <w:rFonts w:asciiTheme="minorHAnsi" w:hAnsiTheme="minorHAnsi"/>
                <w:lang w:val="es-ES_tradnl"/>
              </w:rPr>
            </w:pPr>
          </w:p>
        </w:tc>
        <w:tc>
          <w:tcPr>
            <w:tcW w:w="1099" w:type="dxa"/>
            <w:tcBorders>
              <w:top w:val="single" w:sz="4" w:space="0" w:color="auto"/>
            </w:tcBorders>
          </w:tcPr>
          <w:p w14:paraId="639C833B" w14:textId="77777777" w:rsidR="000908D4" w:rsidRPr="00F5370C" w:rsidRDefault="000908D4" w:rsidP="00E42CB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019584" behindDoc="1" locked="0" layoutInCell="1" allowOverlap="1" wp14:anchorId="3CC42554" wp14:editId="4BD8E6C0">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6353AA" w14:textId="77777777" w:rsidR="000908D4" w:rsidRPr="00F5370C" w:rsidRDefault="000908D4" w:rsidP="00E42CB7">
            <w:pPr>
              <w:jc w:val="both"/>
              <w:rPr>
                <w:rFonts w:asciiTheme="minorHAnsi" w:hAnsiTheme="minorHAnsi"/>
                <w:lang w:val="es-ES_tradnl"/>
              </w:rPr>
            </w:pPr>
            <w:r w:rsidRPr="00F5370C">
              <w:rPr>
                <w:rFonts w:asciiTheme="minorHAnsi" w:hAnsiTheme="minorHAnsi"/>
                <w:lang w:val="es-ES_tradnl"/>
              </w:rPr>
              <w:t xml:space="preserve"> </w:t>
            </w:r>
          </w:p>
        </w:tc>
      </w:tr>
    </w:tbl>
    <w:p w14:paraId="6A2CD937" w14:textId="77777777" w:rsidR="006337F0" w:rsidRPr="006337F0" w:rsidRDefault="006337F0" w:rsidP="006337F0">
      <w:pPr>
        <w:spacing w:before="120" w:after="120"/>
        <w:rPr>
          <w:rFonts w:asciiTheme="minorHAnsi" w:hAnsiTheme="minorHAnsi"/>
        </w:rPr>
      </w:pPr>
      <w:r>
        <w:rPr>
          <w:rFonts w:asciiTheme="minorHAnsi" w:hAnsiTheme="minorHAnsi"/>
        </w:rPr>
        <w:t xml:space="preserve">b) </w:t>
      </w:r>
      <w:r w:rsidRPr="006337F0">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6337F0" w:rsidRPr="00F5370C" w14:paraId="74B659EE" w14:textId="77777777" w:rsidTr="00E374A5">
        <w:tc>
          <w:tcPr>
            <w:tcW w:w="10450" w:type="dxa"/>
            <w:gridSpan w:val="2"/>
            <w:tcBorders>
              <w:bottom w:val="nil"/>
            </w:tcBorders>
          </w:tcPr>
          <w:p w14:paraId="5595F3C9" w14:textId="77777777" w:rsidR="006337F0" w:rsidRPr="00F5370C" w:rsidRDefault="006337F0"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6337F0" w:rsidRPr="00F5370C" w14:paraId="25818D80" w14:textId="77777777" w:rsidTr="00E374A5">
        <w:tc>
          <w:tcPr>
            <w:tcW w:w="9351" w:type="dxa"/>
            <w:tcBorders>
              <w:top w:val="nil"/>
            </w:tcBorders>
          </w:tcPr>
          <w:p w14:paraId="12A4FF97" w14:textId="77777777" w:rsidR="006337F0" w:rsidRPr="00F5370C" w:rsidRDefault="006337F0" w:rsidP="00E374A5">
            <w:pPr>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5536" behindDoc="0" locked="0" layoutInCell="1" allowOverlap="1" wp14:anchorId="5B19286B" wp14:editId="6F307473">
                  <wp:simplePos x="0" y="0"/>
                  <wp:positionH relativeFrom="column">
                    <wp:posOffset>9450</wp:posOffset>
                  </wp:positionH>
                  <wp:positionV relativeFrom="paragraph">
                    <wp:posOffset>-272415</wp:posOffset>
                  </wp:positionV>
                  <wp:extent cx="1061720" cy="597535"/>
                  <wp:effectExtent l="0" t="0" r="508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1061720" cy="59753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5EEE0EB5"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39392" behindDoc="1" locked="0" layoutInCell="1" allowOverlap="1" wp14:anchorId="30F048FA" wp14:editId="0D2C7990">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B72133"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761E3798" w14:textId="77777777" w:rsidR="006337F0" w:rsidRPr="006337F0" w:rsidRDefault="006337F0" w:rsidP="005F18C2">
      <w:pPr>
        <w:pStyle w:val="Prrafodelista"/>
        <w:numPr>
          <w:ilvl w:val="0"/>
          <w:numId w:val="1"/>
        </w:numPr>
        <w:spacing w:before="120" w:after="120"/>
        <w:ind w:left="0" w:firstLine="0"/>
        <w:rPr>
          <w:rFonts w:asciiTheme="minorHAnsi" w:hAnsiTheme="minorHAnsi"/>
          <w:b/>
        </w:rPr>
      </w:pPr>
      <w:r w:rsidRPr="006337F0">
        <w:rPr>
          <w:rFonts w:asciiTheme="minorHAnsi" w:hAnsiTheme="minorHAnsi"/>
          <w:b/>
        </w:rPr>
        <w:t xml:space="preserve">Tipo 2. Comparación de fracciones. </w:t>
      </w:r>
    </w:p>
    <w:p w14:paraId="0047C918" w14:textId="77777777" w:rsidR="006337F0" w:rsidRPr="006337F0" w:rsidRDefault="006337F0" w:rsidP="006337F0">
      <w:pPr>
        <w:pStyle w:val="Prrafodelista"/>
        <w:spacing w:before="120" w:after="120"/>
        <w:ind w:left="0"/>
        <w:rPr>
          <w:rFonts w:asciiTheme="minorHAnsi" w:hAnsiTheme="minorHAnsi"/>
        </w:rPr>
      </w:pPr>
      <w:r w:rsidRPr="006337F0">
        <w:rPr>
          <w:rFonts w:asciiTheme="minorHAnsi" w:hAnsiTheme="minorHAnsi"/>
        </w:rPr>
        <w:t xml:space="preserve">Los siguientes cuadrados tienen coloreados la parte de terreno con olivos plantados por 3 hermanos. Cada hermano ha plantado un terreno. ¿cuál de los hermanos tiene más </w:t>
      </w:r>
      <w:proofErr w:type="gramStart"/>
      <w:r w:rsidRPr="006337F0">
        <w:rPr>
          <w:rFonts w:asciiTheme="minorHAnsi" w:hAnsiTheme="minorHAnsi"/>
        </w:rPr>
        <w:t>olivos?.</w:t>
      </w:r>
      <w:proofErr w:type="gramEnd"/>
      <w:r w:rsidRPr="006337F0">
        <w:rPr>
          <w:rFonts w:asciiTheme="minorHAnsi" w:hAnsiTheme="minorHAnsi"/>
        </w:rPr>
        <w:t xml:space="preserve"> </w:t>
      </w:r>
      <w:proofErr w:type="gramStart"/>
      <w:r w:rsidRPr="006337F0">
        <w:rPr>
          <w:rFonts w:asciiTheme="minorHAnsi" w:hAnsiTheme="minorHAnsi"/>
        </w:rPr>
        <w:t>Además</w:t>
      </w:r>
      <w:proofErr w:type="gramEnd"/>
      <w:r w:rsidRPr="006337F0">
        <w:rPr>
          <w:rFonts w:asciiTheme="minorHAnsi" w:hAnsiTheme="minorHAnsi"/>
        </w:rPr>
        <w:t xml:space="preserve"> la Junta de CLM da una ayuda de 0,5 € por </w:t>
      </w:r>
      <w:r>
        <w:rPr>
          <w:rFonts w:asciiTheme="minorHAnsi" w:hAnsiTheme="minorHAnsi"/>
        </w:rPr>
        <w:t>m</w:t>
      </w:r>
      <w:r>
        <w:rPr>
          <w:rFonts w:asciiTheme="minorHAnsi" w:hAnsiTheme="minorHAnsi"/>
          <w:vertAlign w:val="superscript"/>
        </w:rPr>
        <w:t>2</w:t>
      </w:r>
      <w:r w:rsidRPr="006337F0">
        <w:rPr>
          <w:rFonts w:asciiTheme="minorHAnsi" w:hAnsiTheme="minorHAnsi"/>
        </w:rPr>
        <w:t>. Cada cuadrado tiene 5000 m</w:t>
      </w:r>
      <w:r w:rsidRPr="006337F0">
        <w:rPr>
          <w:rFonts w:asciiTheme="minorHAnsi" w:hAnsiTheme="minorHAnsi"/>
          <w:vertAlign w:val="superscript"/>
        </w:rPr>
        <w:t>2</w:t>
      </w:r>
      <w:r w:rsidRPr="006337F0">
        <w:rPr>
          <w:rFonts w:asciiTheme="minorHAnsi" w:hAnsiTheme="minorHAnsi"/>
        </w:rPr>
        <w:t xml:space="preserve">. ¿Cuánta ayuda le corresponde a cada </w:t>
      </w:r>
      <w:proofErr w:type="gramStart"/>
      <w:r w:rsidRPr="006337F0">
        <w:rPr>
          <w:rFonts w:asciiTheme="minorHAnsi" w:hAnsiTheme="minorHAnsi"/>
        </w:rPr>
        <w:t>uno?.</w:t>
      </w:r>
      <w:proofErr w:type="gramEnd"/>
    </w:p>
    <w:tbl>
      <w:tblPr>
        <w:tblStyle w:val="Tablaconcuadrcula"/>
        <w:tblW w:w="0" w:type="auto"/>
        <w:tblLook w:val="04A0" w:firstRow="1" w:lastRow="0" w:firstColumn="1" w:lastColumn="0" w:noHBand="0" w:noVBand="1"/>
      </w:tblPr>
      <w:tblGrid>
        <w:gridCol w:w="9351"/>
        <w:gridCol w:w="1099"/>
      </w:tblGrid>
      <w:tr w:rsidR="006337F0" w:rsidRPr="00F5370C" w14:paraId="2DB643E2" w14:textId="77777777" w:rsidTr="00E374A5">
        <w:tc>
          <w:tcPr>
            <w:tcW w:w="10450" w:type="dxa"/>
            <w:gridSpan w:val="2"/>
            <w:tcBorders>
              <w:bottom w:val="nil"/>
            </w:tcBorders>
          </w:tcPr>
          <w:p w14:paraId="5856A5E5" w14:textId="6D7478AD" w:rsidR="000871E8" w:rsidRDefault="000871E8" w:rsidP="00E374A5">
            <w:pPr>
              <w:spacing w:before="120" w:after="120"/>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2464" behindDoc="0" locked="0" layoutInCell="1" allowOverlap="1" wp14:anchorId="7E403B83" wp14:editId="49A5545E">
                  <wp:simplePos x="0" y="0"/>
                  <wp:positionH relativeFrom="column">
                    <wp:posOffset>41910</wp:posOffset>
                  </wp:positionH>
                  <wp:positionV relativeFrom="paragraph">
                    <wp:posOffset>55780</wp:posOffset>
                  </wp:positionV>
                  <wp:extent cx="2870835" cy="1077595"/>
                  <wp:effectExtent l="0" t="0" r="0" b="1905"/>
                  <wp:wrapNone/>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56" cstate="screen">
                            <a:extLst>
                              <a:ext uri="{28A0092B-C50C-407E-A947-70E740481C1C}">
                                <a14:useLocalDpi xmlns:a14="http://schemas.microsoft.com/office/drawing/2010/main"/>
                              </a:ext>
                            </a:extLst>
                          </a:blip>
                          <a:srcRect b="10406"/>
                          <a:stretch>
                            <a:fillRect/>
                          </a:stretch>
                        </pic:blipFill>
                        <pic:spPr bwMode="auto">
                          <a:xfrm>
                            <a:off x="0" y="0"/>
                            <a:ext cx="2870835" cy="1077595"/>
                          </a:xfrm>
                          <a:prstGeom prst="rect">
                            <a:avLst/>
                          </a:prstGeom>
                          <a:solidFill>
                            <a:srgbClr val="FFFFFF"/>
                          </a:solidFill>
                          <a:ln w="9525">
                            <a:noFill/>
                            <a:miter lim="800000"/>
                            <a:headEnd/>
                            <a:tailEnd/>
                          </a:ln>
                        </pic:spPr>
                      </pic:pic>
                    </a:graphicData>
                  </a:graphic>
                  <wp14:sizeRelH relativeFrom="page">
                    <wp14:pctWidth>0</wp14:pctWidth>
                  </wp14:sizeRelH>
                  <wp14:sizeRelV relativeFrom="page">
                    <wp14:pctHeight>0</wp14:pctHeight>
                  </wp14:sizeRelV>
                </wp:anchor>
              </w:drawing>
            </w:r>
            <w:r w:rsidR="006337F0" w:rsidRPr="00F5370C">
              <w:rPr>
                <w:rFonts w:asciiTheme="minorHAnsi" w:hAnsiTheme="minorHAnsi"/>
                <w:lang w:val="es-ES_tradnl"/>
              </w:rPr>
              <w:t xml:space="preserve"> </w:t>
            </w:r>
          </w:p>
          <w:p w14:paraId="5CFA4F65" w14:textId="1384EC93" w:rsidR="006337F0" w:rsidRDefault="006337F0" w:rsidP="00E374A5">
            <w:pPr>
              <w:spacing w:before="120" w:after="120"/>
              <w:jc w:val="both"/>
              <w:rPr>
                <w:rFonts w:asciiTheme="minorHAnsi" w:hAnsiTheme="minorHAnsi"/>
                <w:lang w:val="es-ES_tradnl"/>
              </w:rPr>
            </w:pPr>
          </w:p>
          <w:p w14:paraId="09C4BFF2" w14:textId="77777777" w:rsidR="006337F0" w:rsidRDefault="006337F0" w:rsidP="00E374A5">
            <w:pPr>
              <w:spacing w:before="120" w:after="120"/>
              <w:jc w:val="both"/>
              <w:rPr>
                <w:rFonts w:asciiTheme="minorHAnsi" w:hAnsiTheme="minorHAnsi"/>
                <w:lang w:val="es-ES_tradnl"/>
              </w:rPr>
            </w:pPr>
          </w:p>
          <w:p w14:paraId="5C045824" w14:textId="77777777" w:rsidR="006337F0" w:rsidRPr="00F5370C" w:rsidRDefault="006337F0" w:rsidP="00E374A5">
            <w:pPr>
              <w:spacing w:before="120" w:after="120"/>
              <w:jc w:val="both"/>
              <w:rPr>
                <w:rFonts w:asciiTheme="minorHAnsi" w:hAnsiTheme="minorHAnsi"/>
                <w:lang w:val="es-ES_tradnl"/>
              </w:rPr>
            </w:pPr>
          </w:p>
        </w:tc>
      </w:tr>
      <w:tr w:rsidR="006337F0" w:rsidRPr="00F5370C" w14:paraId="17C13C64" w14:textId="77777777" w:rsidTr="00E374A5">
        <w:tc>
          <w:tcPr>
            <w:tcW w:w="9351" w:type="dxa"/>
            <w:tcBorders>
              <w:top w:val="nil"/>
            </w:tcBorders>
          </w:tcPr>
          <w:p w14:paraId="0E29DD06" w14:textId="77777777" w:rsidR="006337F0" w:rsidRDefault="006337F0" w:rsidP="00E374A5">
            <w:pPr>
              <w:jc w:val="both"/>
              <w:rPr>
                <w:rFonts w:asciiTheme="minorHAnsi" w:hAnsiTheme="minorHAnsi"/>
                <w:lang w:val="es-ES_tradnl"/>
              </w:rPr>
            </w:pPr>
          </w:p>
          <w:p w14:paraId="4456F0AB" w14:textId="7710DBAF" w:rsidR="000871E8" w:rsidRPr="00F5370C" w:rsidRDefault="000871E8" w:rsidP="00E374A5">
            <w:pPr>
              <w:jc w:val="both"/>
              <w:rPr>
                <w:rFonts w:asciiTheme="minorHAnsi" w:hAnsiTheme="minorHAnsi"/>
                <w:lang w:val="es-ES_tradnl"/>
              </w:rPr>
            </w:pPr>
          </w:p>
        </w:tc>
        <w:tc>
          <w:tcPr>
            <w:tcW w:w="1099" w:type="dxa"/>
            <w:tcBorders>
              <w:top w:val="single" w:sz="4" w:space="0" w:color="auto"/>
            </w:tcBorders>
          </w:tcPr>
          <w:p w14:paraId="565BB978"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1440" behindDoc="1" locked="0" layoutInCell="1" allowOverlap="1" wp14:anchorId="5D2E6168" wp14:editId="575BC7F8">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E71945"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6B369760" w14:textId="77777777"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3. </w:t>
      </w:r>
      <w:r w:rsidRPr="006337F0">
        <w:rPr>
          <w:rFonts w:asciiTheme="minorHAnsi" w:hAnsiTheme="minorHAnsi"/>
          <w:b/>
        </w:rPr>
        <w:t xml:space="preserve">Problemas de </w:t>
      </w:r>
      <w:r w:rsidR="006261EE">
        <w:rPr>
          <w:rFonts w:asciiTheme="minorHAnsi" w:hAnsiTheme="minorHAnsi"/>
          <w:b/>
        </w:rPr>
        <w:t>fracción de un número</w:t>
      </w:r>
      <w:r w:rsidRPr="006337F0">
        <w:rPr>
          <w:rFonts w:asciiTheme="minorHAnsi" w:hAnsiTheme="minorHAnsi"/>
          <w:b/>
        </w:rPr>
        <w:t xml:space="preserve">. </w:t>
      </w:r>
    </w:p>
    <w:p w14:paraId="285A2FEB" w14:textId="77777777" w:rsidR="006337F0" w:rsidRPr="006337F0" w:rsidRDefault="006261EE" w:rsidP="006337F0">
      <w:pPr>
        <w:spacing w:after="120"/>
        <w:rPr>
          <w:rFonts w:asciiTheme="minorHAnsi" w:hAnsiTheme="minorHAnsi"/>
        </w:rPr>
      </w:pPr>
      <w:r>
        <w:rPr>
          <w:rFonts w:asciiTheme="minorHAnsi" w:hAnsiTheme="minorHAnsi"/>
        </w:rPr>
        <w:t xml:space="preserve">Antonio tiene ahorrados 2380€. Si gasta 3/7 en un ordenador. ¿Cuánto dinero le </w:t>
      </w:r>
      <w:proofErr w:type="gramStart"/>
      <w:r>
        <w:rPr>
          <w:rFonts w:asciiTheme="minorHAnsi" w:hAnsiTheme="minorHAnsi"/>
        </w:rPr>
        <w:t>queda?.</w:t>
      </w:r>
      <w:proofErr w:type="gramEnd"/>
    </w:p>
    <w:tbl>
      <w:tblPr>
        <w:tblStyle w:val="Tablaconcuadrcula"/>
        <w:tblW w:w="0" w:type="auto"/>
        <w:tblLook w:val="04A0" w:firstRow="1" w:lastRow="0" w:firstColumn="1" w:lastColumn="0" w:noHBand="0" w:noVBand="1"/>
      </w:tblPr>
      <w:tblGrid>
        <w:gridCol w:w="9351"/>
        <w:gridCol w:w="1099"/>
      </w:tblGrid>
      <w:tr w:rsidR="006337F0" w:rsidRPr="00F5370C" w14:paraId="2821AF73" w14:textId="77777777" w:rsidTr="00E374A5">
        <w:tc>
          <w:tcPr>
            <w:tcW w:w="10450" w:type="dxa"/>
            <w:gridSpan w:val="2"/>
            <w:tcBorders>
              <w:bottom w:val="nil"/>
            </w:tcBorders>
          </w:tcPr>
          <w:p w14:paraId="2F82EE10" w14:textId="56C6E7B5" w:rsidR="000871E8" w:rsidRDefault="000871E8"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46560" behindDoc="0" locked="0" layoutInCell="1" allowOverlap="1" wp14:anchorId="77135DB1" wp14:editId="7B22A38D">
                  <wp:simplePos x="0" y="0"/>
                  <wp:positionH relativeFrom="column">
                    <wp:posOffset>36195</wp:posOffset>
                  </wp:positionH>
                  <wp:positionV relativeFrom="paragraph">
                    <wp:posOffset>82249</wp:posOffset>
                  </wp:positionV>
                  <wp:extent cx="939800" cy="859790"/>
                  <wp:effectExtent l="0" t="0" r="0" b="3810"/>
                  <wp:wrapNone/>
                  <wp:docPr id="7" name="Imagen 4">
                    <a:extLst xmlns:a="http://schemas.openxmlformats.org/drawingml/2006/main">
                      <a:ext uri="{FF2B5EF4-FFF2-40B4-BE49-F238E27FC236}">
                        <a16:creationId xmlns:a16="http://schemas.microsoft.com/office/drawing/2014/main" id="{97DF1F6A-A7AD-A049-B32A-E8F43F9BE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7DF1F6A-A7AD-A049-B32A-E8F43F9BE7D4}"/>
                              </a:ext>
                            </a:extLst>
                          </pic:cNvPr>
                          <pic:cNvPicPr>
                            <a:picLocks noChangeAspect="1"/>
                          </pic:cNvPicPr>
                        </pic:nvPicPr>
                        <pic:blipFill>
                          <a:blip r:embed="rId257" cstate="screen">
                            <a:extLst>
                              <a:ext uri="{28A0092B-C50C-407E-A947-70E740481C1C}">
                                <a14:useLocalDpi xmlns:a14="http://schemas.microsoft.com/office/drawing/2010/main"/>
                              </a:ext>
                            </a:extLst>
                          </a:blip>
                          <a:stretch>
                            <a:fillRect/>
                          </a:stretch>
                        </pic:blipFill>
                        <pic:spPr>
                          <a:xfrm>
                            <a:off x="0" y="0"/>
                            <a:ext cx="939800" cy="859790"/>
                          </a:xfrm>
                          <a:prstGeom prst="rect">
                            <a:avLst/>
                          </a:prstGeom>
                        </pic:spPr>
                      </pic:pic>
                    </a:graphicData>
                  </a:graphic>
                  <wp14:sizeRelH relativeFrom="page">
                    <wp14:pctWidth>0</wp14:pctWidth>
                  </wp14:sizeRelH>
                  <wp14:sizeRelV relativeFrom="page">
                    <wp14:pctHeight>0</wp14:pctHeight>
                  </wp14:sizeRelV>
                </wp:anchor>
              </w:drawing>
            </w:r>
            <w:r w:rsidR="006337F0" w:rsidRPr="00F5370C">
              <w:rPr>
                <w:rFonts w:asciiTheme="minorHAnsi" w:hAnsiTheme="minorHAnsi"/>
                <w:lang w:val="es-ES_tradnl"/>
              </w:rPr>
              <w:t xml:space="preserve"> </w:t>
            </w:r>
          </w:p>
          <w:p w14:paraId="387EE807" w14:textId="38FB3BBC" w:rsidR="000871E8" w:rsidRDefault="000871E8" w:rsidP="00E374A5">
            <w:pPr>
              <w:spacing w:before="120" w:after="120"/>
              <w:jc w:val="both"/>
              <w:rPr>
                <w:rFonts w:asciiTheme="minorHAnsi" w:hAnsiTheme="minorHAnsi"/>
                <w:lang w:val="es-ES_tradnl"/>
              </w:rPr>
            </w:pPr>
          </w:p>
          <w:p w14:paraId="26ED0F88" w14:textId="24C28DCE" w:rsidR="006337F0" w:rsidRDefault="006337F0" w:rsidP="00E374A5">
            <w:pPr>
              <w:spacing w:before="120" w:after="120"/>
              <w:jc w:val="both"/>
              <w:rPr>
                <w:rFonts w:asciiTheme="minorHAnsi" w:hAnsiTheme="minorHAnsi"/>
                <w:lang w:val="es-ES_tradnl"/>
              </w:rPr>
            </w:pPr>
          </w:p>
          <w:p w14:paraId="6F79A0FB" w14:textId="77777777" w:rsidR="00E374A5" w:rsidRPr="00F5370C" w:rsidRDefault="00E374A5" w:rsidP="00E374A5">
            <w:pPr>
              <w:spacing w:before="120" w:after="120"/>
              <w:jc w:val="both"/>
              <w:rPr>
                <w:rFonts w:asciiTheme="minorHAnsi" w:hAnsiTheme="minorHAnsi"/>
                <w:lang w:val="es-ES_tradnl"/>
              </w:rPr>
            </w:pPr>
          </w:p>
        </w:tc>
      </w:tr>
      <w:tr w:rsidR="006337F0" w:rsidRPr="00F5370C" w14:paraId="4F629717" w14:textId="77777777" w:rsidTr="00E374A5">
        <w:tc>
          <w:tcPr>
            <w:tcW w:w="9351" w:type="dxa"/>
            <w:tcBorders>
              <w:top w:val="nil"/>
            </w:tcBorders>
          </w:tcPr>
          <w:p w14:paraId="2F54A8C4" w14:textId="77777777"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14:paraId="5DDB46CF" w14:textId="77777777"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4512" behindDoc="1" locked="0" layoutInCell="1" allowOverlap="1" wp14:anchorId="00C47611" wp14:editId="0BF21616">
                  <wp:simplePos x="0" y="0"/>
                  <wp:positionH relativeFrom="column">
                    <wp:posOffset>-16256</wp:posOffset>
                  </wp:positionH>
                  <wp:positionV relativeFrom="paragraph">
                    <wp:posOffset>3175</wp:posOffset>
                  </wp:positionV>
                  <wp:extent cx="553720" cy="337820"/>
                  <wp:effectExtent l="0" t="0" r="5080" b="508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0386AB6" w14:textId="77777777"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144B386E" w14:textId="77777777" w:rsidR="006337F0" w:rsidRDefault="006337F0" w:rsidP="006337F0">
      <w:pPr>
        <w:rPr>
          <w:rFonts w:asciiTheme="minorHAnsi" w:hAnsiTheme="minorHAnsi"/>
        </w:rPr>
      </w:pPr>
    </w:p>
    <w:p w14:paraId="24C09D18"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4. </w:t>
      </w:r>
      <w:r w:rsidRPr="006337F0">
        <w:rPr>
          <w:rFonts w:asciiTheme="minorHAnsi" w:hAnsiTheme="minorHAnsi"/>
          <w:b/>
        </w:rPr>
        <w:t xml:space="preserve">Problemas de </w:t>
      </w:r>
      <w:r>
        <w:rPr>
          <w:rFonts w:asciiTheme="minorHAnsi" w:hAnsiTheme="minorHAnsi"/>
          <w:b/>
        </w:rPr>
        <w:t>fracción de una fracción</w:t>
      </w:r>
      <w:r w:rsidRPr="006337F0">
        <w:rPr>
          <w:rFonts w:asciiTheme="minorHAnsi" w:hAnsiTheme="minorHAnsi"/>
          <w:b/>
        </w:rPr>
        <w:t xml:space="preserve">. </w:t>
      </w:r>
    </w:p>
    <w:p w14:paraId="0C575FFD" w14:textId="77777777" w:rsidR="00E374A5" w:rsidRPr="006337F0" w:rsidRDefault="00E374A5" w:rsidP="00E374A5">
      <w:pPr>
        <w:spacing w:after="120"/>
        <w:rPr>
          <w:rFonts w:asciiTheme="minorHAnsi" w:hAnsiTheme="minorHAnsi"/>
        </w:rPr>
      </w:pPr>
      <w:r w:rsidRPr="00E374A5">
        <w:rPr>
          <w:rFonts w:asciiTheme="minorHAnsi" w:hAnsiTheme="minorHAnsi"/>
        </w:rPr>
        <w:t>Nos comemos 1/3 de una tarta. De lo que queda nos comemos 2/7. ¿Qué fracción representa la parte de tarta que queda sin comer?</w:t>
      </w:r>
    </w:p>
    <w:tbl>
      <w:tblPr>
        <w:tblStyle w:val="Tablaconcuadrcula"/>
        <w:tblW w:w="0" w:type="auto"/>
        <w:tblLook w:val="04A0" w:firstRow="1" w:lastRow="0" w:firstColumn="1" w:lastColumn="0" w:noHBand="0" w:noVBand="1"/>
      </w:tblPr>
      <w:tblGrid>
        <w:gridCol w:w="9351"/>
        <w:gridCol w:w="1099"/>
      </w:tblGrid>
      <w:tr w:rsidR="00E374A5" w:rsidRPr="00F5370C" w14:paraId="399412C7" w14:textId="77777777" w:rsidTr="00E374A5">
        <w:tc>
          <w:tcPr>
            <w:tcW w:w="10450" w:type="dxa"/>
            <w:gridSpan w:val="2"/>
            <w:tcBorders>
              <w:bottom w:val="nil"/>
            </w:tcBorders>
          </w:tcPr>
          <w:p w14:paraId="0F0A1E37"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1680" behindDoc="0" locked="0" layoutInCell="1" allowOverlap="1" wp14:anchorId="61460E67" wp14:editId="57A3648A">
                  <wp:simplePos x="0" y="0"/>
                  <wp:positionH relativeFrom="column">
                    <wp:posOffset>42545</wp:posOffset>
                  </wp:positionH>
                  <wp:positionV relativeFrom="paragraph">
                    <wp:posOffset>62230</wp:posOffset>
                  </wp:positionV>
                  <wp:extent cx="546100" cy="820792"/>
                  <wp:effectExtent l="0" t="0" r="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0" y="0"/>
                            <a:ext cx="547904" cy="82350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1235EB64"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2435E8E6" w14:textId="77777777" w:rsidTr="00E374A5">
        <w:tc>
          <w:tcPr>
            <w:tcW w:w="9351" w:type="dxa"/>
            <w:tcBorders>
              <w:top w:val="nil"/>
            </w:tcBorders>
          </w:tcPr>
          <w:p w14:paraId="00A11FA8"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40482ED2"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8608" behindDoc="1" locked="0" layoutInCell="1" allowOverlap="1" wp14:anchorId="3254DF7F" wp14:editId="7D0ECB0C">
                  <wp:simplePos x="0" y="0"/>
                  <wp:positionH relativeFrom="column">
                    <wp:posOffset>-16256</wp:posOffset>
                  </wp:positionH>
                  <wp:positionV relativeFrom="paragraph">
                    <wp:posOffset>3175</wp:posOffset>
                  </wp:positionV>
                  <wp:extent cx="553720" cy="337820"/>
                  <wp:effectExtent l="0" t="0" r="5080"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39105F"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433497F8" w14:textId="77777777" w:rsidR="004364DE" w:rsidRDefault="004364DE" w:rsidP="002837E1">
      <w:pPr>
        <w:rPr>
          <w:rFonts w:asciiTheme="minorHAnsi" w:hAnsiTheme="minorHAnsi"/>
        </w:rPr>
      </w:pPr>
    </w:p>
    <w:p w14:paraId="53B6EBD2"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5. </w:t>
      </w:r>
      <w:r w:rsidRPr="006337F0">
        <w:rPr>
          <w:rFonts w:asciiTheme="minorHAnsi" w:hAnsiTheme="minorHAnsi"/>
          <w:b/>
        </w:rPr>
        <w:t xml:space="preserve">Problemas de </w:t>
      </w:r>
      <w:r>
        <w:rPr>
          <w:rFonts w:asciiTheme="minorHAnsi" w:hAnsiTheme="minorHAnsi"/>
          <w:b/>
        </w:rPr>
        <w:t>fracción de x igual a un número</w:t>
      </w:r>
      <w:r w:rsidRPr="006337F0">
        <w:rPr>
          <w:rFonts w:asciiTheme="minorHAnsi" w:hAnsiTheme="minorHAnsi"/>
          <w:b/>
        </w:rPr>
        <w:t xml:space="preserve">. </w:t>
      </w:r>
    </w:p>
    <w:p w14:paraId="2B81B241" w14:textId="77777777" w:rsidR="00E374A5" w:rsidRPr="006337F0" w:rsidRDefault="00E374A5" w:rsidP="00E374A5">
      <w:pPr>
        <w:spacing w:after="120"/>
        <w:rPr>
          <w:rFonts w:asciiTheme="minorHAnsi" w:hAnsiTheme="minorHAnsi"/>
        </w:rPr>
      </w:pPr>
      <w:r>
        <w:rPr>
          <w:rFonts w:asciiTheme="minorHAnsi" w:hAnsiTheme="minorHAnsi"/>
        </w:rPr>
        <w:t xml:space="preserve"> </w:t>
      </w:r>
      <w:r w:rsidRPr="00E374A5">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E374A5" w:rsidRPr="00F5370C" w14:paraId="0386D02E" w14:textId="77777777" w:rsidTr="00E374A5">
        <w:tc>
          <w:tcPr>
            <w:tcW w:w="10450" w:type="dxa"/>
            <w:gridSpan w:val="2"/>
            <w:tcBorders>
              <w:bottom w:val="nil"/>
            </w:tcBorders>
          </w:tcPr>
          <w:p w14:paraId="29A02EB9"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2704" behindDoc="0" locked="0" layoutInCell="1" allowOverlap="1" wp14:anchorId="3B90893D" wp14:editId="32EDC8FF">
                  <wp:simplePos x="0" y="0"/>
                  <wp:positionH relativeFrom="column">
                    <wp:posOffset>5809615</wp:posOffset>
                  </wp:positionH>
                  <wp:positionV relativeFrom="paragraph">
                    <wp:posOffset>66675</wp:posOffset>
                  </wp:positionV>
                  <wp:extent cx="660400" cy="660400"/>
                  <wp:effectExtent l="0" t="0" r="0" b="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59" cstate="screen">
                            <a:extLst>
                              <a:ext uri="{28A0092B-C50C-407E-A947-70E740481C1C}">
                                <a14:useLocalDpi xmlns:a14="http://schemas.microsoft.com/office/drawing/2010/main"/>
                              </a:ext>
                            </a:extLst>
                          </a:blip>
                          <a:srcRect/>
                          <a:stretch>
                            <a:fillRect/>
                          </a:stretch>
                        </pic:blipFill>
                        <pic:spPr bwMode="auto">
                          <a:xfrm>
                            <a:off x="0" y="0"/>
                            <a:ext cx="660400" cy="6604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012D3126" w14:textId="77777777" w:rsidR="00E374A5" w:rsidRDefault="00E374A5" w:rsidP="00E374A5">
            <w:pPr>
              <w:spacing w:before="120" w:after="120"/>
              <w:jc w:val="both"/>
              <w:rPr>
                <w:rFonts w:asciiTheme="minorHAnsi" w:hAnsiTheme="minorHAnsi"/>
                <w:lang w:val="es-ES_tradnl"/>
              </w:rPr>
            </w:pPr>
          </w:p>
          <w:p w14:paraId="3DC32C49"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3195682C" w14:textId="77777777" w:rsidTr="00E374A5">
        <w:tc>
          <w:tcPr>
            <w:tcW w:w="9351" w:type="dxa"/>
            <w:tcBorders>
              <w:top w:val="nil"/>
            </w:tcBorders>
          </w:tcPr>
          <w:p w14:paraId="65ED239D"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557C32F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0656" behindDoc="1" locked="0" layoutInCell="1" allowOverlap="1" wp14:anchorId="67449E53" wp14:editId="4E7ABF20">
                  <wp:simplePos x="0" y="0"/>
                  <wp:positionH relativeFrom="column">
                    <wp:posOffset>-16256</wp:posOffset>
                  </wp:positionH>
                  <wp:positionV relativeFrom="paragraph">
                    <wp:posOffset>3175</wp:posOffset>
                  </wp:positionV>
                  <wp:extent cx="553720" cy="337820"/>
                  <wp:effectExtent l="0" t="0" r="5080" b="508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BD4F3C"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4BCA1C60" w14:textId="77777777" w:rsidR="00E374A5" w:rsidRDefault="00E374A5" w:rsidP="002837E1">
      <w:pPr>
        <w:rPr>
          <w:rFonts w:asciiTheme="minorHAnsi" w:hAnsiTheme="minorHAnsi"/>
        </w:rPr>
      </w:pPr>
    </w:p>
    <w:p w14:paraId="23AF7827"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6. </w:t>
      </w:r>
      <w:r w:rsidRPr="006337F0">
        <w:rPr>
          <w:rFonts w:asciiTheme="minorHAnsi" w:hAnsiTheme="minorHAnsi"/>
          <w:b/>
        </w:rPr>
        <w:t xml:space="preserve">Problemas de </w:t>
      </w:r>
      <w:r>
        <w:rPr>
          <w:rFonts w:asciiTheme="minorHAnsi" w:hAnsiTheme="minorHAnsi"/>
          <w:b/>
        </w:rPr>
        <w:t>sumas y restas de fracciones</w:t>
      </w:r>
      <w:r w:rsidRPr="006337F0">
        <w:rPr>
          <w:rFonts w:asciiTheme="minorHAnsi" w:hAnsiTheme="minorHAnsi"/>
          <w:b/>
        </w:rPr>
        <w:t xml:space="preserve">. </w:t>
      </w:r>
    </w:p>
    <w:p w14:paraId="1DA12B83" w14:textId="3EF30340" w:rsidR="00E374A5" w:rsidRPr="00E374A5" w:rsidRDefault="00E374A5" w:rsidP="00E374A5">
      <w:pPr>
        <w:spacing w:after="120"/>
        <w:rPr>
          <w:rFonts w:asciiTheme="minorHAnsi" w:hAnsiTheme="minorHAnsi"/>
        </w:rPr>
      </w:pPr>
      <w:r w:rsidRPr="00E374A5">
        <w:rPr>
          <w:rFonts w:asciiTheme="minorHAnsi" w:hAnsiTheme="minorHAnsi"/>
          <w:bCs/>
        </w:rPr>
        <w:t xml:space="preserve">España y Portugal </w:t>
      </w:r>
      <w:r w:rsidRPr="00E374A5">
        <w:rPr>
          <w:rFonts w:asciiTheme="minorHAnsi" w:hAnsiTheme="minorHAnsi"/>
        </w:rPr>
        <w:t xml:space="preserve">poseen </w:t>
      </w:r>
      <w:r w:rsidRPr="00E374A5">
        <w:rPr>
          <w:rFonts w:asciiTheme="minorHAnsi" w:hAnsiTheme="minorHAnsi"/>
          <w:bCs/>
        </w:rPr>
        <w:t>5/2</w:t>
      </w:r>
      <w:r w:rsidR="000871E8">
        <w:rPr>
          <w:rFonts w:asciiTheme="minorHAnsi" w:hAnsiTheme="minorHAnsi"/>
          <w:bCs/>
        </w:rPr>
        <w:t>4</w:t>
      </w:r>
      <w:r w:rsidRPr="00E374A5">
        <w:rPr>
          <w:rFonts w:asciiTheme="minorHAnsi" w:hAnsiTheme="minorHAnsi"/>
          <w:bCs/>
        </w:rPr>
        <w:t xml:space="preserve"> y 1/6 de los bosques europeos </w:t>
      </w:r>
      <w:r w:rsidRPr="00E374A5">
        <w:rPr>
          <w:rFonts w:asciiTheme="minorHAnsi" w:hAnsiTheme="minorHAnsi"/>
        </w:rPr>
        <w:t xml:space="preserve">respectivamente. ¿Qué </w:t>
      </w:r>
      <w:r w:rsidRPr="00E374A5">
        <w:rPr>
          <w:rFonts w:asciiTheme="minorHAnsi" w:hAnsiTheme="minorHAnsi"/>
          <w:bCs/>
        </w:rPr>
        <w:t xml:space="preserve">fracción </w:t>
      </w:r>
      <w:r w:rsidRPr="00E374A5">
        <w:rPr>
          <w:rFonts w:asciiTheme="minorHAnsi" w:hAnsiTheme="minorHAnsi"/>
        </w:rPr>
        <w:t xml:space="preserve">de </w:t>
      </w:r>
      <w:r w:rsidRPr="00E374A5">
        <w:rPr>
          <w:rFonts w:asciiTheme="minorHAnsi" w:hAnsiTheme="minorHAnsi"/>
          <w:bCs/>
        </w:rPr>
        <w:t xml:space="preserve">bosques </w:t>
      </w:r>
      <w:r w:rsidRPr="00E374A5">
        <w:rPr>
          <w:rFonts w:asciiTheme="minorHAnsi" w:hAnsiTheme="minorHAnsi"/>
        </w:rPr>
        <w:t xml:space="preserve">europeos tienen </w:t>
      </w:r>
      <w:r w:rsidRPr="00E374A5">
        <w:rPr>
          <w:rFonts w:asciiTheme="minorHAnsi" w:hAnsiTheme="minorHAnsi"/>
          <w:bCs/>
        </w:rPr>
        <w:t xml:space="preserve">España y </w:t>
      </w:r>
      <w:proofErr w:type="gramStart"/>
      <w:r w:rsidRPr="00E374A5">
        <w:rPr>
          <w:rFonts w:asciiTheme="minorHAnsi" w:hAnsiTheme="minorHAnsi"/>
          <w:bCs/>
        </w:rPr>
        <w:t>Portugal</w:t>
      </w:r>
      <w:r w:rsidRPr="00E374A5">
        <w:rPr>
          <w:rFonts w:asciiTheme="minorHAnsi" w:hAnsiTheme="minorHAnsi"/>
        </w:rPr>
        <w:t>?</w:t>
      </w:r>
      <w:r>
        <w:rPr>
          <w:rFonts w:asciiTheme="minorHAnsi" w:hAnsiTheme="minorHAnsi"/>
        </w:rPr>
        <w:t>.</w:t>
      </w:r>
      <w:proofErr w:type="gramEnd"/>
      <w:r w:rsidRPr="00E374A5">
        <w:rPr>
          <w:rFonts w:asciiTheme="minorHAnsi" w:hAnsiTheme="minorHAnsi"/>
        </w:rPr>
        <w:t xml:space="preserve"> ¿Qué </w:t>
      </w:r>
      <w:r w:rsidRPr="00E374A5">
        <w:rPr>
          <w:rFonts w:asciiTheme="minorHAnsi" w:hAnsiTheme="minorHAnsi"/>
          <w:bCs/>
        </w:rPr>
        <w:t>fracción</w:t>
      </w:r>
      <w:r w:rsidRPr="00E374A5">
        <w:rPr>
          <w:rFonts w:asciiTheme="minorHAnsi" w:hAnsiTheme="minorHAnsi"/>
        </w:rPr>
        <w:t xml:space="preserve"> de </w:t>
      </w:r>
      <w:r w:rsidRPr="00E374A5">
        <w:rPr>
          <w:rFonts w:asciiTheme="minorHAnsi" w:hAnsiTheme="minorHAnsi"/>
          <w:bCs/>
        </w:rPr>
        <w:t>bosques</w:t>
      </w:r>
      <w:r w:rsidRPr="00E374A5">
        <w:rPr>
          <w:rFonts w:asciiTheme="minorHAnsi" w:hAnsiTheme="minorHAnsi"/>
        </w:rPr>
        <w:t xml:space="preserve"> tiene el </w:t>
      </w:r>
      <w:r w:rsidRPr="00E374A5">
        <w:rPr>
          <w:rFonts w:asciiTheme="minorHAnsi" w:hAnsiTheme="minorHAnsi"/>
          <w:bCs/>
        </w:rPr>
        <w:t xml:space="preserve">resto de </w:t>
      </w:r>
      <w:proofErr w:type="gramStart"/>
      <w:r w:rsidRPr="00E374A5">
        <w:rPr>
          <w:rFonts w:asciiTheme="minorHAnsi" w:hAnsiTheme="minorHAnsi"/>
          <w:bCs/>
        </w:rPr>
        <w:t>Europa</w:t>
      </w:r>
      <w:r w:rsidRPr="00E374A5">
        <w:rPr>
          <w:rFonts w:asciiTheme="minorHAnsi" w:hAnsiTheme="minorHAnsi"/>
        </w:rPr>
        <w:t>?</w:t>
      </w:r>
      <w:r>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E374A5" w:rsidRPr="00F5370C" w14:paraId="0B15F205" w14:textId="77777777" w:rsidTr="00E374A5">
        <w:tc>
          <w:tcPr>
            <w:tcW w:w="10450" w:type="dxa"/>
            <w:gridSpan w:val="2"/>
            <w:tcBorders>
              <w:bottom w:val="nil"/>
            </w:tcBorders>
          </w:tcPr>
          <w:p w14:paraId="4B0F1509" w14:textId="77777777" w:rsidR="00E374A5" w:rsidRDefault="00E374A5" w:rsidP="00E374A5">
            <w:pPr>
              <w:spacing w:before="120" w:after="120"/>
              <w:jc w:val="both"/>
              <w:rPr>
                <w:rFonts w:asciiTheme="minorHAnsi" w:hAnsiTheme="minorHAnsi"/>
              </w:rPr>
            </w:pPr>
            <w:r w:rsidRPr="00E374A5">
              <w:rPr>
                <w:rFonts w:asciiTheme="minorHAnsi" w:hAnsiTheme="minorHAnsi"/>
                <w:noProof/>
              </w:rPr>
              <w:drawing>
                <wp:anchor distT="0" distB="0" distL="114300" distR="114300" simplePos="0" relativeHeight="254155776" behindDoc="0" locked="0" layoutInCell="1" allowOverlap="1" wp14:anchorId="56031AD2" wp14:editId="5028CF38">
                  <wp:simplePos x="0" y="0"/>
                  <wp:positionH relativeFrom="column">
                    <wp:posOffset>4890352</wp:posOffset>
                  </wp:positionH>
                  <wp:positionV relativeFrom="paragraph">
                    <wp:posOffset>99060</wp:posOffset>
                  </wp:positionV>
                  <wp:extent cx="1587500" cy="1030111"/>
                  <wp:effectExtent l="0" t="0" r="0" b="0"/>
                  <wp:wrapNone/>
                  <wp:docPr id="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260">
                            <a:extLst>
                              <a:ext uri="{28A0092B-C50C-407E-A947-70E740481C1C}">
                                <a14:useLocalDpi xmlns:a14="http://schemas.microsoft.com/office/drawing/2010/main"/>
                              </a:ext>
                            </a:extLst>
                          </a:blip>
                          <a:srcRect/>
                          <a:stretch>
                            <a:fillRect/>
                          </a:stretch>
                        </pic:blipFill>
                        <pic:spPr bwMode="auto">
                          <a:xfrm>
                            <a:off x="0" y="0"/>
                            <a:ext cx="1587500" cy="1030111"/>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CA6C8F2" w14:textId="77777777" w:rsidR="00E374A5" w:rsidRDefault="00E374A5" w:rsidP="00E374A5">
            <w:pPr>
              <w:spacing w:before="120" w:after="120"/>
              <w:jc w:val="both"/>
              <w:rPr>
                <w:rFonts w:asciiTheme="minorHAnsi" w:hAnsiTheme="minorHAnsi"/>
                <w:lang w:val="es-ES_tradnl"/>
              </w:rPr>
            </w:pPr>
          </w:p>
          <w:p w14:paraId="4577BB1D" w14:textId="77777777"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D522127" w14:textId="77777777" w:rsidR="00E374A5" w:rsidRDefault="00E374A5" w:rsidP="00E374A5">
            <w:pPr>
              <w:spacing w:before="120" w:after="120"/>
              <w:jc w:val="both"/>
              <w:rPr>
                <w:rFonts w:asciiTheme="minorHAnsi" w:hAnsiTheme="minorHAnsi"/>
                <w:lang w:val="es-ES_tradnl"/>
              </w:rPr>
            </w:pPr>
          </w:p>
          <w:p w14:paraId="72CE91EF" w14:textId="77777777" w:rsidR="00E374A5" w:rsidRDefault="00E374A5" w:rsidP="00E374A5">
            <w:pPr>
              <w:spacing w:before="120" w:after="120"/>
              <w:jc w:val="both"/>
              <w:rPr>
                <w:rFonts w:asciiTheme="minorHAnsi" w:hAnsiTheme="minorHAnsi"/>
                <w:lang w:val="es-ES_tradnl"/>
              </w:rPr>
            </w:pPr>
          </w:p>
          <w:p w14:paraId="79C16393"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59588273" w14:textId="77777777" w:rsidTr="00E374A5">
        <w:tc>
          <w:tcPr>
            <w:tcW w:w="9351" w:type="dxa"/>
            <w:tcBorders>
              <w:top w:val="nil"/>
            </w:tcBorders>
          </w:tcPr>
          <w:p w14:paraId="63F267C8"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658445C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4752" behindDoc="1" locked="0" layoutInCell="1" allowOverlap="1" wp14:anchorId="48A26485" wp14:editId="18F71F9B">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771475"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33916D97" w14:textId="77777777" w:rsidR="00E374A5" w:rsidRDefault="00E374A5" w:rsidP="002837E1">
      <w:pPr>
        <w:rPr>
          <w:rFonts w:asciiTheme="minorHAnsi" w:hAnsiTheme="minorHAnsi"/>
        </w:rPr>
      </w:pPr>
    </w:p>
    <w:p w14:paraId="6D25FE56"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7. </w:t>
      </w:r>
      <w:r w:rsidRPr="006337F0">
        <w:rPr>
          <w:rFonts w:asciiTheme="minorHAnsi" w:hAnsiTheme="minorHAnsi"/>
          <w:b/>
        </w:rPr>
        <w:t xml:space="preserve">Problemas de </w:t>
      </w:r>
      <w:r>
        <w:rPr>
          <w:rFonts w:asciiTheme="minorHAnsi" w:hAnsiTheme="minorHAnsi"/>
          <w:b/>
        </w:rPr>
        <w:t>multiplicaciones y divisiones</w:t>
      </w:r>
      <w:r w:rsidRPr="006337F0">
        <w:rPr>
          <w:rFonts w:asciiTheme="minorHAnsi" w:hAnsiTheme="minorHAnsi"/>
          <w:b/>
        </w:rPr>
        <w:t xml:space="preserve">. </w:t>
      </w:r>
    </w:p>
    <w:p w14:paraId="659B2A31" w14:textId="77777777" w:rsidR="00E374A5" w:rsidRPr="006337F0" w:rsidRDefault="00E374A5" w:rsidP="00E374A5">
      <w:pPr>
        <w:spacing w:after="120"/>
        <w:rPr>
          <w:rFonts w:asciiTheme="minorHAnsi" w:hAnsiTheme="minorHAnsi"/>
        </w:rPr>
      </w:pPr>
      <w:r w:rsidRPr="00E374A5">
        <w:rPr>
          <w:rFonts w:asciiTheme="minorHAnsi" w:hAnsiTheme="minorHAnsi"/>
        </w:rPr>
        <w:t xml:space="preserve">Nos quedan 2/3 de tarta y los queremos repartir entre 6 personas. ¿A qué fracción de tarta </w:t>
      </w:r>
      <w:proofErr w:type="gramStart"/>
      <w:r w:rsidRPr="00E374A5">
        <w:rPr>
          <w:rFonts w:asciiTheme="minorHAnsi" w:hAnsiTheme="minorHAnsi"/>
        </w:rPr>
        <w:t>tocamos?.</w:t>
      </w:r>
      <w:proofErr w:type="gramEnd"/>
    </w:p>
    <w:tbl>
      <w:tblPr>
        <w:tblStyle w:val="Tablaconcuadrcula"/>
        <w:tblW w:w="0" w:type="auto"/>
        <w:tblLook w:val="04A0" w:firstRow="1" w:lastRow="0" w:firstColumn="1" w:lastColumn="0" w:noHBand="0" w:noVBand="1"/>
      </w:tblPr>
      <w:tblGrid>
        <w:gridCol w:w="9351"/>
        <w:gridCol w:w="1099"/>
      </w:tblGrid>
      <w:tr w:rsidR="00E374A5" w:rsidRPr="00F5370C" w14:paraId="1ACDA6BF" w14:textId="77777777" w:rsidTr="00E374A5">
        <w:tc>
          <w:tcPr>
            <w:tcW w:w="10450" w:type="dxa"/>
            <w:gridSpan w:val="2"/>
            <w:tcBorders>
              <w:bottom w:val="nil"/>
            </w:tcBorders>
          </w:tcPr>
          <w:p w14:paraId="0CAE8ADF" w14:textId="77777777"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60896" behindDoc="0" locked="0" layoutInCell="1" allowOverlap="1" wp14:anchorId="5B843641" wp14:editId="7A22373F">
                  <wp:simplePos x="0" y="0"/>
                  <wp:positionH relativeFrom="column">
                    <wp:posOffset>42545</wp:posOffset>
                  </wp:positionH>
                  <wp:positionV relativeFrom="paragraph">
                    <wp:posOffset>71120</wp:posOffset>
                  </wp:positionV>
                  <wp:extent cx="1079734" cy="812800"/>
                  <wp:effectExtent l="12700" t="12700" r="12700" b="12700"/>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261" cstate="screen">
                            <a:extLst>
                              <a:ext uri="{28A0092B-C50C-407E-A947-70E740481C1C}">
                                <a14:useLocalDpi xmlns:a14="http://schemas.microsoft.com/office/drawing/2010/main"/>
                              </a:ext>
                            </a:extLst>
                          </a:blip>
                          <a:srcRect/>
                          <a:stretch>
                            <a:fillRect/>
                          </a:stretch>
                        </pic:blipFill>
                        <pic:spPr bwMode="auto">
                          <a:xfrm flipH="1">
                            <a:off x="0" y="0"/>
                            <a:ext cx="1079734" cy="812800"/>
                          </a:xfrm>
                          <a:prstGeom prst="rect">
                            <a:avLst/>
                          </a:prstGeom>
                          <a:noFill/>
                          <a:ln w="9525">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1F124429" w14:textId="77777777" w:rsidR="00E374A5" w:rsidRPr="00F5370C" w:rsidRDefault="00E374A5" w:rsidP="00E374A5">
            <w:pPr>
              <w:spacing w:before="120" w:after="120"/>
              <w:jc w:val="both"/>
              <w:rPr>
                <w:rFonts w:asciiTheme="minorHAnsi" w:hAnsiTheme="minorHAnsi"/>
                <w:lang w:val="es-ES_tradnl"/>
              </w:rPr>
            </w:pPr>
          </w:p>
        </w:tc>
      </w:tr>
      <w:tr w:rsidR="00E374A5" w:rsidRPr="00F5370C" w14:paraId="76264324" w14:textId="77777777" w:rsidTr="00E374A5">
        <w:tc>
          <w:tcPr>
            <w:tcW w:w="9351" w:type="dxa"/>
            <w:tcBorders>
              <w:top w:val="nil"/>
            </w:tcBorders>
          </w:tcPr>
          <w:p w14:paraId="5E82BCA9"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588C7FFA"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7824" behindDoc="1" locked="0" layoutInCell="1" allowOverlap="1" wp14:anchorId="0DAE71B6" wp14:editId="784D167A">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11678D5"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34EAAC06" w14:textId="77777777" w:rsidR="00E374A5" w:rsidRDefault="00E374A5" w:rsidP="002837E1">
      <w:pPr>
        <w:rPr>
          <w:rFonts w:asciiTheme="minorHAnsi" w:hAnsiTheme="minorHAnsi"/>
        </w:rPr>
      </w:pPr>
    </w:p>
    <w:p w14:paraId="29D6240B" w14:textId="77777777"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8. </w:t>
      </w:r>
      <w:r w:rsidR="00537277">
        <w:rPr>
          <w:rFonts w:asciiTheme="minorHAnsi" w:hAnsiTheme="minorHAnsi"/>
          <w:b/>
        </w:rPr>
        <w:t>Problemas dado el total</w:t>
      </w:r>
      <w:r w:rsidRPr="006337F0">
        <w:rPr>
          <w:rFonts w:asciiTheme="minorHAnsi" w:hAnsiTheme="minorHAnsi"/>
          <w:b/>
        </w:rPr>
        <w:t xml:space="preserve">. </w:t>
      </w:r>
    </w:p>
    <w:p w14:paraId="173186E0" w14:textId="77777777" w:rsidR="00E374A5" w:rsidRPr="006337F0" w:rsidRDefault="00537277" w:rsidP="00E374A5">
      <w:pPr>
        <w:spacing w:after="120"/>
        <w:rPr>
          <w:rFonts w:asciiTheme="minorHAnsi" w:hAnsiTheme="minorHAnsi"/>
        </w:rPr>
      </w:pPr>
      <w:r>
        <w:rPr>
          <w:rFonts w:asciiTheme="minorHAnsi" w:hAnsiTheme="minorHAnsi"/>
        </w:rPr>
        <w:t>En una clase hay 36 alumnos, 2/3 de los cuales son chicos. Las 3/4 de las chicas dan música. ¿Qué fracción del total son chicas de música y cuántas son?</w:t>
      </w:r>
    </w:p>
    <w:tbl>
      <w:tblPr>
        <w:tblStyle w:val="Tablaconcuadrcula"/>
        <w:tblW w:w="0" w:type="auto"/>
        <w:tblLook w:val="04A0" w:firstRow="1" w:lastRow="0" w:firstColumn="1" w:lastColumn="0" w:noHBand="0" w:noVBand="1"/>
      </w:tblPr>
      <w:tblGrid>
        <w:gridCol w:w="9351"/>
        <w:gridCol w:w="1099"/>
      </w:tblGrid>
      <w:tr w:rsidR="00E374A5" w:rsidRPr="00F5370C" w14:paraId="7D578F92" w14:textId="77777777" w:rsidTr="00E374A5">
        <w:tc>
          <w:tcPr>
            <w:tcW w:w="10450" w:type="dxa"/>
            <w:gridSpan w:val="2"/>
            <w:tcBorders>
              <w:bottom w:val="nil"/>
            </w:tcBorders>
          </w:tcPr>
          <w:p w14:paraId="621000C9" w14:textId="77777777"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AFB0ED1" w14:textId="77777777" w:rsidR="00E374A5" w:rsidRDefault="00E374A5" w:rsidP="00E374A5">
            <w:pPr>
              <w:spacing w:before="120" w:after="120"/>
              <w:jc w:val="both"/>
              <w:rPr>
                <w:rFonts w:asciiTheme="minorHAnsi" w:hAnsiTheme="minorHAnsi"/>
                <w:lang w:val="es-ES_tradnl"/>
              </w:rPr>
            </w:pPr>
          </w:p>
          <w:p w14:paraId="2C741BB4" w14:textId="77777777" w:rsidR="00537277" w:rsidRPr="00F5370C" w:rsidRDefault="00537277" w:rsidP="00E374A5">
            <w:pPr>
              <w:spacing w:before="120" w:after="120"/>
              <w:jc w:val="both"/>
              <w:rPr>
                <w:rFonts w:asciiTheme="minorHAnsi" w:hAnsiTheme="minorHAnsi"/>
                <w:lang w:val="es-ES_tradnl"/>
              </w:rPr>
            </w:pPr>
          </w:p>
        </w:tc>
      </w:tr>
      <w:tr w:rsidR="00E374A5" w:rsidRPr="00F5370C" w14:paraId="1FDA6CE1" w14:textId="77777777" w:rsidTr="00E374A5">
        <w:tc>
          <w:tcPr>
            <w:tcW w:w="9351" w:type="dxa"/>
            <w:tcBorders>
              <w:top w:val="nil"/>
            </w:tcBorders>
          </w:tcPr>
          <w:p w14:paraId="232BC34F" w14:textId="77777777"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14:paraId="60F07D7F" w14:textId="77777777"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9872" behindDoc="1" locked="0" layoutInCell="1" allowOverlap="1" wp14:anchorId="40642B79" wp14:editId="5DE4A330">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0B5C23" w14:textId="77777777"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14:paraId="198FB621" w14:textId="77777777" w:rsidR="00E374A5" w:rsidRDefault="00E374A5" w:rsidP="002837E1">
      <w:pPr>
        <w:rPr>
          <w:rFonts w:asciiTheme="minorHAnsi" w:hAnsiTheme="minorHAnsi"/>
        </w:rPr>
      </w:pPr>
    </w:p>
    <w:p w14:paraId="394AC0EB" w14:textId="77777777" w:rsidR="00537277" w:rsidRPr="00537277" w:rsidRDefault="00537277" w:rsidP="005F18C2">
      <w:pPr>
        <w:pStyle w:val="Prrafodelista"/>
        <w:numPr>
          <w:ilvl w:val="0"/>
          <w:numId w:val="1"/>
        </w:numPr>
        <w:spacing w:after="120"/>
        <w:ind w:left="0" w:firstLine="0"/>
        <w:rPr>
          <w:rFonts w:asciiTheme="minorHAnsi" w:hAnsiTheme="minorHAnsi"/>
        </w:rPr>
      </w:pPr>
      <w:r>
        <w:rPr>
          <w:rFonts w:asciiTheme="minorHAnsi" w:hAnsiTheme="minorHAnsi"/>
          <w:b/>
        </w:rPr>
        <w:t>Tipo 9. Problemas dad</w:t>
      </w:r>
      <w:r w:rsidR="00CE12F0">
        <w:rPr>
          <w:rFonts w:asciiTheme="minorHAnsi" w:hAnsiTheme="minorHAnsi"/>
          <w:b/>
        </w:rPr>
        <w:t>a la parte</w:t>
      </w:r>
      <w:r w:rsidRPr="006337F0">
        <w:rPr>
          <w:rFonts w:asciiTheme="minorHAnsi" w:hAnsiTheme="minorHAnsi"/>
          <w:b/>
        </w:rPr>
        <w:t xml:space="preserve">. </w:t>
      </w:r>
    </w:p>
    <w:p w14:paraId="03D7C24E" w14:textId="77777777" w:rsidR="00537277" w:rsidRPr="00537277" w:rsidRDefault="00537277" w:rsidP="00537277">
      <w:pPr>
        <w:pStyle w:val="Prrafodelista"/>
        <w:spacing w:after="120"/>
        <w:ind w:left="0"/>
        <w:rPr>
          <w:rFonts w:asciiTheme="minorHAnsi" w:hAnsiTheme="minorHAnsi"/>
        </w:rPr>
      </w:pPr>
      <w:r w:rsidRPr="00537277">
        <w:rPr>
          <w:rFonts w:asciiTheme="minorHAnsi" w:hAnsiTheme="minorHAnsi"/>
        </w:rPr>
        <w:t xml:space="preserve">En </w:t>
      </w:r>
      <w:r>
        <w:rPr>
          <w:rFonts w:asciiTheme="minorHAnsi" w:hAnsiTheme="minorHAnsi"/>
        </w:rPr>
        <w:t xml:space="preserve">una carnicería se vende por la mañana 3/7 </w:t>
      </w:r>
      <w:r w:rsidR="009A2192">
        <w:rPr>
          <w:rFonts w:asciiTheme="minorHAnsi" w:hAnsiTheme="minorHAnsi"/>
        </w:rPr>
        <w:t>de la carne y por la tarde la mitad de lo que quedaba. ¿Qué fracción queda por vender?</w:t>
      </w:r>
    </w:p>
    <w:tbl>
      <w:tblPr>
        <w:tblStyle w:val="Tablaconcuadrcula"/>
        <w:tblW w:w="0" w:type="auto"/>
        <w:tblLook w:val="04A0" w:firstRow="1" w:lastRow="0" w:firstColumn="1" w:lastColumn="0" w:noHBand="0" w:noVBand="1"/>
      </w:tblPr>
      <w:tblGrid>
        <w:gridCol w:w="9351"/>
        <w:gridCol w:w="1099"/>
      </w:tblGrid>
      <w:tr w:rsidR="00537277" w:rsidRPr="00F5370C" w14:paraId="6C06294D" w14:textId="77777777" w:rsidTr="00A12FD6">
        <w:tc>
          <w:tcPr>
            <w:tcW w:w="10450" w:type="dxa"/>
            <w:gridSpan w:val="2"/>
            <w:tcBorders>
              <w:bottom w:val="nil"/>
            </w:tcBorders>
          </w:tcPr>
          <w:p w14:paraId="0745D007" w14:textId="77777777" w:rsidR="00537277" w:rsidRDefault="009A2192" w:rsidP="00A12FD6">
            <w:pPr>
              <w:spacing w:before="120" w:after="120"/>
              <w:jc w:val="both"/>
              <w:rPr>
                <w:rFonts w:asciiTheme="minorHAnsi" w:hAnsiTheme="minorHAnsi"/>
                <w:lang w:val="es-ES_tradnl"/>
              </w:rPr>
            </w:pPr>
            <w:r w:rsidRPr="009A2192">
              <w:rPr>
                <w:rFonts w:asciiTheme="minorHAnsi" w:hAnsiTheme="minorHAnsi"/>
                <w:noProof/>
                <w:lang w:val="es-ES_tradnl"/>
              </w:rPr>
              <w:drawing>
                <wp:anchor distT="0" distB="0" distL="114300" distR="114300" simplePos="0" relativeHeight="254163968" behindDoc="0" locked="0" layoutInCell="1" allowOverlap="1" wp14:anchorId="2755474C" wp14:editId="0D9D06CE">
                  <wp:simplePos x="0" y="0"/>
                  <wp:positionH relativeFrom="column">
                    <wp:posOffset>40146</wp:posOffset>
                  </wp:positionH>
                  <wp:positionV relativeFrom="paragraph">
                    <wp:posOffset>67035</wp:posOffset>
                  </wp:positionV>
                  <wp:extent cx="2382091" cy="881344"/>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screen">
                            <a:extLst>
                              <a:ext uri="{28A0092B-C50C-407E-A947-70E740481C1C}">
                                <a14:useLocalDpi xmlns:a14="http://schemas.microsoft.com/office/drawing/2010/main"/>
                              </a:ext>
                            </a:extLst>
                          </a:blip>
                          <a:stretch>
                            <a:fillRect/>
                          </a:stretch>
                        </pic:blipFill>
                        <pic:spPr>
                          <a:xfrm>
                            <a:off x="0" y="0"/>
                            <a:ext cx="2388909" cy="883867"/>
                          </a:xfrm>
                          <a:prstGeom prst="rect">
                            <a:avLst/>
                          </a:prstGeom>
                        </pic:spPr>
                      </pic:pic>
                    </a:graphicData>
                  </a:graphic>
                  <wp14:sizeRelH relativeFrom="page">
                    <wp14:pctWidth>0</wp14:pctWidth>
                  </wp14:sizeRelH>
                  <wp14:sizeRelV relativeFrom="page">
                    <wp14:pctHeight>0</wp14:pctHeight>
                  </wp14:sizeRelV>
                </wp:anchor>
              </w:drawing>
            </w:r>
            <w:r w:rsidR="00537277" w:rsidRPr="00F5370C">
              <w:rPr>
                <w:rFonts w:asciiTheme="minorHAnsi" w:hAnsiTheme="minorHAnsi"/>
                <w:lang w:val="es-ES_tradnl"/>
              </w:rPr>
              <w:t xml:space="preserve"> </w:t>
            </w:r>
          </w:p>
          <w:p w14:paraId="1C4A5E08" w14:textId="77777777" w:rsidR="00537277" w:rsidRPr="00F5370C" w:rsidRDefault="00537277" w:rsidP="00A12FD6">
            <w:pPr>
              <w:spacing w:before="120" w:after="120"/>
              <w:jc w:val="both"/>
              <w:rPr>
                <w:rFonts w:asciiTheme="minorHAnsi" w:hAnsiTheme="minorHAnsi"/>
                <w:lang w:val="es-ES_tradnl"/>
              </w:rPr>
            </w:pPr>
          </w:p>
        </w:tc>
      </w:tr>
      <w:tr w:rsidR="00537277" w:rsidRPr="00F5370C" w14:paraId="2C049524" w14:textId="77777777" w:rsidTr="00A12FD6">
        <w:tc>
          <w:tcPr>
            <w:tcW w:w="9351" w:type="dxa"/>
            <w:tcBorders>
              <w:top w:val="nil"/>
            </w:tcBorders>
          </w:tcPr>
          <w:p w14:paraId="436B6B5B" w14:textId="77777777" w:rsidR="00537277" w:rsidRPr="00F5370C" w:rsidRDefault="00537277" w:rsidP="00A12FD6">
            <w:pPr>
              <w:jc w:val="both"/>
              <w:rPr>
                <w:rFonts w:asciiTheme="minorHAnsi" w:hAnsiTheme="minorHAnsi"/>
                <w:lang w:val="es-ES_tradnl"/>
              </w:rPr>
            </w:pPr>
          </w:p>
        </w:tc>
        <w:tc>
          <w:tcPr>
            <w:tcW w:w="1099" w:type="dxa"/>
            <w:tcBorders>
              <w:top w:val="single" w:sz="4" w:space="0" w:color="auto"/>
            </w:tcBorders>
          </w:tcPr>
          <w:p w14:paraId="0B02499E" w14:textId="77777777" w:rsidR="00537277" w:rsidRPr="00F5370C" w:rsidRDefault="00537277"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2944" behindDoc="1" locked="0" layoutInCell="1" allowOverlap="1" wp14:anchorId="5C1AB84B" wp14:editId="081CFC93">
                  <wp:simplePos x="0" y="0"/>
                  <wp:positionH relativeFrom="column">
                    <wp:posOffset>-16256</wp:posOffset>
                  </wp:positionH>
                  <wp:positionV relativeFrom="paragraph">
                    <wp:posOffset>3175</wp:posOffset>
                  </wp:positionV>
                  <wp:extent cx="553720" cy="337820"/>
                  <wp:effectExtent l="0" t="0" r="5080" b="508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CEF7C8" w14:textId="77777777" w:rsidR="00537277" w:rsidRPr="00F5370C" w:rsidRDefault="00537277"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46DA45B1" w14:textId="77777777" w:rsidR="00537277" w:rsidRDefault="00537277" w:rsidP="002837E1">
      <w:pPr>
        <w:rPr>
          <w:rFonts w:asciiTheme="minorHAnsi" w:hAnsiTheme="minorHAnsi"/>
        </w:rPr>
      </w:pPr>
    </w:p>
    <w:p w14:paraId="3EB0794F" w14:textId="77777777" w:rsidR="000D4632" w:rsidRPr="000D4632" w:rsidRDefault="000D4632"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De un </w:t>
      </w:r>
      <w:r w:rsidR="00BB4688">
        <w:rPr>
          <w:rFonts w:asciiTheme="minorHAnsi" w:hAnsiTheme="minorHAnsi"/>
        </w:rPr>
        <w:t>calentador de agua</w:t>
      </w:r>
      <w:r>
        <w:rPr>
          <w:rFonts w:asciiTheme="minorHAnsi" w:hAnsiTheme="minorHAnsi"/>
        </w:rPr>
        <w:t xml:space="preserve"> se gasta </w:t>
      </w:r>
      <w:r w:rsidR="00BB4688">
        <w:rPr>
          <w:rFonts w:asciiTheme="minorHAnsi" w:hAnsiTheme="minorHAnsi"/>
        </w:rPr>
        <w:t>1/6 del agua y luego 2/5 partes de lo que quedaba. Si aún quedan 30 litros. ¿Cuál es la capacidad del calentador?</w:t>
      </w:r>
    </w:p>
    <w:tbl>
      <w:tblPr>
        <w:tblStyle w:val="Tablaconcuadrcula"/>
        <w:tblW w:w="0" w:type="auto"/>
        <w:tblLook w:val="04A0" w:firstRow="1" w:lastRow="0" w:firstColumn="1" w:lastColumn="0" w:noHBand="0" w:noVBand="1"/>
      </w:tblPr>
      <w:tblGrid>
        <w:gridCol w:w="9351"/>
        <w:gridCol w:w="1099"/>
      </w:tblGrid>
      <w:tr w:rsidR="000D4632" w:rsidRPr="00F5370C" w14:paraId="402DB768" w14:textId="77777777" w:rsidTr="00A12FD6">
        <w:tc>
          <w:tcPr>
            <w:tcW w:w="10450" w:type="dxa"/>
            <w:gridSpan w:val="2"/>
            <w:tcBorders>
              <w:bottom w:val="nil"/>
            </w:tcBorders>
          </w:tcPr>
          <w:p w14:paraId="132A95A8" w14:textId="77777777" w:rsidR="000D4632" w:rsidRDefault="00BB4688" w:rsidP="00A12FD6">
            <w:pPr>
              <w:spacing w:before="120" w:after="120"/>
              <w:jc w:val="both"/>
              <w:rPr>
                <w:rFonts w:asciiTheme="minorHAnsi" w:hAnsiTheme="minorHAnsi"/>
                <w:lang w:val="es-ES_tradnl"/>
              </w:rPr>
            </w:pPr>
            <w:r w:rsidRPr="00BB4688">
              <w:rPr>
                <w:rFonts w:asciiTheme="minorHAnsi" w:hAnsiTheme="minorHAnsi"/>
                <w:noProof/>
                <w:lang w:val="es-ES_tradnl"/>
              </w:rPr>
              <w:drawing>
                <wp:anchor distT="0" distB="0" distL="114300" distR="114300" simplePos="0" relativeHeight="254167040" behindDoc="0" locked="0" layoutInCell="1" allowOverlap="1" wp14:anchorId="5B125962" wp14:editId="69FBF777">
                  <wp:simplePos x="0" y="0"/>
                  <wp:positionH relativeFrom="column">
                    <wp:posOffset>40005</wp:posOffset>
                  </wp:positionH>
                  <wp:positionV relativeFrom="paragraph">
                    <wp:posOffset>15831</wp:posOffset>
                  </wp:positionV>
                  <wp:extent cx="2506345" cy="953135"/>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screen">
                            <a:extLst>
                              <a:ext uri="{28A0092B-C50C-407E-A947-70E740481C1C}">
                                <a14:useLocalDpi xmlns:a14="http://schemas.microsoft.com/office/drawing/2010/main"/>
                              </a:ext>
                            </a:extLst>
                          </a:blip>
                          <a:stretch>
                            <a:fillRect/>
                          </a:stretch>
                        </pic:blipFill>
                        <pic:spPr>
                          <a:xfrm>
                            <a:off x="0" y="0"/>
                            <a:ext cx="2506345" cy="953135"/>
                          </a:xfrm>
                          <a:prstGeom prst="rect">
                            <a:avLst/>
                          </a:prstGeom>
                        </pic:spPr>
                      </pic:pic>
                    </a:graphicData>
                  </a:graphic>
                  <wp14:sizeRelH relativeFrom="page">
                    <wp14:pctWidth>0</wp14:pctWidth>
                  </wp14:sizeRelH>
                  <wp14:sizeRelV relativeFrom="page">
                    <wp14:pctHeight>0</wp14:pctHeight>
                  </wp14:sizeRelV>
                </wp:anchor>
              </w:drawing>
            </w:r>
            <w:r w:rsidR="000D4632" w:rsidRPr="00F5370C">
              <w:rPr>
                <w:rFonts w:asciiTheme="minorHAnsi" w:hAnsiTheme="minorHAnsi"/>
                <w:lang w:val="es-ES_tradnl"/>
              </w:rPr>
              <w:t xml:space="preserve"> </w:t>
            </w:r>
          </w:p>
          <w:p w14:paraId="63BC0C38" w14:textId="77777777" w:rsidR="000D4632" w:rsidRPr="00F5370C" w:rsidRDefault="000D4632" w:rsidP="00A12FD6">
            <w:pPr>
              <w:spacing w:before="120" w:after="120"/>
              <w:jc w:val="both"/>
              <w:rPr>
                <w:rFonts w:asciiTheme="minorHAnsi" w:hAnsiTheme="minorHAnsi"/>
                <w:lang w:val="es-ES_tradnl"/>
              </w:rPr>
            </w:pPr>
          </w:p>
        </w:tc>
      </w:tr>
      <w:tr w:rsidR="000D4632" w:rsidRPr="00F5370C" w14:paraId="3D0031FA" w14:textId="77777777" w:rsidTr="00A12FD6">
        <w:tc>
          <w:tcPr>
            <w:tcW w:w="9351" w:type="dxa"/>
            <w:tcBorders>
              <w:top w:val="nil"/>
            </w:tcBorders>
          </w:tcPr>
          <w:p w14:paraId="34E1DC4F" w14:textId="77777777" w:rsidR="000D4632" w:rsidRPr="00F5370C" w:rsidRDefault="000D4632" w:rsidP="00A12FD6">
            <w:pPr>
              <w:jc w:val="both"/>
              <w:rPr>
                <w:rFonts w:asciiTheme="minorHAnsi" w:hAnsiTheme="minorHAnsi"/>
                <w:lang w:val="es-ES_tradnl"/>
              </w:rPr>
            </w:pPr>
          </w:p>
        </w:tc>
        <w:tc>
          <w:tcPr>
            <w:tcW w:w="1099" w:type="dxa"/>
            <w:tcBorders>
              <w:top w:val="single" w:sz="4" w:space="0" w:color="auto"/>
            </w:tcBorders>
          </w:tcPr>
          <w:p w14:paraId="57CDA022" w14:textId="77777777" w:rsidR="000D4632" w:rsidRPr="00F5370C" w:rsidRDefault="000D4632"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6016" behindDoc="1" locked="0" layoutInCell="1" allowOverlap="1" wp14:anchorId="02517B88" wp14:editId="0AFCC815">
                  <wp:simplePos x="0" y="0"/>
                  <wp:positionH relativeFrom="column">
                    <wp:posOffset>-16256</wp:posOffset>
                  </wp:positionH>
                  <wp:positionV relativeFrom="paragraph">
                    <wp:posOffset>3175</wp:posOffset>
                  </wp:positionV>
                  <wp:extent cx="553720" cy="337820"/>
                  <wp:effectExtent l="0" t="0" r="5080" b="508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85259A" w14:textId="77777777" w:rsidR="000D4632" w:rsidRPr="00F5370C" w:rsidRDefault="000D4632"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4B8A2407" w14:textId="77777777" w:rsidR="000D4632" w:rsidRDefault="000D4632" w:rsidP="002837E1">
      <w:pPr>
        <w:rPr>
          <w:rFonts w:asciiTheme="minorHAnsi" w:hAnsiTheme="minorHAnsi"/>
        </w:rPr>
      </w:pPr>
    </w:p>
    <w:p w14:paraId="0D950314" w14:textId="77777777" w:rsidR="004F75F4" w:rsidRPr="000D4632" w:rsidRDefault="004F75F4" w:rsidP="005F18C2">
      <w:pPr>
        <w:pStyle w:val="Prrafodelista"/>
        <w:numPr>
          <w:ilvl w:val="0"/>
          <w:numId w:val="1"/>
        </w:numPr>
        <w:spacing w:after="120"/>
        <w:ind w:left="0" w:firstLine="0"/>
        <w:rPr>
          <w:rFonts w:asciiTheme="minorHAnsi" w:hAnsiTheme="minorHAnsi"/>
        </w:rPr>
      </w:pPr>
      <w:r>
        <w:rPr>
          <w:rFonts w:asciiTheme="minorHAnsi" w:hAnsiTheme="minorHAnsi"/>
        </w:rPr>
        <w:t>Tres amigos les toca la lotería. El primero se lleva 2/5 del total, el segundo 5/9 de lo que queda y el tercero 92€. ¿Cuánto dinero les tocó?</w:t>
      </w:r>
    </w:p>
    <w:tbl>
      <w:tblPr>
        <w:tblStyle w:val="Tablaconcuadrcula"/>
        <w:tblW w:w="0" w:type="auto"/>
        <w:tblLook w:val="04A0" w:firstRow="1" w:lastRow="0" w:firstColumn="1" w:lastColumn="0" w:noHBand="0" w:noVBand="1"/>
      </w:tblPr>
      <w:tblGrid>
        <w:gridCol w:w="9351"/>
        <w:gridCol w:w="1099"/>
      </w:tblGrid>
      <w:tr w:rsidR="004F75F4" w:rsidRPr="00F5370C" w14:paraId="730D0708" w14:textId="77777777" w:rsidTr="00A12FD6">
        <w:tc>
          <w:tcPr>
            <w:tcW w:w="10450" w:type="dxa"/>
            <w:gridSpan w:val="2"/>
            <w:tcBorders>
              <w:bottom w:val="nil"/>
            </w:tcBorders>
          </w:tcPr>
          <w:p w14:paraId="28A3C446" w14:textId="77777777" w:rsidR="004F75F4" w:rsidRDefault="004F75F4"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2DAD7923" w14:textId="77777777" w:rsidR="004F75F4" w:rsidRPr="00F5370C" w:rsidRDefault="004F75F4" w:rsidP="00A12FD6">
            <w:pPr>
              <w:spacing w:before="120" w:after="120"/>
              <w:jc w:val="both"/>
              <w:rPr>
                <w:rFonts w:asciiTheme="minorHAnsi" w:hAnsiTheme="minorHAnsi"/>
                <w:lang w:val="es-ES_tradnl"/>
              </w:rPr>
            </w:pPr>
          </w:p>
        </w:tc>
      </w:tr>
      <w:tr w:rsidR="004F75F4" w:rsidRPr="00F5370C" w14:paraId="44CDBA6A" w14:textId="77777777" w:rsidTr="00A12FD6">
        <w:tc>
          <w:tcPr>
            <w:tcW w:w="9351" w:type="dxa"/>
            <w:tcBorders>
              <w:top w:val="nil"/>
            </w:tcBorders>
          </w:tcPr>
          <w:p w14:paraId="55D3BD82" w14:textId="77777777" w:rsidR="004F75F4" w:rsidRPr="00F5370C" w:rsidRDefault="004F75F4" w:rsidP="00A12FD6">
            <w:pPr>
              <w:jc w:val="both"/>
              <w:rPr>
                <w:rFonts w:asciiTheme="minorHAnsi" w:hAnsiTheme="minorHAnsi"/>
                <w:lang w:val="es-ES_tradnl"/>
              </w:rPr>
            </w:pPr>
          </w:p>
        </w:tc>
        <w:tc>
          <w:tcPr>
            <w:tcW w:w="1099" w:type="dxa"/>
            <w:tcBorders>
              <w:top w:val="single" w:sz="4" w:space="0" w:color="auto"/>
            </w:tcBorders>
          </w:tcPr>
          <w:p w14:paraId="371A0AF4" w14:textId="77777777" w:rsidR="004F75F4" w:rsidRPr="00F5370C" w:rsidRDefault="004F75F4"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9088" behindDoc="1" locked="0" layoutInCell="1" allowOverlap="1" wp14:anchorId="1E947F89" wp14:editId="41ED7431">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230D9A" w14:textId="77777777" w:rsidR="004F75F4" w:rsidRPr="00F5370C" w:rsidRDefault="004F75F4"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568C53DC" w14:textId="77777777" w:rsidR="000871E8" w:rsidRDefault="000871E8" w:rsidP="002837E1">
      <w:pPr>
        <w:rPr>
          <w:rFonts w:asciiTheme="minorHAnsi" w:hAnsiTheme="minorHAnsi"/>
          <w:b/>
          <w:u w:val="single"/>
        </w:rPr>
      </w:pPr>
    </w:p>
    <w:p w14:paraId="23755CE3" w14:textId="0BD07104" w:rsidR="004F75F4" w:rsidRPr="00CE12F0" w:rsidRDefault="00CE12F0" w:rsidP="002837E1">
      <w:pPr>
        <w:rPr>
          <w:rFonts w:asciiTheme="minorHAnsi" w:hAnsiTheme="minorHAnsi"/>
          <w:b/>
          <w:u w:val="single"/>
        </w:rPr>
      </w:pPr>
      <w:r w:rsidRPr="00CE12F0">
        <w:rPr>
          <w:rFonts w:asciiTheme="minorHAnsi" w:hAnsiTheme="minorHAnsi"/>
          <w:b/>
          <w:u w:val="single"/>
        </w:rPr>
        <w:t>Problemas variados</w:t>
      </w:r>
    </w:p>
    <w:p w14:paraId="687924EA" w14:textId="77777777" w:rsidR="00CE12F0" w:rsidRPr="000D4632" w:rsidRDefault="00CE12F0"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He recorrido en coche 60 km, lo que supone 4/9 del total. ¿Cuántos kilómetros haré en </w:t>
      </w:r>
      <w:proofErr w:type="gramStart"/>
      <w:r>
        <w:rPr>
          <w:rFonts w:asciiTheme="minorHAnsi" w:hAnsiTheme="minorHAnsi"/>
        </w:rPr>
        <w:t>total?.</w:t>
      </w:r>
      <w:proofErr w:type="gramEnd"/>
    </w:p>
    <w:tbl>
      <w:tblPr>
        <w:tblStyle w:val="Tablaconcuadrcula"/>
        <w:tblW w:w="0" w:type="auto"/>
        <w:tblLook w:val="04A0" w:firstRow="1" w:lastRow="0" w:firstColumn="1" w:lastColumn="0" w:noHBand="0" w:noVBand="1"/>
      </w:tblPr>
      <w:tblGrid>
        <w:gridCol w:w="9351"/>
        <w:gridCol w:w="1099"/>
      </w:tblGrid>
      <w:tr w:rsidR="00CE12F0" w:rsidRPr="00F5370C" w14:paraId="6BDD12AC" w14:textId="77777777" w:rsidTr="00A12FD6">
        <w:tc>
          <w:tcPr>
            <w:tcW w:w="10450" w:type="dxa"/>
            <w:gridSpan w:val="2"/>
            <w:tcBorders>
              <w:bottom w:val="nil"/>
            </w:tcBorders>
          </w:tcPr>
          <w:p w14:paraId="0A8A048C" w14:textId="77777777" w:rsidR="00CE12F0" w:rsidRPr="00F5370C" w:rsidRDefault="00CE12F0"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CE12F0" w:rsidRPr="00F5370C" w14:paraId="336486AE" w14:textId="77777777" w:rsidTr="00A12FD6">
        <w:tc>
          <w:tcPr>
            <w:tcW w:w="9351" w:type="dxa"/>
            <w:tcBorders>
              <w:top w:val="nil"/>
            </w:tcBorders>
          </w:tcPr>
          <w:p w14:paraId="1B2249F2" w14:textId="77777777" w:rsidR="00CE12F0" w:rsidRPr="00F5370C" w:rsidRDefault="00CE12F0" w:rsidP="00A12FD6">
            <w:pPr>
              <w:jc w:val="both"/>
              <w:rPr>
                <w:rFonts w:asciiTheme="minorHAnsi" w:hAnsiTheme="minorHAnsi"/>
                <w:lang w:val="es-ES_tradnl"/>
              </w:rPr>
            </w:pPr>
          </w:p>
        </w:tc>
        <w:tc>
          <w:tcPr>
            <w:tcW w:w="1099" w:type="dxa"/>
            <w:tcBorders>
              <w:top w:val="single" w:sz="4" w:space="0" w:color="auto"/>
            </w:tcBorders>
          </w:tcPr>
          <w:p w14:paraId="0D7B8D54" w14:textId="77777777" w:rsidR="00CE12F0" w:rsidRPr="00F5370C" w:rsidRDefault="00CE12F0"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1136" behindDoc="1" locked="0" layoutInCell="1" allowOverlap="1" wp14:anchorId="4D8F46B1" wp14:editId="0C97D004">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E97CC5" w14:textId="77777777" w:rsidR="00CE12F0" w:rsidRPr="00F5370C" w:rsidRDefault="00CE12F0" w:rsidP="00A12FD6">
            <w:pPr>
              <w:jc w:val="both"/>
              <w:rPr>
                <w:rFonts w:asciiTheme="minorHAnsi" w:hAnsiTheme="minorHAnsi"/>
                <w:lang w:val="es-ES_tradnl"/>
              </w:rPr>
            </w:pPr>
            <w:r w:rsidRPr="00F5370C">
              <w:rPr>
                <w:rFonts w:asciiTheme="minorHAnsi" w:hAnsiTheme="minorHAnsi"/>
                <w:lang w:val="es-ES_tradnl"/>
              </w:rPr>
              <w:t xml:space="preserve"> </w:t>
            </w:r>
          </w:p>
        </w:tc>
      </w:tr>
    </w:tbl>
    <w:p w14:paraId="328F9761" w14:textId="77777777" w:rsidR="00226AC7" w:rsidRDefault="00226AC7" w:rsidP="002837E1">
      <w:pPr>
        <w:rPr>
          <w:rFonts w:asciiTheme="minorHAnsi" w:hAnsiTheme="minorHAnsi"/>
        </w:rPr>
      </w:pPr>
    </w:p>
    <w:p w14:paraId="49AF39BB" w14:textId="77777777" w:rsidR="00CE12F0" w:rsidRPr="000D4632" w:rsidRDefault="00B66222" w:rsidP="005F18C2">
      <w:pPr>
        <w:pStyle w:val="Prrafodelista"/>
        <w:numPr>
          <w:ilvl w:val="0"/>
          <w:numId w:val="1"/>
        </w:numPr>
        <w:spacing w:after="120"/>
        <w:ind w:left="0" w:firstLine="0"/>
        <w:jc w:val="both"/>
        <w:rPr>
          <w:rFonts w:asciiTheme="minorHAnsi" w:hAnsiTheme="minorHAnsi"/>
        </w:rPr>
      </w:pPr>
      <w:r>
        <w:rPr>
          <w:rFonts w:asciiTheme="minorHAnsi" w:hAnsiTheme="minorHAnsi"/>
        </w:rPr>
        <w:lastRenderedPageBreak/>
        <w:t>Tengo un terreno de 600 m</w:t>
      </w:r>
      <w:r>
        <w:rPr>
          <w:rFonts w:asciiTheme="minorHAnsi" w:hAnsiTheme="minorHAnsi"/>
          <w:vertAlign w:val="superscript"/>
        </w:rPr>
        <w:t>2</w:t>
      </w:r>
      <w:r>
        <w:rPr>
          <w:rFonts w:asciiTheme="minorHAnsi" w:hAnsiTheme="minorHAnsi"/>
        </w:rPr>
        <w:t xml:space="preserve">. Dedico </w:t>
      </w:r>
      <w:r w:rsidR="006570C3">
        <w:rPr>
          <w:rFonts w:asciiTheme="minorHAnsi" w:hAnsiTheme="minorHAnsi"/>
        </w:rPr>
        <w:t xml:space="preserve">2/15 a plantar alcachofas, 1/6 </w:t>
      </w:r>
      <w:proofErr w:type="spellStart"/>
      <w:r w:rsidR="006570C3">
        <w:rPr>
          <w:rFonts w:asciiTheme="minorHAnsi" w:hAnsiTheme="minorHAnsi"/>
        </w:rPr>
        <w:t>ha</w:t>
      </w:r>
      <w:proofErr w:type="spellEnd"/>
      <w:r w:rsidR="006570C3">
        <w:rPr>
          <w:rFonts w:asciiTheme="minorHAnsi" w:hAnsiTheme="minorHAnsi"/>
        </w:rPr>
        <w:t xml:space="preserve"> plantar pimientos y el resto lo tengo para árboles. De la parte de árboles, 2/5 son de árboles ornamentales y el resto son frutales. ¿Cuántos m</w:t>
      </w:r>
      <w:r w:rsidR="006570C3">
        <w:rPr>
          <w:rFonts w:asciiTheme="minorHAnsi" w:hAnsiTheme="minorHAnsi"/>
          <w:vertAlign w:val="superscript"/>
        </w:rPr>
        <w:t>2</w:t>
      </w:r>
      <w:r w:rsidR="006570C3">
        <w:rPr>
          <w:rFonts w:asciiTheme="minorHAnsi" w:hAnsiTheme="minorHAnsi"/>
        </w:rPr>
        <w:t xml:space="preserve"> dedico a </w:t>
      </w:r>
      <w:proofErr w:type="gramStart"/>
      <w:r w:rsidR="006570C3">
        <w:rPr>
          <w:rFonts w:asciiTheme="minorHAnsi" w:hAnsiTheme="minorHAnsi"/>
        </w:rPr>
        <w:t>frutales?.</w:t>
      </w:r>
      <w:proofErr w:type="gramEnd"/>
      <w:r w:rsidR="006570C3">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CE12F0" w:rsidRPr="00F5370C" w14:paraId="249BF4F3" w14:textId="77777777" w:rsidTr="00A12FD6">
        <w:tc>
          <w:tcPr>
            <w:tcW w:w="10450" w:type="dxa"/>
            <w:gridSpan w:val="2"/>
            <w:tcBorders>
              <w:bottom w:val="nil"/>
            </w:tcBorders>
          </w:tcPr>
          <w:p w14:paraId="62469E70" w14:textId="77777777" w:rsidR="00CE12F0" w:rsidRDefault="00CE12F0"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A3910EB" w14:textId="77777777" w:rsidR="004145EA" w:rsidRDefault="004145EA" w:rsidP="00A12FD6">
            <w:pPr>
              <w:spacing w:before="120" w:after="120"/>
              <w:jc w:val="both"/>
              <w:rPr>
                <w:rFonts w:asciiTheme="minorHAnsi" w:hAnsiTheme="minorHAnsi"/>
                <w:lang w:val="es-ES_tradnl"/>
              </w:rPr>
            </w:pPr>
          </w:p>
          <w:p w14:paraId="0A4AE63C" w14:textId="77777777" w:rsidR="004145EA" w:rsidRDefault="004145EA" w:rsidP="00A12FD6">
            <w:pPr>
              <w:spacing w:before="120" w:after="120"/>
              <w:jc w:val="both"/>
              <w:rPr>
                <w:rFonts w:asciiTheme="minorHAnsi" w:hAnsiTheme="minorHAnsi"/>
                <w:lang w:val="es-ES_tradnl"/>
              </w:rPr>
            </w:pPr>
          </w:p>
          <w:p w14:paraId="766F3D9F" w14:textId="77777777" w:rsidR="00CE12F0" w:rsidRPr="004145EA" w:rsidRDefault="00CE12F0" w:rsidP="004145EA">
            <w:pPr>
              <w:spacing w:before="120"/>
              <w:jc w:val="right"/>
              <w:rPr>
                <w:rFonts w:asciiTheme="minorHAnsi" w:hAnsiTheme="minorHAnsi"/>
                <w:lang w:val="es-ES_tradnl"/>
              </w:rPr>
            </w:pPr>
          </w:p>
        </w:tc>
      </w:tr>
      <w:tr w:rsidR="00CE12F0" w:rsidRPr="00F5370C" w14:paraId="1D899EBB" w14:textId="77777777" w:rsidTr="00A12FD6">
        <w:tc>
          <w:tcPr>
            <w:tcW w:w="9351" w:type="dxa"/>
            <w:tcBorders>
              <w:top w:val="nil"/>
            </w:tcBorders>
          </w:tcPr>
          <w:p w14:paraId="0E10CF3E" w14:textId="77777777" w:rsidR="00CE12F0" w:rsidRPr="00F5370C" w:rsidRDefault="004145EA" w:rsidP="004145EA">
            <w:pPr>
              <w:spacing w:before="240"/>
              <w:jc w:val="right"/>
              <w:rPr>
                <w:rFonts w:asciiTheme="minorHAnsi" w:hAnsiTheme="minorHAnsi"/>
                <w:lang w:val="es-ES_tradnl"/>
              </w:rPr>
            </w:pPr>
            <w:r>
              <w:rPr>
                <w:rFonts w:asciiTheme="minorHAnsi" w:hAnsiTheme="minorHAnsi"/>
                <w:lang w:val="es-ES_tradnl"/>
              </w:rPr>
              <w:t>(Sol: 2</w:t>
            </w:r>
            <w:r w:rsidR="00574767">
              <w:rPr>
                <w:rFonts w:asciiTheme="minorHAnsi" w:hAnsiTheme="minorHAnsi"/>
                <w:lang w:val="es-ES_tradnl"/>
              </w:rPr>
              <w:t>52</w:t>
            </w:r>
            <w:r>
              <w:rPr>
                <w:rFonts w:asciiTheme="minorHAnsi" w:hAnsiTheme="minorHAnsi"/>
                <w:lang w:val="es-ES_tradnl"/>
              </w:rPr>
              <w:t xml:space="preserve"> m</w:t>
            </w:r>
            <w:r>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14:paraId="35EB4382" w14:textId="77777777" w:rsidR="00CE12F0" w:rsidRPr="00F5370C" w:rsidRDefault="00CE12F0" w:rsidP="004145E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3184" behindDoc="1" locked="0" layoutInCell="1" allowOverlap="1" wp14:anchorId="3713E985" wp14:editId="11F25269">
                  <wp:simplePos x="0" y="0"/>
                  <wp:positionH relativeFrom="column">
                    <wp:posOffset>-15875</wp:posOffset>
                  </wp:positionH>
                  <wp:positionV relativeFrom="paragraph">
                    <wp:posOffset>-3219</wp:posOffset>
                  </wp:positionV>
                  <wp:extent cx="553720" cy="337820"/>
                  <wp:effectExtent l="0" t="0" r="5080" b="508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439B30DE" w14:textId="77777777" w:rsidR="00BB4688" w:rsidRDefault="00BB4688" w:rsidP="002837E1">
      <w:pPr>
        <w:rPr>
          <w:rFonts w:asciiTheme="minorHAnsi" w:hAnsiTheme="minorHAnsi"/>
        </w:rPr>
      </w:pPr>
    </w:p>
    <w:p w14:paraId="33AE92AF" w14:textId="77777777" w:rsidR="00C3620C" w:rsidRPr="00C3620C" w:rsidRDefault="00C3620C"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Violeta</w:t>
      </w:r>
      <w:r w:rsidRPr="00C3620C">
        <w:rPr>
          <w:rFonts w:asciiTheme="minorHAnsi" w:hAnsiTheme="minorHAnsi"/>
        </w:rPr>
        <w:t xml:space="preserve"> se ha comido los 2/5 de una barra de helado. ¿Qué fracción </w:t>
      </w:r>
      <w:proofErr w:type="gramStart"/>
      <w:r w:rsidRPr="00C3620C">
        <w:rPr>
          <w:rFonts w:asciiTheme="minorHAnsi" w:hAnsiTheme="minorHAnsi"/>
        </w:rPr>
        <w:t>queda?</w:t>
      </w:r>
      <w:r>
        <w:rPr>
          <w:rFonts w:asciiTheme="minorHAnsi" w:hAnsiTheme="minorHAnsi"/>
        </w:rPr>
        <w:t>.</w:t>
      </w:r>
      <w:proofErr w:type="gramEnd"/>
      <w:r>
        <w:rPr>
          <w:rFonts w:asciiTheme="minorHAnsi" w:hAnsiTheme="minorHAnsi"/>
        </w:rPr>
        <w:t xml:space="preserve"> </w:t>
      </w:r>
      <w:r w:rsidRPr="00C3620C">
        <w:rPr>
          <w:rFonts w:asciiTheme="minorHAnsi" w:hAnsiTheme="minorHAnsi"/>
        </w:rPr>
        <w:t>Su padre, Robert, se ha comido la mitad del resto. ¿Qué fracción del helado queda ahora?</w:t>
      </w:r>
      <w:r w:rsidRPr="00C3620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C3620C" w:rsidRPr="004145EA" w14:paraId="3DA03766" w14:textId="77777777" w:rsidTr="001A2A95">
        <w:tc>
          <w:tcPr>
            <w:tcW w:w="10450" w:type="dxa"/>
            <w:gridSpan w:val="2"/>
            <w:tcBorders>
              <w:bottom w:val="nil"/>
            </w:tcBorders>
          </w:tcPr>
          <w:p w14:paraId="4B3E1BD7" w14:textId="77777777" w:rsidR="00C3620C" w:rsidRDefault="00C3620C" w:rsidP="001A2A95">
            <w:pPr>
              <w:spacing w:before="120" w:after="120"/>
              <w:jc w:val="both"/>
              <w:rPr>
                <w:rFonts w:asciiTheme="minorHAnsi" w:hAnsiTheme="minorHAnsi"/>
                <w:lang w:val="es-ES_tradnl"/>
              </w:rPr>
            </w:pPr>
          </w:p>
          <w:p w14:paraId="28BEDFE6" w14:textId="77777777" w:rsidR="00C3620C" w:rsidRPr="004145EA" w:rsidRDefault="00C3620C" w:rsidP="001A2A95">
            <w:pPr>
              <w:spacing w:before="120"/>
              <w:jc w:val="right"/>
              <w:rPr>
                <w:rFonts w:asciiTheme="minorHAnsi" w:hAnsiTheme="minorHAnsi"/>
                <w:lang w:val="es-ES_tradnl"/>
              </w:rPr>
            </w:pPr>
          </w:p>
        </w:tc>
      </w:tr>
      <w:tr w:rsidR="00C3620C" w:rsidRPr="00F5370C" w14:paraId="1B1F8B1B" w14:textId="77777777" w:rsidTr="001A2A95">
        <w:tc>
          <w:tcPr>
            <w:tcW w:w="9351" w:type="dxa"/>
            <w:tcBorders>
              <w:top w:val="nil"/>
            </w:tcBorders>
          </w:tcPr>
          <w:p w14:paraId="467A0A6A" w14:textId="77777777" w:rsidR="00C3620C" w:rsidRPr="00F5370C" w:rsidRDefault="00C3620C" w:rsidP="001A2A95">
            <w:pPr>
              <w:spacing w:before="240"/>
              <w:jc w:val="right"/>
              <w:rPr>
                <w:rFonts w:asciiTheme="minorHAnsi" w:hAnsiTheme="minorHAnsi"/>
                <w:lang w:val="es-ES_tradnl"/>
              </w:rPr>
            </w:pPr>
            <w:r>
              <w:rPr>
                <w:rFonts w:asciiTheme="minorHAnsi" w:hAnsiTheme="minorHAnsi"/>
                <w:lang w:val="es-ES_tradnl"/>
              </w:rPr>
              <w:t>(Sol: a)3/5 b)3/10)</w:t>
            </w:r>
          </w:p>
        </w:tc>
        <w:tc>
          <w:tcPr>
            <w:tcW w:w="1099" w:type="dxa"/>
            <w:tcBorders>
              <w:top w:val="single" w:sz="4" w:space="0" w:color="auto"/>
            </w:tcBorders>
          </w:tcPr>
          <w:p w14:paraId="52EE4D7D" w14:textId="77777777" w:rsidR="00C3620C" w:rsidRPr="00F5370C" w:rsidRDefault="00C3620C"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6496" behindDoc="1" locked="0" layoutInCell="1" allowOverlap="1" wp14:anchorId="18503760" wp14:editId="58691E50">
                  <wp:simplePos x="0" y="0"/>
                  <wp:positionH relativeFrom="column">
                    <wp:posOffset>-15875</wp:posOffset>
                  </wp:positionH>
                  <wp:positionV relativeFrom="paragraph">
                    <wp:posOffset>-3219</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2428445B" w14:textId="77777777" w:rsidR="00C3620C" w:rsidRDefault="00C3620C" w:rsidP="002837E1">
      <w:pPr>
        <w:rPr>
          <w:rFonts w:asciiTheme="minorHAnsi" w:hAnsiTheme="minorHAnsi"/>
        </w:rPr>
      </w:pPr>
    </w:p>
    <w:p w14:paraId="37D31DB8" w14:textId="77777777" w:rsidR="00E87ADC" w:rsidRPr="00E87ADC" w:rsidRDefault="00635811"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José</w:t>
      </w:r>
      <w:r w:rsidR="00E87ADC" w:rsidRPr="00E87ADC">
        <w:rPr>
          <w:rFonts w:asciiTheme="minorHAnsi" w:hAnsiTheme="minorHAnsi"/>
        </w:rPr>
        <w:t xml:space="preserve"> recibe el regalo de un paquete de discos. En la primera semana escucha 2/5 de los discos, y en la segunda, 4/5 del resto. Si aún le quedan </w:t>
      </w:r>
      <w:r w:rsidR="00E87ADC">
        <w:rPr>
          <w:rFonts w:asciiTheme="minorHAnsi" w:hAnsiTheme="minorHAnsi"/>
        </w:rPr>
        <w:t>3</w:t>
      </w:r>
      <w:r w:rsidR="00E87ADC" w:rsidRPr="00E87ADC">
        <w:rPr>
          <w:rFonts w:asciiTheme="minorHAnsi" w:hAnsiTheme="minorHAnsi"/>
        </w:rPr>
        <w:t xml:space="preserve"> sin escuchar, ¿cuántos discos había en el </w:t>
      </w:r>
      <w:proofErr w:type="gramStart"/>
      <w:r w:rsidR="00E87ADC" w:rsidRPr="00E87ADC">
        <w:rPr>
          <w:rFonts w:asciiTheme="minorHAnsi" w:hAnsiTheme="minorHAnsi"/>
        </w:rPr>
        <w:t>paquete?</w:t>
      </w:r>
      <w:r w:rsidR="00E87ADC">
        <w:rPr>
          <w:rFonts w:asciiTheme="minorHAnsi" w:hAnsiTheme="minorHAnsi"/>
        </w:rPr>
        <w:t>.</w:t>
      </w:r>
      <w:proofErr w:type="gramEnd"/>
      <w:r w:rsidR="00E87ADC" w:rsidRPr="00E87A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87ADC" w:rsidRPr="00F5370C" w14:paraId="51EB872A" w14:textId="77777777" w:rsidTr="00A12FD6">
        <w:tc>
          <w:tcPr>
            <w:tcW w:w="10450" w:type="dxa"/>
            <w:gridSpan w:val="2"/>
            <w:tcBorders>
              <w:bottom w:val="nil"/>
            </w:tcBorders>
          </w:tcPr>
          <w:p w14:paraId="3927DA56" w14:textId="77777777" w:rsidR="00E87ADC" w:rsidRDefault="00E87ADC" w:rsidP="00E87ADC">
            <w:pPr>
              <w:jc w:val="both"/>
              <w:rPr>
                <w:rFonts w:asciiTheme="minorHAnsi" w:hAnsiTheme="minorHAnsi"/>
                <w:lang w:val="es-ES_tradnl"/>
              </w:rPr>
            </w:pPr>
            <w:r w:rsidRPr="00E87ADC">
              <w:rPr>
                <w:rFonts w:asciiTheme="minorHAnsi" w:hAnsiTheme="minorHAnsi"/>
                <w:noProof/>
                <w:lang w:val="es-ES_tradnl"/>
              </w:rPr>
              <w:drawing>
                <wp:anchor distT="0" distB="0" distL="114300" distR="114300" simplePos="0" relativeHeight="254176256" behindDoc="0" locked="0" layoutInCell="1" allowOverlap="1" wp14:anchorId="53BCC4FE" wp14:editId="0BDE2DA0">
                  <wp:simplePos x="0" y="0"/>
                  <wp:positionH relativeFrom="column">
                    <wp:posOffset>40147</wp:posOffset>
                  </wp:positionH>
                  <wp:positionV relativeFrom="paragraph">
                    <wp:posOffset>36746</wp:posOffset>
                  </wp:positionV>
                  <wp:extent cx="3743892" cy="1131809"/>
                  <wp:effectExtent l="0" t="0" r="3175"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a:ext>
                            </a:extLst>
                          </a:blip>
                          <a:stretch>
                            <a:fillRect/>
                          </a:stretch>
                        </pic:blipFill>
                        <pic:spPr>
                          <a:xfrm>
                            <a:off x="0" y="0"/>
                            <a:ext cx="3751181" cy="1134012"/>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14:paraId="48EFDB73" w14:textId="77777777" w:rsidR="00E87ADC" w:rsidRDefault="00E87ADC" w:rsidP="00E87ADC">
            <w:pPr>
              <w:jc w:val="both"/>
              <w:rPr>
                <w:rFonts w:asciiTheme="minorHAnsi" w:hAnsiTheme="minorHAnsi"/>
                <w:lang w:val="es-ES_tradnl"/>
              </w:rPr>
            </w:pPr>
          </w:p>
          <w:p w14:paraId="34C2AC2F" w14:textId="77777777" w:rsidR="00E87ADC" w:rsidRDefault="00E87ADC" w:rsidP="00E87ADC">
            <w:pPr>
              <w:jc w:val="both"/>
              <w:rPr>
                <w:rFonts w:asciiTheme="minorHAnsi" w:hAnsiTheme="minorHAnsi"/>
                <w:lang w:val="es-ES_tradnl"/>
              </w:rPr>
            </w:pPr>
          </w:p>
          <w:p w14:paraId="2B546603" w14:textId="77777777" w:rsidR="00E87ADC" w:rsidRDefault="00E87ADC" w:rsidP="00E87ADC">
            <w:pPr>
              <w:jc w:val="both"/>
              <w:rPr>
                <w:rFonts w:asciiTheme="minorHAnsi" w:hAnsiTheme="minorHAnsi"/>
                <w:lang w:val="es-ES_tradnl"/>
              </w:rPr>
            </w:pPr>
          </w:p>
          <w:p w14:paraId="5FDA39E2" w14:textId="77777777" w:rsidR="00E87ADC" w:rsidRPr="004145EA" w:rsidRDefault="00E87ADC" w:rsidP="00E87ADC">
            <w:pPr>
              <w:jc w:val="right"/>
              <w:rPr>
                <w:rFonts w:asciiTheme="minorHAnsi" w:hAnsiTheme="minorHAnsi"/>
                <w:lang w:val="es-ES_tradnl"/>
              </w:rPr>
            </w:pPr>
          </w:p>
        </w:tc>
      </w:tr>
      <w:tr w:rsidR="00E87ADC" w:rsidRPr="00F5370C" w14:paraId="75DB4B46" w14:textId="77777777" w:rsidTr="00A12FD6">
        <w:tc>
          <w:tcPr>
            <w:tcW w:w="9351" w:type="dxa"/>
            <w:tcBorders>
              <w:top w:val="nil"/>
            </w:tcBorders>
          </w:tcPr>
          <w:p w14:paraId="53AD3DF5" w14:textId="77777777" w:rsidR="00E87ADC" w:rsidRPr="00F5370C" w:rsidRDefault="00E87ADC" w:rsidP="00A12FD6">
            <w:pPr>
              <w:spacing w:before="240"/>
              <w:jc w:val="right"/>
              <w:rPr>
                <w:rFonts w:asciiTheme="minorHAnsi" w:hAnsiTheme="minorHAnsi"/>
                <w:lang w:val="es-ES_tradnl"/>
              </w:rPr>
            </w:pPr>
            <w:r>
              <w:rPr>
                <w:rFonts w:asciiTheme="minorHAnsi" w:hAnsiTheme="minorHAnsi"/>
                <w:lang w:val="es-ES_tradnl"/>
              </w:rPr>
              <w:t>(Sol: 25 discos)</w:t>
            </w:r>
          </w:p>
        </w:tc>
        <w:tc>
          <w:tcPr>
            <w:tcW w:w="1099" w:type="dxa"/>
            <w:tcBorders>
              <w:top w:val="single" w:sz="4" w:space="0" w:color="auto"/>
            </w:tcBorders>
          </w:tcPr>
          <w:p w14:paraId="382EC8D4" w14:textId="77777777" w:rsidR="00E87ADC" w:rsidRPr="00F5370C" w:rsidRDefault="00E87ADC"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5232" behindDoc="1" locked="0" layoutInCell="1" allowOverlap="1" wp14:anchorId="6589156F" wp14:editId="57083A02">
                  <wp:simplePos x="0" y="0"/>
                  <wp:positionH relativeFrom="column">
                    <wp:posOffset>-15875</wp:posOffset>
                  </wp:positionH>
                  <wp:positionV relativeFrom="paragraph">
                    <wp:posOffset>-3219</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78E3A999" w14:textId="77777777" w:rsidR="00BB4688" w:rsidRDefault="00BB4688" w:rsidP="002837E1">
      <w:pPr>
        <w:rPr>
          <w:rFonts w:asciiTheme="minorHAnsi" w:hAnsiTheme="minorHAnsi"/>
        </w:rPr>
      </w:pPr>
    </w:p>
    <w:p w14:paraId="50EE4572" w14:textId="77777777" w:rsidR="00635811" w:rsidRPr="00635811" w:rsidRDefault="00635811" w:rsidP="005F18C2">
      <w:pPr>
        <w:pStyle w:val="NormalWeb"/>
        <w:numPr>
          <w:ilvl w:val="0"/>
          <w:numId w:val="1"/>
        </w:numPr>
        <w:spacing w:before="0" w:beforeAutospacing="0" w:after="120" w:afterAutospacing="0"/>
        <w:ind w:left="0" w:firstLine="0"/>
      </w:pPr>
      <w:r w:rsidRPr="00635811">
        <w:rPr>
          <w:rFonts w:asciiTheme="minorHAnsi" w:hAnsiTheme="minorHAnsi"/>
        </w:rPr>
        <w:t xml:space="preserve">De un recipiente de 240 litros se han llenado 130 botellas de medio litro. ¿Cuántas botellas de 1/5 de litro se </w:t>
      </w:r>
      <w:r>
        <w:rPr>
          <w:rFonts w:asciiTheme="minorHAnsi" w:hAnsiTheme="minorHAnsi"/>
        </w:rPr>
        <w:t>podrá llenar con el resto?</w:t>
      </w:r>
    </w:p>
    <w:tbl>
      <w:tblPr>
        <w:tblStyle w:val="Tablaconcuadrcula"/>
        <w:tblW w:w="0" w:type="auto"/>
        <w:tblLook w:val="04A0" w:firstRow="1" w:lastRow="0" w:firstColumn="1" w:lastColumn="0" w:noHBand="0" w:noVBand="1"/>
      </w:tblPr>
      <w:tblGrid>
        <w:gridCol w:w="9351"/>
        <w:gridCol w:w="1099"/>
      </w:tblGrid>
      <w:tr w:rsidR="00635811" w:rsidRPr="00F5370C" w14:paraId="66638752" w14:textId="77777777" w:rsidTr="00A12FD6">
        <w:tc>
          <w:tcPr>
            <w:tcW w:w="10450" w:type="dxa"/>
            <w:gridSpan w:val="2"/>
            <w:tcBorders>
              <w:bottom w:val="nil"/>
            </w:tcBorders>
          </w:tcPr>
          <w:p w14:paraId="5FEB11C9" w14:textId="77777777" w:rsidR="00635811" w:rsidRDefault="00635811"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58163106" w14:textId="77777777" w:rsidR="00635811" w:rsidRPr="004145EA" w:rsidRDefault="00635811" w:rsidP="00A12FD6">
            <w:pPr>
              <w:spacing w:before="120"/>
              <w:jc w:val="right"/>
              <w:rPr>
                <w:rFonts w:asciiTheme="minorHAnsi" w:hAnsiTheme="minorHAnsi"/>
                <w:lang w:val="es-ES_tradnl"/>
              </w:rPr>
            </w:pPr>
          </w:p>
        </w:tc>
      </w:tr>
      <w:tr w:rsidR="00635811" w:rsidRPr="00F5370C" w14:paraId="18C2154A" w14:textId="77777777" w:rsidTr="00A12FD6">
        <w:tc>
          <w:tcPr>
            <w:tcW w:w="9351" w:type="dxa"/>
            <w:tcBorders>
              <w:top w:val="nil"/>
            </w:tcBorders>
          </w:tcPr>
          <w:p w14:paraId="134B5452" w14:textId="77777777"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(Sol: 875 botellas)</w:t>
            </w:r>
          </w:p>
        </w:tc>
        <w:tc>
          <w:tcPr>
            <w:tcW w:w="1099" w:type="dxa"/>
            <w:tcBorders>
              <w:top w:val="single" w:sz="4" w:space="0" w:color="auto"/>
            </w:tcBorders>
          </w:tcPr>
          <w:p w14:paraId="4BEE871C" w14:textId="77777777"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8304" behindDoc="1" locked="0" layoutInCell="1" allowOverlap="1" wp14:anchorId="71A65423" wp14:editId="14F6B4C2">
                  <wp:simplePos x="0" y="0"/>
                  <wp:positionH relativeFrom="column">
                    <wp:posOffset>-15875</wp:posOffset>
                  </wp:positionH>
                  <wp:positionV relativeFrom="paragraph">
                    <wp:posOffset>-3219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8B782BC" w14:textId="77777777" w:rsidR="00635811" w:rsidRDefault="00635811" w:rsidP="002837E1">
      <w:pPr>
        <w:rPr>
          <w:rFonts w:asciiTheme="minorHAnsi" w:hAnsiTheme="minorHAnsi"/>
        </w:rPr>
      </w:pPr>
    </w:p>
    <w:p w14:paraId="631F51BE" w14:textId="77777777" w:rsidR="00F558B2" w:rsidRPr="00635811" w:rsidRDefault="00F558B2" w:rsidP="005F18C2">
      <w:pPr>
        <w:pStyle w:val="NormalWeb"/>
        <w:numPr>
          <w:ilvl w:val="0"/>
          <w:numId w:val="1"/>
        </w:numPr>
        <w:spacing w:before="0" w:beforeAutospacing="0" w:after="120" w:afterAutospacing="0"/>
        <w:ind w:left="0" w:firstLine="0"/>
        <w:jc w:val="both"/>
      </w:pPr>
      <w:r w:rsidRPr="00F558B2">
        <w:rPr>
          <w:rFonts w:asciiTheme="minorHAnsi" w:hAnsiTheme="minorHAnsi"/>
        </w:rPr>
        <w:t xml:space="preserve">Nos dicen que el resultado de un examen ha sido el siguiente: 1/8 de los </w:t>
      </w:r>
      <w:proofErr w:type="spellStart"/>
      <w:r w:rsidRPr="00F558B2">
        <w:rPr>
          <w:rFonts w:asciiTheme="minorHAnsi" w:hAnsiTheme="minorHAnsi"/>
        </w:rPr>
        <w:t>alumn@s</w:t>
      </w:r>
      <w:proofErr w:type="spellEnd"/>
      <w:r w:rsidRPr="00F558B2">
        <w:rPr>
          <w:rFonts w:asciiTheme="minorHAnsi" w:hAnsiTheme="minorHAnsi"/>
        </w:rPr>
        <w:t xml:space="preserve"> han suspendido, 3/7 tienen suficiente, 3/8 notable y 1/10 sobresaliente. Comprueba si es posible.</w:t>
      </w:r>
      <w:r w:rsidRPr="00F558B2">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635811" w:rsidRPr="00F5370C" w14:paraId="37CB73EF" w14:textId="77777777" w:rsidTr="00A12FD6">
        <w:tc>
          <w:tcPr>
            <w:tcW w:w="10450" w:type="dxa"/>
            <w:gridSpan w:val="2"/>
            <w:tcBorders>
              <w:bottom w:val="nil"/>
            </w:tcBorders>
          </w:tcPr>
          <w:p w14:paraId="438FD1FF" w14:textId="77777777" w:rsidR="00635811" w:rsidRDefault="00635811"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F77F3A8" w14:textId="77777777" w:rsidR="00635811" w:rsidRPr="004145EA" w:rsidRDefault="00635811" w:rsidP="00635811">
            <w:pPr>
              <w:spacing w:before="120" w:after="120"/>
              <w:jc w:val="both"/>
              <w:rPr>
                <w:rFonts w:asciiTheme="minorHAnsi" w:hAnsiTheme="minorHAnsi"/>
                <w:lang w:val="es-ES_tradnl"/>
              </w:rPr>
            </w:pPr>
          </w:p>
        </w:tc>
      </w:tr>
      <w:tr w:rsidR="00635811" w:rsidRPr="00F5370C" w14:paraId="5E7E89DA" w14:textId="77777777" w:rsidTr="00A12FD6">
        <w:tc>
          <w:tcPr>
            <w:tcW w:w="9351" w:type="dxa"/>
            <w:tcBorders>
              <w:top w:val="nil"/>
            </w:tcBorders>
          </w:tcPr>
          <w:p w14:paraId="132B7410" w14:textId="77777777"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 xml:space="preserve">(Sol: </w:t>
            </w:r>
            <w:r w:rsidR="00D07696">
              <w:rPr>
                <w:rFonts w:asciiTheme="minorHAnsi" w:hAnsiTheme="minorHAnsi"/>
                <w:lang w:val="es-ES_tradnl"/>
              </w:rPr>
              <w:t>No</w:t>
            </w:r>
            <w:r>
              <w:rPr>
                <w:rFonts w:asciiTheme="minorHAnsi" w:hAnsiTheme="minorHAnsi"/>
                <w:lang w:val="es-ES_tradnl"/>
              </w:rPr>
              <w:t>)</w:t>
            </w:r>
          </w:p>
        </w:tc>
        <w:tc>
          <w:tcPr>
            <w:tcW w:w="1099" w:type="dxa"/>
            <w:tcBorders>
              <w:top w:val="single" w:sz="4" w:space="0" w:color="auto"/>
            </w:tcBorders>
          </w:tcPr>
          <w:p w14:paraId="0510544C" w14:textId="77777777"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0352" behindDoc="1" locked="0" layoutInCell="1" allowOverlap="1" wp14:anchorId="57813BA2" wp14:editId="13D9A8CB">
                  <wp:simplePos x="0" y="0"/>
                  <wp:positionH relativeFrom="column">
                    <wp:posOffset>-15875</wp:posOffset>
                  </wp:positionH>
                  <wp:positionV relativeFrom="paragraph">
                    <wp:posOffset>-3219</wp:posOffset>
                  </wp:positionV>
                  <wp:extent cx="553720" cy="337820"/>
                  <wp:effectExtent l="0" t="0" r="5080"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FE26C4C" w14:textId="16C8EE79" w:rsidR="00A12FD6" w:rsidRPr="00635811" w:rsidRDefault="00B71B5A" w:rsidP="005F18C2">
      <w:pPr>
        <w:pStyle w:val="NormalWeb"/>
        <w:numPr>
          <w:ilvl w:val="0"/>
          <w:numId w:val="1"/>
        </w:numPr>
        <w:spacing w:before="0" w:beforeAutospacing="0" w:after="120" w:afterAutospacing="0"/>
        <w:ind w:left="0" w:firstLine="0"/>
        <w:jc w:val="both"/>
      </w:pPr>
      <w:r>
        <w:rPr>
          <w:rFonts w:asciiTheme="minorHAnsi" w:hAnsiTheme="minorHAnsi"/>
        </w:rPr>
        <w:lastRenderedPageBreak/>
        <w:t xml:space="preserve">Una masa de pizza de 600 g contiene 2/15 de aceite, 9/25 de agua y el resto harina. </w:t>
      </w:r>
      <w:r w:rsidR="00A12FD6" w:rsidRPr="00F558B2">
        <w:rPr>
          <w:rFonts w:asciiTheme="minorHAnsi" w:hAnsiTheme="minorHAnsi"/>
        </w:rPr>
        <w:t xml:space="preserve"> </w:t>
      </w:r>
      <w:r>
        <w:rPr>
          <w:rFonts w:asciiTheme="minorHAnsi" w:hAnsiTheme="minorHAnsi"/>
        </w:rPr>
        <w:t xml:space="preserve">¿Qué parte de harina tiene la mezcla y que cantidad en gramos </w:t>
      </w:r>
      <w:proofErr w:type="gramStart"/>
      <w:r>
        <w:rPr>
          <w:rFonts w:asciiTheme="minorHAnsi" w:hAnsiTheme="minorHAnsi"/>
        </w:rPr>
        <w:t>es?.</w:t>
      </w:r>
      <w:proofErr w:type="gramEnd"/>
    </w:p>
    <w:tbl>
      <w:tblPr>
        <w:tblStyle w:val="Tablaconcuadrcula"/>
        <w:tblW w:w="0" w:type="auto"/>
        <w:tblLook w:val="04A0" w:firstRow="1" w:lastRow="0" w:firstColumn="1" w:lastColumn="0" w:noHBand="0" w:noVBand="1"/>
      </w:tblPr>
      <w:tblGrid>
        <w:gridCol w:w="9351"/>
        <w:gridCol w:w="1099"/>
      </w:tblGrid>
      <w:tr w:rsidR="00A12FD6" w:rsidRPr="00F5370C" w14:paraId="49FE49BD" w14:textId="77777777" w:rsidTr="00A12FD6">
        <w:tc>
          <w:tcPr>
            <w:tcW w:w="10450" w:type="dxa"/>
            <w:gridSpan w:val="2"/>
            <w:tcBorders>
              <w:bottom w:val="nil"/>
            </w:tcBorders>
          </w:tcPr>
          <w:p w14:paraId="7C616464" w14:textId="77777777" w:rsidR="00A12FD6" w:rsidRDefault="00A12FD6"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3F5546CA" w14:textId="77777777" w:rsidR="00B71B5A" w:rsidRDefault="00B71B5A" w:rsidP="00A12FD6">
            <w:pPr>
              <w:spacing w:before="120" w:after="120"/>
              <w:jc w:val="both"/>
              <w:rPr>
                <w:rFonts w:asciiTheme="minorHAnsi" w:hAnsiTheme="minorHAnsi"/>
                <w:lang w:val="es-ES_tradnl"/>
              </w:rPr>
            </w:pPr>
          </w:p>
          <w:p w14:paraId="458993F7" w14:textId="77777777" w:rsidR="00A12FD6" w:rsidRPr="004145EA" w:rsidRDefault="00A12FD6" w:rsidP="00A12FD6">
            <w:pPr>
              <w:spacing w:before="120" w:after="120"/>
              <w:jc w:val="both"/>
              <w:rPr>
                <w:rFonts w:asciiTheme="minorHAnsi" w:hAnsiTheme="minorHAnsi"/>
                <w:lang w:val="es-ES_tradnl"/>
              </w:rPr>
            </w:pPr>
          </w:p>
        </w:tc>
      </w:tr>
      <w:tr w:rsidR="00A12FD6" w:rsidRPr="00F5370C" w14:paraId="2D9E4072" w14:textId="77777777" w:rsidTr="00A12FD6">
        <w:tc>
          <w:tcPr>
            <w:tcW w:w="9351" w:type="dxa"/>
            <w:tcBorders>
              <w:top w:val="nil"/>
            </w:tcBorders>
          </w:tcPr>
          <w:p w14:paraId="3B5FBDCA" w14:textId="77777777" w:rsidR="00A12FD6" w:rsidRPr="00F5370C" w:rsidRDefault="00A12FD6" w:rsidP="00A12FD6">
            <w:pPr>
              <w:spacing w:before="240"/>
              <w:jc w:val="right"/>
              <w:rPr>
                <w:rFonts w:asciiTheme="minorHAnsi" w:hAnsiTheme="minorHAnsi"/>
                <w:lang w:val="es-ES_tradnl"/>
              </w:rPr>
            </w:pPr>
            <w:r>
              <w:rPr>
                <w:rFonts w:asciiTheme="minorHAnsi" w:hAnsiTheme="minorHAnsi"/>
                <w:lang w:val="es-ES_tradnl"/>
              </w:rPr>
              <w:t>(Sol: No)</w:t>
            </w:r>
          </w:p>
        </w:tc>
        <w:tc>
          <w:tcPr>
            <w:tcW w:w="1099" w:type="dxa"/>
            <w:tcBorders>
              <w:top w:val="single" w:sz="4" w:space="0" w:color="auto"/>
            </w:tcBorders>
          </w:tcPr>
          <w:p w14:paraId="6300B7F6" w14:textId="77777777" w:rsidR="00A12FD6" w:rsidRPr="00F5370C" w:rsidRDefault="00A12FD6"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2400" behindDoc="1" locked="0" layoutInCell="1" allowOverlap="1" wp14:anchorId="202D3FA7" wp14:editId="02EF9D39">
                  <wp:simplePos x="0" y="0"/>
                  <wp:positionH relativeFrom="column">
                    <wp:posOffset>-15875</wp:posOffset>
                  </wp:positionH>
                  <wp:positionV relativeFrom="paragraph">
                    <wp:posOffset>-3219</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2B1B145B" w14:textId="77777777" w:rsidR="00635811" w:rsidRDefault="00635811" w:rsidP="002837E1">
      <w:pPr>
        <w:rPr>
          <w:rFonts w:asciiTheme="minorHAnsi" w:hAnsiTheme="minorHAnsi"/>
        </w:rPr>
      </w:pPr>
    </w:p>
    <w:p w14:paraId="48E8B0B6" w14:textId="32508064" w:rsidR="0012311C" w:rsidRPr="00635811" w:rsidRDefault="0012311C" w:rsidP="005F18C2">
      <w:pPr>
        <w:pStyle w:val="NormalWeb"/>
        <w:numPr>
          <w:ilvl w:val="0"/>
          <w:numId w:val="1"/>
        </w:numPr>
        <w:spacing w:before="0" w:beforeAutospacing="0" w:after="120" w:afterAutospacing="0"/>
        <w:ind w:left="0" w:firstLine="0"/>
        <w:jc w:val="both"/>
      </w:pPr>
      <w:r w:rsidRPr="0012311C">
        <w:rPr>
          <w:rFonts w:asciiTheme="minorHAnsi" w:hAnsiTheme="minorHAnsi"/>
        </w:rPr>
        <w:t xml:space="preserve">Una finca se divide en tres parcelas. La primera es igual a los 4/7 de la superficie de la finca y la segunda es igual a la mitad de la primera. a) ¿Qué </w:t>
      </w:r>
      <w:r w:rsidR="00A5294B" w:rsidRPr="0012311C">
        <w:rPr>
          <w:rFonts w:asciiTheme="minorHAnsi" w:hAnsiTheme="minorHAnsi"/>
        </w:rPr>
        <w:t>fracción</w:t>
      </w:r>
      <w:r w:rsidRPr="0012311C">
        <w:rPr>
          <w:rFonts w:asciiTheme="minorHAnsi" w:hAnsiTheme="minorHAnsi"/>
        </w:rPr>
        <w:t xml:space="preserve"> de la finca representa la tercera parcela?; b) Si la finca es de 14.000 m2, ¿</w:t>
      </w:r>
      <w:r w:rsidR="006177B2" w:rsidRPr="0012311C">
        <w:rPr>
          <w:rFonts w:asciiTheme="minorHAnsi" w:hAnsiTheme="minorHAnsi"/>
        </w:rPr>
        <w:t>cuál</w:t>
      </w:r>
      <w:r w:rsidRPr="0012311C">
        <w:rPr>
          <w:rFonts w:asciiTheme="minorHAnsi" w:hAnsiTheme="minorHAnsi"/>
        </w:rPr>
        <w:t xml:space="preserve"> es la superficie de cada parcela?</w:t>
      </w:r>
      <w:r w:rsidRPr="0012311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B71B5A" w:rsidRPr="00F5370C" w14:paraId="0D449D59" w14:textId="77777777" w:rsidTr="001A2A95">
        <w:tc>
          <w:tcPr>
            <w:tcW w:w="10450" w:type="dxa"/>
            <w:gridSpan w:val="2"/>
            <w:tcBorders>
              <w:bottom w:val="nil"/>
            </w:tcBorders>
          </w:tcPr>
          <w:p w14:paraId="21D0252A" w14:textId="77777777" w:rsidR="00B71B5A" w:rsidRDefault="00B71B5A"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92E7714" w14:textId="77777777" w:rsidR="00A5294B" w:rsidRDefault="00A5294B" w:rsidP="001A2A95">
            <w:pPr>
              <w:spacing w:before="120" w:after="120"/>
              <w:jc w:val="both"/>
              <w:rPr>
                <w:rFonts w:asciiTheme="minorHAnsi" w:hAnsiTheme="minorHAnsi"/>
                <w:lang w:val="es-ES_tradnl"/>
              </w:rPr>
            </w:pPr>
          </w:p>
          <w:p w14:paraId="169B044C" w14:textId="77777777" w:rsidR="00A5294B" w:rsidRDefault="00A5294B" w:rsidP="001A2A95">
            <w:pPr>
              <w:spacing w:before="120" w:after="120"/>
              <w:jc w:val="both"/>
              <w:rPr>
                <w:rFonts w:asciiTheme="minorHAnsi" w:hAnsiTheme="minorHAnsi"/>
                <w:lang w:val="es-ES_tradnl"/>
              </w:rPr>
            </w:pPr>
          </w:p>
          <w:p w14:paraId="54009CC4" w14:textId="77777777" w:rsidR="00A5294B" w:rsidRDefault="00A5294B" w:rsidP="001A2A95">
            <w:pPr>
              <w:spacing w:before="120" w:after="120"/>
              <w:jc w:val="both"/>
              <w:rPr>
                <w:rFonts w:asciiTheme="minorHAnsi" w:hAnsiTheme="minorHAnsi"/>
                <w:lang w:val="es-ES_tradnl"/>
              </w:rPr>
            </w:pPr>
          </w:p>
          <w:p w14:paraId="368AFE25" w14:textId="77777777" w:rsidR="00B71B5A" w:rsidRPr="004145EA" w:rsidRDefault="00B71B5A" w:rsidP="001A2A95">
            <w:pPr>
              <w:spacing w:before="120" w:after="120"/>
              <w:jc w:val="both"/>
              <w:rPr>
                <w:rFonts w:asciiTheme="minorHAnsi" w:hAnsiTheme="minorHAnsi"/>
                <w:lang w:val="es-ES_tradnl"/>
              </w:rPr>
            </w:pPr>
          </w:p>
        </w:tc>
      </w:tr>
      <w:tr w:rsidR="00B71B5A" w:rsidRPr="00F5370C" w14:paraId="653A8E4A" w14:textId="77777777" w:rsidTr="001A2A95">
        <w:tc>
          <w:tcPr>
            <w:tcW w:w="9351" w:type="dxa"/>
            <w:tcBorders>
              <w:top w:val="nil"/>
            </w:tcBorders>
          </w:tcPr>
          <w:p w14:paraId="1C5512E3" w14:textId="77777777" w:rsidR="00B71B5A" w:rsidRPr="00F5370C" w:rsidRDefault="00B71B5A" w:rsidP="001A2A95">
            <w:pPr>
              <w:spacing w:before="240"/>
              <w:jc w:val="right"/>
              <w:rPr>
                <w:rFonts w:asciiTheme="minorHAnsi" w:hAnsiTheme="minorHAnsi"/>
                <w:lang w:val="es-ES_tradnl"/>
              </w:rPr>
            </w:pPr>
            <w:r>
              <w:rPr>
                <w:rFonts w:asciiTheme="minorHAnsi" w:hAnsiTheme="minorHAnsi"/>
                <w:lang w:val="es-ES_tradnl"/>
              </w:rPr>
              <w:t xml:space="preserve">(Sol: </w:t>
            </w:r>
            <w:r w:rsidR="00A5294B">
              <w:rPr>
                <w:rFonts w:asciiTheme="minorHAnsi" w:hAnsiTheme="minorHAnsi"/>
                <w:lang w:val="es-ES_tradnl"/>
              </w:rPr>
              <w:t>a) 1/7, b) 8000, 4000 y 2000 m</w:t>
            </w:r>
            <w:r w:rsidR="00A5294B">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14:paraId="06C240BF" w14:textId="77777777" w:rsidR="00B71B5A" w:rsidRPr="00F5370C" w:rsidRDefault="00B71B5A"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4448" behindDoc="1" locked="0" layoutInCell="1" allowOverlap="1" wp14:anchorId="3D6F45FC" wp14:editId="70DCA9D1">
                  <wp:simplePos x="0" y="0"/>
                  <wp:positionH relativeFrom="column">
                    <wp:posOffset>-15875</wp:posOffset>
                  </wp:positionH>
                  <wp:positionV relativeFrom="paragraph">
                    <wp:posOffset>-3219</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1271A1D9" w14:textId="77777777" w:rsidR="00226AC7" w:rsidRDefault="00226AC7" w:rsidP="002837E1">
      <w:pPr>
        <w:rPr>
          <w:rFonts w:asciiTheme="minorHAnsi" w:hAnsiTheme="minorHAnsi"/>
        </w:rPr>
      </w:pPr>
    </w:p>
    <w:p w14:paraId="2C5ACA10" w14:textId="77777777" w:rsidR="00A61BCB" w:rsidRPr="00635811" w:rsidRDefault="00A61BCB" w:rsidP="005F18C2">
      <w:pPr>
        <w:pStyle w:val="NormalWeb"/>
        <w:numPr>
          <w:ilvl w:val="0"/>
          <w:numId w:val="1"/>
        </w:numPr>
        <w:spacing w:before="0" w:beforeAutospacing="0" w:after="120" w:afterAutospacing="0"/>
        <w:ind w:left="0" w:firstLine="0"/>
        <w:jc w:val="both"/>
      </w:pPr>
      <w:r w:rsidRPr="00A61BCB">
        <w:rPr>
          <w:rFonts w:asciiTheme="minorHAnsi" w:hAnsiTheme="minorHAnsi"/>
        </w:rPr>
        <w:t xml:space="preserve">En un programa de televisión intervienen 3 médicos. El primero habla 3/8 del tiempo total, la segunda interviene 2/5 del resto y el tercero expone sus ideas en 15 minutos. ¿Cuánto tiempo dura el programa? </w:t>
      </w:r>
    </w:p>
    <w:tbl>
      <w:tblPr>
        <w:tblStyle w:val="Tablaconcuadrcula"/>
        <w:tblW w:w="0" w:type="auto"/>
        <w:tblLook w:val="04A0" w:firstRow="1" w:lastRow="0" w:firstColumn="1" w:lastColumn="0" w:noHBand="0" w:noVBand="1"/>
      </w:tblPr>
      <w:tblGrid>
        <w:gridCol w:w="9351"/>
        <w:gridCol w:w="1099"/>
      </w:tblGrid>
      <w:tr w:rsidR="00A61BCB" w:rsidRPr="00F5370C" w14:paraId="077DD7C0" w14:textId="77777777" w:rsidTr="001A2A95">
        <w:tc>
          <w:tcPr>
            <w:tcW w:w="10450" w:type="dxa"/>
            <w:gridSpan w:val="2"/>
            <w:tcBorders>
              <w:bottom w:val="nil"/>
            </w:tcBorders>
          </w:tcPr>
          <w:p w14:paraId="3206A58D" w14:textId="77777777"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4409CE9D" w14:textId="77777777" w:rsidR="00A61BCB" w:rsidRDefault="00A61BCB" w:rsidP="001A2A95">
            <w:pPr>
              <w:spacing w:before="120" w:after="120"/>
              <w:jc w:val="both"/>
              <w:rPr>
                <w:rFonts w:asciiTheme="minorHAnsi" w:hAnsiTheme="minorHAnsi"/>
                <w:lang w:val="es-ES_tradnl"/>
              </w:rPr>
            </w:pPr>
          </w:p>
          <w:p w14:paraId="4748464F" w14:textId="77777777" w:rsidR="00A61BCB" w:rsidRDefault="00A61BCB" w:rsidP="001A2A95">
            <w:pPr>
              <w:spacing w:before="120" w:after="120"/>
              <w:jc w:val="both"/>
              <w:rPr>
                <w:rFonts w:asciiTheme="minorHAnsi" w:hAnsiTheme="minorHAnsi"/>
                <w:lang w:val="es-ES_tradnl"/>
              </w:rPr>
            </w:pPr>
          </w:p>
          <w:p w14:paraId="3ABE2668" w14:textId="77777777" w:rsidR="00A61BCB" w:rsidRDefault="00A61BCB" w:rsidP="001A2A95">
            <w:pPr>
              <w:spacing w:before="120" w:after="120"/>
              <w:jc w:val="both"/>
              <w:rPr>
                <w:rFonts w:asciiTheme="minorHAnsi" w:hAnsiTheme="minorHAnsi"/>
                <w:lang w:val="es-ES_tradnl"/>
              </w:rPr>
            </w:pPr>
          </w:p>
          <w:p w14:paraId="2BD4383A" w14:textId="77777777" w:rsidR="00A61BCB" w:rsidRPr="004145EA" w:rsidRDefault="00A61BCB" w:rsidP="001A2A95">
            <w:pPr>
              <w:spacing w:before="120" w:after="120"/>
              <w:jc w:val="both"/>
              <w:rPr>
                <w:rFonts w:asciiTheme="minorHAnsi" w:hAnsiTheme="minorHAnsi"/>
                <w:lang w:val="es-ES_tradnl"/>
              </w:rPr>
            </w:pPr>
          </w:p>
        </w:tc>
      </w:tr>
      <w:tr w:rsidR="00A61BCB" w:rsidRPr="00F5370C" w14:paraId="5B8903F1" w14:textId="77777777" w:rsidTr="001A2A95">
        <w:tc>
          <w:tcPr>
            <w:tcW w:w="9351" w:type="dxa"/>
            <w:tcBorders>
              <w:top w:val="nil"/>
            </w:tcBorders>
          </w:tcPr>
          <w:p w14:paraId="01CA8997" w14:textId="77777777"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(Sol: 40 minutos)</w:t>
            </w:r>
          </w:p>
        </w:tc>
        <w:tc>
          <w:tcPr>
            <w:tcW w:w="1099" w:type="dxa"/>
            <w:tcBorders>
              <w:top w:val="single" w:sz="4" w:space="0" w:color="auto"/>
            </w:tcBorders>
          </w:tcPr>
          <w:p w14:paraId="520D191B" w14:textId="77777777"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8544" behindDoc="1" locked="0" layoutInCell="1" allowOverlap="1" wp14:anchorId="5C6B9C87" wp14:editId="2760CC93">
                  <wp:simplePos x="0" y="0"/>
                  <wp:positionH relativeFrom="column">
                    <wp:posOffset>-15875</wp:posOffset>
                  </wp:positionH>
                  <wp:positionV relativeFrom="paragraph">
                    <wp:posOffset>-3219</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2690AF2" w14:textId="77777777" w:rsidR="00A61BCB" w:rsidRDefault="00A61BCB" w:rsidP="002837E1">
      <w:pPr>
        <w:rPr>
          <w:rFonts w:asciiTheme="minorHAnsi" w:hAnsiTheme="minorHAnsi"/>
        </w:rPr>
      </w:pPr>
    </w:p>
    <w:p w14:paraId="02D5A9F4" w14:textId="77777777" w:rsidR="0073146B" w:rsidRPr="0073146B" w:rsidRDefault="0073146B" w:rsidP="005F18C2">
      <w:pPr>
        <w:pStyle w:val="NormalWeb"/>
        <w:numPr>
          <w:ilvl w:val="0"/>
          <w:numId w:val="1"/>
        </w:numPr>
        <w:spacing w:before="0" w:beforeAutospacing="0" w:after="120" w:afterAutospacing="0"/>
        <w:ind w:left="0" w:firstLine="0"/>
        <w:jc w:val="both"/>
        <w:rPr>
          <w:rFonts w:asciiTheme="minorHAnsi" w:hAnsiTheme="minorHAnsi"/>
        </w:rPr>
      </w:pPr>
      <w:r w:rsidRPr="0073146B">
        <w:rPr>
          <w:rFonts w:asciiTheme="minorHAnsi" w:hAnsiTheme="minorHAnsi"/>
        </w:rPr>
        <w:t xml:space="preserve">Aída organiza su armario: la cuarta parte la reserva a los zapatos; del espacio que queda, 7/12 los dedica a ropa y el resto a complementos. ¿Qué fracción del armario dedica a los complementos? </w:t>
      </w:r>
    </w:p>
    <w:tbl>
      <w:tblPr>
        <w:tblStyle w:val="Tablaconcuadrcula"/>
        <w:tblW w:w="0" w:type="auto"/>
        <w:tblLook w:val="04A0" w:firstRow="1" w:lastRow="0" w:firstColumn="1" w:lastColumn="0" w:noHBand="0" w:noVBand="1"/>
      </w:tblPr>
      <w:tblGrid>
        <w:gridCol w:w="9351"/>
        <w:gridCol w:w="1099"/>
      </w:tblGrid>
      <w:tr w:rsidR="00A61BCB" w:rsidRPr="00F5370C" w14:paraId="15B25366" w14:textId="77777777" w:rsidTr="001A2A95">
        <w:tc>
          <w:tcPr>
            <w:tcW w:w="10450" w:type="dxa"/>
            <w:gridSpan w:val="2"/>
            <w:tcBorders>
              <w:bottom w:val="nil"/>
            </w:tcBorders>
          </w:tcPr>
          <w:p w14:paraId="3A7CAE5E" w14:textId="77777777" w:rsidR="00A61BCB" w:rsidRDefault="00A61BCB" w:rsidP="001A2A95">
            <w:pPr>
              <w:spacing w:before="120" w:after="120"/>
              <w:jc w:val="both"/>
              <w:rPr>
                <w:rFonts w:asciiTheme="minorHAnsi" w:hAnsiTheme="minorHAnsi"/>
                <w:lang w:val="es-ES_tradnl"/>
              </w:rPr>
            </w:pPr>
          </w:p>
          <w:p w14:paraId="5C3A2A2F" w14:textId="77777777" w:rsidR="00A61BCB" w:rsidRDefault="00A61BCB" w:rsidP="001A2A95">
            <w:pPr>
              <w:spacing w:before="120" w:after="120"/>
              <w:jc w:val="both"/>
              <w:rPr>
                <w:rFonts w:asciiTheme="minorHAnsi" w:hAnsiTheme="minorHAnsi"/>
                <w:lang w:val="es-ES_tradnl"/>
              </w:rPr>
            </w:pPr>
          </w:p>
          <w:p w14:paraId="3E712557" w14:textId="77777777" w:rsidR="00A61BCB" w:rsidRPr="004145EA" w:rsidRDefault="00A61BCB" w:rsidP="001A2A95">
            <w:pPr>
              <w:spacing w:before="120" w:after="120"/>
              <w:jc w:val="both"/>
              <w:rPr>
                <w:rFonts w:asciiTheme="minorHAnsi" w:hAnsiTheme="minorHAnsi"/>
                <w:lang w:val="es-ES_tradnl"/>
              </w:rPr>
            </w:pPr>
          </w:p>
        </w:tc>
      </w:tr>
      <w:tr w:rsidR="00A61BCB" w:rsidRPr="00F5370C" w14:paraId="586B8F10" w14:textId="77777777" w:rsidTr="001A2A95">
        <w:tc>
          <w:tcPr>
            <w:tcW w:w="9351" w:type="dxa"/>
            <w:tcBorders>
              <w:top w:val="nil"/>
            </w:tcBorders>
          </w:tcPr>
          <w:p w14:paraId="75362CE5" w14:textId="77777777"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 xml:space="preserve">(Sol: </w:t>
            </w:r>
            <w:r w:rsidR="00EC7279">
              <w:rPr>
                <w:rFonts w:asciiTheme="minorHAnsi" w:hAnsiTheme="minorHAnsi"/>
                <w:lang w:val="es-ES_tradnl"/>
              </w:rPr>
              <w:t>5/16</w:t>
            </w:r>
            <w:r>
              <w:rPr>
                <w:rFonts w:asciiTheme="minorHAnsi" w:hAnsiTheme="minorHAnsi"/>
                <w:lang w:val="es-ES_tradnl"/>
              </w:rPr>
              <w:t>)</w:t>
            </w:r>
          </w:p>
        </w:tc>
        <w:tc>
          <w:tcPr>
            <w:tcW w:w="1099" w:type="dxa"/>
            <w:tcBorders>
              <w:top w:val="single" w:sz="4" w:space="0" w:color="auto"/>
            </w:tcBorders>
          </w:tcPr>
          <w:p w14:paraId="3A6539EA" w14:textId="77777777"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0592" behindDoc="1" locked="0" layoutInCell="1" allowOverlap="1" wp14:anchorId="4794DB99" wp14:editId="34B95F43">
                  <wp:simplePos x="0" y="0"/>
                  <wp:positionH relativeFrom="column">
                    <wp:posOffset>-15875</wp:posOffset>
                  </wp:positionH>
                  <wp:positionV relativeFrom="paragraph">
                    <wp:posOffset>-3219</wp:posOffset>
                  </wp:positionV>
                  <wp:extent cx="553720" cy="337820"/>
                  <wp:effectExtent l="0" t="0" r="5080" b="508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15C3679" w14:textId="77777777" w:rsidR="00A61BCB" w:rsidRDefault="00A61BCB" w:rsidP="002837E1">
      <w:pPr>
        <w:rPr>
          <w:rFonts w:asciiTheme="minorHAnsi" w:hAnsiTheme="minorHAnsi"/>
        </w:rPr>
      </w:pPr>
    </w:p>
    <w:p w14:paraId="39A29BBF" w14:textId="77777777" w:rsidR="00EC7279" w:rsidRPr="00EC7279" w:rsidRDefault="00EC7279"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lastRenderedPageBreak/>
        <w:t>Nos gastamos</w:t>
      </w:r>
      <w:r w:rsidRPr="00EC7279">
        <w:rPr>
          <w:rFonts w:asciiTheme="minorHAnsi" w:hAnsiTheme="minorHAnsi"/>
        </w:rPr>
        <w:t xml:space="preserve"> 2/3 de lo que llev</w:t>
      </w:r>
      <w:r>
        <w:rPr>
          <w:rFonts w:asciiTheme="minorHAnsi" w:hAnsiTheme="minorHAnsi"/>
        </w:rPr>
        <w:t>a</w:t>
      </w:r>
      <w:r w:rsidRPr="00EC7279">
        <w:rPr>
          <w:rFonts w:asciiTheme="minorHAnsi" w:hAnsiTheme="minorHAnsi"/>
        </w:rPr>
        <w:t xml:space="preserve">mos </w:t>
      </w:r>
      <w:r>
        <w:rPr>
          <w:rFonts w:asciiTheme="minorHAnsi" w:hAnsiTheme="minorHAnsi"/>
        </w:rPr>
        <w:t xml:space="preserve">en el supermercado </w:t>
      </w:r>
      <w:r w:rsidRPr="00EC7279">
        <w:rPr>
          <w:rFonts w:asciiTheme="minorHAnsi" w:hAnsiTheme="minorHAnsi"/>
        </w:rPr>
        <w:t xml:space="preserve">y una cuarta parte </w:t>
      </w:r>
      <w:r>
        <w:rPr>
          <w:rFonts w:asciiTheme="minorHAnsi" w:hAnsiTheme="minorHAnsi"/>
        </w:rPr>
        <w:t>de lo que nos queda en la farmacia.</w:t>
      </w:r>
      <w:r w:rsidRPr="00EC7279">
        <w:rPr>
          <w:rFonts w:asciiTheme="minorHAnsi" w:hAnsiTheme="minorHAnsi"/>
        </w:rPr>
        <w:t xml:space="preserve"> Si regresamos a casa con 6 euros. ¿Cuánto teníamos al salir de casa?</w:t>
      </w:r>
      <w:r w:rsidRPr="00EC7279">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EC7279" w:rsidRPr="00F5370C" w14:paraId="50E0F26E" w14:textId="77777777" w:rsidTr="001A2A95">
        <w:tc>
          <w:tcPr>
            <w:tcW w:w="10450" w:type="dxa"/>
            <w:gridSpan w:val="2"/>
            <w:tcBorders>
              <w:bottom w:val="nil"/>
            </w:tcBorders>
          </w:tcPr>
          <w:p w14:paraId="2E3DB56C"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065AB35" w14:textId="77777777" w:rsidR="00EC7279" w:rsidRDefault="00EC7279" w:rsidP="001A2A95">
            <w:pPr>
              <w:spacing w:before="120" w:after="120"/>
              <w:jc w:val="both"/>
              <w:rPr>
                <w:rFonts w:asciiTheme="minorHAnsi" w:hAnsiTheme="minorHAnsi"/>
                <w:lang w:val="es-ES_tradnl"/>
              </w:rPr>
            </w:pPr>
          </w:p>
          <w:p w14:paraId="2765C1DC" w14:textId="77777777" w:rsidR="00EC7279" w:rsidRDefault="00EC7279" w:rsidP="001A2A95">
            <w:pPr>
              <w:spacing w:before="120" w:after="120"/>
              <w:jc w:val="both"/>
              <w:rPr>
                <w:rFonts w:asciiTheme="minorHAnsi" w:hAnsiTheme="minorHAnsi"/>
                <w:lang w:val="es-ES_tradnl"/>
              </w:rPr>
            </w:pPr>
          </w:p>
          <w:p w14:paraId="05CAD1D8"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046CF478" w14:textId="77777777" w:rsidTr="001A2A95">
        <w:tc>
          <w:tcPr>
            <w:tcW w:w="9351" w:type="dxa"/>
            <w:tcBorders>
              <w:top w:val="nil"/>
            </w:tcBorders>
          </w:tcPr>
          <w:p w14:paraId="60C1512F"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(Sol: 24€)</w:t>
            </w:r>
          </w:p>
        </w:tc>
        <w:tc>
          <w:tcPr>
            <w:tcW w:w="1099" w:type="dxa"/>
            <w:tcBorders>
              <w:top w:val="single" w:sz="4" w:space="0" w:color="auto"/>
            </w:tcBorders>
          </w:tcPr>
          <w:p w14:paraId="73544F23"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2640" behindDoc="1" locked="0" layoutInCell="1" allowOverlap="1" wp14:anchorId="46886FA5" wp14:editId="7B2FF2C4">
                  <wp:simplePos x="0" y="0"/>
                  <wp:positionH relativeFrom="column">
                    <wp:posOffset>-15875</wp:posOffset>
                  </wp:positionH>
                  <wp:positionV relativeFrom="paragraph">
                    <wp:posOffset>-3219</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2EB51B8" w14:textId="77777777" w:rsidR="009A2192" w:rsidRDefault="009A2192" w:rsidP="002837E1">
      <w:pPr>
        <w:rPr>
          <w:rFonts w:asciiTheme="minorHAnsi" w:hAnsiTheme="minorHAnsi"/>
        </w:rPr>
      </w:pPr>
    </w:p>
    <w:p w14:paraId="78AAED89" w14:textId="77777777" w:rsidR="00C84CD8" w:rsidRPr="00C84CD8" w:rsidRDefault="00C84CD8"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Una persona realiza 3/5 partes de un viaje en ferrocarril; los 7/8 del resto en coche y los 26 k</w:t>
      </w:r>
      <w:r>
        <w:rPr>
          <w:rFonts w:asciiTheme="minorHAnsi" w:hAnsiTheme="minorHAnsi"/>
        </w:rPr>
        <w:t xml:space="preserve">m </w:t>
      </w:r>
      <w:r w:rsidRPr="00C84CD8">
        <w:rPr>
          <w:rFonts w:asciiTheme="minorHAnsi" w:hAnsiTheme="minorHAnsi"/>
        </w:rPr>
        <w:t xml:space="preserve">restantes en moto. </w:t>
      </w:r>
      <w:r w:rsidR="005902F3">
        <w:rPr>
          <w:rFonts w:asciiTheme="minorHAnsi" w:hAnsiTheme="minorHAnsi"/>
        </w:rPr>
        <w:t>En total, ¿</w:t>
      </w:r>
      <w:r w:rsidR="005902F3" w:rsidRPr="00C84CD8">
        <w:rPr>
          <w:rFonts w:asciiTheme="minorHAnsi" w:hAnsiTheme="minorHAnsi"/>
        </w:rPr>
        <w:t>cuántos</w:t>
      </w:r>
      <w:r w:rsidRPr="00C84CD8">
        <w:rPr>
          <w:rFonts w:asciiTheme="minorHAnsi" w:hAnsiTheme="minorHAnsi"/>
        </w:rPr>
        <w:t xml:space="preserve"> </w:t>
      </w:r>
      <w:r w:rsidR="005902F3" w:rsidRPr="00C84CD8">
        <w:rPr>
          <w:rFonts w:asciiTheme="minorHAnsi" w:hAnsiTheme="minorHAnsi"/>
        </w:rPr>
        <w:t>kilómetros</w:t>
      </w:r>
      <w:r w:rsidRPr="00C84CD8">
        <w:rPr>
          <w:rFonts w:asciiTheme="minorHAnsi" w:hAnsiTheme="minorHAnsi"/>
        </w:rPr>
        <w:t xml:space="preserve"> </w:t>
      </w:r>
      <w:proofErr w:type="gramStart"/>
      <w:r w:rsidRPr="00C84CD8">
        <w:rPr>
          <w:rFonts w:asciiTheme="minorHAnsi" w:hAnsiTheme="minorHAnsi"/>
        </w:rPr>
        <w:t>recorre</w:t>
      </w:r>
      <w:r w:rsidR="005902F3">
        <w:rPr>
          <w:rFonts w:asciiTheme="minorHAnsi" w:hAnsiTheme="minorHAnsi"/>
        </w:rPr>
        <w:t>?</w:t>
      </w:r>
      <w:r w:rsidRPr="00C84CD8">
        <w:rPr>
          <w:rFonts w:asciiTheme="minorHAnsi" w:hAnsiTheme="minorHAnsi"/>
        </w:rPr>
        <w:t>.</w:t>
      </w:r>
      <w:proofErr w:type="gramEnd"/>
      <w:r w:rsidRPr="00C84CD8">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C7279" w:rsidRPr="00F5370C" w14:paraId="647D926D" w14:textId="77777777" w:rsidTr="001A2A95">
        <w:tc>
          <w:tcPr>
            <w:tcW w:w="10450" w:type="dxa"/>
            <w:gridSpan w:val="2"/>
            <w:tcBorders>
              <w:bottom w:val="nil"/>
            </w:tcBorders>
          </w:tcPr>
          <w:p w14:paraId="50679DF9"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32244761" w14:textId="77777777" w:rsidR="00EC7279" w:rsidRDefault="00EC7279" w:rsidP="001A2A95">
            <w:pPr>
              <w:spacing w:before="120" w:after="120"/>
              <w:jc w:val="both"/>
              <w:rPr>
                <w:rFonts w:asciiTheme="minorHAnsi" w:hAnsiTheme="minorHAnsi"/>
                <w:lang w:val="es-ES_tradnl"/>
              </w:rPr>
            </w:pPr>
          </w:p>
          <w:p w14:paraId="34D3199F" w14:textId="77777777" w:rsidR="00EC7279" w:rsidRDefault="00EC7279" w:rsidP="001A2A95">
            <w:pPr>
              <w:spacing w:before="120" w:after="120"/>
              <w:jc w:val="both"/>
              <w:rPr>
                <w:rFonts w:asciiTheme="minorHAnsi" w:hAnsiTheme="minorHAnsi"/>
                <w:lang w:val="es-ES_tradnl"/>
              </w:rPr>
            </w:pPr>
          </w:p>
          <w:p w14:paraId="218ACA3F"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0B3EF411" w14:textId="77777777" w:rsidTr="001A2A95">
        <w:tc>
          <w:tcPr>
            <w:tcW w:w="9351" w:type="dxa"/>
            <w:tcBorders>
              <w:top w:val="nil"/>
            </w:tcBorders>
          </w:tcPr>
          <w:p w14:paraId="40673AA3"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5902F3">
              <w:rPr>
                <w:rFonts w:asciiTheme="minorHAnsi" w:hAnsiTheme="minorHAnsi"/>
                <w:lang w:val="es-ES_tradnl"/>
              </w:rPr>
              <w:t>520 km</w:t>
            </w:r>
            <w:r>
              <w:rPr>
                <w:rFonts w:asciiTheme="minorHAnsi" w:hAnsiTheme="minorHAnsi"/>
                <w:lang w:val="es-ES_tradnl"/>
              </w:rPr>
              <w:t>)</w:t>
            </w:r>
          </w:p>
        </w:tc>
        <w:tc>
          <w:tcPr>
            <w:tcW w:w="1099" w:type="dxa"/>
            <w:tcBorders>
              <w:top w:val="single" w:sz="4" w:space="0" w:color="auto"/>
            </w:tcBorders>
          </w:tcPr>
          <w:p w14:paraId="53414D4A"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4688" behindDoc="1" locked="0" layoutInCell="1" allowOverlap="1" wp14:anchorId="798143A2" wp14:editId="6F0C968F">
                  <wp:simplePos x="0" y="0"/>
                  <wp:positionH relativeFrom="column">
                    <wp:posOffset>-15875</wp:posOffset>
                  </wp:positionH>
                  <wp:positionV relativeFrom="paragraph">
                    <wp:posOffset>-3219</wp:posOffset>
                  </wp:positionV>
                  <wp:extent cx="553720" cy="337820"/>
                  <wp:effectExtent l="0" t="0" r="5080" b="508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925DE09" w14:textId="77777777" w:rsidR="00EC7279" w:rsidRDefault="00EC7279" w:rsidP="002837E1">
      <w:pPr>
        <w:rPr>
          <w:rFonts w:asciiTheme="minorHAnsi" w:hAnsiTheme="minorHAnsi"/>
        </w:rPr>
      </w:pPr>
    </w:p>
    <w:p w14:paraId="0CC3B90B" w14:textId="77777777"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93684D">
        <w:rPr>
          <w:rFonts w:asciiTheme="minorHAnsi" w:hAnsiTheme="minorHAnsi"/>
        </w:rPr>
        <w:t xml:space="preserve">Un futbolista ha metido los 2/5 </w:t>
      </w:r>
      <w:r>
        <w:rPr>
          <w:rFonts w:asciiTheme="minorHAnsi" w:hAnsiTheme="minorHAnsi"/>
        </w:rPr>
        <w:t>de los</w:t>
      </w:r>
      <w:r w:rsidRPr="0093684D">
        <w:rPr>
          <w:rFonts w:asciiTheme="minorHAnsi" w:hAnsiTheme="minorHAnsi"/>
        </w:rPr>
        <w:t xml:space="preserve"> goles </w:t>
      </w:r>
      <w:r>
        <w:rPr>
          <w:rFonts w:asciiTheme="minorHAnsi" w:hAnsiTheme="minorHAnsi"/>
        </w:rPr>
        <w:t>de</w:t>
      </w:r>
      <w:r w:rsidRPr="0093684D">
        <w:rPr>
          <w:rFonts w:asciiTheme="minorHAnsi" w:hAnsiTheme="minorHAnsi"/>
        </w:rPr>
        <w:t xml:space="preserve"> su equipo y otro la cuarta parte del resto. Si los demás jugadores han conseguido 45 goles, ¿cuántos goles metió́ el equipo en toda la temporada</w:t>
      </w:r>
      <w:proofErr w:type="gramStart"/>
      <w:r w:rsidRPr="0093684D">
        <w:rPr>
          <w:rFonts w:asciiTheme="minorHAnsi" w:hAnsiTheme="minorHAnsi"/>
        </w:rPr>
        <w:t>?</w:t>
      </w:r>
      <w:r w:rsidRPr="0093684D">
        <w:rPr>
          <w:rFonts w:ascii="Souvenir Light BT" w:hAnsi="Souvenir Light BT"/>
          <w:sz w:val="20"/>
          <w:szCs w:val="20"/>
        </w:rPr>
        <w:t xml:space="preserve"> </w:t>
      </w:r>
      <w:r>
        <w:rPr>
          <w:rFonts w:ascii="Souvenir Light BT" w:hAnsi="Souvenir Light BT"/>
          <w:sz w:val="20"/>
          <w:szCs w:val="20"/>
        </w:rPr>
        <w:t>.</w:t>
      </w:r>
      <w:proofErr w:type="gramEnd"/>
    </w:p>
    <w:tbl>
      <w:tblPr>
        <w:tblStyle w:val="Tablaconcuadrcula"/>
        <w:tblW w:w="0" w:type="auto"/>
        <w:tblLook w:val="04A0" w:firstRow="1" w:lastRow="0" w:firstColumn="1" w:lastColumn="0" w:noHBand="0" w:noVBand="1"/>
      </w:tblPr>
      <w:tblGrid>
        <w:gridCol w:w="9351"/>
        <w:gridCol w:w="1099"/>
      </w:tblGrid>
      <w:tr w:rsidR="00EC7279" w:rsidRPr="00F5370C" w14:paraId="242CA7F9" w14:textId="77777777" w:rsidTr="001A2A95">
        <w:tc>
          <w:tcPr>
            <w:tcW w:w="10450" w:type="dxa"/>
            <w:gridSpan w:val="2"/>
            <w:tcBorders>
              <w:bottom w:val="nil"/>
            </w:tcBorders>
          </w:tcPr>
          <w:p w14:paraId="4B9E9032" w14:textId="77777777"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1D0EA6A8" w14:textId="77777777" w:rsidR="00EC7279" w:rsidRDefault="00EC7279" w:rsidP="001A2A95">
            <w:pPr>
              <w:spacing w:before="120" w:after="120"/>
              <w:jc w:val="both"/>
              <w:rPr>
                <w:rFonts w:asciiTheme="minorHAnsi" w:hAnsiTheme="minorHAnsi"/>
                <w:lang w:val="es-ES_tradnl"/>
              </w:rPr>
            </w:pPr>
          </w:p>
          <w:p w14:paraId="561C425D" w14:textId="77777777" w:rsidR="00EC7279" w:rsidRDefault="00EC7279" w:rsidP="001A2A95">
            <w:pPr>
              <w:spacing w:before="120" w:after="120"/>
              <w:jc w:val="both"/>
              <w:rPr>
                <w:rFonts w:asciiTheme="minorHAnsi" w:hAnsiTheme="minorHAnsi"/>
                <w:lang w:val="es-ES_tradnl"/>
              </w:rPr>
            </w:pPr>
          </w:p>
          <w:p w14:paraId="152AC0A1" w14:textId="77777777" w:rsidR="00EC7279" w:rsidRPr="004145EA" w:rsidRDefault="00EC7279" w:rsidP="001A2A95">
            <w:pPr>
              <w:spacing w:before="120" w:after="120"/>
              <w:jc w:val="both"/>
              <w:rPr>
                <w:rFonts w:asciiTheme="minorHAnsi" w:hAnsiTheme="minorHAnsi"/>
                <w:lang w:val="es-ES_tradnl"/>
              </w:rPr>
            </w:pPr>
          </w:p>
        </w:tc>
      </w:tr>
      <w:tr w:rsidR="00EC7279" w:rsidRPr="00F5370C" w14:paraId="57D1BD90" w14:textId="77777777" w:rsidTr="001A2A95">
        <w:tc>
          <w:tcPr>
            <w:tcW w:w="9351" w:type="dxa"/>
            <w:tcBorders>
              <w:top w:val="nil"/>
            </w:tcBorders>
          </w:tcPr>
          <w:p w14:paraId="6034B9DF" w14:textId="77777777"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C85F3A">
              <w:rPr>
                <w:rFonts w:asciiTheme="minorHAnsi" w:hAnsiTheme="minorHAnsi"/>
                <w:lang w:val="es-ES_tradnl"/>
              </w:rPr>
              <w:t>100 goles</w:t>
            </w:r>
            <w:r>
              <w:rPr>
                <w:rFonts w:asciiTheme="minorHAnsi" w:hAnsiTheme="minorHAnsi"/>
                <w:lang w:val="es-ES_tradnl"/>
              </w:rPr>
              <w:t>)</w:t>
            </w:r>
          </w:p>
        </w:tc>
        <w:tc>
          <w:tcPr>
            <w:tcW w:w="1099" w:type="dxa"/>
            <w:tcBorders>
              <w:top w:val="single" w:sz="4" w:space="0" w:color="auto"/>
            </w:tcBorders>
          </w:tcPr>
          <w:p w14:paraId="61CB859D" w14:textId="77777777"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6736" behindDoc="1" locked="0" layoutInCell="1" allowOverlap="1" wp14:anchorId="50F8DDC4" wp14:editId="76607EBE">
                  <wp:simplePos x="0" y="0"/>
                  <wp:positionH relativeFrom="column">
                    <wp:posOffset>-15875</wp:posOffset>
                  </wp:positionH>
                  <wp:positionV relativeFrom="paragraph">
                    <wp:posOffset>-3219</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9318CD3" w14:textId="77777777" w:rsidR="000871E8" w:rsidRDefault="000871E8" w:rsidP="000871E8">
      <w:pPr>
        <w:pStyle w:val="NormalWeb"/>
        <w:spacing w:before="0" w:beforeAutospacing="0" w:after="120" w:afterAutospacing="0"/>
        <w:jc w:val="both"/>
        <w:rPr>
          <w:rFonts w:asciiTheme="minorHAnsi" w:hAnsiTheme="minorHAnsi"/>
        </w:rPr>
      </w:pPr>
    </w:p>
    <w:p w14:paraId="24621BE0" w14:textId="42B65D99"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EC7279">
        <w:rPr>
          <w:rFonts w:asciiTheme="minorHAnsi" w:hAnsiTheme="minorHAnsi"/>
        </w:rPr>
        <w:t xml:space="preserve">Una canica cae al suelo y se eleva cada vez los 2/3 de la altura anterior. Tras botar tres veces, se ha elevado 2 metros. ¿Desde qué altura cayó la canica? </w:t>
      </w:r>
    </w:p>
    <w:tbl>
      <w:tblPr>
        <w:tblStyle w:val="Tablaconcuadrcula"/>
        <w:tblW w:w="0" w:type="auto"/>
        <w:tblLook w:val="04A0" w:firstRow="1" w:lastRow="0" w:firstColumn="1" w:lastColumn="0" w:noHBand="0" w:noVBand="1"/>
      </w:tblPr>
      <w:tblGrid>
        <w:gridCol w:w="9351"/>
        <w:gridCol w:w="1099"/>
      </w:tblGrid>
      <w:tr w:rsidR="0093684D" w:rsidRPr="00F5370C" w14:paraId="09DB5F17" w14:textId="77777777" w:rsidTr="001A2A95">
        <w:tc>
          <w:tcPr>
            <w:tcW w:w="10450" w:type="dxa"/>
            <w:gridSpan w:val="2"/>
            <w:tcBorders>
              <w:bottom w:val="nil"/>
            </w:tcBorders>
          </w:tcPr>
          <w:p w14:paraId="62D41CB1" w14:textId="77777777"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E5D949A" w14:textId="77777777" w:rsidR="0093684D" w:rsidRDefault="0093684D" w:rsidP="001A2A95">
            <w:pPr>
              <w:spacing w:before="120" w:after="120"/>
              <w:jc w:val="both"/>
              <w:rPr>
                <w:rFonts w:asciiTheme="minorHAnsi" w:hAnsiTheme="minorHAnsi"/>
                <w:lang w:val="es-ES_tradnl"/>
              </w:rPr>
            </w:pPr>
          </w:p>
          <w:p w14:paraId="671AE422" w14:textId="77777777" w:rsidR="0093684D" w:rsidRDefault="0093684D" w:rsidP="001A2A95">
            <w:pPr>
              <w:spacing w:before="120" w:after="120"/>
              <w:jc w:val="both"/>
              <w:rPr>
                <w:rFonts w:asciiTheme="minorHAnsi" w:hAnsiTheme="minorHAnsi"/>
                <w:lang w:val="es-ES_tradnl"/>
              </w:rPr>
            </w:pPr>
          </w:p>
          <w:p w14:paraId="0DAEE6DD"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E50A095" w14:textId="77777777" w:rsidTr="001A2A95">
        <w:tc>
          <w:tcPr>
            <w:tcW w:w="9351" w:type="dxa"/>
            <w:tcBorders>
              <w:top w:val="nil"/>
            </w:tcBorders>
          </w:tcPr>
          <w:p w14:paraId="3FDBAEAD"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(Sol: 6,75 m)</w:t>
            </w:r>
          </w:p>
        </w:tc>
        <w:tc>
          <w:tcPr>
            <w:tcW w:w="1099" w:type="dxa"/>
            <w:tcBorders>
              <w:top w:val="single" w:sz="4" w:space="0" w:color="auto"/>
            </w:tcBorders>
          </w:tcPr>
          <w:p w14:paraId="69C8FAF6"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6976" behindDoc="1" locked="0" layoutInCell="1" allowOverlap="1" wp14:anchorId="6EEB375B" wp14:editId="50B79378">
                  <wp:simplePos x="0" y="0"/>
                  <wp:positionH relativeFrom="column">
                    <wp:posOffset>-15875</wp:posOffset>
                  </wp:positionH>
                  <wp:positionV relativeFrom="paragraph">
                    <wp:posOffset>-3219</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562D5F93" w14:textId="77777777" w:rsidR="0093684D" w:rsidRDefault="0093684D" w:rsidP="0093684D">
      <w:pPr>
        <w:pStyle w:val="NormalWeb"/>
        <w:spacing w:before="0" w:beforeAutospacing="0" w:after="120" w:afterAutospacing="0"/>
        <w:jc w:val="both"/>
        <w:rPr>
          <w:rFonts w:asciiTheme="minorHAnsi" w:hAnsiTheme="minorHAnsi"/>
        </w:rPr>
      </w:pPr>
    </w:p>
    <w:p w14:paraId="25B87660" w14:textId="77777777" w:rsidR="00C84CD8" w:rsidRPr="00C84CD8" w:rsidRDefault="00FB088A"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lastRenderedPageBreak/>
        <w:t xml:space="preserve">Si un grifo tarda </w:t>
      </w:r>
      <w:r w:rsidR="00476E26">
        <w:rPr>
          <w:rFonts w:asciiTheme="minorHAnsi" w:hAnsiTheme="minorHAnsi"/>
        </w:rPr>
        <w:t>2</w:t>
      </w:r>
      <w:r>
        <w:rPr>
          <w:rFonts w:asciiTheme="minorHAnsi" w:hAnsiTheme="minorHAnsi"/>
        </w:rPr>
        <w:t xml:space="preserve"> horas en llenar una piscina y otro grifo tarda </w:t>
      </w:r>
      <w:r w:rsidR="00476E26">
        <w:rPr>
          <w:rFonts w:asciiTheme="minorHAnsi" w:hAnsiTheme="minorHAnsi"/>
        </w:rPr>
        <w:t>3</w:t>
      </w:r>
      <w:r>
        <w:rPr>
          <w:rFonts w:asciiTheme="minorHAnsi" w:hAnsiTheme="minorHAnsi"/>
        </w:rPr>
        <w:t xml:space="preserve">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C84CD8" w:rsidRPr="00F5370C" w14:paraId="037D89C4" w14:textId="77777777" w:rsidTr="001A2A95">
        <w:tc>
          <w:tcPr>
            <w:tcW w:w="10450" w:type="dxa"/>
            <w:gridSpan w:val="2"/>
            <w:tcBorders>
              <w:bottom w:val="nil"/>
            </w:tcBorders>
          </w:tcPr>
          <w:p w14:paraId="30A210E6" w14:textId="77777777" w:rsidR="00C84CD8" w:rsidRDefault="00C84CD8"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08000" behindDoc="0" locked="0" layoutInCell="1" allowOverlap="1" wp14:anchorId="2DA154B6" wp14:editId="213B9619">
                  <wp:simplePos x="0" y="0"/>
                  <wp:positionH relativeFrom="column">
                    <wp:posOffset>40005</wp:posOffset>
                  </wp:positionH>
                  <wp:positionV relativeFrom="paragraph">
                    <wp:posOffset>74930</wp:posOffset>
                  </wp:positionV>
                  <wp:extent cx="5114925" cy="1251585"/>
                  <wp:effectExtent l="0" t="0" r="3175" b="5715"/>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14:paraId="546F2118" w14:textId="77777777" w:rsidR="00C84CD8" w:rsidRDefault="00C84CD8" w:rsidP="001A2A95">
            <w:pPr>
              <w:spacing w:before="120" w:after="120"/>
              <w:jc w:val="both"/>
              <w:rPr>
                <w:rFonts w:asciiTheme="minorHAnsi" w:hAnsiTheme="minorHAnsi"/>
                <w:lang w:val="es-ES_tradnl"/>
              </w:rPr>
            </w:pPr>
          </w:p>
          <w:p w14:paraId="465571E1" w14:textId="77777777" w:rsidR="00C84CD8" w:rsidRDefault="00C84CD8" w:rsidP="001A2A95">
            <w:pPr>
              <w:spacing w:before="120" w:after="120"/>
              <w:jc w:val="both"/>
              <w:rPr>
                <w:rFonts w:asciiTheme="minorHAnsi" w:hAnsiTheme="minorHAnsi"/>
                <w:lang w:val="es-ES_tradnl"/>
              </w:rPr>
            </w:pPr>
          </w:p>
          <w:p w14:paraId="56FEAE9C" w14:textId="77777777" w:rsidR="00C84CD8" w:rsidRPr="004145EA" w:rsidRDefault="00C84CD8" w:rsidP="001A2A95">
            <w:pPr>
              <w:spacing w:before="120" w:after="120"/>
              <w:jc w:val="both"/>
              <w:rPr>
                <w:rFonts w:asciiTheme="minorHAnsi" w:hAnsiTheme="minorHAnsi"/>
                <w:lang w:val="es-ES_tradnl"/>
              </w:rPr>
            </w:pPr>
          </w:p>
        </w:tc>
      </w:tr>
      <w:tr w:rsidR="00C84CD8" w:rsidRPr="00F5370C" w14:paraId="1EF55A7F" w14:textId="77777777" w:rsidTr="001A2A95">
        <w:tc>
          <w:tcPr>
            <w:tcW w:w="9351" w:type="dxa"/>
            <w:tcBorders>
              <w:top w:val="nil"/>
            </w:tcBorders>
          </w:tcPr>
          <w:p w14:paraId="021AD7AF" w14:textId="77777777" w:rsidR="00C84CD8" w:rsidRPr="00F5370C" w:rsidRDefault="00C84CD8"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1,2 h</w:t>
            </w:r>
            <w:r>
              <w:rPr>
                <w:rFonts w:asciiTheme="minorHAnsi" w:hAnsiTheme="minorHAnsi"/>
                <w:lang w:val="es-ES_tradnl"/>
              </w:rPr>
              <w:t>)</w:t>
            </w:r>
          </w:p>
        </w:tc>
        <w:tc>
          <w:tcPr>
            <w:tcW w:w="1099" w:type="dxa"/>
            <w:tcBorders>
              <w:top w:val="single" w:sz="4" w:space="0" w:color="auto"/>
            </w:tcBorders>
          </w:tcPr>
          <w:p w14:paraId="5AD0FFE2" w14:textId="77777777" w:rsidR="00C84CD8" w:rsidRPr="00F5370C" w:rsidRDefault="00C84CD8"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8784" behindDoc="1" locked="0" layoutInCell="1" allowOverlap="1" wp14:anchorId="05F9F79B" wp14:editId="619CA376">
                  <wp:simplePos x="0" y="0"/>
                  <wp:positionH relativeFrom="column">
                    <wp:posOffset>-15875</wp:posOffset>
                  </wp:positionH>
                  <wp:positionV relativeFrom="paragraph">
                    <wp:posOffset>-3219</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459D7900" w14:textId="77777777" w:rsidR="00EC7279" w:rsidRDefault="00EC7279" w:rsidP="002837E1">
      <w:pPr>
        <w:rPr>
          <w:rFonts w:asciiTheme="minorHAnsi" w:hAnsiTheme="minorHAnsi"/>
        </w:rPr>
      </w:pPr>
    </w:p>
    <w:p w14:paraId="4537DE0D" w14:textId="77777777" w:rsidR="00476E26" w:rsidRPr="00C84CD8" w:rsidRDefault="00476E26"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Si un grifo tarda 8 horas en llenar una piscina y otro grifo tarda 12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93684D" w:rsidRPr="00F5370C" w14:paraId="04256435" w14:textId="77777777" w:rsidTr="001A2A95">
        <w:tc>
          <w:tcPr>
            <w:tcW w:w="10450" w:type="dxa"/>
            <w:gridSpan w:val="2"/>
            <w:tcBorders>
              <w:bottom w:val="nil"/>
            </w:tcBorders>
          </w:tcPr>
          <w:p w14:paraId="0B4E6587" w14:textId="77777777"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10048" behindDoc="0" locked="0" layoutInCell="1" allowOverlap="1" wp14:anchorId="5137E1DF" wp14:editId="67E11973">
                  <wp:simplePos x="0" y="0"/>
                  <wp:positionH relativeFrom="column">
                    <wp:posOffset>-6350</wp:posOffset>
                  </wp:positionH>
                  <wp:positionV relativeFrom="paragraph">
                    <wp:posOffset>3175</wp:posOffset>
                  </wp:positionV>
                  <wp:extent cx="5114925" cy="1251585"/>
                  <wp:effectExtent l="0" t="0" r="3175" b="5715"/>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14:paraId="5999A67C" w14:textId="77777777" w:rsidR="0093684D" w:rsidRDefault="0093684D" w:rsidP="001A2A95">
            <w:pPr>
              <w:spacing w:before="120" w:after="120"/>
              <w:jc w:val="both"/>
              <w:rPr>
                <w:rFonts w:asciiTheme="minorHAnsi" w:hAnsiTheme="minorHAnsi"/>
                <w:lang w:val="es-ES_tradnl"/>
              </w:rPr>
            </w:pPr>
          </w:p>
          <w:p w14:paraId="7694D6F5" w14:textId="77777777" w:rsidR="0093684D" w:rsidRDefault="0093684D" w:rsidP="001A2A95">
            <w:pPr>
              <w:spacing w:before="120" w:after="120"/>
              <w:jc w:val="both"/>
              <w:rPr>
                <w:rFonts w:asciiTheme="minorHAnsi" w:hAnsiTheme="minorHAnsi"/>
                <w:lang w:val="es-ES_tradnl"/>
              </w:rPr>
            </w:pPr>
          </w:p>
          <w:p w14:paraId="47077522"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6AB1B01" w14:textId="77777777" w:rsidTr="001A2A95">
        <w:tc>
          <w:tcPr>
            <w:tcW w:w="9351" w:type="dxa"/>
            <w:tcBorders>
              <w:top w:val="nil"/>
            </w:tcBorders>
          </w:tcPr>
          <w:p w14:paraId="29820A57"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4,8 h</w:t>
            </w:r>
            <w:r>
              <w:rPr>
                <w:rFonts w:asciiTheme="minorHAnsi" w:hAnsiTheme="minorHAnsi"/>
                <w:lang w:val="es-ES_tradnl"/>
              </w:rPr>
              <w:t>)</w:t>
            </w:r>
          </w:p>
        </w:tc>
        <w:tc>
          <w:tcPr>
            <w:tcW w:w="1099" w:type="dxa"/>
            <w:tcBorders>
              <w:top w:val="single" w:sz="4" w:space="0" w:color="auto"/>
            </w:tcBorders>
          </w:tcPr>
          <w:p w14:paraId="7CD37136"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0832" behindDoc="1" locked="0" layoutInCell="1" allowOverlap="1" wp14:anchorId="419A5121" wp14:editId="58273E98">
                  <wp:simplePos x="0" y="0"/>
                  <wp:positionH relativeFrom="column">
                    <wp:posOffset>-15875</wp:posOffset>
                  </wp:positionH>
                  <wp:positionV relativeFrom="paragraph">
                    <wp:posOffset>-3219</wp:posOffset>
                  </wp:positionV>
                  <wp:extent cx="553720" cy="337820"/>
                  <wp:effectExtent l="0" t="0" r="5080" b="508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7D37CEE6" w14:textId="77777777" w:rsidR="00C84CD8" w:rsidRDefault="00C84CD8" w:rsidP="002837E1">
      <w:pPr>
        <w:rPr>
          <w:rFonts w:asciiTheme="minorHAnsi" w:hAnsiTheme="minorHAnsi"/>
        </w:rPr>
      </w:pPr>
    </w:p>
    <w:p w14:paraId="61095014" w14:textId="77777777" w:rsidR="0093684D" w:rsidRPr="00C84CD8"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w:t>
      </w:r>
      <w:r w:rsidR="00476E26">
        <w:rPr>
          <w:rFonts w:asciiTheme="minorHAnsi" w:hAnsiTheme="minorHAnsi"/>
        </w:rPr>
        <w:t xml:space="preserve"> padre y un hijo tardan 2 horas en arar un campo. Si el padre lo hace solo tarda 6 horas. ¿Cuánto tardará el hijo en hacerlo </w:t>
      </w:r>
      <w:proofErr w:type="gramStart"/>
      <w:r w:rsidR="00476E26">
        <w:rPr>
          <w:rFonts w:asciiTheme="minorHAnsi" w:hAnsiTheme="minorHAnsi"/>
        </w:rPr>
        <w:t>solo?.</w:t>
      </w:r>
      <w:proofErr w:type="gramEnd"/>
    </w:p>
    <w:tbl>
      <w:tblPr>
        <w:tblStyle w:val="Tablaconcuadrcula"/>
        <w:tblW w:w="0" w:type="auto"/>
        <w:tblLook w:val="04A0" w:firstRow="1" w:lastRow="0" w:firstColumn="1" w:lastColumn="0" w:noHBand="0" w:noVBand="1"/>
      </w:tblPr>
      <w:tblGrid>
        <w:gridCol w:w="9351"/>
        <w:gridCol w:w="1099"/>
      </w:tblGrid>
      <w:tr w:rsidR="0093684D" w:rsidRPr="00F5370C" w14:paraId="2B030ACB" w14:textId="77777777" w:rsidTr="001A2A95">
        <w:tc>
          <w:tcPr>
            <w:tcW w:w="10450" w:type="dxa"/>
            <w:gridSpan w:val="2"/>
            <w:tcBorders>
              <w:bottom w:val="nil"/>
            </w:tcBorders>
          </w:tcPr>
          <w:p w14:paraId="3D51F94A" w14:textId="77777777" w:rsidR="0093684D" w:rsidRDefault="00476E26" w:rsidP="001A2A95">
            <w:pPr>
              <w:spacing w:before="120" w:after="120"/>
              <w:jc w:val="both"/>
              <w:rPr>
                <w:rFonts w:asciiTheme="minorHAnsi" w:hAnsiTheme="minorHAnsi"/>
                <w:lang w:val="es-ES_tradnl"/>
              </w:rPr>
            </w:pPr>
            <w:r w:rsidRPr="00476E26">
              <w:rPr>
                <w:rFonts w:asciiTheme="minorHAnsi" w:hAnsiTheme="minorHAnsi"/>
                <w:noProof/>
                <w:lang w:val="es-ES_tradnl"/>
              </w:rPr>
              <w:drawing>
                <wp:anchor distT="0" distB="0" distL="114300" distR="114300" simplePos="0" relativeHeight="254211072" behindDoc="0" locked="0" layoutInCell="1" allowOverlap="1" wp14:anchorId="749944BA" wp14:editId="36EE88E9">
                  <wp:simplePos x="0" y="0"/>
                  <wp:positionH relativeFrom="column">
                    <wp:posOffset>7620</wp:posOffset>
                  </wp:positionH>
                  <wp:positionV relativeFrom="paragraph">
                    <wp:posOffset>73660</wp:posOffset>
                  </wp:positionV>
                  <wp:extent cx="2839116" cy="1278275"/>
                  <wp:effectExtent l="0" t="0" r="5715" b="4445"/>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extLst>
                              <a:ext uri="{28A0092B-C50C-407E-A947-70E740481C1C}">
                                <a14:useLocalDpi xmlns:a14="http://schemas.microsoft.com/office/drawing/2010/main"/>
                              </a:ext>
                            </a:extLst>
                          </a:blip>
                          <a:stretch>
                            <a:fillRect/>
                          </a:stretch>
                        </pic:blipFill>
                        <pic:spPr>
                          <a:xfrm>
                            <a:off x="0" y="0"/>
                            <a:ext cx="2839116" cy="1278275"/>
                          </a:xfrm>
                          <a:prstGeom prst="rect">
                            <a:avLst/>
                          </a:prstGeom>
                        </pic:spPr>
                      </pic:pic>
                    </a:graphicData>
                  </a:graphic>
                  <wp14:sizeRelH relativeFrom="page">
                    <wp14:pctWidth>0</wp14:pctWidth>
                  </wp14:sizeRelH>
                  <wp14:sizeRelV relativeFrom="page">
                    <wp14:pctHeight>0</wp14:pctHeight>
                  </wp14:sizeRelV>
                </wp:anchor>
              </w:drawing>
            </w:r>
            <w:r w:rsidR="0093684D" w:rsidRPr="00F5370C">
              <w:rPr>
                <w:rFonts w:asciiTheme="minorHAnsi" w:hAnsiTheme="minorHAnsi"/>
                <w:lang w:val="es-ES_tradnl"/>
              </w:rPr>
              <w:t xml:space="preserve"> </w:t>
            </w:r>
          </w:p>
          <w:p w14:paraId="0CD5668D" w14:textId="77777777" w:rsidR="0093684D" w:rsidRDefault="0093684D" w:rsidP="001A2A95">
            <w:pPr>
              <w:spacing w:before="120" w:after="120"/>
              <w:jc w:val="both"/>
              <w:rPr>
                <w:rFonts w:asciiTheme="minorHAnsi" w:hAnsiTheme="minorHAnsi"/>
                <w:lang w:val="es-ES_tradnl"/>
              </w:rPr>
            </w:pPr>
          </w:p>
          <w:p w14:paraId="71CBDA74" w14:textId="77777777" w:rsidR="00476E26" w:rsidRDefault="00476E26" w:rsidP="001A2A95">
            <w:pPr>
              <w:spacing w:before="120" w:after="120"/>
              <w:jc w:val="both"/>
              <w:rPr>
                <w:rFonts w:asciiTheme="minorHAnsi" w:hAnsiTheme="minorHAnsi"/>
                <w:lang w:val="es-ES_tradnl"/>
              </w:rPr>
            </w:pPr>
          </w:p>
          <w:p w14:paraId="34888CED" w14:textId="77777777" w:rsidR="0093684D" w:rsidRDefault="0093684D" w:rsidP="001A2A95">
            <w:pPr>
              <w:spacing w:before="120" w:after="120"/>
              <w:jc w:val="both"/>
              <w:rPr>
                <w:rFonts w:asciiTheme="minorHAnsi" w:hAnsiTheme="minorHAnsi"/>
                <w:lang w:val="es-ES_tradnl"/>
              </w:rPr>
            </w:pPr>
          </w:p>
          <w:p w14:paraId="75933271" w14:textId="77777777" w:rsidR="0093684D" w:rsidRPr="004145EA" w:rsidRDefault="0093684D" w:rsidP="001A2A95">
            <w:pPr>
              <w:spacing w:before="120" w:after="120"/>
              <w:jc w:val="both"/>
              <w:rPr>
                <w:rFonts w:asciiTheme="minorHAnsi" w:hAnsiTheme="minorHAnsi"/>
                <w:lang w:val="es-ES_tradnl"/>
              </w:rPr>
            </w:pPr>
          </w:p>
        </w:tc>
      </w:tr>
      <w:tr w:rsidR="0093684D" w:rsidRPr="00F5370C" w14:paraId="558EDE84" w14:textId="77777777" w:rsidTr="001A2A95">
        <w:tc>
          <w:tcPr>
            <w:tcW w:w="9351" w:type="dxa"/>
            <w:tcBorders>
              <w:top w:val="nil"/>
            </w:tcBorders>
          </w:tcPr>
          <w:p w14:paraId="2EC1DD65" w14:textId="77777777"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9903B6">
              <w:rPr>
                <w:rFonts w:asciiTheme="minorHAnsi" w:hAnsiTheme="minorHAnsi"/>
                <w:lang w:val="es-ES_tradnl"/>
              </w:rPr>
              <w:t>3 h</w:t>
            </w:r>
            <w:r>
              <w:rPr>
                <w:rFonts w:asciiTheme="minorHAnsi" w:hAnsiTheme="minorHAnsi"/>
                <w:lang w:val="es-ES_tradnl"/>
              </w:rPr>
              <w:t>)</w:t>
            </w:r>
          </w:p>
        </w:tc>
        <w:tc>
          <w:tcPr>
            <w:tcW w:w="1099" w:type="dxa"/>
            <w:tcBorders>
              <w:top w:val="single" w:sz="4" w:space="0" w:color="auto"/>
            </w:tcBorders>
          </w:tcPr>
          <w:p w14:paraId="5E5748C0" w14:textId="77777777"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2880" behindDoc="1" locked="0" layoutInCell="1" allowOverlap="1" wp14:anchorId="78071780" wp14:editId="431D86EE">
                  <wp:simplePos x="0" y="0"/>
                  <wp:positionH relativeFrom="column">
                    <wp:posOffset>-15875</wp:posOffset>
                  </wp:positionH>
                  <wp:positionV relativeFrom="paragraph">
                    <wp:posOffset>-3219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34BED2EB" w14:textId="77777777" w:rsidR="000871E8" w:rsidRDefault="000871E8" w:rsidP="000871E8"/>
    <w:p w14:paraId="64FB55F4" w14:textId="2CF4571E" w:rsidR="005431E1" w:rsidRPr="00F5370C" w:rsidRDefault="005431E1" w:rsidP="005431E1">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decimales. Paso de decimal a fracción y a la inversa. Representación</w:t>
      </w:r>
    </w:p>
    <w:p w14:paraId="191D4FFA" w14:textId="77777777" w:rsidR="0017192B" w:rsidRDefault="0017192B" w:rsidP="0017192B">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D13C08">
        <w:rPr>
          <w:rFonts w:asciiTheme="minorHAnsi" w:hAnsiTheme="minorHAnsi"/>
          <w:lang w:val="es-ES_tradnl"/>
        </w:rPr>
        <w:t>Tipos de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7192B" w14:paraId="1D374598" w14:textId="77777777" w:rsidTr="003D0327">
        <w:tc>
          <w:tcPr>
            <w:tcW w:w="10450" w:type="dxa"/>
          </w:tcPr>
          <w:p w14:paraId="1491F799" w14:textId="77777777" w:rsidR="0017192B" w:rsidRDefault="0017192B" w:rsidP="003D0327">
            <w:pPr>
              <w:jc w:val="both"/>
              <w:rPr>
                <w:rFonts w:asciiTheme="minorHAnsi" w:hAnsiTheme="minorHAnsi"/>
                <w:lang w:val="es-ES_tradnl"/>
              </w:rPr>
            </w:pPr>
          </w:p>
          <w:p w14:paraId="3ED470E3" w14:textId="77777777" w:rsidR="0017192B" w:rsidRDefault="0017192B" w:rsidP="003D0327">
            <w:pPr>
              <w:jc w:val="both"/>
              <w:rPr>
                <w:rFonts w:asciiTheme="minorHAnsi" w:hAnsiTheme="minorHAnsi"/>
                <w:lang w:val="es-ES_tradnl"/>
              </w:rPr>
            </w:pPr>
          </w:p>
          <w:p w14:paraId="76FB992A" w14:textId="77777777" w:rsidR="0017192B" w:rsidRDefault="0017192B" w:rsidP="003D0327">
            <w:pPr>
              <w:jc w:val="both"/>
              <w:rPr>
                <w:rFonts w:asciiTheme="minorHAnsi" w:hAnsiTheme="minorHAnsi"/>
                <w:lang w:val="es-ES_tradnl"/>
              </w:rPr>
            </w:pPr>
          </w:p>
          <w:p w14:paraId="2D2FE542" w14:textId="77777777" w:rsidR="0017192B" w:rsidRDefault="0017192B" w:rsidP="003D0327">
            <w:pPr>
              <w:jc w:val="both"/>
              <w:rPr>
                <w:rFonts w:asciiTheme="minorHAnsi" w:hAnsiTheme="minorHAnsi"/>
                <w:lang w:val="es-ES_tradnl"/>
              </w:rPr>
            </w:pPr>
          </w:p>
          <w:p w14:paraId="01EB0719" w14:textId="732FDA5F" w:rsidR="0017192B" w:rsidRDefault="0017192B" w:rsidP="003D0327">
            <w:pPr>
              <w:jc w:val="both"/>
              <w:rPr>
                <w:rFonts w:asciiTheme="minorHAnsi" w:hAnsiTheme="minorHAnsi"/>
                <w:lang w:val="es-ES_tradnl"/>
              </w:rPr>
            </w:pPr>
          </w:p>
          <w:p w14:paraId="0DD95338" w14:textId="77777777" w:rsidR="000871E8" w:rsidRDefault="000871E8" w:rsidP="003D0327">
            <w:pPr>
              <w:jc w:val="both"/>
              <w:rPr>
                <w:rFonts w:asciiTheme="minorHAnsi" w:hAnsiTheme="minorHAnsi"/>
                <w:lang w:val="es-ES_tradnl"/>
              </w:rPr>
            </w:pPr>
          </w:p>
          <w:p w14:paraId="307BECC6" w14:textId="77777777" w:rsidR="0017192B" w:rsidRDefault="0017192B" w:rsidP="003D0327">
            <w:pPr>
              <w:jc w:val="both"/>
              <w:rPr>
                <w:rFonts w:asciiTheme="minorHAnsi" w:hAnsiTheme="minorHAnsi"/>
                <w:lang w:val="es-ES_tradnl"/>
              </w:rPr>
            </w:pPr>
          </w:p>
        </w:tc>
      </w:tr>
    </w:tbl>
    <w:p w14:paraId="6C75A4A5" w14:textId="77777777" w:rsidR="00FB088A" w:rsidRDefault="00FB088A" w:rsidP="002837E1">
      <w:pPr>
        <w:rPr>
          <w:rFonts w:asciiTheme="minorHAnsi" w:hAnsiTheme="minorHAnsi"/>
        </w:rPr>
      </w:pPr>
    </w:p>
    <w:p w14:paraId="783A3244" w14:textId="77777777" w:rsidR="00D13C08" w:rsidRDefault="00D13C08" w:rsidP="00F25554">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Paso de fracción a decimal.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4279D186" w14:textId="77777777" w:rsidTr="003D0327">
        <w:tc>
          <w:tcPr>
            <w:tcW w:w="10450" w:type="dxa"/>
          </w:tcPr>
          <w:p w14:paraId="6BA7634C" w14:textId="77777777" w:rsidR="00D13C08" w:rsidRDefault="00D13C08" w:rsidP="003D0327">
            <w:pPr>
              <w:jc w:val="both"/>
              <w:rPr>
                <w:rFonts w:asciiTheme="minorHAnsi" w:hAnsiTheme="minorHAnsi"/>
                <w:lang w:val="es-ES_tradnl"/>
              </w:rPr>
            </w:pPr>
          </w:p>
          <w:p w14:paraId="0F99398C" w14:textId="77777777" w:rsidR="00D13C08" w:rsidRDefault="00D13C08" w:rsidP="003D0327">
            <w:pPr>
              <w:jc w:val="both"/>
              <w:rPr>
                <w:rFonts w:asciiTheme="minorHAnsi" w:hAnsiTheme="minorHAnsi"/>
                <w:lang w:val="es-ES_tradnl"/>
              </w:rPr>
            </w:pPr>
          </w:p>
          <w:p w14:paraId="044168BC" w14:textId="77777777" w:rsidR="00D13C08" w:rsidRDefault="00D13C08" w:rsidP="003D0327">
            <w:pPr>
              <w:jc w:val="both"/>
              <w:rPr>
                <w:rFonts w:asciiTheme="minorHAnsi" w:hAnsiTheme="minorHAnsi"/>
                <w:lang w:val="es-ES_tradnl"/>
              </w:rPr>
            </w:pPr>
          </w:p>
          <w:p w14:paraId="5C5BA29A" w14:textId="77777777" w:rsidR="00D13C08" w:rsidRDefault="00D13C08" w:rsidP="003D0327">
            <w:pPr>
              <w:jc w:val="both"/>
              <w:rPr>
                <w:rFonts w:asciiTheme="minorHAnsi" w:hAnsiTheme="minorHAnsi"/>
                <w:lang w:val="es-ES_tradnl"/>
              </w:rPr>
            </w:pPr>
          </w:p>
        </w:tc>
      </w:tr>
    </w:tbl>
    <w:p w14:paraId="5667EAE1" w14:textId="77777777" w:rsidR="009A2192" w:rsidRDefault="009A2192" w:rsidP="002837E1">
      <w:pPr>
        <w:rPr>
          <w:rFonts w:asciiTheme="minorHAnsi" w:hAnsiTheme="minorHAnsi"/>
        </w:rPr>
      </w:pPr>
    </w:p>
    <w:p w14:paraId="6BAA9479" w14:textId="77777777"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Dada una fracción, cómo saber qué tipo de decimal es mirando su denominador.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1F79A969" w14:textId="77777777" w:rsidTr="003D0327">
        <w:tc>
          <w:tcPr>
            <w:tcW w:w="10450" w:type="dxa"/>
          </w:tcPr>
          <w:p w14:paraId="0A0EE4E4" w14:textId="77777777" w:rsidR="00D13C08" w:rsidRDefault="00D13C08" w:rsidP="003D0327">
            <w:pPr>
              <w:jc w:val="both"/>
              <w:rPr>
                <w:rFonts w:asciiTheme="minorHAnsi" w:hAnsiTheme="minorHAnsi"/>
                <w:lang w:val="es-ES_tradnl"/>
              </w:rPr>
            </w:pPr>
          </w:p>
          <w:p w14:paraId="786FA6E9" w14:textId="77777777" w:rsidR="00D13C08" w:rsidRDefault="00D13C08" w:rsidP="003D0327">
            <w:pPr>
              <w:jc w:val="both"/>
              <w:rPr>
                <w:rFonts w:asciiTheme="minorHAnsi" w:hAnsiTheme="minorHAnsi"/>
                <w:lang w:val="es-ES_tradnl"/>
              </w:rPr>
            </w:pPr>
          </w:p>
          <w:p w14:paraId="6E633FAA" w14:textId="77777777" w:rsidR="00D13C08" w:rsidRDefault="00D13C08" w:rsidP="003D0327">
            <w:pPr>
              <w:jc w:val="both"/>
              <w:rPr>
                <w:rFonts w:asciiTheme="minorHAnsi" w:hAnsiTheme="minorHAnsi"/>
                <w:lang w:val="es-ES_tradnl"/>
              </w:rPr>
            </w:pPr>
          </w:p>
          <w:p w14:paraId="708E42E2" w14:textId="77777777" w:rsidR="00D13C08" w:rsidRDefault="00D13C08" w:rsidP="003D0327">
            <w:pPr>
              <w:jc w:val="both"/>
              <w:rPr>
                <w:rFonts w:asciiTheme="minorHAnsi" w:hAnsiTheme="minorHAnsi"/>
                <w:lang w:val="es-ES_tradnl"/>
              </w:rPr>
            </w:pPr>
          </w:p>
          <w:p w14:paraId="1CA8C81F" w14:textId="77777777" w:rsidR="00D13C08" w:rsidRDefault="00D13C08" w:rsidP="003D0327">
            <w:pPr>
              <w:jc w:val="both"/>
              <w:rPr>
                <w:rFonts w:asciiTheme="minorHAnsi" w:hAnsiTheme="minorHAnsi"/>
                <w:lang w:val="es-ES_tradnl"/>
              </w:rPr>
            </w:pPr>
          </w:p>
          <w:p w14:paraId="12121605" w14:textId="77777777" w:rsidR="00D13C08" w:rsidRDefault="00D13C08" w:rsidP="003D0327">
            <w:pPr>
              <w:jc w:val="both"/>
              <w:rPr>
                <w:rFonts w:asciiTheme="minorHAnsi" w:hAnsiTheme="minorHAnsi"/>
                <w:lang w:val="es-ES_tradnl"/>
              </w:rPr>
            </w:pPr>
          </w:p>
          <w:p w14:paraId="5AE37F9A" w14:textId="77777777" w:rsidR="00D13C08" w:rsidRDefault="00D13C08" w:rsidP="003D0327">
            <w:pPr>
              <w:jc w:val="both"/>
              <w:rPr>
                <w:rFonts w:asciiTheme="minorHAnsi" w:hAnsiTheme="minorHAnsi"/>
                <w:lang w:val="es-ES_tradnl"/>
              </w:rPr>
            </w:pPr>
          </w:p>
          <w:p w14:paraId="64A32337" w14:textId="77777777" w:rsidR="00D13C08" w:rsidRDefault="00D13C08" w:rsidP="003D0327">
            <w:pPr>
              <w:jc w:val="both"/>
              <w:rPr>
                <w:rFonts w:asciiTheme="minorHAnsi" w:hAnsiTheme="minorHAnsi"/>
                <w:lang w:val="es-ES_tradnl"/>
              </w:rPr>
            </w:pPr>
          </w:p>
          <w:p w14:paraId="618AE0E0" w14:textId="77777777" w:rsidR="00D13C08" w:rsidRDefault="00D13C08" w:rsidP="003D0327">
            <w:pPr>
              <w:jc w:val="both"/>
              <w:rPr>
                <w:rFonts w:asciiTheme="minorHAnsi" w:hAnsiTheme="minorHAnsi"/>
                <w:lang w:val="es-ES_tradnl"/>
              </w:rPr>
            </w:pPr>
          </w:p>
          <w:p w14:paraId="27E1E0CC" w14:textId="77777777" w:rsidR="00D13C08" w:rsidRDefault="00D13C08" w:rsidP="003D0327">
            <w:pPr>
              <w:jc w:val="both"/>
              <w:rPr>
                <w:rFonts w:asciiTheme="minorHAnsi" w:hAnsiTheme="minorHAnsi"/>
                <w:lang w:val="es-ES_tradnl"/>
              </w:rPr>
            </w:pPr>
          </w:p>
        </w:tc>
      </w:tr>
    </w:tbl>
    <w:p w14:paraId="1964D692" w14:textId="77777777" w:rsidR="00537277" w:rsidRDefault="00F25554"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13120" behindDoc="1" locked="0" layoutInCell="1" allowOverlap="1" wp14:anchorId="5ECE34FF" wp14:editId="27D400FE">
            <wp:simplePos x="0" y="0"/>
            <wp:positionH relativeFrom="column">
              <wp:posOffset>6083166</wp:posOffset>
            </wp:positionH>
            <wp:positionV relativeFrom="paragraph">
              <wp:posOffset>80177</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C886612" w14:textId="77777777" w:rsidR="00E603AF" w:rsidRDefault="00E603AF" w:rsidP="005F18C2">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E603AF" w:rsidRPr="00191382" w14:paraId="66E09778" w14:textId="77777777" w:rsidTr="003D0327">
        <w:tc>
          <w:tcPr>
            <w:tcW w:w="10450" w:type="dxa"/>
          </w:tcPr>
          <w:p w14:paraId="27C0A1DF"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 xml:space="preserve">a) </w:t>
            </w:r>
            <w:r w:rsidR="00191382" w:rsidRPr="0057647F">
              <w:rPr>
                <w:rFonts w:asciiTheme="minorHAnsi" w:hAnsiTheme="minorHAnsi"/>
                <w:lang w:val="en-US"/>
              </w:rPr>
              <w:t>1</w:t>
            </w:r>
            <w:r w:rsidRPr="0057647F">
              <w:rPr>
                <w:rFonts w:asciiTheme="minorHAnsi" w:hAnsiTheme="minorHAnsi"/>
                <w:lang w:val="en-US"/>
              </w:rPr>
              <w:t>,</w:t>
            </w:r>
            <w:r w:rsidR="00191382" w:rsidRPr="0057647F">
              <w:rPr>
                <w:rFonts w:asciiTheme="minorHAnsi" w:hAnsiTheme="minorHAnsi"/>
                <w:lang w:val="en-US"/>
              </w:rPr>
              <w:t>44444</w:t>
            </w:r>
            <w:r w:rsidRPr="0057647F">
              <w:rPr>
                <w:rFonts w:asciiTheme="minorHAnsi" w:hAnsiTheme="minorHAnsi"/>
                <w:lang w:val="en-US"/>
              </w:rPr>
              <w:t xml:space="preserve">….                        b) </w:t>
            </w:r>
            <w:r w:rsidR="00191382" w:rsidRPr="0057647F">
              <w:rPr>
                <w:rFonts w:asciiTheme="minorHAnsi" w:hAnsiTheme="minorHAnsi"/>
                <w:lang w:val="en-US"/>
              </w:rPr>
              <w:t>7</w:t>
            </w:r>
            <w:r w:rsidRPr="0057647F">
              <w:rPr>
                <w:rFonts w:asciiTheme="minorHAnsi" w:hAnsiTheme="minorHAnsi"/>
                <w:lang w:val="en-US"/>
              </w:rPr>
              <w:t>,</w:t>
            </w:r>
            <w:r w:rsidR="00191382" w:rsidRPr="0057647F">
              <w:rPr>
                <w:rFonts w:asciiTheme="minorHAnsi" w:hAnsiTheme="minorHAnsi"/>
                <w:lang w:val="en-US"/>
              </w:rPr>
              <w:t>43</w:t>
            </w:r>
            <w:r w:rsidRPr="0057647F">
              <w:rPr>
                <w:rFonts w:asciiTheme="minorHAnsi" w:hAnsiTheme="minorHAnsi"/>
                <w:lang w:val="en-US"/>
              </w:rPr>
              <w:t xml:space="preserve">                                 c) 127                                     d) 1,010010001…    </w:t>
            </w:r>
          </w:p>
          <w:p w14:paraId="240EBFFB"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14:paraId="64E7BD19" w14:textId="77777777" w:rsidR="00E603AF" w:rsidRPr="0057647F" w:rsidRDefault="00E603AF" w:rsidP="003D0327">
            <w:pPr>
              <w:rPr>
                <w:rFonts w:asciiTheme="minorHAnsi" w:hAnsiTheme="minorHAnsi"/>
                <w:lang w:val="en-US"/>
              </w:rPr>
            </w:pPr>
          </w:p>
          <w:p w14:paraId="294E5BC6" w14:textId="77777777" w:rsidR="00E603AF" w:rsidRPr="0057647F" w:rsidRDefault="00E603AF" w:rsidP="003D0327">
            <w:pPr>
              <w:rPr>
                <w:rFonts w:asciiTheme="minorHAnsi" w:hAnsiTheme="minorHAnsi"/>
                <w:iCs/>
                <w:lang w:val="en-US"/>
              </w:rPr>
            </w:pPr>
            <w:r w:rsidRPr="0057647F">
              <w:rPr>
                <w:rFonts w:asciiTheme="minorHAnsi" w:hAnsiTheme="minorHAnsi"/>
                <w:lang w:val="en-US"/>
              </w:rPr>
              <w:t xml:space="preserve">e) 7,241111….                      f) </w:t>
            </w:r>
            <m:oMath>
              <m:r>
                <m:rPr>
                  <m:sty m:val="p"/>
                </m:rPr>
                <w:rPr>
                  <w:rFonts w:ascii="Cambria Math" w:hAnsi="Cambria Math"/>
                  <w:lang w:val="en-US"/>
                </w:rPr>
                <m:t>3,</m:t>
              </m:r>
              <m:acc>
                <m:accPr>
                  <m:ctrlPr>
                    <w:rPr>
                      <w:rFonts w:ascii="Cambria Math" w:hAnsi="Cambria Math"/>
                      <w:i/>
                      <w:iCs/>
                    </w:rPr>
                  </m:ctrlPr>
                </m:accPr>
                <m:e>
                  <m:r>
                    <m:rPr>
                      <m:sty m:val="p"/>
                    </m:rPr>
                    <w:rPr>
                      <w:rFonts w:ascii="Cambria Math" w:hAnsi="Cambria Math"/>
                      <w:lang w:val="en-US"/>
                    </w:rPr>
                    <m:t>2</m:t>
                  </m:r>
                </m:e>
              </m:acc>
            </m:oMath>
            <w:r w:rsidRPr="0057647F">
              <w:rPr>
                <w:rFonts w:asciiTheme="minorHAnsi" w:hAnsiTheme="minorHAnsi"/>
                <w:lang w:val="en-US"/>
              </w:rPr>
              <w:t xml:space="preserve">                                      g) </w:t>
            </w:r>
            <m:oMath>
              <m:r>
                <m:rPr>
                  <m:sty m:val="p"/>
                </m:rPr>
                <w:rPr>
                  <w:rFonts w:ascii="Cambria Math" w:hAnsi="Cambria Math"/>
                  <w:lang w:val="en-US"/>
                </w:rPr>
                <m:t>1,2</m:t>
              </m:r>
              <m:acc>
                <m:accPr>
                  <m:ctrlPr>
                    <w:rPr>
                      <w:rFonts w:ascii="Cambria Math" w:hAnsi="Cambria Math"/>
                      <w:i/>
                      <w:iCs/>
                    </w:rPr>
                  </m:ctrlPr>
                </m:accPr>
                <m:e>
                  <m:r>
                    <m:rPr>
                      <m:sty m:val="p"/>
                    </m:rPr>
                    <w:rPr>
                      <w:rFonts w:ascii="Cambria Math" w:hAnsi="Cambria Math"/>
                      <w:lang w:val="en-US"/>
                    </w:rPr>
                    <m:t>7</m:t>
                  </m:r>
                </m:e>
              </m:acc>
            </m:oMath>
            <w:r w:rsidRPr="0057647F">
              <w:rPr>
                <w:rFonts w:asciiTheme="minorHAnsi" w:hAnsiTheme="minorHAnsi"/>
                <w:iCs/>
                <w:lang w:val="en-US"/>
              </w:rPr>
              <w:t xml:space="preserve">                                  h) 1,234567….</w:t>
            </w:r>
          </w:p>
          <w:p w14:paraId="3E237FCA" w14:textId="77777777"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14:paraId="72EA3F72" w14:textId="77777777" w:rsidR="00191382" w:rsidRPr="0057647F" w:rsidRDefault="00191382" w:rsidP="003D0327">
            <w:pPr>
              <w:spacing w:before="120"/>
              <w:rPr>
                <w:rFonts w:asciiTheme="minorHAnsi" w:hAnsiTheme="minorHAnsi"/>
                <w:lang w:val="en-US"/>
              </w:rPr>
            </w:pPr>
          </w:p>
          <w:p w14:paraId="1F90FB2B" w14:textId="77777777" w:rsidR="00191382" w:rsidRPr="00191382" w:rsidRDefault="00191382" w:rsidP="00191382">
            <w:pPr>
              <w:rPr>
                <w:rFonts w:asciiTheme="minorHAnsi" w:hAnsiTheme="minorHAnsi"/>
                <w:iCs/>
                <w:lang w:val="en-US"/>
              </w:rPr>
            </w:pPr>
            <w:proofErr w:type="spellStart"/>
            <w:r w:rsidRPr="00191382">
              <w:rPr>
                <w:rFonts w:asciiTheme="minorHAnsi" w:hAnsiTheme="minorHAnsi"/>
                <w:lang w:val="en-US"/>
              </w:rPr>
              <w:t>i</w:t>
            </w:r>
            <w:proofErr w:type="spellEnd"/>
            <w:r w:rsidRPr="00191382">
              <w:rPr>
                <w:rFonts w:asciiTheme="minorHAnsi" w:hAnsiTheme="minorHAnsi"/>
                <w:lang w:val="en-US"/>
              </w:rPr>
              <w:t xml:space="preserve">) </w:t>
            </w:r>
            <w:r>
              <w:rPr>
                <w:rFonts w:asciiTheme="minorHAnsi" w:hAnsiTheme="minorHAnsi"/>
                <w:lang w:val="es-ES_tradnl"/>
              </w:rPr>
              <w:sym w:font="Symbol" w:char="F0D6"/>
            </w:r>
            <w:r w:rsidRPr="00191382">
              <w:rPr>
                <w:rFonts w:asciiTheme="minorHAnsi" w:hAnsiTheme="minorHAnsi"/>
                <w:lang w:val="en-US"/>
              </w:rPr>
              <w:t xml:space="preserve">2=1,414213….                 j) </w:t>
            </w:r>
            <m:oMath>
              <m:r>
                <m:rPr>
                  <m:sty m:val="p"/>
                </m:rPr>
                <w:rPr>
                  <w:rFonts w:ascii="Cambria Math" w:hAnsi="Cambria Math"/>
                  <w:lang w:val="en-US"/>
                </w:rPr>
                <m:t>3,0123</m:t>
              </m:r>
              <m:acc>
                <m:accPr>
                  <m:ctrlPr>
                    <w:rPr>
                      <w:rFonts w:ascii="Cambria Math" w:hAnsi="Cambria Math"/>
                      <w:i/>
                      <w:iCs/>
                    </w:rPr>
                  </m:ctrlPr>
                </m:accPr>
                <m:e>
                  <m:r>
                    <m:rPr>
                      <m:sty m:val="p"/>
                    </m:rPr>
                    <w:rPr>
                      <w:rFonts w:ascii="Cambria Math" w:hAnsi="Cambria Math"/>
                      <w:lang w:val="en-US"/>
                    </w:rPr>
                    <m:t>2</m:t>
                  </m:r>
                </m:e>
              </m:acc>
            </m:oMath>
            <w:r w:rsidRPr="00191382">
              <w:rPr>
                <w:rFonts w:asciiTheme="minorHAnsi" w:hAnsiTheme="minorHAnsi"/>
                <w:lang w:val="en-US"/>
              </w:rPr>
              <w:t xml:space="preserve">                             k) </w:t>
            </w:r>
            <m:oMath>
              <m:r>
                <w:rPr>
                  <w:rFonts w:ascii="Cambria Math" w:hAnsi="Cambria Math"/>
                  <w:lang w:val="en-US"/>
                </w:rPr>
                <m:t>π</m:t>
              </m:r>
            </m:oMath>
            <w:r>
              <w:rPr>
                <w:rFonts w:asciiTheme="minorHAnsi" w:hAnsiTheme="minorHAnsi"/>
                <w:lang w:val="en-US"/>
              </w:rPr>
              <w:t>-3=0,141592</w:t>
            </w:r>
            <w:r w:rsidRPr="00191382">
              <w:rPr>
                <w:rFonts w:asciiTheme="minorHAnsi" w:hAnsiTheme="minorHAnsi"/>
                <w:iCs/>
                <w:lang w:val="en-US"/>
              </w:rPr>
              <w:t xml:space="preserve">          </w:t>
            </w:r>
            <w:r>
              <w:rPr>
                <w:rFonts w:asciiTheme="minorHAnsi" w:hAnsiTheme="minorHAnsi"/>
                <w:iCs/>
                <w:lang w:val="en-US"/>
              </w:rPr>
              <w:t xml:space="preserve"> </w:t>
            </w:r>
            <w:r w:rsidRPr="00191382">
              <w:rPr>
                <w:rFonts w:asciiTheme="minorHAnsi" w:hAnsiTheme="minorHAnsi"/>
                <w:iCs/>
                <w:lang w:val="en-US"/>
              </w:rPr>
              <w:t xml:space="preserve">     </w:t>
            </w:r>
            <w:r>
              <w:rPr>
                <w:rFonts w:asciiTheme="minorHAnsi" w:hAnsiTheme="minorHAnsi"/>
                <w:iCs/>
                <w:lang w:val="en-US"/>
              </w:rPr>
              <w:t xml:space="preserve">l) </w:t>
            </w:r>
            <w:r w:rsidRPr="00191382">
              <w:rPr>
                <w:rFonts w:asciiTheme="minorHAnsi" w:hAnsiTheme="minorHAnsi"/>
                <w:iCs/>
                <w:lang w:val="en-US"/>
              </w:rPr>
              <w:t>1,</w:t>
            </w:r>
            <w:r>
              <w:rPr>
                <w:rFonts w:asciiTheme="minorHAnsi" w:hAnsiTheme="minorHAnsi"/>
                <w:iCs/>
                <w:lang w:val="en-US"/>
              </w:rPr>
              <w:t>2122232425</w:t>
            </w:r>
            <w:r w:rsidRPr="00191382">
              <w:rPr>
                <w:rFonts w:asciiTheme="minorHAnsi" w:hAnsiTheme="minorHAnsi"/>
                <w:iCs/>
                <w:lang w:val="en-US"/>
              </w:rPr>
              <w:t>….</w:t>
            </w:r>
          </w:p>
          <w:p w14:paraId="180052C0" w14:textId="77777777" w:rsidR="00191382" w:rsidRPr="00191382" w:rsidRDefault="00191382" w:rsidP="003D0327">
            <w:pPr>
              <w:spacing w:before="120"/>
              <w:rPr>
                <w:rFonts w:asciiTheme="minorHAnsi" w:hAnsiTheme="minorHAnsi"/>
                <w:lang w:val="en-US"/>
              </w:rPr>
            </w:pPr>
            <w:r w:rsidRPr="00191382">
              <w:rPr>
                <w:rFonts w:asciiTheme="minorHAnsi" w:hAnsiTheme="minorHAnsi"/>
                <w:lang w:val="en-US"/>
              </w:rPr>
              <w:t>__________________        __________________        __________________        __________________</w:t>
            </w:r>
          </w:p>
          <w:p w14:paraId="5F735715" w14:textId="77777777" w:rsidR="00E603AF" w:rsidRPr="00191382" w:rsidRDefault="00E603AF" w:rsidP="003D0327">
            <w:pPr>
              <w:rPr>
                <w:rFonts w:asciiTheme="minorHAnsi" w:hAnsiTheme="minorHAnsi"/>
                <w:lang w:val="en-US"/>
              </w:rPr>
            </w:pPr>
          </w:p>
        </w:tc>
      </w:tr>
    </w:tbl>
    <w:p w14:paraId="511FC470" w14:textId="77777777" w:rsidR="00191382" w:rsidRPr="00191382" w:rsidRDefault="00191382" w:rsidP="002837E1">
      <w:pPr>
        <w:rPr>
          <w:rFonts w:asciiTheme="minorHAnsi" w:hAnsiTheme="minorHAnsi"/>
          <w:lang w:val="en-US"/>
        </w:rPr>
      </w:pPr>
    </w:p>
    <w:p w14:paraId="4ABFE177" w14:textId="77777777" w:rsidR="004F52E7" w:rsidRPr="00DB3C04" w:rsidRDefault="00F25554" w:rsidP="005F18C2">
      <w:pPr>
        <w:pStyle w:val="Prrafodelista"/>
        <w:numPr>
          <w:ilvl w:val="0"/>
          <w:numId w:val="1"/>
        </w:numPr>
        <w:ind w:left="0" w:firstLine="0"/>
        <w:rPr>
          <w:rFonts w:asciiTheme="minorHAnsi" w:hAnsiTheme="minorHAnsi"/>
        </w:rPr>
      </w:pPr>
      <w:r w:rsidRPr="00F5370C">
        <w:rPr>
          <w:noProof/>
          <w:lang w:val="es-ES_tradnl"/>
        </w:rPr>
        <w:drawing>
          <wp:anchor distT="0" distB="0" distL="114300" distR="114300" simplePos="0" relativeHeight="254215168" behindDoc="1" locked="0" layoutInCell="1" allowOverlap="1" wp14:anchorId="0B36C866" wp14:editId="4FB2A667">
            <wp:simplePos x="0" y="0"/>
            <wp:positionH relativeFrom="column">
              <wp:posOffset>6073140</wp:posOffset>
            </wp:positionH>
            <wp:positionV relativeFrom="paragraph">
              <wp:posOffset>-164800</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F52E7" w:rsidRPr="00DB3C04">
        <w:rPr>
          <w:rFonts w:asciiTheme="minorHAnsi" w:hAnsiTheme="minorHAnsi"/>
        </w:rPr>
        <w:t xml:space="preserve">Ordena, de menor a mayor: </w:t>
      </w:r>
      <m:oMath>
        <m:r>
          <m:rPr>
            <m:sty m:val="p"/>
          </m:rPr>
          <w:rPr>
            <w:rFonts w:ascii="Cambria Math" w:hAnsi="Cambria Math"/>
            <w:lang w:val="es-ES_tradnl"/>
          </w:rPr>
          <m:t>2´</m:t>
        </m:r>
        <m:acc>
          <m:accPr>
            <m:ctrlPr>
              <w:rPr>
                <w:rFonts w:ascii="Cambria Math" w:hAnsi="Cambria Math"/>
                <w:i/>
                <w:iCs/>
              </w:rPr>
            </m:ctrlPr>
          </m:accPr>
          <m:e>
            <m:r>
              <m:rPr>
                <m:sty m:val="p"/>
              </m:rPr>
              <w:rPr>
                <w:rFonts w:ascii="Cambria Math" w:hAnsi="Cambria Math"/>
              </w:rPr>
              <m:t>3</m:t>
            </m:r>
          </m:e>
        </m:acc>
      </m:oMath>
      <w:r w:rsidR="007C45B9" w:rsidRPr="00DB3C04">
        <w:rPr>
          <w:rFonts w:asciiTheme="minorHAnsi" w:hAnsiTheme="minorHAnsi"/>
          <w:iCs/>
        </w:rPr>
        <w:t xml:space="preserve"> </w:t>
      </w:r>
      <w:r w:rsidR="004F52E7" w:rsidRPr="00DB3C04">
        <w:rPr>
          <w:rFonts w:asciiTheme="minorHAnsi" w:hAnsiTheme="minorHAnsi"/>
        </w:rPr>
        <w:t xml:space="preserve"> , </w:t>
      </w:r>
      <w:r w:rsidR="007C45B9" w:rsidRPr="00DB3C04">
        <w:rPr>
          <w:rFonts w:asciiTheme="minorHAnsi" w:hAnsiTheme="minorHAnsi"/>
        </w:rPr>
        <w:t>2´3</w:t>
      </w:r>
      <w:r w:rsidR="004F52E7" w:rsidRPr="00DB3C04">
        <w:rPr>
          <w:rFonts w:asciiTheme="minorHAnsi" w:hAnsiTheme="minorHAnsi"/>
        </w:rPr>
        <w:t xml:space="preserve">, </w:t>
      </w:r>
      <w:r w:rsidR="007C45B9" w:rsidRPr="00DB3C04">
        <w:rPr>
          <w:rFonts w:asciiTheme="minorHAnsi" w:hAnsiTheme="minorHAnsi"/>
        </w:rPr>
        <w:t>2´13</w:t>
      </w:r>
      <w:r w:rsidR="004F52E7" w:rsidRPr="00DB3C04">
        <w:rPr>
          <w:rFonts w:asciiTheme="minorHAnsi" w:hAnsiTheme="minorHAnsi"/>
        </w:rPr>
        <w:t xml:space="preserve"> y </w:t>
      </w:r>
      <w:r w:rsidR="007C45B9" w:rsidRPr="00DB3C04">
        <w:rPr>
          <w:rFonts w:asciiTheme="minorHAnsi" w:hAnsiTheme="minorHAnsi"/>
        </w:rPr>
        <w:t>2´303003</w:t>
      </w:r>
      <w:proofErr w:type="gramStart"/>
      <w:r w:rsidR="007C45B9" w:rsidRPr="00DB3C04">
        <w:rPr>
          <w:rFonts w:asciiTheme="minorHAnsi" w:hAnsiTheme="minorHAnsi"/>
        </w:rPr>
        <w:t xml:space="preserve">… </w:t>
      </w:r>
      <w:r w:rsidR="004F52E7" w:rsidRPr="00DB3C04">
        <w:rPr>
          <w:rFonts w:asciiTheme="minorHAnsi" w:hAnsiTheme="minorHAnsi"/>
        </w:rPr>
        <w:t>.</w:t>
      </w:r>
      <w:proofErr w:type="gramEnd"/>
      <w:r w:rsidRPr="00DB3C0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F52E7" w14:paraId="3250A1D8" w14:textId="77777777" w:rsidTr="003D0327">
        <w:tc>
          <w:tcPr>
            <w:tcW w:w="10450" w:type="dxa"/>
          </w:tcPr>
          <w:p w14:paraId="3E3977D5" w14:textId="77777777" w:rsidR="007C45B9" w:rsidRDefault="007C45B9" w:rsidP="00341FB1">
            <w:pPr>
              <w:spacing w:after="360"/>
              <w:rPr>
                <w:rFonts w:asciiTheme="minorHAnsi" w:hAnsiTheme="minorHAnsi"/>
              </w:rPr>
            </w:pPr>
          </w:p>
          <w:p w14:paraId="3DB70BE8" w14:textId="77777777" w:rsidR="00341FB1" w:rsidRDefault="00341FB1" w:rsidP="00341FB1">
            <w:pPr>
              <w:spacing w:after="360"/>
              <w:rPr>
                <w:rFonts w:asciiTheme="minorHAnsi" w:hAnsiTheme="minorHAnsi"/>
              </w:rPr>
            </w:pPr>
          </w:p>
        </w:tc>
      </w:tr>
    </w:tbl>
    <w:p w14:paraId="5A5D97C9" w14:textId="77777777" w:rsidR="00D13C08" w:rsidRDefault="00D13C08" w:rsidP="002837E1">
      <w:pPr>
        <w:rPr>
          <w:rFonts w:asciiTheme="minorHAnsi" w:hAnsiTheme="minorHAnsi"/>
        </w:rPr>
      </w:pPr>
    </w:p>
    <w:p w14:paraId="5394DC53" w14:textId="77777777" w:rsidR="00FB7C13" w:rsidRDefault="00F25554"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17216" behindDoc="1" locked="0" layoutInCell="1" allowOverlap="1" wp14:anchorId="13A6A3D9" wp14:editId="7AE87AEB">
            <wp:simplePos x="0" y="0"/>
            <wp:positionH relativeFrom="column">
              <wp:posOffset>6083166</wp:posOffset>
            </wp:positionH>
            <wp:positionV relativeFrom="paragraph">
              <wp:posOffset>-115503</wp:posOffset>
            </wp:positionV>
            <wp:extent cx="553720" cy="337820"/>
            <wp:effectExtent l="0" t="0" r="5080" b="508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Escribe 3 números comprendidos entre 3,6 y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6</m:t>
            </m:r>
          </m:e>
        </m:acc>
      </m:oMath>
      <w:r>
        <w:rPr>
          <w:rFonts w:asciiTheme="minorHAnsi" w:hAnsiTheme="minorHAnsi"/>
          <w:iCs/>
        </w:rPr>
        <w:t xml:space="preserve"> </w:t>
      </w:r>
    </w:p>
    <w:tbl>
      <w:tblPr>
        <w:tblStyle w:val="Tablaconcuadrcula"/>
        <w:tblW w:w="0" w:type="auto"/>
        <w:tblLook w:val="04A0" w:firstRow="1" w:lastRow="0" w:firstColumn="1" w:lastColumn="0" w:noHBand="0" w:noVBand="1"/>
      </w:tblPr>
      <w:tblGrid>
        <w:gridCol w:w="10450"/>
      </w:tblGrid>
      <w:tr w:rsidR="00FB7C13" w14:paraId="209CA5D0" w14:textId="77777777" w:rsidTr="003D0327">
        <w:tc>
          <w:tcPr>
            <w:tcW w:w="10450" w:type="dxa"/>
          </w:tcPr>
          <w:p w14:paraId="10D541FC" w14:textId="77777777" w:rsidR="007C45B9" w:rsidRDefault="007C45B9" w:rsidP="00341FB1">
            <w:pPr>
              <w:spacing w:after="240"/>
              <w:rPr>
                <w:rFonts w:asciiTheme="minorHAnsi" w:hAnsiTheme="minorHAnsi"/>
              </w:rPr>
            </w:pPr>
          </w:p>
          <w:p w14:paraId="60510E40" w14:textId="77777777" w:rsidR="00341FB1" w:rsidRDefault="00341FB1" w:rsidP="00341FB1">
            <w:pPr>
              <w:spacing w:after="240"/>
              <w:rPr>
                <w:rFonts w:asciiTheme="minorHAnsi" w:hAnsiTheme="minorHAnsi"/>
              </w:rPr>
            </w:pPr>
          </w:p>
        </w:tc>
      </w:tr>
    </w:tbl>
    <w:p w14:paraId="3491DA01" w14:textId="357166DC" w:rsidR="00D13C08" w:rsidRDefault="00D13C08" w:rsidP="002837E1">
      <w:pPr>
        <w:rPr>
          <w:rFonts w:asciiTheme="minorHAnsi" w:hAnsiTheme="minorHAnsi"/>
        </w:rPr>
      </w:pPr>
    </w:p>
    <w:p w14:paraId="5A83C3A9" w14:textId="77777777" w:rsidR="00845C21" w:rsidRDefault="00845C21" w:rsidP="002837E1">
      <w:pPr>
        <w:rPr>
          <w:rFonts w:asciiTheme="minorHAnsi" w:hAnsiTheme="minorHAnsi"/>
        </w:rPr>
      </w:pPr>
    </w:p>
    <w:p w14:paraId="5A65301A" w14:textId="77777777"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19264" behindDoc="1" locked="0" layoutInCell="1" allowOverlap="1" wp14:anchorId="43C08753" wp14:editId="4C146207">
            <wp:simplePos x="0" y="0"/>
            <wp:positionH relativeFrom="column">
              <wp:posOffset>6083166</wp:posOffset>
            </wp:positionH>
            <wp:positionV relativeFrom="paragraph">
              <wp:posOffset>-115503</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Pasa a decimal las siguientes fracciones e indica de que tipo es</w:t>
      </w:r>
      <w:r>
        <w:rPr>
          <w:rFonts w:asciiTheme="minorHAnsi" w:hAnsiTheme="minorHAnsi"/>
          <w:iCs/>
        </w:rPr>
        <w:t>:</w:t>
      </w:r>
    </w:p>
    <w:tbl>
      <w:tblPr>
        <w:tblStyle w:val="Tablaconcuadrcula"/>
        <w:tblW w:w="0" w:type="auto"/>
        <w:tblLook w:val="04A0" w:firstRow="1" w:lastRow="0" w:firstColumn="1" w:lastColumn="0" w:noHBand="0" w:noVBand="1"/>
      </w:tblPr>
      <w:tblGrid>
        <w:gridCol w:w="3483"/>
        <w:gridCol w:w="3483"/>
        <w:gridCol w:w="3484"/>
      </w:tblGrid>
      <w:tr w:rsidR="007C45B9" w14:paraId="5FB5E299" w14:textId="77777777" w:rsidTr="007C45B9">
        <w:tc>
          <w:tcPr>
            <w:tcW w:w="3483" w:type="dxa"/>
          </w:tcPr>
          <w:p w14:paraId="76F34A2E" w14:textId="77777777" w:rsidR="007C45B9" w:rsidRDefault="007C45B9" w:rsidP="002837E1">
            <w:pPr>
              <w:rPr>
                <w:rFonts w:asciiTheme="minorHAnsi" w:hAnsiTheme="minorHAnsi"/>
              </w:rPr>
            </w:pPr>
            <w:r>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25</m:t>
                  </m:r>
                </m:den>
              </m:f>
            </m:oMath>
          </w:p>
          <w:p w14:paraId="6E71C6C3" w14:textId="77777777" w:rsidR="007C45B9" w:rsidRDefault="007C45B9" w:rsidP="002837E1">
            <w:pPr>
              <w:rPr>
                <w:rFonts w:asciiTheme="minorHAnsi" w:hAnsiTheme="minorHAnsi"/>
              </w:rPr>
            </w:pPr>
          </w:p>
          <w:p w14:paraId="1DE31104" w14:textId="77777777" w:rsidR="007C45B9" w:rsidRDefault="007C45B9" w:rsidP="002837E1">
            <w:pPr>
              <w:rPr>
                <w:rFonts w:asciiTheme="minorHAnsi" w:hAnsiTheme="minorHAnsi"/>
              </w:rPr>
            </w:pPr>
          </w:p>
          <w:p w14:paraId="2B1088C4" w14:textId="77777777" w:rsidR="007C45B9" w:rsidRDefault="007C45B9" w:rsidP="002837E1">
            <w:pPr>
              <w:rPr>
                <w:rFonts w:asciiTheme="minorHAnsi" w:hAnsiTheme="minorHAnsi"/>
              </w:rPr>
            </w:pPr>
          </w:p>
          <w:p w14:paraId="345B9787" w14:textId="77777777" w:rsidR="007C45B9" w:rsidRDefault="007C45B9" w:rsidP="002837E1">
            <w:pPr>
              <w:rPr>
                <w:rFonts w:asciiTheme="minorHAnsi" w:hAnsiTheme="minorHAnsi"/>
              </w:rPr>
            </w:pPr>
          </w:p>
          <w:p w14:paraId="38D0E518" w14:textId="77777777" w:rsidR="00341FB1" w:rsidRDefault="00341FB1" w:rsidP="002837E1">
            <w:pPr>
              <w:rPr>
                <w:rFonts w:asciiTheme="minorHAnsi" w:hAnsiTheme="minorHAnsi"/>
              </w:rPr>
            </w:pPr>
          </w:p>
          <w:p w14:paraId="40F19566" w14:textId="77777777" w:rsidR="00341FB1" w:rsidRDefault="00341FB1" w:rsidP="002837E1">
            <w:pPr>
              <w:rPr>
                <w:rFonts w:asciiTheme="minorHAnsi" w:hAnsiTheme="minorHAnsi"/>
              </w:rPr>
            </w:pPr>
          </w:p>
          <w:p w14:paraId="0EFD2F11" w14:textId="77777777" w:rsidR="007C45B9" w:rsidRDefault="007C45B9" w:rsidP="002837E1">
            <w:pPr>
              <w:rPr>
                <w:rFonts w:asciiTheme="minorHAnsi" w:hAnsiTheme="minorHAnsi"/>
              </w:rPr>
            </w:pPr>
          </w:p>
          <w:p w14:paraId="22035DD1" w14:textId="77777777" w:rsidR="007C45B9" w:rsidRDefault="007C45B9" w:rsidP="002837E1">
            <w:pPr>
              <w:rPr>
                <w:rFonts w:asciiTheme="minorHAnsi" w:hAnsiTheme="minorHAnsi"/>
              </w:rPr>
            </w:pPr>
          </w:p>
        </w:tc>
        <w:tc>
          <w:tcPr>
            <w:tcW w:w="3483" w:type="dxa"/>
          </w:tcPr>
          <w:p w14:paraId="7632EF11" w14:textId="77777777" w:rsidR="007C45B9" w:rsidRDefault="007C45B9" w:rsidP="007C45B9">
            <w:pPr>
              <w:rPr>
                <w:rFonts w:asciiTheme="minorHAnsi" w:hAnsiTheme="minorHAnsi"/>
              </w:rPr>
            </w:pPr>
            <w:r>
              <w:rPr>
                <w:rFonts w:asciiTheme="minorHAnsi" w:hAnsiTheme="minorHAnsi"/>
              </w:rPr>
              <w:t xml:space="preserve">b) </w:t>
            </w:r>
            <m:oMath>
              <m:f>
                <m:fPr>
                  <m:ctrlPr>
                    <w:rPr>
                      <w:rFonts w:ascii="Cambria Math" w:hAnsi="Cambria Math"/>
                      <w:i/>
                      <w:sz w:val="36"/>
                    </w:rPr>
                  </m:ctrlPr>
                </m:fPr>
                <m:num>
                  <m:r>
                    <w:rPr>
                      <w:rFonts w:ascii="Cambria Math" w:hAnsi="Cambria Math"/>
                      <w:sz w:val="36"/>
                    </w:rPr>
                    <m:t>7</m:t>
                  </m:r>
                </m:num>
                <m:den>
                  <m:r>
                    <w:rPr>
                      <w:rFonts w:ascii="Cambria Math" w:hAnsi="Cambria Math"/>
                      <w:sz w:val="36"/>
                    </w:rPr>
                    <m:t>3</m:t>
                  </m:r>
                </m:den>
              </m:f>
            </m:oMath>
          </w:p>
          <w:p w14:paraId="1B0A5EB5" w14:textId="77777777" w:rsidR="007C45B9" w:rsidRDefault="007C45B9" w:rsidP="002837E1">
            <w:pPr>
              <w:rPr>
                <w:rFonts w:asciiTheme="minorHAnsi" w:hAnsiTheme="minorHAnsi"/>
              </w:rPr>
            </w:pPr>
          </w:p>
        </w:tc>
        <w:tc>
          <w:tcPr>
            <w:tcW w:w="3484" w:type="dxa"/>
          </w:tcPr>
          <w:p w14:paraId="77DFFF39" w14:textId="77777777" w:rsidR="007C45B9" w:rsidRDefault="007C45B9" w:rsidP="007C45B9">
            <w:pPr>
              <w:rPr>
                <w:rFonts w:asciiTheme="minorHAnsi" w:hAnsiTheme="minorHAnsi"/>
              </w:rPr>
            </w:pPr>
            <w:r>
              <w:rPr>
                <w:rFonts w:asciiTheme="minorHAnsi" w:hAnsiTheme="minorHAnsi"/>
              </w:rPr>
              <w:t xml:space="preserve">c) </w:t>
            </w:r>
            <m:oMath>
              <m:f>
                <m:fPr>
                  <m:ctrlPr>
                    <w:rPr>
                      <w:rFonts w:ascii="Cambria Math" w:hAnsi="Cambria Math"/>
                      <w:i/>
                      <w:sz w:val="36"/>
                    </w:rPr>
                  </m:ctrlPr>
                </m:fPr>
                <m:num>
                  <m:r>
                    <w:rPr>
                      <w:rFonts w:ascii="Cambria Math" w:hAnsi="Cambria Math"/>
                      <w:sz w:val="36"/>
                    </w:rPr>
                    <m:t>5</m:t>
                  </m:r>
                </m:num>
                <m:den>
                  <m:r>
                    <w:rPr>
                      <w:rFonts w:ascii="Cambria Math" w:hAnsi="Cambria Math"/>
                      <w:sz w:val="36"/>
                    </w:rPr>
                    <m:t>6</m:t>
                  </m:r>
                </m:den>
              </m:f>
            </m:oMath>
          </w:p>
          <w:p w14:paraId="674F13C2" w14:textId="77777777" w:rsidR="007C45B9" w:rsidRDefault="007C45B9" w:rsidP="002837E1">
            <w:pPr>
              <w:rPr>
                <w:rFonts w:asciiTheme="minorHAnsi" w:hAnsiTheme="minorHAnsi"/>
              </w:rPr>
            </w:pPr>
          </w:p>
        </w:tc>
      </w:tr>
    </w:tbl>
    <w:p w14:paraId="5FC301B7" w14:textId="77777777" w:rsidR="007C45B9" w:rsidRDefault="007C45B9" w:rsidP="002837E1">
      <w:pPr>
        <w:rPr>
          <w:rFonts w:asciiTheme="minorHAnsi" w:hAnsiTheme="minorHAnsi"/>
        </w:rPr>
      </w:pPr>
    </w:p>
    <w:p w14:paraId="5725A62A" w14:textId="77777777"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1312" behindDoc="1" locked="0" layoutInCell="1" allowOverlap="1" wp14:anchorId="45018F71" wp14:editId="67E8C747">
            <wp:simplePos x="0" y="0"/>
            <wp:positionH relativeFrom="column">
              <wp:posOffset>6083166</wp:posOffset>
            </wp:positionH>
            <wp:positionV relativeFrom="paragraph">
              <wp:posOffset>-115503</wp:posOffset>
            </wp:positionV>
            <wp:extent cx="553720" cy="337820"/>
            <wp:effectExtent l="0" t="0" r="5080" b="508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Indica que tipo de </w:t>
      </w:r>
      <w:r w:rsidR="00DB3C04">
        <w:rPr>
          <w:rFonts w:asciiTheme="minorHAnsi" w:hAnsiTheme="minorHAnsi"/>
        </w:rPr>
        <w:t>decimal son estas fracciones, sin hacer la división y justifica tu respuesta:</w:t>
      </w:r>
      <w:r>
        <w:rPr>
          <w:rFonts w:asciiTheme="minorHAnsi" w:hAnsiTheme="minorHAnsi"/>
          <w:iCs/>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DB3C04" w14:paraId="484021F6" w14:textId="77777777" w:rsidTr="00DB3C04">
        <w:tc>
          <w:tcPr>
            <w:tcW w:w="2612" w:type="dxa"/>
          </w:tcPr>
          <w:p w14:paraId="5A648D8C" w14:textId="77777777"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23</m:t>
                  </m:r>
                </m:num>
                <m:den>
                  <m:r>
                    <w:rPr>
                      <w:rFonts w:ascii="Cambria Math" w:hAnsi="Cambria Math"/>
                      <w:sz w:val="36"/>
                    </w:rPr>
                    <m:t>50</m:t>
                  </m:r>
                </m:den>
              </m:f>
            </m:oMath>
          </w:p>
          <w:p w14:paraId="5E970A1A" w14:textId="77777777" w:rsidR="00DB3C04" w:rsidRDefault="00DB3C04" w:rsidP="00DB3C04"/>
          <w:p w14:paraId="636B63E8" w14:textId="77777777" w:rsidR="00DB3C04" w:rsidRDefault="00DB3C04" w:rsidP="00DB3C04"/>
          <w:p w14:paraId="29E49AAB" w14:textId="77777777" w:rsidR="00DB3C04" w:rsidRDefault="00DB3C04" w:rsidP="00DB3C04"/>
          <w:p w14:paraId="420E4E5D" w14:textId="77777777" w:rsidR="00DB3C04" w:rsidRDefault="00DB3C04" w:rsidP="00DB3C04"/>
          <w:p w14:paraId="0CC08C37" w14:textId="77777777" w:rsidR="00341FB1" w:rsidRDefault="00341FB1" w:rsidP="00DB3C04"/>
          <w:p w14:paraId="51CFC750" w14:textId="77777777" w:rsidR="00DB3C04" w:rsidRDefault="00DB3C04" w:rsidP="00DB3C04"/>
        </w:tc>
        <w:tc>
          <w:tcPr>
            <w:tcW w:w="2612" w:type="dxa"/>
          </w:tcPr>
          <w:p w14:paraId="2B1E1DC8"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8</m:t>
                  </m:r>
                </m:num>
                <m:den>
                  <m:r>
                    <w:rPr>
                      <w:rFonts w:ascii="Cambria Math" w:hAnsi="Cambria Math"/>
                      <w:sz w:val="36"/>
                    </w:rPr>
                    <m:t>7</m:t>
                  </m:r>
                </m:den>
              </m:f>
            </m:oMath>
          </w:p>
        </w:tc>
        <w:tc>
          <w:tcPr>
            <w:tcW w:w="2613" w:type="dxa"/>
          </w:tcPr>
          <w:p w14:paraId="3D6953B4"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3</m:t>
                  </m:r>
                </m:num>
                <m:den>
                  <m:r>
                    <w:rPr>
                      <w:rFonts w:ascii="Cambria Math" w:hAnsi="Cambria Math"/>
                      <w:sz w:val="36"/>
                    </w:rPr>
                    <m:t>14</m:t>
                  </m:r>
                </m:den>
              </m:f>
            </m:oMath>
          </w:p>
        </w:tc>
        <w:tc>
          <w:tcPr>
            <w:tcW w:w="2613" w:type="dxa"/>
          </w:tcPr>
          <w:p w14:paraId="0CBCF643"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4</m:t>
                  </m:r>
                </m:num>
                <m:den>
                  <m:r>
                    <w:rPr>
                      <w:rFonts w:ascii="Cambria Math" w:hAnsi="Cambria Math"/>
                      <w:sz w:val="36"/>
                    </w:rPr>
                    <m:t>6</m:t>
                  </m:r>
                </m:den>
              </m:f>
            </m:oMath>
          </w:p>
        </w:tc>
      </w:tr>
      <w:tr w:rsidR="00DB3C04" w14:paraId="10693394" w14:textId="77777777" w:rsidTr="00DB3C04">
        <w:tc>
          <w:tcPr>
            <w:tcW w:w="2612" w:type="dxa"/>
          </w:tcPr>
          <w:p w14:paraId="5F63A7FE" w14:textId="77777777"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9</m:t>
                  </m:r>
                </m:num>
                <m:den>
                  <m:r>
                    <w:rPr>
                      <w:rFonts w:ascii="Cambria Math" w:hAnsi="Cambria Math"/>
                      <w:sz w:val="36"/>
                    </w:rPr>
                    <m:t>6</m:t>
                  </m:r>
                </m:den>
              </m:f>
            </m:oMath>
          </w:p>
          <w:p w14:paraId="0D309C02" w14:textId="77777777" w:rsidR="00DB3C04" w:rsidRDefault="00DB3C04" w:rsidP="00DB3C04"/>
          <w:p w14:paraId="02011797" w14:textId="77777777" w:rsidR="00DB3C04" w:rsidRDefault="00DB3C04" w:rsidP="00DB3C04"/>
          <w:p w14:paraId="7EF29FD1" w14:textId="77777777" w:rsidR="00DB3C04" w:rsidRDefault="00DB3C04" w:rsidP="00DB3C04"/>
          <w:p w14:paraId="3CEA1C53" w14:textId="77777777" w:rsidR="00341FB1" w:rsidRDefault="00341FB1" w:rsidP="00DB3C04"/>
          <w:p w14:paraId="7C4D6F3F" w14:textId="77777777" w:rsidR="00DB3C04" w:rsidRDefault="00DB3C04" w:rsidP="00DB3C04"/>
          <w:p w14:paraId="41B1AE96" w14:textId="77777777" w:rsidR="00DB3C04" w:rsidRDefault="00DB3C04" w:rsidP="00DB3C04"/>
        </w:tc>
        <w:tc>
          <w:tcPr>
            <w:tcW w:w="2612" w:type="dxa"/>
          </w:tcPr>
          <w:p w14:paraId="58837D25"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13</m:t>
                  </m:r>
                </m:num>
                <m:den>
                  <m:r>
                    <w:rPr>
                      <w:rFonts w:ascii="Cambria Math" w:hAnsi="Cambria Math"/>
                      <w:sz w:val="36"/>
                    </w:rPr>
                    <m:t>150</m:t>
                  </m:r>
                </m:den>
              </m:f>
            </m:oMath>
          </w:p>
        </w:tc>
        <w:tc>
          <w:tcPr>
            <w:tcW w:w="2613" w:type="dxa"/>
          </w:tcPr>
          <w:p w14:paraId="4764C750"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7</m:t>
                  </m:r>
                </m:num>
                <m:den>
                  <m:r>
                    <w:rPr>
                      <w:rFonts w:ascii="Cambria Math" w:hAnsi="Cambria Math"/>
                      <w:sz w:val="36"/>
                    </w:rPr>
                    <m:t>20</m:t>
                  </m:r>
                </m:den>
              </m:f>
            </m:oMath>
          </w:p>
        </w:tc>
        <w:tc>
          <w:tcPr>
            <w:tcW w:w="2613" w:type="dxa"/>
          </w:tcPr>
          <w:p w14:paraId="003F1DDC" w14:textId="77777777"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35</m:t>
                  </m:r>
                </m:den>
              </m:f>
            </m:oMath>
          </w:p>
        </w:tc>
      </w:tr>
    </w:tbl>
    <w:p w14:paraId="2EEC6027" w14:textId="77777777" w:rsidR="007C45B9" w:rsidRDefault="007C45B9" w:rsidP="002837E1">
      <w:pPr>
        <w:rPr>
          <w:rFonts w:asciiTheme="minorHAnsi" w:hAnsiTheme="minorHAnsi"/>
        </w:rPr>
      </w:pPr>
    </w:p>
    <w:p w14:paraId="2F1CAE95" w14:textId="77777777" w:rsidR="00D13C08" w:rsidRDefault="00D13C08" w:rsidP="00D13C0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Paso de decimal a fracción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14:paraId="4C50F5A1" w14:textId="77777777" w:rsidTr="003D0327">
        <w:tc>
          <w:tcPr>
            <w:tcW w:w="10450" w:type="dxa"/>
          </w:tcPr>
          <w:p w14:paraId="7A626769" w14:textId="77777777" w:rsidR="00D13C08" w:rsidRDefault="00D13C08" w:rsidP="003D0327">
            <w:pPr>
              <w:jc w:val="both"/>
              <w:rPr>
                <w:rFonts w:asciiTheme="minorHAnsi" w:hAnsiTheme="minorHAnsi"/>
                <w:lang w:val="es-ES_tradnl"/>
              </w:rPr>
            </w:pPr>
          </w:p>
          <w:p w14:paraId="2C262CD1" w14:textId="77777777" w:rsidR="00D13C08" w:rsidRDefault="00D13C08" w:rsidP="003D0327">
            <w:pPr>
              <w:jc w:val="both"/>
              <w:rPr>
                <w:rFonts w:asciiTheme="minorHAnsi" w:hAnsiTheme="minorHAnsi"/>
                <w:lang w:val="es-ES_tradnl"/>
              </w:rPr>
            </w:pPr>
          </w:p>
          <w:p w14:paraId="4F922990" w14:textId="77777777" w:rsidR="00D13C08" w:rsidRDefault="00D13C08" w:rsidP="003D0327">
            <w:pPr>
              <w:jc w:val="both"/>
              <w:rPr>
                <w:rFonts w:asciiTheme="minorHAnsi" w:hAnsiTheme="minorHAnsi"/>
                <w:lang w:val="es-ES_tradnl"/>
              </w:rPr>
            </w:pPr>
          </w:p>
          <w:p w14:paraId="355158C6" w14:textId="77777777" w:rsidR="00D13C08" w:rsidRDefault="00D13C08" w:rsidP="003D0327">
            <w:pPr>
              <w:jc w:val="both"/>
              <w:rPr>
                <w:rFonts w:asciiTheme="minorHAnsi" w:hAnsiTheme="minorHAnsi"/>
                <w:lang w:val="es-ES_tradnl"/>
              </w:rPr>
            </w:pPr>
          </w:p>
          <w:p w14:paraId="0CC76725" w14:textId="77777777" w:rsidR="00D13C08" w:rsidRDefault="00D13C08" w:rsidP="003D0327">
            <w:pPr>
              <w:jc w:val="both"/>
              <w:rPr>
                <w:rFonts w:asciiTheme="minorHAnsi" w:hAnsiTheme="minorHAnsi"/>
                <w:lang w:val="es-ES_tradnl"/>
              </w:rPr>
            </w:pPr>
          </w:p>
          <w:p w14:paraId="58CCA74B" w14:textId="77777777" w:rsidR="00D13C08" w:rsidRDefault="00D13C08" w:rsidP="003D0327">
            <w:pPr>
              <w:jc w:val="both"/>
              <w:rPr>
                <w:rFonts w:asciiTheme="minorHAnsi" w:hAnsiTheme="minorHAnsi"/>
                <w:lang w:val="es-ES_tradnl"/>
              </w:rPr>
            </w:pPr>
          </w:p>
          <w:p w14:paraId="3E3AD292" w14:textId="77777777" w:rsidR="00D13C08" w:rsidRDefault="00D13C08" w:rsidP="003D0327">
            <w:pPr>
              <w:jc w:val="both"/>
              <w:rPr>
                <w:rFonts w:asciiTheme="minorHAnsi" w:hAnsiTheme="minorHAnsi"/>
                <w:lang w:val="es-ES_tradnl"/>
              </w:rPr>
            </w:pPr>
          </w:p>
          <w:p w14:paraId="71ACFB36" w14:textId="77777777" w:rsidR="00D13C08" w:rsidRDefault="00D13C08" w:rsidP="003D0327">
            <w:pPr>
              <w:jc w:val="both"/>
              <w:rPr>
                <w:rFonts w:asciiTheme="minorHAnsi" w:hAnsiTheme="minorHAnsi"/>
                <w:lang w:val="es-ES_tradnl"/>
              </w:rPr>
            </w:pPr>
          </w:p>
          <w:p w14:paraId="142E2E19" w14:textId="77777777" w:rsidR="00D13C08" w:rsidRDefault="00D13C08" w:rsidP="003D0327">
            <w:pPr>
              <w:jc w:val="both"/>
              <w:rPr>
                <w:rFonts w:asciiTheme="minorHAnsi" w:hAnsiTheme="minorHAnsi"/>
                <w:lang w:val="es-ES_tradnl"/>
              </w:rPr>
            </w:pPr>
          </w:p>
          <w:p w14:paraId="4AAB22B7" w14:textId="77777777" w:rsidR="00341FB1" w:rsidRDefault="00341FB1" w:rsidP="003D0327">
            <w:pPr>
              <w:jc w:val="both"/>
              <w:rPr>
                <w:rFonts w:asciiTheme="minorHAnsi" w:hAnsiTheme="minorHAnsi"/>
                <w:lang w:val="es-ES_tradnl"/>
              </w:rPr>
            </w:pPr>
          </w:p>
          <w:p w14:paraId="225F91B6" w14:textId="77777777" w:rsidR="00341FB1" w:rsidRDefault="00341FB1" w:rsidP="003D0327">
            <w:pPr>
              <w:jc w:val="both"/>
              <w:rPr>
                <w:rFonts w:asciiTheme="minorHAnsi" w:hAnsiTheme="minorHAnsi"/>
                <w:lang w:val="es-ES_tradnl"/>
              </w:rPr>
            </w:pPr>
          </w:p>
          <w:p w14:paraId="4765B4AE" w14:textId="77777777" w:rsidR="00341FB1" w:rsidRDefault="00341FB1" w:rsidP="003D0327">
            <w:pPr>
              <w:jc w:val="both"/>
              <w:rPr>
                <w:rFonts w:asciiTheme="minorHAnsi" w:hAnsiTheme="minorHAnsi"/>
                <w:lang w:val="es-ES_tradnl"/>
              </w:rPr>
            </w:pPr>
          </w:p>
          <w:p w14:paraId="0D76A22B" w14:textId="77777777" w:rsidR="00341FB1" w:rsidRDefault="00341FB1" w:rsidP="003D0327">
            <w:pPr>
              <w:jc w:val="both"/>
              <w:rPr>
                <w:rFonts w:asciiTheme="minorHAnsi" w:hAnsiTheme="minorHAnsi"/>
                <w:lang w:val="es-ES_tradnl"/>
              </w:rPr>
            </w:pPr>
          </w:p>
          <w:p w14:paraId="1B37F223" w14:textId="77777777" w:rsidR="00D13C08" w:rsidRDefault="00D13C08" w:rsidP="003D0327">
            <w:pPr>
              <w:jc w:val="both"/>
              <w:rPr>
                <w:rFonts w:asciiTheme="minorHAnsi" w:hAnsiTheme="minorHAnsi"/>
                <w:lang w:val="es-ES_tradnl"/>
              </w:rPr>
            </w:pPr>
          </w:p>
        </w:tc>
      </w:tr>
    </w:tbl>
    <w:p w14:paraId="6FD20A30" w14:textId="41E596C7" w:rsidR="0057647F" w:rsidRPr="00482017" w:rsidRDefault="0057647F" w:rsidP="00482017">
      <w:pPr>
        <w:pStyle w:val="Prrafodelista"/>
        <w:numPr>
          <w:ilvl w:val="0"/>
          <w:numId w:val="1"/>
        </w:numPr>
        <w:spacing w:after="120"/>
        <w:ind w:left="0" w:firstLine="0"/>
        <w:rPr>
          <w:rFonts w:asciiTheme="minorHAnsi" w:hAnsiTheme="minorHAnsi"/>
          <w:lang w:val="es-ES_tradnl"/>
        </w:rPr>
      </w:pPr>
      <w:r w:rsidRPr="00F5370C">
        <w:rPr>
          <w:noProof/>
          <w:lang w:val="es-ES_tradnl"/>
        </w:rPr>
        <w:lastRenderedPageBreak/>
        <w:drawing>
          <wp:anchor distT="0" distB="0" distL="114300" distR="114300" simplePos="0" relativeHeight="254223360" behindDoc="1" locked="0" layoutInCell="1" allowOverlap="1" wp14:anchorId="6831D7D7" wp14:editId="68BD21FB">
            <wp:simplePos x="0" y="0"/>
            <wp:positionH relativeFrom="column">
              <wp:posOffset>6090953</wp:posOffset>
            </wp:positionH>
            <wp:positionV relativeFrom="paragraph">
              <wp:posOffset>-109989</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82017">
        <w:rPr>
          <w:rFonts w:asciiTheme="minorHAnsi" w:hAnsiTheme="minorHAnsi"/>
          <w:lang w:val="es-ES_tradnl"/>
        </w:rPr>
        <w:t>Escribe en forma de fracción los siguientes números:</w:t>
      </w:r>
      <w:r w:rsidRPr="0048201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57647F" w14:paraId="2C685E92" w14:textId="77777777" w:rsidTr="00AC6051">
        <w:tc>
          <w:tcPr>
            <w:tcW w:w="2612" w:type="dxa"/>
          </w:tcPr>
          <w:p w14:paraId="67DDBD7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a) 5´6 = </w:t>
            </w:r>
          </w:p>
        </w:tc>
        <w:tc>
          <w:tcPr>
            <w:tcW w:w="2612" w:type="dxa"/>
          </w:tcPr>
          <w:p w14:paraId="40BA329B"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b) 0´17 = </w:t>
            </w:r>
          </w:p>
        </w:tc>
        <w:tc>
          <w:tcPr>
            <w:tcW w:w="2613" w:type="dxa"/>
          </w:tcPr>
          <w:p w14:paraId="42343CE0"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c) 2´106 = </w:t>
            </w:r>
          </w:p>
        </w:tc>
        <w:tc>
          <w:tcPr>
            <w:tcW w:w="2613" w:type="dxa"/>
          </w:tcPr>
          <w:p w14:paraId="69102BAC"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d) 0´0023 =</w:t>
            </w:r>
          </w:p>
        </w:tc>
      </w:tr>
      <w:tr w:rsidR="0057647F" w14:paraId="145C84D5" w14:textId="77777777" w:rsidTr="00AC6051">
        <w:tc>
          <w:tcPr>
            <w:tcW w:w="2612" w:type="dxa"/>
          </w:tcPr>
          <w:p w14:paraId="3B00CEE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e) 123´111… = </w:t>
            </w:r>
          </w:p>
        </w:tc>
        <w:tc>
          <w:tcPr>
            <w:tcW w:w="2612" w:type="dxa"/>
          </w:tcPr>
          <w:p w14:paraId="290E0873"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1A66F4C7"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7AC93754"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57647F" w14:paraId="570DDFCF" w14:textId="77777777" w:rsidTr="00AC6051">
        <w:tc>
          <w:tcPr>
            <w:tcW w:w="2612" w:type="dxa"/>
          </w:tcPr>
          <w:p w14:paraId="3C60A7D6"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14:paraId="63138904"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7F7C5B35"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60C3EAA7" w14:textId="77777777" w:rsidR="0057647F" w:rsidRDefault="0057647F" w:rsidP="00AC6051">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r w:rsidR="0057647F" w14:paraId="6F88B6B9" w14:textId="77777777" w:rsidTr="00AC6051">
        <w:tc>
          <w:tcPr>
            <w:tcW w:w="2612" w:type="dxa"/>
          </w:tcPr>
          <w:p w14:paraId="4A4FEB8E"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m) </w:t>
            </w:r>
            <m:oMath>
              <m:r>
                <w:rPr>
                  <w:rFonts w:ascii="Cambria Math" w:hAnsi="Cambria Math"/>
                  <w:lang w:val="es-ES_tradnl"/>
                </w:rPr>
                <m:t>1´1234…</m:t>
              </m:r>
            </m:oMath>
            <w:r>
              <w:rPr>
                <w:rFonts w:asciiTheme="minorHAnsi" w:hAnsiTheme="minorHAnsi"/>
                <w:iCs/>
              </w:rPr>
              <w:t xml:space="preserve"> =</w:t>
            </w:r>
          </w:p>
        </w:tc>
        <w:tc>
          <w:tcPr>
            <w:tcW w:w="2612" w:type="dxa"/>
          </w:tcPr>
          <w:p w14:paraId="770C7AE1"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n)</w:t>
            </w:r>
            <w:r w:rsidRPr="00C65BF2">
              <w:rPr>
                <w:rFonts w:asciiTheme="minorHAnsi" w:hAnsiTheme="minorHAnsi"/>
                <w:lang w:val="es-ES_tradnl"/>
              </w:rPr>
              <w:t xml:space="preserve"> </w:t>
            </w:r>
            <m:oMath>
              <m:r>
                <w:rPr>
                  <w:rFonts w:ascii="Cambria Math" w:hAnsi="Cambria Math"/>
                  <w:lang w:val="es-ES_tradnl"/>
                </w:rPr>
                <m:t>π</m:t>
              </m:r>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34D2F0D7"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o) </w:t>
            </w:r>
            <m:oMath>
              <m:r>
                <w:rPr>
                  <w:rFonts w:ascii="Cambria Math" w:hAnsi="Cambria Math"/>
                  <w:lang w:val="es-ES_tradnl"/>
                </w:rPr>
                <m:t>1´27</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1B6E3F8D" w14:textId="77777777" w:rsidR="0057647F" w:rsidRDefault="0057647F" w:rsidP="0057647F">
            <w:pPr>
              <w:spacing w:before="240" w:after="240"/>
              <w:rPr>
                <w:rFonts w:asciiTheme="minorHAnsi" w:hAnsiTheme="minorHAnsi"/>
                <w:lang w:val="es-ES_tradnl"/>
              </w:rPr>
            </w:pPr>
            <w:r>
              <w:rPr>
                <w:rFonts w:asciiTheme="minorHAnsi" w:hAnsiTheme="minorHAnsi"/>
                <w:lang w:val="es-ES_tradnl"/>
              </w:rPr>
              <w:t>p) 0´</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14:paraId="6AD6C161" w14:textId="77777777" w:rsidR="0057647F" w:rsidRDefault="00232353"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5408" behindDoc="1" locked="0" layoutInCell="1" allowOverlap="1" wp14:anchorId="32BEA5E0" wp14:editId="56EE4FED">
            <wp:simplePos x="0" y="0"/>
            <wp:positionH relativeFrom="column">
              <wp:posOffset>6073541</wp:posOffset>
            </wp:positionH>
            <wp:positionV relativeFrom="paragraph">
              <wp:posOffset>108418</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BC58EEA" w14:textId="77777777" w:rsidR="00AC6051" w:rsidRDefault="00AC6051" w:rsidP="005F18C2">
      <w:pPr>
        <w:pStyle w:val="Prrafodelista"/>
        <w:numPr>
          <w:ilvl w:val="0"/>
          <w:numId w:val="1"/>
        </w:numPr>
        <w:spacing w:before="120" w:after="120"/>
        <w:ind w:left="0" w:firstLine="0"/>
        <w:rPr>
          <w:rFonts w:asciiTheme="minorHAnsi" w:hAnsiTheme="minorHAnsi"/>
          <w:lang w:val="es-ES_tradnl"/>
        </w:rPr>
      </w:pPr>
      <w:r>
        <w:rPr>
          <w:rFonts w:asciiTheme="minorHAnsi" w:hAnsiTheme="minorHAnsi"/>
          <w:lang w:val="es-ES_tradnl"/>
        </w:rPr>
        <w:t>Indica si son verdaderas o falsas estas afirmaciones justificando tu respuesta:</w:t>
      </w:r>
      <w:r w:rsidR="00232353" w:rsidRPr="0023235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957"/>
        <w:gridCol w:w="567"/>
        <w:gridCol w:w="567"/>
        <w:gridCol w:w="4359"/>
      </w:tblGrid>
      <w:tr w:rsidR="00AC6051" w14:paraId="3492CE5E" w14:textId="77777777" w:rsidTr="00953FE8">
        <w:tc>
          <w:tcPr>
            <w:tcW w:w="4957" w:type="dxa"/>
          </w:tcPr>
          <w:p w14:paraId="75087767" w14:textId="77777777" w:rsidR="00AC6051" w:rsidRPr="00AC6051" w:rsidRDefault="00AC6051" w:rsidP="00953FE8">
            <w:pPr>
              <w:jc w:val="center"/>
              <w:rPr>
                <w:rFonts w:asciiTheme="minorHAnsi" w:hAnsiTheme="minorHAnsi"/>
                <w:lang w:val="es-ES_tradnl"/>
              </w:rPr>
            </w:pPr>
            <w:r>
              <w:rPr>
                <w:rFonts w:asciiTheme="minorHAnsi" w:hAnsiTheme="minorHAnsi"/>
                <w:lang w:val="es-ES_tradnl"/>
              </w:rPr>
              <w:t>Enun</w:t>
            </w:r>
            <w:r w:rsidR="00953FE8">
              <w:rPr>
                <w:rFonts w:asciiTheme="minorHAnsi" w:hAnsiTheme="minorHAnsi"/>
                <w:lang w:val="es-ES_tradnl"/>
              </w:rPr>
              <w:t>ciado</w:t>
            </w:r>
          </w:p>
        </w:tc>
        <w:tc>
          <w:tcPr>
            <w:tcW w:w="567" w:type="dxa"/>
          </w:tcPr>
          <w:p w14:paraId="60D9A6CC"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V</w:t>
            </w:r>
          </w:p>
        </w:tc>
        <w:tc>
          <w:tcPr>
            <w:tcW w:w="567" w:type="dxa"/>
          </w:tcPr>
          <w:p w14:paraId="18E0CE08"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F</w:t>
            </w:r>
          </w:p>
        </w:tc>
        <w:tc>
          <w:tcPr>
            <w:tcW w:w="4359" w:type="dxa"/>
          </w:tcPr>
          <w:p w14:paraId="034CCE4B" w14:textId="77777777" w:rsidR="00AC6051" w:rsidRPr="00AC6051" w:rsidRDefault="00953FE8" w:rsidP="00953FE8">
            <w:pPr>
              <w:jc w:val="center"/>
              <w:rPr>
                <w:rFonts w:asciiTheme="minorHAnsi" w:hAnsiTheme="minorHAnsi"/>
                <w:lang w:val="es-ES_tradnl"/>
              </w:rPr>
            </w:pPr>
            <w:r>
              <w:rPr>
                <w:rFonts w:asciiTheme="minorHAnsi" w:hAnsiTheme="minorHAnsi"/>
                <w:lang w:val="es-ES_tradnl"/>
              </w:rPr>
              <w:t>Justificación</w:t>
            </w:r>
          </w:p>
        </w:tc>
      </w:tr>
      <w:tr w:rsidR="00AC6051" w14:paraId="07BB74C4" w14:textId="77777777" w:rsidTr="00953FE8">
        <w:tc>
          <w:tcPr>
            <w:tcW w:w="4957" w:type="dxa"/>
          </w:tcPr>
          <w:p w14:paraId="7F03ABB0" w14:textId="77777777"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a) Al sumar dos decimales periódicos puros siempre se obtiene otro periódico puro.</w:t>
            </w:r>
          </w:p>
        </w:tc>
        <w:tc>
          <w:tcPr>
            <w:tcW w:w="567" w:type="dxa"/>
          </w:tcPr>
          <w:p w14:paraId="4ADE70FA" w14:textId="77777777" w:rsidR="00AC6051" w:rsidRPr="00AC6051" w:rsidRDefault="00AC6051" w:rsidP="00953FE8">
            <w:pPr>
              <w:spacing w:before="120" w:after="120"/>
              <w:rPr>
                <w:rFonts w:asciiTheme="minorHAnsi" w:hAnsiTheme="minorHAnsi"/>
                <w:lang w:val="es-ES_tradnl"/>
              </w:rPr>
            </w:pPr>
          </w:p>
        </w:tc>
        <w:tc>
          <w:tcPr>
            <w:tcW w:w="567" w:type="dxa"/>
          </w:tcPr>
          <w:p w14:paraId="52A11257" w14:textId="77777777" w:rsidR="00AC6051" w:rsidRPr="00AC6051" w:rsidRDefault="00AC6051" w:rsidP="00953FE8">
            <w:pPr>
              <w:spacing w:before="120" w:after="120"/>
              <w:rPr>
                <w:rFonts w:asciiTheme="minorHAnsi" w:hAnsiTheme="minorHAnsi"/>
                <w:lang w:val="es-ES_tradnl"/>
              </w:rPr>
            </w:pPr>
          </w:p>
        </w:tc>
        <w:tc>
          <w:tcPr>
            <w:tcW w:w="4359" w:type="dxa"/>
          </w:tcPr>
          <w:p w14:paraId="0849868D" w14:textId="77777777" w:rsidR="00AC6051" w:rsidRPr="00AC6051" w:rsidRDefault="00AC6051" w:rsidP="00953FE8">
            <w:pPr>
              <w:spacing w:before="120" w:after="120"/>
              <w:rPr>
                <w:rFonts w:asciiTheme="minorHAnsi" w:hAnsiTheme="minorHAnsi"/>
                <w:lang w:val="es-ES_tradnl"/>
              </w:rPr>
            </w:pPr>
          </w:p>
        </w:tc>
      </w:tr>
      <w:tr w:rsidR="00AC6051" w14:paraId="684CCC1F" w14:textId="77777777" w:rsidTr="00953FE8">
        <w:tc>
          <w:tcPr>
            <w:tcW w:w="4957" w:type="dxa"/>
          </w:tcPr>
          <w:p w14:paraId="3D7B36C1" w14:textId="77777777"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 xml:space="preserve">b) Hay </w:t>
            </w:r>
            <w:proofErr w:type="spellStart"/>
            <w:r>
              <w:rPr>
                <w:rFonts w:asciiTheme="minorHAnsi" w:hAnsiTheme="minorHAnsi"/>
                <w:lang w:val="es-ES_tradnl"/>
              </w:rPr>
              <w:t>nºs</w:t>
            </w:r>
            <w:proofErr w:type="spellEnd"/>
            <w:r>
              <w:rPr>
                <w:rFonts w:asciiTheme="minorHAnsi" w:hAnsiTheme="minorHAnsi"/>
                <w:lang w:val="es-ES_tradnl"/>
              </w:rPr>
              <w:t xml:space="preserve"> decimales que no son racionales</w:t>
            </w:r>
          </w:p>
        </w:tc>
        <w:tc>
          <w:tcPr>
            <w:tcW w:w="567" w:type="dxa"/>
          </w:tcPr>
          <w:p w14:paraId="3AF062C1" w14:textId="77777777" w:rsidR="00AC6051" w:rsidRPr="00AC6051" w:rsidRDefault="00AC6051" w:rsidP="00953FE8">
            <w:pPr>
              <w:spacing w:before="120" w:after="120"/>
              <w:rPr>
                <w:rFonts w:asciiTheme="minorHAnsi" w:hAnsiTheme="minorHAnsi"/>
                <w:lang w:val="es-ES_tradnl"/>
              </w:rPr>
            </w:pPr>
          </w:p>
        </w:tc>
        <w:tc>
          <w:tcPr>
            <w:tcW w:w="567" w:type="dxa"/>
          </w:tcPr>
          <w:p w14:paraId="33095B62" w14:textId="77777777" w:rsidR="00AC6051" w:rsidRPr="00AC6051" w:rsidRDefault="00AC6051" w:rsidP="00953FE8">
            <w:pPr>
              <w:spacing w:before="120" w:after="120"/>
              <w:rPr>
                <w:rFonts w:asciiTheme="minorHAnsi" w:hAnsiTheme="minorHAnsi"/>
                <w:lang w:val="es-ES_tradnl"/>
              </w:rPr>
            </w:pPr>
          </w:p>
        </w:tc>
        <w:tc>
          <w:tcPr>
            <w:tcW w:w="4359" w:type="dxa"/>
          </w:tcPr>
          <w:p w14:paraId="09038D34" w14:textId="77777777" w:rsidR="00AC6051" w:rsidRPr="00AC6051" w:rsidRDefault="00AC6051" w:rsidP="00953FE8">
            <w:pPr>
              <w:spacing w:before="120" w:after="120"/>
              <w:rPr>
                <w:rFonts w:asciiTheme="minorHAnsi" w:hAnsiTheme="minorHAnsi"/>
                <w:lang w:val="es-ES_tradnl"/>
              </w:rPr>
            </w:pPr>
          </w:p>
        </w:tc>
      </w:tr>
      <w:tr w:rsidR="00953FE8" w14:paraId="1995241D" w14:textId="77777777" w:rsidTr="00953FE8">
        <w:tc>
          <w:tcPr>
            <w:tcW w:w="4957" w:type="dxa"/>
          </w:tcPr>
          <w:p w14:paraId="653F9EFF" w14:textId="77777777" w:rsidR="00953FE8" w:rsidRDefault="00953FE8" w:rsidP="00953FE8">
            <w:pPr>
              <w:spacing w:before="120" w:after="120"/>
              <w:rPr>
                <w:rFonts w:asciiTheme="minorHAnsi" w:hAnsiTheme="minorHAnsi"/>
                <w:lang w:val="es-ES_tradnl"/>
              </w:rPr>
            </w:pPr>
            <w:r>
              <w:rPr>
                <w:rFonts w:asciiTheme="minorHAnsi" w:hAnsiTheme="minorHAnsi"/>
                <w:lang w:val="es-ES_tradnl"/>
              </w:rPr>
              <w:t>c) Los números naturales son racionales</w:t>
            </w:r>
          </w:p>
        </w:tc>
        <w:tc>
          <w:tcPr>
            <w:tcW w:w="567" w:type="dxa"/>
          </w:tcPr>
          <w:p w14:paraId="54C37F64" w14:textId="77777777" w:rsidR="00953FE8" w:rsidRPr="00AC6051" w:rsidRDefault="00953FE8" w:rsidP="00953FE8">
            <w:pPr>
              <w:spacing w:before="120" w:after="120"/>
              <w:rPr>
                <w:rFonts w:asciiTheme="minorHAnsi" w:hAnsiTheme="minorHAnsi"/>
                <w:lang w:val="es-ES_tradnl"/>
              </w:rPr>
            </w:pPr>
          </w:p>
        </w:tc>
        <w:tc>
          <w:tcPr>
            <w:tcW w:w="567" w:type="dxa"/>
          </w:tcPr>
          <w:p w14:paraId="6AFB089A" w14:textId="77777777" w:rsidR="00953FE8" w:rsidRPr="00AC6051" w:rsidRDefault="00953FE8" w:rsidP="00953FE8">
            <w:pPr>
              <w:spacing w:before="120" w:after="120"/>
              <w:rPr>
                <w:rFonts w:asciiTheme="minorHAnsi" w:hAnsiTheme="minorHAnsi"/>
                <w:lang w:val="es-ES_tradnl"/>
              </w:rPr>
            </w:pPr>
          </w:p>
        </w:tc>
        <w:tc>
          <w:tcPr>
            <w:tcW w:w="4359" w:type="dxa"/>
          </w:tcPr>
          <w:p w14:paraId="3B85DDA7" w14:textId="77777777" w:rsidR="00953FE8" w:rsidRPr="00AC6051" w:rsidRDefault="00953FE8" w:rsidP="00953FE8">
            <w:pPr>
              <w:spacing w:before="120" w:after="120"/>
              <w:rPr>
                <w:rFonts w:asciiTheme="minorHAnsi" w:hAnsiTheme="minorHAnsi"/>
                <w:lang w:val="es-ES_tradnl"/>
              </w:rPr>
            </w:pPr>
          </w:p>
        </w:tc>
      </w:tr>
      <w:tr w:rsidR="00953FE8" w14:paraId="72880917" w14:textId="77777777" w:rsidTr="00953FE8">
        <w:tc>
          <w:tcPr>
            <w:tcW w:w="4957" w:type="dxa"/>
          </w:tcPr>
          <w:p w14:paraId="09973B37" w14:textId="77777777" w:rsidR="00953FE8" w:rsidRDefault="00953FE8" w:rsidP="00953FE8">
            <w:pPr>
              <w:spacing w:before="120" w:after="120"/>
              <w:rPr>
                <w:rFonts w:asciiTheme="minorHAnsi" w:hAnsiTheme="minorHAnsi"/>
                <w:lang w:val="es-ES_tradnl"/>
              </w:rPr>
            </w:pPr>
            <w:r>
              <w:rPr>
                <w:rFonts w:asciiTheme="minorHAnsi" w:hAnsiTheme="minorHAnsi"/>
                <w:lang w:val="es-ES_tradnl"/>
              </w:rPr>
              <w:t>d) El cociente de 2 decimales exactos es exacto</w:t>
            </w:r>
          </w:p>
        </w:tc>
        <w:tc>
          <w:tcPr>
            <w:tcW w:w="567" w:type="dxa"/>
          </w:tcPr>
          <w:p w14:paraId="09C755D2" w14:textId="77777777" w:rsidR="00953FE8" w:rsidRPr="00AC6051" w:rsidRDefault="00953FE8" w:rsidP="00953FE8">
            <w:pPr>
              <w:spacing w:before="120" w:after="120"/>
              <w:rPr>
                <w:rFonts w:asciiTheme="minorHAnsi" w:hAnsiTheme="minorHAnsi"/>
                <w:lang w:val="es-ES_tradnl"/>
              </w:rPr>
            </w:pPr>
          </w:p>
        </w:tc>
        <w:tc>
          <w:tcPr>
            <w:tcW w:w="567" w:type="dxa"/>
          </w:tcPr>
          <w:p w14:paraId="3F340C8A" w14:textId="77777777" w:rsidR="00953FE8" w:rsidRPr="00AC6051" w:rsidRDefault="00953FE8" w:rsidP="00953FE8">
            <w:pPr>
              <w:spacing w:before="120" w:after="120"/>
              <w:rPr>
                <w:rFonts w:asciiTheme="minorHAnsi" w:hAnsiTheme="minorHAnsi"/>
                <w:lang w:val="es-ES_tradnl"/>
              </w:rPr>
            </w:pPr>
          </w:p>
        </w:tc>
        <w:tc>
          <w:tcPr>
            <w:tcW w:w="4359" w:type="dxa"/>
          </w:tcPr>
          <w:p w14:paraId="4AD1ED43" w14:textId="77777777" w:rsidR="00953FE8" w:rsidRPr="00AC6051" w:rsidRDefault="00953FE8" w:rsidP="00953FE8">
            <w:pPr>
              <w:spacing w:before="120" w:after="120"/>
              <w:rPr>
                <w:rFonts w:asciiTheme="minorHAnsi" w:hAnsiTheme="minorHAnsi"/>
                <w:lang w:val="es-ES_tradnl"/>
              </w:rPr>
            </w:pPr>
          </w:p>
        </w:tc>
      </w:tr>
    </w:tbl>
    <w:p w14:paraId="4F56B80E" w14:textId="77777777" w:rsidR="008C4BDE" w:rsidRDefault="008C4BDE" w:rsidP="002837E1">
      <w:pPr>
        <w:rPr>
          <w:rFonts w:asciiTheme="minorHAnsi" w:hAnsiTheme="minorHAnsi"/>
        </w:rPr>
      </w:pPr>
    </w:p>
    <w:p w14:paraId="719310AE" w14:textId="5D9F9CFF" w:rsidR="002837E1" w:rsidRPr="008A3CA7" w:rsidRDefault="002837E1"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3958144" behindDoc="1" locked="0" layoutInCell="1" allowOverlap="1" wp14:anchorId="0F7D10DD" wp14:editId="4BFCB8FD">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F3CD9C" w14:textId="77777777" w:rsidR="002837E1" w:rsidRDefault="002837E1" w:rsidP="005F18C2">
      <w:pPr>
        <w:pStyle w:val="Prrafodelista"/>
        <w:numPr>
          <w:ilvl w:val="0"/>
          <w:numId w:val="1"/>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Pr="004A1919">
        <w:rPr>
          <w:rFonts w:asciiTheme="minorHAnsi" w:hAnsiTheme="minorHAnsi"/>
        </w:rPr>
        <w:t>:</w:t>
      </w:r>
      <w:r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RPr="00307E78" w14:paraId="3FAF4AFA" w14:textId="77777777" w:rsidTr="004252C8">
        <w:tc>
          <w:tcPr>
            <w:tcW w:w="5225" w:type="dxa"/>
          </w:tcPr>
          <w:p w14:paraId="7123B0D0" w14:textId="77777777"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14:paraId="0142FEEC"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2000" behindDoc="0" locked="0" layoutInCell="1" allowOverlap="1" wp14:anchorId="39519F6C" wp14:editId="0B5DC017">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DADF5E" id="Grupo 8229" o:spid="_x0000_s1026" style="position:absolute;margin-left:9.4pt;margin-top:12.4pt;width:229.8pt;height:7.9pt;z-index:253952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14:paraId="023A51D2" w14:textId="77777777" w:rsidR="002837E1" w:rsidRPr="00307E78" w:rsidRDefault="002837E1" w:rsidP="004252C8">
            <w:pPr>
              <w:rPr>
                <w:rFonts w:asciiTheme="minorHAnsi" w:hAnsiTheme="minorHAnsi"/>
              </w:rPr>
            </w:pPr>
          </w:p>
          <w:p w14:paraId="12618D9B" w14:textId="77777777" w:rsidR="002837E1" w:rsidRPr="00307E78" w:rsidRDefault="002837E1" w:rsidP="004252C8">
            <w:pPr>
              <w:rPr>
                <w:rFonts w:asciiTheme="minorHAnsi" w:hAnsiTheme="minorHAnsi"/>
              </w:rPr>
            </w:pPr>
          </w:p>
        </w:tc>
        <w:tc>
          <w:tcPr>
            <w:tcW w:w="5225" w:type="dxa"/>
          </w:tcPr>
          <w:p w14:paraId="438227A5" w14:textId="77777777"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14:paraId="7337B633"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3024" behindDoc="0" locked="0" layoutInCell="1" allowOverlap="1" wp14:anchorId="269EDB45" wp14:editId="374EA049">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2A5ADE0" id="Grupo 8238" o:spid="_x0000_s1026" style="position:absolute;margin-left:9.4pt;margin-top:12.4pt;width:229.8pt;height:7.9pt;z-index:253953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14:paraId="3B55AF2D" w14:textId="77777777" w:rsidR="002837E1" w:rsidRPr="00307E78" w:rsidRDefault="002837E1" w:rsidP="004252C8">
            <w:pPr>
              <w:rPr>
                <w:rFonts w:asciiTheme="minorHAnsi" w:hAnsiTheme="minorHAnsi"/>
              </w:rPr>
            </w:pPr>
          </w:p>
          <w:p w14:paraId="612E1382" w14:textId="77777777" w:rsidR="002837E1" w:rsidRPr="00307E78" w:rsidRDefault="002837E1" w:rsidP="004252C8">
            <w:pPr>
              <w:rPr>
                <w:rFonts w:asciiTheme="minorHAnsi" w:hAnsiTheme="minorHAnsi"/>
              </w:rPr>
            </w:pPr>
          </w:p>
        </w:tc>
      </w:tr>
      <w:tr w:rsidR="002837E1" w:rsidRPr="00307E78" w14:paraId="1CAFB396" w14:textId="77777777" w:rsidTr="004252C8">
        <w:tc>
          <w:tcPr>
            <w:tcW w:w="5225" w:type="dxa"/>
          </w:tcPr>
          <w:p w14:paraId="42DC301D" w14:textId="77777777"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14:paraId="142E9377"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4048" behindDoc="0" locked="0" layoutInCell="1" allowOverlap="1" wp14:anchorId="5E67EF87" wp14:editId="545CF42B">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697A85" id="Grupo 8247" o:spid="_x0000_s1026" style="position:absolute;margin-left:9.4pt;margin-top:12.4pt;width:229.8pt;height:7.9pt;z-index:253954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14:paraId="59DC0848" w14:textId="77777777" w:rsidR="002837E1" w:rsidRPr="00307E78" w:rsidRDefault="002837E1" w:rsidP="004252C8">
            <w:pPr>
              <w:rPr>
                <w:rFonts w:asciiTheme="minorHAnsi" w:hAnsiTheme="minorHAnsi"/>
              </w:rPr>
            </w:pPr>
          </w:p>
          <w:p w14:paraId="69369A01" w14:textId="77777777" w:rsidR="002837E1" w:rsidRPr="00307E78" w:rsidRDefault="002837E1" w:rsidP="004252C8">
            <w:pPr>
              <w:rPr>
                <w:rFonts w:asciiTheme="minorHAnsi" w:hAnsiTheme="minorHAnsi"/>
              </w:rPr>
            </w:pPr>
          </w:p>
        </w:tc>
        <w:tc>
          <w:tcPr>
            <w:tcW w:w="5225" w:type="dxa"/>
          </w:tcPr>
          <w:p w14:paraId="6EBF0F1F" w14:textId="77777777"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14:paraId="32B414A5"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5072" behindDoc="0" locked="0" layoutInCell="1" allowOverlap="1" wp14:anchorId="0D100591" wp14:editId="3AB24D63">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6E98281" id="Grupo 58380" o:spid="_x0000_s1026" style="position:absolute;margin-left:9.4pt;margin-top:12.4pt;width:229.8pt;height:7.9pt;z-index:253955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14:paraId="4188C580" w14:textId="77777777" w:rsidR="002837E1" w:rsidRPr="00307E78" w:rsidRDefault="002837E1" w:rsidP="004252C8">
            <w:pPr>
              <w:rPr>
                <w:rFonts w:asciiTheme="minorHAnsi" w:hAnsiTheme="minorHAnsi"/>
              </w:rPr>
            </w:pPr>
          </w:p>
          <w:p w14:paraId="370D84E2" w14:textId="77777777" w:rsidR="002837E1" w:rsidRPr="00307E78" w:rsidRDefault="002837E1" w:rsidP="004252C8">
            <w:pPr>
              <w:rPr>
                <w:rFonts w:asciiTheme="minorHAnsi" w:hAnsiTheme="minorHAnsi"/>
              </w:rPr>
            </w:pPr>
          </w:p>
        </w:tc>
      </w:tr>
      <w:tr w:rsidR="002837E1" w:rsidRPr="00307E78" w14:paraId="636A46F8" w14:textId="77777777" w:rsidTr="004252C8">
        <w:tc>
          <w:tcPr>
            <w:tcW w:w="5225" w:type="dxa"/>
          </w:tcPr>
          <w:p w14:paraId="1B894109" w14:textId="77777777"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14:paraId="7B90AAF1"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6096" behindDoc="0" locked="0" layoutInCell="1" allowOverlap="1" wp14:anchorId="654FB444" wp14:editId="3DC384B9">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E5E49E1" id="Grupo 58395" o:spid="_x0000_s1026" style="position:absolute;margin-left:9.4pt;margin-top:12.4pt;width:229.8pt;height:7.9pt;z-index:253956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14:paraId="77FAD3FC" w14:textId="77777777" w:rsidR="002837E1" w:rsidRPr="00307E78" w:rsidRDefault="002837E1" w:rsidP="004252C8">
            <w:pPr>
              <w:rPr>
                <w:rFonts w:asciiTheme="minorHAnsi" w:hAnsiTheme="minorHAnsi"/>
              </w:rPr>
            </w:pPr>
          </w:p>
          <w:p w14:paraId="6CA3753D" w14:textId="77777777" w:rsidR="002837E1" w:rsidRPr="00307E78" w:rsidRDefault="002837E1" w:rsidP="004252C8">
            <w:pPr>
              <w:rPr>
                <w:rFonts w:asciiTheme="minorHAnsi" w:hAnsiTheme="minorHAnsi"/>
              </w:rPr>
            </w:pPr>
          </w:p>
        </w:tc>
        <w:tc>
          <w:tcPr>
            <w:tcW w:w="5225" w:type="dxa"/>
          </w:tcPr>
          <w:p w14:paraId="55D58764" w14:textId="77777777"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14:paraId="7BB7E642" w14:textId="77777777"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7120" behindDoc="0" locked="0" layoutInCell="1" allowOverlap="1" wp14:anchorId="10C775E4" wp14:editId="4F0266A5">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6F9587" id="Grupo 58406" o:spid="_x0000_s1026" style="position:absolute;margin-left:9.4pt;margin-top:12.4pt;width:229.8pt;height:7.9pt;z-index:25395712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14:paraId="5909777F" w14:textId="77777777" w:rsidR="002837E1" w:rsidRPr="00307E78" w:rsidRDefault="002837E1" w:rsidP="004252C8">
            <w:pPr>
              <w:rPr>
                <w:rFonts w:asciiTheme="minorHAnsi" w:hAnsiTheme="minorHAnsi"/>
              </w:rPr>
            </w:pPr>
          </w:p>
          <w:p w14:paraId="5B3A3759" w14:textId="77777777" w:rsidR="002837E1" w:rsidRPr="00307E78" w:rsidRDefault="002837E1" w:rsidP="004252C8">
            <w:pPr>
              <w:rPr>
                <w:rFonts w:asciiTheme="minorHAnsi" w:hAnsiTheme="minorHAnsi"/>
              </w:rPr>
            </w:pPr>
          </w:p>
        </w:tc>
      </w:tr>
    </w:tbl>
    <w:p w14:paraId="7F3178AC" w14:textId="0D592E0A" w:rsidR="002837E1" w:rsidRDefault="002837E1">
      <w:pPr>
        <w:rPr>
          <w:rFonts w:asciiTheme="minorHAnsi" w:hAnsiTheme="minorHAnsi"/>
          <w:lang w:val="es-ES_tradnl"/>
        </w:rPr>
      </w:pPr>
    </w:p>
    <w:p w14:paraId="3147DF72" w14:textId="2D53D987" w:rsidR="008C4BDE" w:rsidRDefault="008C4BDE">
      <w:pPr>
        <w:rPr>
          <w:rFonts w:asciiTheme="minorHAnsi" w:hAnsiTheme="minorHAnsi"/>
          <w:lang w:val="es-ES_tradnl"/>
        </w:rPr>
      </w:pPr>
    </w:p>
    <w:p w14:paraId="04CCE3F7" w14:textId="43523EFE" w:rsidR="008C4BDE" w:rsidRDefault="008C4BDE">
      <w:pPr>
        <w:rPr>
          <w:rFonts w:asciiTheme="minorHAnsi" w:hAnsiTheme="minorHAnsi"/>
          <w:lang w:val="es-ES_tradnl"/>
        </w:rPr>
      </w:pPr>
    </w:p>
    <w:p w14:paraId="27EF63DC" w14:textId="1423B812" w:rsidR="00221356" w:rsidRPr="00F5370C" w:rsidRDefault="00221356" w:rsidP="00221356">
      <w:pPr>
        <w:pStyle w:val="Tituloborde"/>
        <w:rPr>
          <w:rFonts w:asciiTheme="minorHAnsi" w:hAnsiTheme="minorHAnsi"/>
        </w:rPr>
      </w:pPr>
      <w:r>
        <w:rPr>
          <w:rFonts w:asciiTheme="minorHAnsi" w:hAnsiTheme="minorHAnsi"/>
        </w:rPr>
        <w:lastRenderedPageBreak/>
        <w:t>Aproximación y errores</w:t>
      </w:r>
    </w:p>
    <w:p w14:paraId="25D6AEB0" w14:textId="77777777" w:rsidR="00232353" w:rsidRDefault="00232353" w:rsidP="0023235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Truncamiento. Redondeo. Error absoluto y relativo.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2353" w14:paraId="3E550CEB" w14:textId="77777777" w:rsidTr="00BE7DF8">
        <w:tc>
          <w:tcPr>
            <w:tcW w:w="10450" w:type="dxa"/>
          </w:tcPr>
          <w:p w14:paraId="37F85F85" w14:textId="77777777" w:rsidR="00232353" w:rsidRDefault="00232353" w:rsidP="00BE7DF8">
            <w:pPr>
              <w:jc w:val="both"/>
              <w:rPr>
                <w:rFonts w:asciiTheme="minorHAnsi" w:hAnsiTheme="minorHAnsi"/>
                <w:lang w:val="es-ES_tradnl"/>
              </w:rPr>
            </w:pPr>
          </w:p>
          <w:p w14:paraId="4E753307" w14:textId="77777777" w:rsidR="00232353" w:rsidRDefault="00232353" w:rsidP="00BE7DF8">
            <w:pPr>
              <w:jc w:val="both"/>
              <w:rPr>
                <w:rFonts w:asciiTheme="minorHAnsi" w:hAnsiTheme="minorHAnsi"/>
                <w:lang w:val="es-ES_tradnl"/>
              </w:rPr>
            </w:pPr>
          </w:p>
          <w:p w14:paraId="013378DA" w14:textId="77777777" w:rsidR="00232353" w:rsidRDefault="00232353" w:rsidP="00BE7DF8">
            <w:pPr>
              <w:jc w:val="both"/>
              <w:rPr>
                <w:rFonts w:asciiTheme="minorHAnsi" w:hAnsiTheme="minorHAnsi"/>
                <w:lang w:val="es-ES_tradnl"/>
              </w:rPr>
            </w:pPr>
          </w:p>
          <w:p w14:paraId="2EAFE67D" w14:textId="77777777" w:rsidR="00232353" w:rsidRDefault="00232353" w:rsidP="00BE7DF8">
            <w:pPr>
              <w:jc w:val="both"/>
              <w:rPr>
                <w:rFonts w:asciiTheme="minorHAnsi" w:hAnsiTheme="minorHAnsi"/>
                <w:lang w:val="es-ES_tradnl"/>
              </w:rPr>
            </w:pPr>
          </w:p>
          <w:p w14:paraId="2D2A1218" w14:textId="77777777" w:rsidR="00232353" w:rsidRDefault="00232353" w:rsidP="00BE7DF8">
            <w:pPr>
              <w:jc w:val="both"/>
              <w:rPr>
                <w:rFonts w:asciiTheme="minorHAnsi" w:hAnsiTheme="minorHAnsi"/>
                <w:lang w:val="es-ES_tradnl"/>
              </w:rPr>
            </w:pPr>
          </w:p>
          <w:p w14:paraId="4204E90A" w14:textId="77777777" w:rsidR="00232353" w:rsidRDefault="00232353" w:rsidP="00BE7DF8">
            <w:pPr>
              <w:jc w:val="both"/>
              <w:rPr>
                <w:rFonts w:asciiTheme="minorHAnsi" w:hAnsiTheme="minorHAnsi"/>
                <w:lang w:val="es-ES_tradnl"/>
              </w:rPr>
            </w:pPr>
          </w:p>
          <w:p w14:paraId="516CFD4F" w14:textId="77777777" w:rsidR="00232353" w:rsidRDefault="00232353" w:rsidP="00BE7DF8">
            <w:pPr>
              <w:jc w:val="both"/>
              <w:rPr>
                <w:rFonts w:asciiTheme="minorHAnsi" w:hAnsiTheme="minorHAnsi"/>
                <w:lang w:val="es-ES_tradnl"/>
              </w:rPr>
            </w:pPr>
          </w:p>
          <w:p w14:paraId="5D3EAB98" w14:textId="77777777" w:rsidR="00232353" w:rsidRDefault="00232353" w:rsidP="00BE7DF8">
            <w:pPr>
              <w:jc w:val="both"/>
              <w:rPr>
                <w:rFonts w:asciiTheme="minorHAnsi" w:hAnsiTheme="minorHAnsi"/>
                <w:lang w:val="es-ES_tradnl"/>
              </w:rPr>
            </w:pPr>
          </w:p>
          <w:p w14:paraId="4849D5A3" w14:textId="77777777" w:rsidR="00232353" w:rsidRDefault="00232353" w:rsidP="00BE7DF8">
            <w:pPr>
              <w:jc w:val="both"/>
              <w:rPr>
                <w:rFonts w:asciiTheme="minorHAnsi" w:hAnsiTheme="minorHAnsi"/>
                <w:lang w:val="es-ES_tradnl"/>
              </w:rPr>
            </w:pPr>
          </w:p>
          <w:p w14:paraId="5395ABE0" w14:textId="77777777" w:rsidR="00232353" w:rsidRDefault="00232353" w:rsidP="00BE7DF8">
            <w:pPr>
              <w:jc w:val="both"/>
              <w:rPr>
                <w:rFonts w:asciiTheme="minorHAnsi" w:hAnsiTheme="minorHAnsi"/>
                <w:lang w:val="es-ES_tradnl"/>
              </w:rPr>
            </w:pPr>
          </w:p>
          <w:p w14:paraId="2FEF8C2A" w14:textId="77777777" w:rsidR="00232353" w:rsidRDefault="00232353" w:rsidP="00BE7DF8">
            <w:pPr>
              <w:jc w:val="both"/>
              <w:rPr>
                <w:rFonts w:asciiTheme="minorHAnsi" w:hAnsiTheme="minorHAnsi"/>
                <w:lang w:val="es-ES_tradnl"/>
              </w:rPr>
            </w:pPr>
          </w:p>
          <w:p w14:paraId="13E0EE4B" w14:textId="77777777" w:rsidR="00232353" w:rsidRDefault="00232353" w:rsidP="00BE7DF8">
            <w:pPr>
              <w:jc w:val="both"/>
              <w:rPr>
                <w:rFonts w:asciiTheme="minorHAnsi" w:hAnsiTheme="minorHAnsi"/>
                <w:lang w:val="es-ES_tradnl"/>
              </w:rPr>
            </w:pPr>
          </w:p>
          <w:p w14:paraId="37226E37" w14:textId="77777777" w:rsidR="00232353" w:rsidRDefault="00232353" w:rsidP="00BE7DF8">
            <w:pPr>
              <w:jc w:val="both"/>
              <w:rPr>
                <w:rFonts w:asciiTheme="minorHAnsi" w:hAnsiTheme="minorHAnsi"/>
                <w:lang w:val="es-ES_tradnl"/>
              </w:rPr>
            </w:pPr>
          </w:p>
          <w:p w14:paraId="5A362631" w14:textId="77777777" w:rsidR="00232353" w:rsidRDefault="00232353" w:rsidP="00BE7DF8">
            <w:pPr>
              <w:jc w:val="both"/>
              <w:rPr>
                <w:rFonts w:asciiTheme="minorHAnsi" w:hAnsiTheme="minorHAnsi"/>
                <w:lang w:val="es-ES_tradnl"/>
              </w:rPr>
            </w:pPr>
          </w:p>
          <w:p w14:paraId="6A64197D" w14:textId="77777777" w:rsidR="00232353" w:rsidRDefault="00232353" w:rsidP="00BE7DF8">
            <w:pPr>
              <w:jc w:val="both"/>
              <w:rPr>
                <w:rFonts w:asciiTheme="minorHAnsi" w:hAnsiTheme="minorHAnsi"/>
                <w:lang w:val="es-ES_tradnl"/>
              </w:rPr>
            </w:pPr>
          </w:p>
          <w:p w14:paraId="1D32BBA3" w14:textId="77777777" w:rsidR="00232353" w:rsidRDefault="00232353" w:rsidP="00BE7DF8">
            <w:pPr>
              <w:jc w:val="both"/>
              <w:rPr>
                <w:rFonts w:asciiTheme="minorHAnsi" w:hAnsiTheme="minorHAnsi"/>
                <w:lang w:val="es-ES_tradnl"/>
              </w:rPr>
            </w:pPr>
          </w:p>
        </w:tc>
      </w:tr>
    </w:tbl>
    <w:p w14:paraId="5FDD6FC2" w14:textId="77777777" w:rsidR="00232353" w:rsidRPr="00232353" w:rsidRDefault="002E3826" w:rsidP="0023235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231552" behindDoc="1" locked="0" layoutInCell="1" allowOverlap="1" wp14:anchorId="2A28B856" wp14:editId="77348066">
            <wp:simplePos x="0" y="0"/>
            <wp:positionH relativeFrom="column">
              <wp:posOffset>6073541</wp:posOffset>
            </wp:positionH>
            <wp:positionV relativeFrom="paragraph">
              <wp:posOffset>128303</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153DE4" w14:textId="77777777" w:rsidR="00221356" w:rsidRPr="00221356" w:rsidRDefault="00221356" w:rsidP="005F18C2">
      <w:pPr>
        <w:pStyle w:val="Prrafodelista"/>
        <w:numPr>
          <w:ilvl w:val="0"/>
          <w:numId w:val="1"/>
        </w:numPr>
        <w:spacing w:after="120"/>
        <w:ind w:left="0" w:firstLine="0"/>
        <w:rPr>
          <w:rFonts w:asciiTheme="minorHAnsi" w:hAnsiTheme="minorHAnsi"/>
          <w:lang w:val="es-ES_tradnl"/>
        </w:rPr>
      </w:pPr>
      <w:r w:rsidRPr="00221356">
        <w:rPr>
          <w:rFonts w:asciiTheme="minorHAnsi" w:hAnsiTheme="minorHAnsi"/>
          <w:lang w:val="es-ES_tradnl"/>
        </w:rPr>
        <w:t>Completa la siguiente tabla:</w:t>
      </w:r>
      <w:r w:rsidR="002E3826" w:rsidRPr="002E3826">
        <w:rPr>
          <w:rFonts w:asciiTheme="minorHAnsi" w:hAnsiTheme="minorHAnsi"/>
          <w:noProof/>
          <w:lang w:val="es-ES_tradnl"/>
        </w:rPr>
        <w:t xml:space="preserve"> </w:t>
      </w:r>
    </w:p>
    <w:tbl>
      <w:tblPr>
        <w:tblStyle w:val="Tablaconcuadrcula"/>
        <w:tblW w:w="8326" w:type="dxa"/>
        <w:tblInd w:w="490" w:type="dxa"/>
        <w:tblLook w:val="04A0" w:firstRow="1" w:lastRow="0" w:firstColumn="1" w:lastColumn="0" w:noHBand="0" w:noVBand="1"/>
      </w:tblPr>
      <w:tblGrid>
        <w:gridCol w:w="2656"/>
        <w:gridCol w:w="810"/>
        <w:gridCol w:w="810"/>
        <w:gridCol w:w="810"/>
        <w:gridCol w:w="810"/>
        <w:gridCol w:w="810"/>
        <w:gridCol w:w="810"/>
        <w:gridCol w:w="810"/>
      </w:tblGrid>
      <w:tr w:rsidR="00221356" w:rsidRPr="00F5370C" w14:paraId="04012A33" w14:textId="77777777" w:rsidTr="001A2A95">
        <w:tc>
          <w:tcPr>
            <w:tcW w:w="2656" w:type="dxa"/>
            <w:tcBorders>
              <w:top w:val="nil"/>
              <w:left w:val="nil"/>
            </w:tcBorders>
          </w:tcPr>
          <w:p w14:paraId="42F43A8E" w14:textId="77777777" w:rsidR="00221356" w:rsidRPr="00F5370C" w:rsidRDefault="00221356" w:rsidP="001A2A95">
            <w:pPr>
              <w:rPr>
                <w:rFonts w:asciiTheme="minorHAnsi" w:hAnsiTheme="minorHAnsi"/>
                <w:lang w:val="es-ES_tradnl"/>
              </w:rPr>
            </w:pPr>
          </w:p>
        </w:tc>
        <w:tc>
          <w:tcPr>
            <w:tcW w:w="810" w:type="dxa"/>
          </w:tcPr>
          <w:p w14:paraId="2E77348D"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2314</w:t>
            </w:r>
          </w:p>
        </w:tc>
        <w:tc>
          <w:tcPr>
            <w:tcW w:w="810" w:type="dxa"/>
          </w:tcPr>
          <w:p w14:paraId="2E27CC55"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1325</w:t>
            </w:r>
          </w:p>
        </w:tc>
        <w:tc>
          <w:tcPr>
            <w:tcW w:w="810" w:type="dxa"/>
          </w:tcPr>
          <w:p w14:paraId="47D69AD1"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4300</w:t>
            </w:r>
          </w:p>
        </w:tc>
        <w:tc>
          <w:tcPr>
            <w:tcW w:w="810" w:type="dxa"/>
          </w:tcPr>
          <w:p w14:paraId="0EFE17C6"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937</w:t>
            </w:r>
          </w:p>
        </w:tc>
        <w:tc>
          <w:tcPr>
            <w:tcW w:w="810" w:type="dxa"/>
          </w:tcPr>
          <w:p w14:paraId="44E2C439"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1554</w:t>
            </w:r>
          </w:p>
        </w:tc>
        <w:tc>
          <w:tcPr>
            <w:tcW w:w="810" w:type="dxa"/>
          </w:tcPr>
          <w:p w14:paraId="4A8E8883"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1665</w:t>
            </w:r>
          </w:p>
        </w:tc>
        <w:tc>
          <w:tcPr>
            <w:tcW w:w="810" w:type="dxa"/>
          </w:tcPr>
          <w:p w14:paraId="5917E035" w14:textId="77777777"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9555</w:t>
            </w:r>
          </w:p>
        </w:tc>
      </w:tr>
      <w:tr w:rsidR="00221356" w:rsidRPr="00F5370C" w14:paraId="18477395" w14:textId="77777777" w:rsidTr="001A2A95">
        <w:tc>
          <w:tcPr>
            <w:tcW w:w="2656" w:type="dxa"/>
          </w:tcPr>
          <w:p w14:paraId="3BBC8AF1"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Truncar a las centenas</w:t>
            </w:r>
          </w:p>
        </w:tc>
        <w:tc>
          <w:tcPr>
            <w:tcW w:w="810" w:type="dxa"/>
          </w:tcPr>
          <w:p w14:paraId="4B2B2407" w14:textId="77777777" w:rsidR="00221356" w:rsidRPr="00F5370C" w:rsidRDefault="00221356" w:rsidP="001A2A95">
            <w:pPr>
              <w:rPr>
                <w:rFonts w:asciiTheme="minorHAnsi" w:hAnsiTheme="minorHAnsi"/>
                <w:lang w:val="es-ES_tradnl"/>
              </w:rPr>
            </w:pPr>
          </w:p>
        </w:tc>
        <w:tc>
          <w:tcPr>
            <w:tcW w:w="810" w:type="dxa"/>
          </w:tcPr>
          <w:p w14:paraId="511210A3" w14:textId="77777777" w:rsidR="00221356" w:rsidRPr="00F5370C" w:rsidRDefault="00221356" w:rsidP="001A2A95">
            <w:pPr>
              <w:rPr>
                <w:rFonts w:asciiTheme="minorHAnsi" w:hAnsiTheme="minorHAnsi"/>
                <w:lang w:val="es-ES_tradnl"/>
              </w:rPr>
            </w:pPr>
          </w:p>
        </w:tc>
        <w:tc>
          <w:tcPr>
            <w:tcW w:w="810" w:type="dxa"/>
          </w:tcPr>
          <w:p w14:paraId="3D150CDD" w14:textId="77777777" w:rsidR="00221356" w:rsidRPr="00F5370C" w:rsidRDefault="00221356" w:rsidP="001A2A95">
            <w:pPr>
              <w:rPr>
                <w:rFonts w:asciiTheme="minorHAnsi" w:hAnsiTheme="minorHAnsi"/>
                <w:lang w:val="es-ES_tradnl"/>
              </w:rPr>
            </w:pPr>
          </w:p>
        </w:tc>
        <w:tc>
          <w:tcPr>
            <w:tcW w:w="810" w:type="dxa"/>
          </w:tcPr>
          <w:p w14:paraId="6B9B5758" w14:textId="77777777" w:rsidR="00221356" w:rsidRPr="00F5370C" w:rsidRDefault="00221356" w:rsidP="001A2A95">
            <w:pPr>
              <w:rPr>
                <w:rFonts w:asciiTheme="minorHAnsi" w:hAnsiTheme="minorHAnsi"/>
                <w:lang w:val="es-ES_tradnl"/>
              </w:rPr>
            </w:pPr>
          </w:p>
        </w:tc>
        <w:tc>
          <w:tcPr>
            <w:tcW w:w="810" w:type="dxa"/>
          </w:tcPr>
          <w:p w14:paraId="4172BBBC" w14:textId="77777777" w:rsidR="00221356" w:rsidRPr="00F5370C" w:rsidRDefault="00221356" w:rsidP="001A2A95">
            <w:pPr>
              <w:rPr>
                <w:rFonts w:asciiTheme="minorHAnsi" w:hAnsiTheme="minorHAnsi"/>
                <w:lang w:val="es-ES_tradnl"/>
              </w:rPr>
            </w:pPr>
          </w:p>
        </w:tc>
        <w:tc>
          <w:tcPr>
            <w:tcW w:w="810" w:type="dxa"/>
          </w:tcPr>
          <w:p w14:paraId="6999035F" w14:textId="77777777" w:rsidR="00221356" w:rsidRPr="00F5370C" w:rsidRDefault="00221356" w:rsidP="001A2A95">
            <w:pPr>
              <w:rPr>
                <w:rFonts w:asciiTheme="minorHAnsi" w:hAnsiTheme="minorHAnsi"/>
                <w:lang w:val="es-ES_tradnl"/>
              </w:rPr>
            </w:pPr>
          </w:p>
        </w:tc>
        <w:tc>
          <w:tcPr>
            <w:tcW w:w="810" w:type="dxa"/>
          </w:tcPr>
          <w:p w14:paraId="2E2338D1" w14:textId="77777777" w:rsidR="00221356" w:rsidRPr="00F5370C" w:rsidRDefault="00221356" w:rsidP="001A2A95">
            <w:pPr>
              <w:rPr>
                <w:rFonts w:asciiTheme="minorHAnsi" w:hAnsiTheme="minorHAnsi"/>
                <w:lang w:val="es-ES_tradnl"/>
              </w:rPr>
            </w:pPr>
          </w:p>
        </w:tc>
      </w:tr>
      <w:tr w:rsidR="00221356" w:rsidRPr="00F5370C" w14:paraId="5E3D84B0" w14:textId="77777777" w:rsidTr="001A2A95">
        <w:tc>
          <w:tcPr>
            <w:tcW w:w="2656" w:type="dxa"/>
          </w:tcPr>
          <w:p w14:paraId="0829E3D0"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decenas</w:t>
            </w:r>
          </w:p>
        </w:tc>
        <w:tc>
          <w:tcPr>
            <w:tcW w:w="810" w:type="dxa"/>
          </w:tcPr>
          <w:p w14:paraId="4A155D62" w14:textId="77777777" w:rsidR="00221356" w:rsidRPr="00F5370C" w:rsidRDefault="00221356" w:rsidP="001A2A95">
            <w:pPr>
              <w:rPr>
                <w:rFonts w:asciiTheme="minorHAnsi" w:hAnsiTheme="minorHAnsi"/>
                <w:lang w:val="es-ES_tradnl"/>
              </w:rPr>
            </w:pPr>
          </w:p>
        </w:tc>
        <w:tc>
          <w:tcPr>
            <w:tcW w:w="810" w:type="dxa"/>
          </w:tcPr>
          <w:p w14:paraId="30AC42A2" w14:textId="77777777" w:rsidR="00221356" w:rsidRPr="00F5370C" w:rsidRDefault="00221356" w:rsidP="001A2A95">
            <w:pPr>
              <w:rPr>
                <w:rFonts w:asciiTheme="minorHAnsi" w:hAnsiTheme="minorHAnsi"/>
                <w:lang w:val="es-ES_tradnl"/>
              </w:rPr>
            </w:pPr>
          </w:p>
        </w:tc>
        <w:tc>
          <w:tcPr>
            <w:tcW w:w="810" w:type="dxa"/>
          </w:tcPr>
          <w:p w14:paraId="5B850602" w14:textId="77777777" w:rsidR="00221356" w:rsidRPr="00F5370C" w:rsidRDefault="00221356" w:rsidP="001A2A95">
            <w:pPr>
              <w:rPr>
                <w:rFonts w:asciiTheme="minorHAnsi" w:hAnsiTheme="minorHAnsi"/>
                <w:lang w:val="es-ES_tradnl"/>
              </w:rPr>
            </w:pPr>
          </w:p>
        </w:tc>
        <w:tc>
          <w:tcPr>
            <w:tcW w:w="810" w:type="dxa"/>
          </w:tcPr>
          <w:p w14:paraId="19446DAB" w14:textId="77777777" w:rsidR="00221356" w:rsidRPr="00F5370C" w:rsidRDefault="00221356" w:rsidP="001A2A95">
            <w:pPr>
              <w:rPr>
                <w:rFonts w:asciiTheme="minorHAnsi" w:hAnsiTheme="minorHAnsi"/>
                <w:lang w:val="es-ES_tradnl"/>
              </w:rPr>
            </w:pPr>
          </w:p>
        </w:tc>
        <w:tc>
          <w:tcPr>
            <w:tcW w:w="810" w:type="dxa"/>
          </w:tcPr>
          <w:p w14:paraId="71300505" w14:textId="77777777" w:rsidR="00221356" w:rsidRPr="00F5370C" w:rsidRDefault="00221356" w:rsidP="001A2A95">
            <w:pPr>
              <w:rPr>
                <w:rFonts w:asciiTheme="minorHAnsi" w:hAnsiTheme="minorHAnsi"/>
                <w:lang w:val="es-ES_tradnl"/>
              </w:rPr>
            </w:pPr>
          </w:p>
        </w:tc>
        <w:tc>
          <w:tcPr>
            <w:tcW w:w="810" w:type="dxa"/>
          </w:tcPr>
          <w:p w14:paraId="5A3D9118" w14:textId="77777777" w:rsidR="00221356" w:rsidRPr="00F5370C" w:rsidRDefault="00221356" w:rsidP="001A2A95">
            <w:pPr>
              <w:rPr>
                <w:rFonts w:asciiTheme="minorHAnsi" w:hAnsiTheme="minorHAnsi"/>
                <w:lang w:val="es-ES_tradnl"/>
              </w:rPr>
            </w:pPr>
          </w:p>
        </w:tc>
        <w:tc>
          <w:tcPr>
            <w:tcW w:w="810" w:type="dxa"/>
          </w:tcPr>
          <w:p w14:paraId="06F41E5D" w14:textId="77777777" w:rsidR="00221356" w:rsidRPr="00F5370C" w:rsidRDefault="00221356" w:rsidP="001A2A95">
            <w:pPr>
              <w:rPr>
                <w:rFonts w:asciiTheme="minorHAnsi" w:hAnsiTheme="minorHAnsi"/>
                <w:lang w:val="es-ES_tradnl"/>
              </w:rPr>
            </w:pPr>
          </w:p>
        </w:tc>
      </w:tr>
      <w:tr w:rsidR="00221356" w:rsidRPr="00317416" w14:paraId="736B6963" w14:textId="77777777" w:rsidTr="001A2A95">
        <w:tc>
          <w:tcPr>
            <w:tcW w:w="2656" w:type="dxa"/>
          </w:tcPr>
          <w:p w14:paraId="791848E6" w14:textId="77777777" w:rsidR="00221356" w:rsidRPr="00F5370C" w:rsidRDefault="00221356" w:rsidP="001A2A95">
            <w:pPr>
              <w:rPr>
                <w:rFonts w:asciiTheme="minorHAnsi" w:hAnsiTheme="minorHAnsi"/>
                <w:lang w:val="es-ES_tradnl"/>
              </w:rPr>
            </w:pPr>
            <w:r w:rsidRPr="00F5370C">
              <w:rPr>
                <w:rFonts w:asciiTheme="minorHAnsi" w:hAnsiTheme="minorHAnsi"/>
                <w:lang w:val="es-ES_tradnl"/>
              </w:rPr>
              <w:t xml:space="preserve">Redondear a las </w:t>
            </w:r>
            <w:proofErr w:type="spellStart"/>
            <w:proofErr w:type="gramStart"/>
            <w:r w:rsidRPr="00F5370C">
              <w:rPr>
                <w:rFonts w:asciiTheme="minorHAnsi" w:hAnsiTheme="minorHAnsi"/>
                <w:lang w:val="es-ES_tradnl"/>
              </w:rPr>
              <w:t>u.millar</w:t>
            </w:r>
            <w:proofErr w:type="spellEnd"/>
            <w:proofErr w:type="gramEnd"/>
          </w:p>
        </w:tc>
        <w:tc>
          <w:tcPr>
            <w:tcW w:w="810" w:type="dxa"/>
          </w:tcPr>
          <w:p w14:paraId="33B18E26" w14:textId="77777777" w:rsidR="00221356" w:rsidRPr="00F5370C" w:rsidRDefault="00221356" w:rsidP="001A2A95">
            <w:pPr>
              <w:rPr>
                <w:rFonts w:asciiTheme="minorHAnsi" w:hAnsiTheme="minorHAnsi"/>
                <w:lang w:val="es-ES_tradnl"/>
              </w:rPr>
            </w:pPr>
          </w:p>
        </w:tc>
        <w:tc>
          <w:tcPr>
            <w:tcW w:w="810" w:type="dxa"/>
          </w:tcPr>
          <w:p w14:paraId="3DA7258A" w14:textId="77777777" w:rsidR="00221356" w:rsidRPr="00F5370C" w:rsidRDefault="00221356" w:rsidP="001A2A95">
            <w:pPr>
              <w:rPr>
                <w:rFonts w:asciiTheme="minorHAnsi" w:hAnsiTheme="minorHAnsi"/>
                <w:lang w:val="es-ES_tradnl"/>
              </w:rPr>
            </w:pPr>
          </w:p>
        </w:tc>
        <w:tc>
          <w:tcPr>
            <w:tcW w:w="810" w:type="dxa"/>
          </w:tcPr>
          <w:p w14:paraId="505801E3" w14:textId="77777777" w:rsidR="00221356" w:rsidRPr="00F5370C" w:rsidRDefault="00221356" w:rsidP="001A2A95">
            <w:pPr>
              <w:rPr>
                <w:rFonts w:asciiTheme="minorHAnsi" w:hAnsiTheme="minorHAnsi"/>
                <w:lang w:val="es-ES_tradnl"/>
              </w:rPr>
            </w:pPr>
          </w:p>
        </w:tc>
        <w:tc>
          <w:tcPr>
            <w:tcW w:w="810" w:type="dxa"/>
          </w:tcPr>
          <w:p w14:paraId="5B4D4ABD" w14:textId="77777777" w:rsidR="00221356" w:rsidRPr="00F5370C" w:rsidRDefault="00221356" w:rsidP="001A2A95">
            <w:pPr>
              <w:rPr>
                <w:rFonts w:asciiTheme="minorHAnsi" w:hAnsiTheme="minorHAnsi"/>
                <w:lang w:val="es-ES_tradnl"/>
              </w:rPr>
            </w:pPr>
          </w:p>
        </w:tc>
        <w:tc>
          <w:tcPr>
            <w:tcW w:w="810" w:type="dxa"/>
          </w:tcPr>
          <w:p w14:paraId="3F39165E" w14:textId="77777777" w:rsidR="00221356" w:rsidRPr="00F5370C" w:rsidRDefault="00221356" w:rsidP="001A2A95">
            <w:pPr>
              <w:rPr>
                <w:rFonts w:asciiTheme="minorHAnsi" w:hAnsiTheme="minorHAnsi"/>
                <w:lang w:val="es-ES_tradnl"/>
              </w:rPr>
            </w:pPr>
          </w:p>
        </w:tc>
        <w:tc>
          <w:tcPr>
            <w:tcW w:w="810" w:type="dxa"/>
          </w:tcPr>
          <w:p w14:paraId="0C1BE899" w14:textId="77777777" w:rsidR="00221356" w:rsidRPr="00F5370C" w:rsidRDefault="00221356" w:rsidP="001A2A95">
            <w:pPr>
              <w:rPr>
                <w:rFonts w:asciiTheme="minorHAnsi" w:hAnsiTheme="minorHAnsi"/>
                <w:lang w:val="es-ES_tradnl"/>
              </w:rPr>
            </w:pPr>
          </w:p>
        </w:tc>
        <w:tc>
          <w:tcPr>
            <w:tcW w:w="810" w:type="dxa"/>
          </w:tcPr>
          <w:p w14:paraId="25B6DDE5" w14:textId="77777777" w:rsidR="00221356" w:rsidRPr="00F5370C" w:rsidRDefault="00221356" w:rsidP="001A2A95">
            <w:pPr>
              <w:rPr>
                <w:rFonts w:asciiTheme="minorHAnsi" w:hAnsiTheme="minorHAnsi"/>
                <w:lang w:val="es-ES_tradnl"/>
              </w:rPr>
            </w:pPr>
          </w:p>
        </w:tc>
      </w:tr>
    </w:tbl>
    <w:p w14:paraId="7AB6FAF0" w14:textId="77777777" w:rsidR="002E3826" w:rsidRDefault="00221356" w:rsidP="005F18C2">
      <w:pPr>
        <w:pStyle w:val="Prrafodelista"/>
        <w:numPr>
          <w:ilvl w:val="0"/>
          <w:numId w:val="1"/>
        </w:numPr>
        <w:spacing w:before="60" w:after="120"/>
        <w:ind w:left="0" w:firstLine="0"/>
        <w:rPr>
          <w:rFonts w:asciiTheme="minorHAnsi" w:hAnsiTheme="minorHAnsi"/>
        </w:rPr>
      </w:pPr>
      <w:r w:rsidRPr="00232353">
        <w:rPr>
          <w:rFonts w:asciiTheme="minorHAnsi" w:hAnsiTheme="minorHAnsi"/>
        </w:rPr>
        <w:t>Halla los errores absoluto y relativo que cometemos al redondear y truncar a las décimas la expresión decimal del número 10´476.</w:t>
      </w:r>
    </w:p>
    <w:tbl>
      <w:tblPr>
        <w:tblStyle w:val="Tablaconcuadrcula"/>
        <w:tblW w:w="0" w:type="auto"/>
        <w:tblLook w:val="04A0" w:firstRow="1" w:lastRow="0" w:firstColumn="1" w:lastColumn="0" w:noHBand="0" w:noVBand="1"/>
      </w:tblPr>
      <w:tblGrid>
        <w:gridCol w:w="9351"/>
        <w:gridCol w:w="1099"/>
      </w:tblGrid>
      <w:tr w:rsidR="002E3826" w:rsidRPr="004145EA" w14:paraId="2589974C" w14:textId="77777777" w:rsidTr="00BE7DF8">
        <w:tc>
          <w:tcPr>
            <w:tcW w:w="10450" w:type="dxa"/>
            <w:gridSpan w:val="2"/>
            <w:tcBorders>
              <w:bottom w:val="nil"/>
            </w:tcBorders>
          </w:tcPr>
          <w:p w14:paraId="58C5D2AE" w14:textId="77777777" w:rsidR="002E3826" w:rsidRDefault="002E3826" w:rsidP="00BE7DF8">
            <w:pPr>
              <w:spacing w:before="120" w:after="120"/>
              <w:jc w:val="both"/>
              <w:rPr>
                <w:rFonts w:asciiTheme="minorHAnsi" w:hAnsiTheme="minorHAnsi"/>
                <w:lang w:val="es-ES_tradnl"/>
              </w:rPr>
            </w:pPr>
          </w:p>
          <w:p w14:paraId="3830430A" w14:textId="77777777" w:rsidR="002E3826" w:rsidRDefault="002E3826" w:rsidP="00BE7DF8">
            <w:pPr>
              <w:spacing w:before="120" w:after="120"/>
              <w:jc w:val="both"/>
              <w:rPr>
                <w:rFonts w:asciiTheme="minorHAnsi" w:hAnsiTheme="minorHAnsi"/>
                <w:lang w:val="es-ES_tradnl"/>
              </w:rPr>
            </w:pPr>
          </w:p>
          <w:p w14:paraId="2E88AAB4" w14:textId="77777777" w:rsidR="002E3826" w:rsidRDefault="002E3826" w:rsidP="00BE7DF8">
            <w:pPr>
              <w:spacing w:before="120" w:after="120"/>
              <w:jc w:val="both"/>
              <w:rPr>
                <w:rFonts w:asciiTheme="minorHAnsi" w:hAnsiTheme="minorHAnsi"/>
                <w:lang w:val="es-ES_tradnl"/>
              </w:rPr>
            </w:pPr>
          </w:p>
          <w:p w14:paraId="4C098D96" w14:textId="77777777" w:rsidR="002E3826" w:rsidRPr="004145EA" w:rsidRDefault="002E3826" w:rsidP="00BE7DF8">
            <w:pPr>
              <w:spacing w:before="120" w:after="120"/>
              <w:jc w:val="both"/>
              <w:rPr>
                <w:rFonts w:asciiTheme="minorHAnsi" w:hAnsiTheme="minorHAnsi"/>
                <w:lang w:val="es-ES_tradnl"/>
              </w:rPr>
            </w:pPr>
          </w:p>
        </w:tc>
      </w:tr>
      <w:tr w:rsidR="002E3826" w:rsidRPr="00F5370C" w14:paraId="37FC113B" w14:textId="77777777" w:rsidTr="00BE7DF8">
        <w:tc>
          <w:tcPr>
            <w:tcW w:w="9351" w:type="dxa"/>
            <w:tcBorders>
              <w:top w:val="nil"/>
            </w:tcBorders>
          </w:tcPr>
          <w:p w14:paraId="2A7E165A" w14:textId="77777777"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14:paraId="422C4912" w14:textId="77777777"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7456" behindDoc="1" locked="0" layoutInCell="1" allowOverlap="1" wp14:anchorId="342EBBFF" wp14:editId="7FEEF1AF">
                  <wp:simplePos x="0" y="0"/>
                  <wp:positionH relativeFrom="column">
                    <wp:posOffset>-15875</wp:posOffset>
                  </wp:positionH>
                  <wp:positionV relativeFrom="paragraph">
                    <wp:posOffset>-3219</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5C2DC82B" w14:textId="77777777" w:rsidR="00232353" w:rsidRDefault="002E3826" w:rsidP="002E3826">
      <w:pPr>
        <w:pStyle w:val="Prrafodelista"/>
        <w:spacing w:before="60" w:after="120"/>
        <w:ind w:left="0"/>
        <w:rPr>
          <w:rFonts w:asciiTheme="minorHAnsi" w:hAnsiTheme="minorHAnsi"/>
        </w:rPr>
      </w:pPr>
      <w:r>
        <w:rPr>
          <w:rFonts w:asciiTheme="minorHAnsi" w:hAnsiTheme="minorHAnsi"/>
        </w:rPr>
        <w:t xml:space="preserve"> </w:t>
      </w:r>
    </w:p>
    <w:p w14:paraId="6364FB40" w14:textId="77777777" w:rsidR="002E382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Supongamos que medimos la altura de un lápiz y obtenemos 17 cm, cuando en realidad mide 16,8 cm. También medimos la distancia a Murcia desde Hellín y nos salen 88 km, cuando en realidad son 90 km. ¿En qué caso hemos cometido un mayor en la medición?</w:t>
      </w:r>
    </w:p>
    <w:tbl>
      <w:tblPr>
        <w:tblStyle w:val="Tablaconcuadrcula"/>
        <w:tblW w:w="0" w:type="auto"/>
        <w:tblLook w:val="04A0" w:firstRow="1" w:lastRow="0" w:firstColumn="1" w:lastColumn="0" w:noHBand="0" w:noVBand="1"/>
      </w:tblPr>
      <w:tblGrid>
        <w:gridCol w:w="9351"/>
        <w:gridCol w:w="1099"/>
      </w:tblGrid>
      <w:tr w:rsidR="002E3826" w:rsidRPr="004145EA" w14:paraId="5E5B2F84" w14:textId="77777777" w:rsidTr="00BE7DF8">
        <w:tc>
          <w:tcPr>
            <w:tcW w:w="10450" w:type="dxa"/>
            <w:gridSpan w:val="2"/>
            <w:tcBorders>
              <w:bottom w:val="nil"/>
            </w:tcBorders>
          </w:tcPr>
          <w:p w14:paraId="2E9CC1FE" w14:textId="77777777" w:rsidR="002E3826" w:rsidRDefault="002E3826" w:rsidP="00BE7DF8">
            <w:pPr>
              <w:spacing w:before="120" w:after="120"/>
              <w:jc w:val="both"/>
              <w:rPr>
                <w:rFonts w:asciiTheme="minorHAnsi" w:hAnsiTheme="minorHAnsi"/>
                <w:lang w:val="es-ES_tradnl"/>
              </w:rPr>
            </w:pPr>
          </w:p>
          <w:p w14:paraId="4ECB0A69" w14:textId="77777777" w:rsidR="002E3826" w:rsidRPr="004145EA" w:rsidRDefault="002E3826" w:rsidP="00BE7DF8">
            <w:pPr>
              <w:spacing w:before="120" w:after="120"/>
              <w:jc w:val="both"/>
              <w:rPr>
                <w:rFonts w:asciiTheme="minorHAnsi" w:hAnsiTheme="minorHAnsi"/>
                <w:lang w:val="es-ES_tradnl"/>
              </w:rPr>
            </w:pPr>
          </w:p>
        </w:tc>
      </w:tr>
      <w:tr w:rsidR="002E3826" w:rsidRPr="00F5370C" w14:paraId="71B6CC9B" w14:textId="77777777" w:rsidTr="00BE7DF8">
        <w:tc>
          <w:tcPr>
            <w:tcW w:w="9351" w:type="dxa"/>
            <w:tcBorders>
              <w:top w:val="nil"/>
            </w:tcBorders>
          </w:tcPr>
          <w:p w14:paraId="6B3ABED5" w14:textId="77777777"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14:paraId="47B7D017" w14:textId="77777777"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9504" behindDoc="1" locked="0" layoutInCell="1" allowOverlap="1" wp14:anchorId="0CBAD4CB" wp14:editId="768219ED">
                  <wp:simplePos x="0" y="0"/>
                  <wp:positionH relativeFrom="column">
                    <wp:posOffset>-15875</wp:posOffset>
                  </wp:positionH>
                  <wp:positionV relativeFrom="paragraph">
                    <wp:posOffset>-3219</wp:posOffset>
                  </wp:positionV>
                  <wp:extent cx="553720" cy="337820"/>
                  <wp:effectExtent l="0" t="0" r="5080" b="5080"/>
                  <wp:wrapNone/>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CD456BD" w14:textId="77777777" w:rsidR="00232353" w:rsidRDefault="002E3826" w:rsidP="00221356">
      <w:pPr>
        <w:spacing w:before="60" w:after="6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33600" behindDoc="1" locked="0" layoutInCell="1" allowOverlap="1" wp14:anchorId="7829A36A" wp14:editId="706EFF55">
            <wp:simplePos x="0" y="0"/>
            <wp:positionH relativeFrom="column">
              <wp:posOffset>6073541</wp:posOffset>
            </wp:positionH>
            <wp:positionV relativeFrom="paragraph">
              <wp:posOffset>184617</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14:paraId="49105106" w14:textId="77777777" w:rsidR="0022135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 xml:space="preserve">Completa la siguiente tabla redondeando con el </w:t>
      </w:r>
      <w:proofErr w:type="spellStart"/>
      <w:r w:rsidRPr="002E3826">
        <w:rPr>
          <w:rFonts w:asciiTheme="minorHAnsi" w:hAnsiTheme="minorHAnsi"/>
        </w:rPr>
        <w:t>nº</w:t>
      </w:r>
      <w:proofErr w:type="spellEnd"/>
      <w:r w:rsidRPr="002E3826">
        <w:rPr>
          <w:rFonts w:asciiTheme="minorHAnsi" w:hAnsiTheme="minorHAnsi"/>
        </w:rPr>
        <w:t xml:space="preserve"> de cifras significativas indicado:</w:t>
      </w:r>
      <w:r w:rsidR="002E3826" w:rsidRPr="002E3826">
        <w:rPr>
          <w:rFonts w:asciiTheme="minorHAnsi" w:hAnsiTheme="minorHAnsi"/>
          <w:noProof/>
          <w:lang w:val="es-ES_tradnl"/>
        </w:rPr>
        <w:t xml:space="preserve"> </w:t>
      </w:r>
    </w:p>
    <w:tbl>
      <w:tblPr>
        <w:tblStyle w:val="Tablaconcuadrcula"/>
        <w:tblW w:w="0" w:type="auto"/>
        <w:tblInd w:w="485" w:type="dxa"/>
        <w:tblLook w:val="04A0" w:firstRow="1" w:lastRow="0" w:firstColumn="1" w:lastColumn="0" w:noHBand="0" w:noVBand="1"/>
      </w:tblPr>
      <w:tblGrid>
        <w:gridCol w:w="1065"/>
        <w:gridCol w:w="1452"/>
        <w:gridCol w:w="1452"/>
        <w:gridCol w:w="1452"/>
        <w:gridCol w:w="1452"/>
        <w:gridCol w:w="1453"/>
      </w:tblGrid>
      <w:tr w:rsidR="00221356" w14:paraId="7CD8CB28" w14:textId="77777777" w:rsidTr="001A2A95">
        <w:tc>
          <w:tcPr>
            <w:tcW w:w="1065" w:type="dxa"/>
          </w:tcPr>
          <w:p w14:paraId="12012E25" w14:textId="77777777" w:rsidR="00221356" w:rsidRDefault="00221356" w:rsidP="001A2A95">
            <w:pPr>
              <w:rPr>
                <w:rFonts w:asciiTheme="minorHAnsi" w:hAnsiTheme="minorHAnsi"/>
              </w:rPr>
            </w:pPr>
          </w:p>
        </w:tc>
        <w:tc>
          <w:tcPr>
            <w:tcW w:w="7261" w:type="dxa"/>
            <w:gridSpan w:val="5"/>
          </w:tcPr>
          <w:p w14:paraId="5254088C" w14:textId="77777777" w:rsidR="00221356" w:rsidRDefault="00221356" w:rsidP="001A2A95">
            <w:pPr>
              <w:jc w:val="center"/>
              <w:rPr>
                <w:rFonts w:asciiTheme="minorHAnsi" w:hAnsiTheme="minorHAnsi"/>
              </w:rPr>
            </w:pPr>
            <w:r>
              <w:rPr>
                <w:rFonts w:asciiTheme="minorHAnsi" w:hAnsiTheme="minorHAnsi"/>
              </w:rPr>
              <w:t>Cifras significativas</w:t>
            </w:r>
          </w:p>
        </w:tc>
      </w:tr>
      <w:tr w:rsidR="00221356" w14:paraId="611CFE73" w14:textId="77777777" w:rsidTr="001A2A95">
        <w:tc>
          <w:tcPr>
            <w:tcW w:w="1065" w:type="dxa"/>
          </w:tcPr>
          <w:p w14:paraId="23F6B7BE" w14:textId="77777777" w:rsidR="00221356" w:rsidRDefault="00221356" w:rsidP="001A2A95">
            <w:pPr>
              <w:jc w:val="center"/>
              <w:rPr>
                <w:rFonts w:asciiTheme="minorHAnsi" w:hAnsiTheme="minorHAnsi"/>
              </w:rPr>
            </w:pPr>
            <w:r>
              <w:rPr>
                <w:rFonts w:asciiTheme="minorHAnsi" w:hAnsiTheme="minorHAnsi"/>
              </w:rPr>
              <w:t>Número</w:t>
            </w:r>
          </w:p>
        </w:tc>
        <w:tc>
          <w:tcPr>
            <w:tcW w:w="1452" w:type="dxa"/>
          </w:tcPr>
          <w:p w14:paraId="4AF3B164" w14:textId="77777777" w:rsidR="00221356" w:rsidRDefault="00221356" w:rsidP="001A2A95">
            <w:pPr>
              <w:jc w:val="center"/>
              <w:rPr>
                <w:rFonts w:asciiTheme="minorHAnsi" w:hAnsiTheme="minorHAnsi"/>
              </w:rPr>
            </w:pPr>
            <w:r>
              <w:rPr>
                <w:rFonts w:asciiTheme="minorHAnsi" w:hAnsiTheme="minorHAnsi"/>
              </w:rPr>
              <w:t>1</w:t>
            </w:r>
          </w:p>
        </w:tc>
        <w:tc>
          <w:tcPr>
            <w:tcW w:w="1452" w:type="dxa"/>
          </w:tcPr>
          <w:p w14:paraId="01E91A1B" w14:textId="77777777" w:rsidR="00221356" w:rsidRDefault="00221356" w:rsidP="001A2A95">
            <w:pPr>
              <w:jc w:val="center"/>
              <w:rPr>
                <w:rFonts w:asciiTheme="minorHAnsi" w:hAnsiTheme="minorHAnsi"/>
              </w:rPr>
            </w:pPr>
            <w:r>
              <w:rPr>
                <w:rFonts w:asciiTheme="minorHAnsi" w:hAnsiTheme="minorHAnsi"/>
              </w:rPr>
              <w:t>2</w:t>
            </w:r>
          </w:p>
        </w:tc>
        <w:tc>
          <w:tcPr>
            <w:tcW w:w="1452" w:type="dxa"/>
          </w:tcPr>
          <w:p w14:paraId="669B29F0" w14:textId="77777777" w:rsidR="00221356" w:rsidRDefault="00221356" w:rsidP="001A2A95">
            <w:pPr>
              <w:jc w:val="center"/>
              <w:rPr>
                <w:rFonts w:asciiTheme="minorHAnsi" w:hAnsiTheme="minorHAnsi"/>
              </w:rPr>
            </w:pPr>
            <w:r>
              <w:rPr>
                <w:rFonts w:asciiTheme="minorHAnsi" w:hAnsiTheme="minorHAnsi"/>
              </w:rPr>
              <w:t>3</w:t>
            </w:r>
          </w:p>
        </w:tc>
        <w:tc>
          <w:tcPr>
            <w:tcW w:w="1452" w:type="dxa"/>
          </w:tcPr>
          <w:p w14:paraId="69A4DBDE" w14:textId="77777777" w:rsidR="00221356" w:rsidRDefault="00221356" w:rsidP="001A2A95">
            <w:pPr>
              <w:jc w:val="center"/>
              <w:rPr>
                <w:rFonts w:asciiTheme="minorHAnsi" w:hAnsiTheme="minorHAnsi"/>
              </w:rPr>
            </w:pPr>
            <w:r>
              <w:rPr>
                <w:rFonts w:asciiTheme="minorHAnsi" w:hAnsiTheme="minorHAnsi"/>
              </w:rPr>
              <w:t>4</w:t>
            </w:r>
          </w:p>
        </w:tc>
        <w:tc>
          <w:tcPr>
            <w:tcW w:w="1453" w:type="dxa"/>
          </w:tcPr>
          <w:p w14:paraId="7493B1E8" w14:textId="77777777" w:rsidR="00221356" w:rsidRDefault="00221356" w:rsidP="001A2A95">
            <w:pPr>
              <w:jc w:val="center"/>
              <w:rPr>
                <w:rFonts w:asciiTheme="minorHAnsi" w:hAnsiTheme="minorHAnsi"/>
              </w:rPr>
            </w:pPr>
            <w:r>
              <w:rPr>
                <w:rFonts w:asciiTheme="minorHAnsi" w:hAnsiTheme="minorHAnsi"/>
              </w:rPr>
              <w:t>5</w:t>
            </w:r>
          </w:p>
        </w:tc>
      </w:tr>
      <w:tr w:rsidR="00221356" w14:paraId="653F0E43" w14:textId="77777777" w:rsidTr="001A2A95">
        <w:tc>
          <w:tcPr>
            <w:tcW w:w="1065" w:type="dxa"/>
          </w:tcPr>
          <w:p w14:paraId="305A74A5" w14:textId="77777777" w:rsidR="00221356" w:rsidRDefault="00000000" w:rsidP="002E3826">
            <w:pPr>
              <w:spacing w:before="60" w:after="60"/>
              <w:jc w:val="center"/>
              <w:rPr>
                <w:rFonts w:asciiTheme="minorHAnsi" w:hAnsiTheme="minorHAnsi"/>
              </w:rPr>
            </w:pPr>
            <m:oMathPara>
              <m:oMath>
                <m:rad>
                  <m:radPr>
                    <m:degHide m:val="1"/>
                    <m:ctrlPr>
                      <w:rPr>
                        <w:rFonts w:ascii="Cambria Math" w:hAnsi="Cambria Math"/>
                        <w:i/>
                      </w:rPr>
                    </m:ctrlPr>
                  </m:radPr>
                  <m:deg/>
                  <m:e>
                    <m:r>
                      <w:rPr>
                        <w:rFonts w:ascii="Cambria Math" w:hAnsi="Cambria Math"/>
                      </w:rPr>
                      <m:t>2</m:t>
                    </m:r>
                  </m:e>
                </m:rad>
              </m:oMath>
            </m:oMathPara>
          </w:p>
        </w:tc>
        <w:tc>
          <w:tcPr>
            <w:tcW w:w="1452" w:type="dxa"/>
          </w:tcPr>
          <w:p w14:paraId="1939A2E1" w14:textId="77777777" w:rsidR="00221356" w:rsidRDefault="00221356" w:rsidP="002E3826">
            <w:pPr>
              <w:spacing w:before="60" w:after="60"/>
              <w:rPr>
                <w:rFonts w:asciiTheme="minorHAnsi" w:hAnsiTheme="minorHAnsi"/>
              </w:rPr>
            </w:pPr>
          </w:p>
        </w:tc>
        <w:tc>
          <w:tcPr>
            <w:tcW w:w="1452" w:type="dxa"/>
          </w:tcPr>
          <w:p w14:paraId="532A4969" w14:textId="77777777" w:rsidR="00221356" w:rsidRDefault="00221356" w:rsidP="002E3826">
            <w:pPr>
              <w:spacing w:before="60" w:after="60"/>
              <w:rPr>
                <w:rFonts w:asciiTheme="minorHAnsi" w:hAnsiTheme="minorHAnsi"/>
              </w:rPr>
            </w:pPr>
          </w:p>
        </w:tc>
        <w:tc>
          <w:tcPr>
            <w:tcW w:w="1452" w:type="dxa"/>
          </w:tcPr>
          <w:p w14:paraId="184F196A" w14:textId="77777777" w:rsidR="00221356" w:rsidRDefault="00221356" w:rsidP="002E3826">
            <w:pPr>
              <w:spacing w:before="60" w:after="60"/>
              <w:rPr>
                <w:rFonts w:asciiTheme="minorHAnsi" w:hAnsiTheme="minorHAnsi"/>
              </w:rPr>
            </w:pPr>
          </w:p>
        </w:tc>
        <w:tc>
          <w:tcPr>
            <w:tcW w:w="1452" w:type="dxa"/>
          </w:tcPr>
          <w:p w14:paraId="2D8EA9F0" w14:textId="77777777" w:rsidR="00221356" w:rsidRDefault="00221356" w:rsidP="002E3826">
            <w:pPr>
              <w:spacing w:before="60" w:after="60"/>
              <w:rPr>
                <w:rFonts w:asciiTheme="minorHAnsi" w:hAnsiTheme="minorHAnsi"/>
              </w:rPr>
            </w:pPr>
          </w:p>
        </w:tc>
        <w:tc>
          <w:tcPr>
            <w:tcW w:w="1453" w:type="dxa"/>
          </w:tcPr>
          <w:p w14:paraId="551A1907" w14:textId="77777777" w:rsidR="00221356" w:rsidRDefault="00221356" w:rsidP="002E3826">
            <w:pPr>
              <w:spacing w:before="60" w:after="60"/>
              <w:rPr>
                <w:rFonts w:asciiTheme="minorHAnsi" w:hAnsiTheme="minorHAnsi"/>
              </w:rPr>
            </w:pPr>
          </w:p>
        </w:tc>
      </w:tr>
      <w:tr w:rsidR="00221356" w14:paraId="5E2202CF" w14:textId="77777777" w:rsidTr="001A2A95">
        <w:tc>
          <w:tcPr>
            <w:tcW w:w="1065" w:type="dxa"/>
          </w:tcPr>
          <w:p w14:paraId="3F130FAF" w14:textId="77777777" w:rsidR="00221356" w:rsidRDefault="00221356" w:rsidP="002E3826">
            <w:pPr>
              <w:spacing w:before="60" w:after="60"/>
              <w:jc w:val="center"/>
              <w:rPr>
                <w:rFonts w:asciiTheme="minorHAnsi" w:hAnsiTheme="minorHAnsi"/>
              </w:rPr>
            </w:pPr>
            <w:r>
              <w:rPr>
                <w:rFonts w:asciiTheme="minorHAnsi" w:hAnsiTheme="minorHAnsi"/>
              </w:rPr>
              <w:t>1/3</w:t>
            </w:r>
          </w:p>
        </w:tc>
        <w:tc>
          <w:tcPr>
            <w:tcW w:w="1452" w:type="dxa"/>
          </w:tcPr>
          <w:p w14:paraId="594D8344" w14:textId="77777777" w:rsidR="00221356" w:rsidRDefault="00221356" w:rsidP="002E3826">
            <w:pPr>
              <w:spacing w:before="60" w:after="60"/>
              <w:rPr>
                <w:rFonts w:asciiTheme="minorHAnsi" w:hAnsiTheme="minorHAnsi"/>
              </w:rPr>
            </w:pPr>
          </w:p>
        </w:tc>
        <w:tc>
          <w:tcPr>
            <w:tcW w:w="1452" w:type="dxa"/>
          </w:tcPr>
          <w:p w14:paraId="0DB1A79D" w14:textId="77777777" w:rsidR="00221356" w:rsidRDefault="00221356" w:rsidP="002E3826">
            <w:pPr>
              <w:spacing w:before="60" w:after="60"/>
              <w:rPr>
                <w:rFonts w:asciiTheme="minorHAnsi" w:hAnsiTheme="minorHAnsi"/>
              </w:rPr>
            </w:pPr>
          </w:p>
        </w:tc>
        <w:tc>
          <w:tcPr>
            <w:tcW w:w="1452" w:type="dxa"/>
          </w:tcPr>
          <w:p w14:paraId="7377F8B1" w14:textId="77777777" w:rsidR="00221356" w:rsidRDefault="00221356" w:rsidP="002E3826">
            <w:pPr>
              <w:spacing w:before="60" w:after="60"/>
              <w:rPr>
                <w:rFonts w:asciiTheme="minorHAnsi" w:hAnsiTheme="minorHAnsi"/>
              </w:rPr>
            </w:pPr>
          </w:p>
        </w:tc>
        <w:tc>
          <w:tcPr>
            <w:tcW w:w="1452" w:type="dxa"/>
          </w:tcPr>
          <w:p w14:paraId="5C8C8327" w14:textId="77777777" w:rsidR="00221356" w:rsidRDefault="00221356" w:rsidP="002E3826">
            <w:pPr>
              <w:spacing w:before="60" w:after="60"/>
              <w:rPr>
                <w:rFonts w:asciiTheme="minorHAnsi" w:hAnsiTheme="minorHAnsi"/>
              </w:rPr>
            </w:pPr>
          </w:p>
        </w:tc>
        <w:tc>
          <w:tcPr>
            <w:tcW w:w="1453" w:type="dxa"/>
          </w:tcPr>
          <w:p w14:paraId="15905BE4" w14:textId="77777777" w:rsidR="00221356" w:rsidRDefault="00221356" w:rsidP="002E3826">
            <w:pPr>
              <w:spacing w:before="60" w:after="60"/>
              <w:rPr>
                <w:rFonts w:asciiTheme="minorHAnsi" w:hAnsiTheme="minorHAnsi"/>
              </w:rPr>
            </w:pPr>
          </w:p>
        </w:tc>
      </w:tr>
      <w:tr w:rsidR="00221356" w14:paraId="59D2E3F0" w14:textId="77777777" w:rsidTr="001A2A95">
        <w:tc>
          <w:tcPr>
            <w:tcW w:w="1065" w:type="dxa"/>
          </w:tcPr>
          <w:p w14:paraId="59D295E4" w14:textId="77777777" w:rsidR="00221356" w:rsidRDefault="00221356" w:rsidP="002E3826">
            <w:pPr>
              <w:spacing w:before="60" w:after="60"/>
              <w:jc w:val="center"/>
              <w:rPr>
                <w:rFonts w:asciiTheme="minorHAnsi" w:hAnsiTheme="minorHAnsi"/>
              </w:rPr>
            </w:pPr>
            <w:r>
              <w:rPr>
                <w:rFonts w:asciiTheme="minorHAnsi" w:hAnsiTheme="minorHAnsi"/>
              </w:rPr>
              <w:t>1´99995</w:t>
            </w:r>
          </w:p>
        </w:tc>
        <w:tc>
          <w:tcPr>
            <w:tcW w:w="1452" w:type="dxa"/>
          </w:tcPr>
          <w:p w14:paraId="7ECD2BBC" w14:textId="77777777" w:rsidR="00221356" w:rsidRDefault="00221356" w:rsidP="002E3826">
            <w:pPr>
              <w:spacing w:before="60" w:after="60"/>
              <w:rPr>
                <w:rFonts w:asciiTheme="minorHAnsi" w:hAnsiTheme="minorHAnsi"/>
              </w:rPr>
            </w:pPr>
          </w:p>
        </w:tc>
        <w:tc>
          <w:tcPr>
            <w:tcW w:w="1452" w:type="dxa"/>
          </w:tcPr>
          <w:p w14:paraId="2013B852" w14:textId="77777777" w:rsidR="00221356" w:rsidRDefault="00221356" w:rsidP="002E3826">
            <w:pPr>
              <w:spacing w:before="60" w:after="60"/>
              <w:rPr>
                <w:rFonts w:asciiTheme="minorHAnsi" w:hAnsiTheme="minorHAnsi"/>
              </w:rPr>
            </w:pPr>
          </w:p>
        </w:tc>
        <w:tc>
          <w:tcPr>
            <w:tcW w:w="1452" w:type="dxa"/>
          </w:tcPr>
          <w:p w14:paraId="2F92E05B" w14:textId="77777777" w:rsidR="00221356" w:rsidRDefault="00221356" w:rsidP="002E3826">
            <w:pPr>
              <w:spacing w:before="60" w:after="60"/>
              <w:rPr>
                <w:rFonts w:asciiTheme="minorHAnsi" w:hAnsiTheme="minorHAnsi"/>
              </w:rPr>
            </w:pPr>
          </w:p>
        </w:tc>
        <w:tc>
          <w:tcPr>
            <w:tcW w:w="1452" w:type="dxa"/>
          </w:tcPr>
          <w:p w14:paraId="30B5D03C" w14:textId="77777777" w:rsidR="00221356" w:rsidRDefault="00221356" w:rsidP="002E3826">
            <w:pPr>
              <w:spacing w:before="60" w:after="60"/>
              <w:rPr>
                <w:rFonts w:asciiTheme="minorHAnsi" w:hAnsiTheme="minorHAnsi"/>
              </w:rPr>
            </w:pPr>
          </w:p>
        </w:tc>
        <w:tc>
          <w:tcPr>
            <w:tcW w:w="1453" w:type="dxa"/>
          </w:tcPr>
          <w:p w14:paraId="4A026B15" w14:textId="77777777" w:rsidR="00221356" w:rsidRDefault="00221356" w:rsidP="002E3826">
            <w:pPr>
              <w:spacing w:before="60" w:after="60"/>
              <w:rPr>
                <w:rFonts w:asciiTheme="minorHAnsi" w:hAnsiTheme="minorHAnsi"/>
              </w:rPr>
            </w:pPr>
          </w:p>
        </w:tc>
      </w:tr>
    </w:tbl>
    <w:p w14:paraId="0A7F49D4" w14:textId="77777777" w:rsidR="002E3826" w:rsidRDefault="002E3826" w:rsidP="00221356">
      <w:pPr>
        <w:rPr>
          <w:rFonts w:asciiTheme="minorHAnsi" w:hAnsiTheme="minorHAnsi"/>
        </w:rPr>
      </w:pPr>
    </w:p>
    <w:p w14:paraId="5040031C" w14:textId="77777777" w:rsidR="002E3826" w:rsidRPr="002E3826" w:rsidRDefault="00221356" w:rsidP="005F18C2">
      <w:pPr>
        <w:pStyle w:val="Prrafodelista"/>
        <w:numPr>
          <w:ilvl w:val="0"/>
          <w:numId w:val="1"/>
        </w:numPr>
        <w:spacing w:after="240"/>
        <w:ind w:left="0" w:firstLine="0"/>
        <w:rPr>
          <w:rFonts w:asciiTheme="minorHAnsi" w:hAnsiTheme="minorHAnsi"/>
        </w:rPr>
      </w:pPr>
      <w:r w:rsidRPr="002E3826">
        <w:rPr>
          <w:rFonts w:asciiTheme="minorHAnsi" w:hAnsiTheme="minorHAnsi"/>
        </w:rPr>
        <w:t>Establece una cota del error absoluto para las</w:t>
      </w:r>
      <w:r w:rsidR="002E3826" w:rsidRPr="002E3826">
        <w:rPr>
          <w:rFonts w:asciiTheme="minorHAnsi" w:hAnsiTheme="minorHAnsi"/>
        </w:rPr>
        <w:t xml:space="preserve"> estas</w:t>
      </w:r>
      <w:r w:rsidRPr="002E3826">
        <w:rPr>
          <w:rFonts w:asciiTheme="minorHAnsi" w:hAnsiTheme="minorHAnsi"/>
        </w:rPr>
        <w:t xml:space="preserve"> situaciones en que desconocemos el valor real: </w:t>
      </w:r>
    </w:p>
    <w:tbl>
      <w:tblPr>
        <w:tblStyle w:val="Tablaconcuadrcula"/>
        <w:tblW w:w="0" w:type="auto"/>
        <w:tblLook w:val="04A0" w:firstRow="1" w:lastRow="0" w:firstColumn="1" w:lastColumn="0" w:noHBand="0" w:noVBand="1"/>
      </w:tblPr>
      <w:tblGrid>
        <w:gridCol w:w="5225"/>
        <w:gridCol w:w="5225"/>
      </w:tblGrid>
      <w:tr w:rsidR="002E3826" w14:paraId="33AD1E45" w14:textId="77777777" w:rsidTr="002E3826">
        <w:tc>
          <w:tcPr>
            <w:tcW w:w="5225" w:type="dxa"/>
          </w:tcPr>
          <w:p w14:paraId="42C432BF" w14:textId="77777777" w:rsidR="002E3826" w:rsidRDefault="002E3826" w:rsidP="002E3826">
            <w:pPr>
              <w:jc w:val="center"/>
              <w:rPr>
                <w:rFonts w:asciiTheme="minorHAnsi" w:hAnsiTheme="minorHAnsi"/>
              </w:rPr>
            </w:pPr>
            <w:r>
              <w:rPr>
                <w:rFonts w:asciiTheme="minorHAnsi" w:hAnsiTheme="minorHAnsi"/>
              </w:rPr>
              <w:t>Situación</w:t>
            </w:r>
          </w:p>
        </w:tc>
        <w:tc>
          <w:tcPr>
            <w:tcW w:w="5225" w:type="dxa"/>
          </w:tcPr>
          <w:p w14:paraId="7BDBA09A" w14:textId="77777777" w:rsidR="002E3826" w:rsidRDefault="002E3826" w:rsidP="002E3826">
            <w:pPr>
              <w:jc w:val="center"/>
              <w:rPr>
                <w:rFonts w:asciiTheme="minorHAnsi" w:hAnsiTheme="minorHAnsi"/>
              </w:rPr>
            </w:pPr>
            <w:r>
              <w:rPr>
                <w:rFonts w:asciiTheme="minorHAnsi" w:hAnsiTheme="minorHAnsi"/>
              </w:rPr>
              <w:t>Cota del error absoluto</w:t>
            </w:r>
          </w:p>
        </w:tc>
      </w:tr>
      <w:tr w:rsidR="002E3826" w14:paraId="17D9DF07" w14:textId="77777777" w:rsidTr="002E3826">
        <w:tc>
          <w:tcPr>
            <w:tcW w:w="5225" w:type="dxa"/>
          </w:tcPr>
          <w:p w14:paraId="136F0D51" w14:textId="77777777" w:rsidR="002E3826" w:rsidRDefault="002E3826" w:rsidP="002E3826">
            <w:pPr>
              <w:spacing w:before="60" w:after="60"/>
              <w:rPr>
                <w:rFonts w:asciiTheme="minorHAnsi" w:hAnsiTheme="minorHAnsi"/>
              </w:rPr>
            </w:pPr>
            <w:r>
              <w:rPr>
                <w:rFonts w:asciiTheme="minorHAnsi" w:hAnsiTheme="minorHAnsi"/>
              </w:rPr>
              <w:t>a) Volumen de una piscina 48 m</w:t>
            </w:r>
            <w:r>
              <w:rPr>
                <w:rFonts w:asciiTheme="minorHAnsi" w:hAnsiTheme="minorHAnsi"/>
                <w:vertAlign w:val="superscript"/>
              </w:rPr>
              <w:t>3</w:t>
            </w:r>
          </w:p>
        </w:tc>
        <w:tc>
          <w:tcPr>
            <w:tcW w:w="5225" w:type="dxa"/>
          </w:tcPr>
          <w:p w14:paraId="265EA482" w14:textId="77777777" w:rsidR="002E3826" w:rsidRDefault="002E3826" w:rsidP="00221356">
            <w:pPr>
              <w:rPr>
                <w:rFonts w:asciiTheme="minorHAnsi" w:hAnsiTheme="minorHAnsi"/>
              </w:rPr>
            </w:pPr>
          </w:p>
        </w:tc>
      </w:tr>
      <w:tr w:rsidR="002E3826" w14:paraId="369515C3" w14:textId="77777777" w:rsidTr="002E3826">
        <w:tc>
          <w:tcPr>
            <w:tcW w:w="5225" w:type="dxa"/>
          </w:tcPr>
          <w:p w14:paraId="1C4DD42E" w14:textId="77777777" w:rsidR="002E3826" w:rsidRDefault="002E3826" w:rsidP="002E3826">
            <w:pPr>
              <w:spacing w:before="60" w:after="60"/>
              <w:rPr>
                <w:rFonts w:asciiTheme="minorHAnsi" w:hAnsiTheme="minorHAnsi"/>
              </w:rPr>
            </w:pPr>
            <w:r>
              <w:rPr>
                <w:rFonts w:asciiTheme="minorHAnsi" w:hAnsiTheme="minorHAnsi"/>
              </w:rPr>
              <w:t>b) Altura de una canasta 3,55 m</w:t>
            </w:r>
          </w:p>
        </w:tc>
        <w:tc>
          <w:tcPr>
            <w:tcW w:w="5225" w:type="dxa"/>
          </w:tcPr>
          <w:p w14:paraId="70D1AADF" w14:textId="77777777" w:rsidR="002E3826" w:rsidRDefault="002E3826" w:rsidP="00221356">
            <w:pPr>
              <w:rPr>
                <w:rFonts w:asciiTheme="minorHAnsi" w:hAnsiTheme="minorHAnsi"/>
              </w:rPr>
            </w:pPr>
          </w:p>
        </w:tc>
      </w:tr>
      <w:tr w:rsidR="002E3826" w14:paraId="1EFDD9FE" w14:textId="77777777" w:rsidTr="002E3826">
        <w:tc>
          <w:tcPr>
            <w:tcW w:w="5225" w:type="dxa"/>
          </w:tcPr>
          <w:p w14:paraId="1070B149" w14:textId="77777777" w:rsidR="002E3826" w:rsidRDefault="002E3826" w:rsidP="002E3826">
            <w:pPr>
              <w:spacing w:before="60" w:after="60"/>
              <w:rPr>
                <w:rFonts w:asciiTheme="minorHAnsi" w:hAnsiTheme="minorHAnsi"/>
              </w:rPr>
            </w:pPr>
            <w:r>
              <w:rPr>
                <w:rFonts w:asciiTheme="minorHAnsi" w:hAnsiTheme="minorHAnsi"/>
              </w:rPr>
              <w:t>c) Altura de un helicóptero 35,5 km</w:t>
            </w:r>
          </w:p>
        </w:tc>
        <w:tc>
          <w:tcPr>
            <w:tcW w:w="5225" w:type="dxa"/>
          </w:tcPr>
          <w:p w14:paraId="4E4DF005" w14:textId="77777777" w:rsidR="002E3826" w:rsidRDefault="002E3826" w:rsidP="00221356">
            <w:pPr>
              <w:rPr>
                <w:rFonts w:asciiTheme="minorHAnsi" w:hAnsiTheme="minorHAnsi"/>
              </w:rPr>
            </w:pPr>
          </w:p>
        </w:tc>
      </w:tr>
      <w:tr w:rsidR="002E3826" w14:paraId="1B21B816" w14:textId="77777777" w:rsidTr="002E3826">
        <w:tc>
          <w:tcPr>
            <w:tcW w:w="5225" w:type="dxa"/>
          </w:tcPr>
          <w:p w14:paraId="0BA0A783" w14:textId="77777777" w:rsidR="002E3826" w:rsidRDefault="002E3826" w:rsidP="002E3826">
            <w:pPr>
              <w:spacing w:before="60" w:after="60"/>
              <w:rPr>
                <w:rFonts w:asciiTheme="minorHAnsi" w:hAnsiTheme="minorHAnsi"/>
              </w:rPr>
            </w:pPr>
            <w:r>
              <w:rPr>
                <w:rFonts w:asciiTheme="minorHAnsi" w:hAnsiTheme="minorHAnsi"/>
              </w:rPr>
              <w:t>d) Peso boli 35 g</w:t>
            </w:r>
          </w:p>
        </w:tc>
        <w:tc>
          <w:tcPr>
            <w:tcW w:w="5225" w:type="dxa"/>
          </w:tcPr>
          <w:p w14:paraId="2D4715F2" w14:textId="77777777" w:rsidR="002E3826" w:rsidRDefault="002E3826" w:rsidP="00221356">
            <w:pPr>
              <w:rPr>
                <w:rFonts w:asciiTheme="minorHAnsi" w:hAnsiTheme="minorHAnsi"/>
              </w:rPr>
            </w:pPr>
          </w:p>
        </w:tc>
      </w:tr>
      <w:tr w:rsidR="002E3826" w14:paraId="5A67DB52" w14:textId="77777777" w:rsidTr="002E3826">
        <w:tc>
          <w:tcPr>
            <w:tcW w:w="5225" w:type="dxa"/>
          </w:tcPr>
          <w:p w14:paraId="779FEF4B" w14:textId="77777777" w:rsidR="002E3826" w:rsidRDefault="002E3826" w:rsidP="002E3826">
            <w:pPr>
              <w:spacing w:before="60" w:after="60"/>
              <w:rPr>
                <w:rFonts w:asciiTheme="minorHAnsi" w:hAnsiTheme="minorHAnsi"/>
              </w:rPr>
            </w:pPr>
            <w:r>
              <w:rPr>
                <w:rFonts w:asciiTheme="minorHAnsi" w:hAnsiTheme="minorHAnsi"/>
              </w:rPr>
              <w:t xml:space="preserve">e) Peso silla 3,25 kg  </w:t>
            </w:r>
          </w:p>
        </w:tc>
        <w:tc>
          <w:tcPr>
            <w:tcW w:w="5225" w:type="dxa"/>
          </w:tcPr>
          <w:p w14:paraId="4DABFF24" w14:textId="77777777" w:rsidR="002E3826" w:rsidRDefault="002E3826" w:rsidP="00221356">
            <w:pPr>
              <w:rPr>
                <w:rFonts w:asciiTheme="minorHAnsi" w:hAnsiTheme="minorHAnsi"/>
              </w:rPr>
            </w:pPr>
          </w:p>
        </w:tc>
      </w:tr>
    </w:tbl>
    <w:p w14:paraId="5D55D16C" w14:textId="77777777" w:rsidR="002E3826" w:rsidRDefault="002E3826" w:rsidP="00221356">
      <w:pPr>
        <w:rPr>
          <w:rFonts w:asciiTheme="minorHAnsi" w:hAnsiTheme="minorHAnsi"/>
        </w:rPr>
      </w:pPr>
    </w:p>
    <w:p w14:paraId="2E9F4415" w14:textId="001080A4" w:rsidR="00417397" w:rsidRPr="00F5370C" w:rsidRDefault="00417397" w:rsidP="00417397">
      <w:pPr>
        <w:pStyle w:val="Tituloborde"/>
        <w:rPr>
          <w:rFonts w:asciiTheme="minorHAnsi" w:hAnsiTheme="minorHAnsi"/>
        </w:rPr>
      </w:pPr>
      <w:r>
        <w:rPr>
          <w:rFonts w:asciiTheme="minorHAnsi" w:hAnsiTheme="minorHAnsi"/>
        </w:rPr>
        <w:t>Potencias y radicales</w:t>
      </w:r>
    </w:p>
    <w:p w14:paraId="2F03AFCC" w14:textId="77777777" w:rsidR="001D1ED4" w:rsidRDefault="001D1ED4" w:rsidP="001D1ED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D1ED4" w14:paraId="068B6003" w14:textId="77777777" w:rsidTr="00BE7DF8">
        <w:tc>
          <w:tcPr>
            <w:tcW w:w="10450" w:type="dxa"/>
          </w:tcPr>
          <w:p w14:paraId="3B7BFA9A" w14:textId="77777777" w:rsidR="001D1ED4" w:rsidRDefault="001D1ED4" w:rsidP="00BE7DF8">
            <w:pPr>
              <w:jc w:val="both"/>
              <w:rPr>
                <w:rFonts w:asciiTheme="minorHAnsi" w:hAnsiTheme="minorHAnsi"/>
                <w:lang w:val="es-ES_tradnl"/>
              </w:rPr>
            </w:pPr>
          </w:p>
          <w:p w14:paraId="1E49C974" w14:textId="77777777" w:rsidR="001D1ED4" w:rsidRDefault="001D1ED4" w:rsidP="00BE7DF8">
            <w:pPr>
              <w:jc w:val="both"/>
              <w:rPr>
                <w:rFonts w:asciiTheme="minorHAnsi" w:hAnsiTheme="minorHAnsi"/>
                <w:lang w:val="es-ES_tradnl"/>
              </w:rPr>
            </w:pPr>
          </w:p>
          <w:p w14:paraId="0FC22303" w14:textId="77777777" w:rsidR="001D1ED4" w:rsidRDefault="001D1ED4" w:rsidP="00BE7DF8">
            <w:pPr>
              <w:jc w:val="both"/>
              <w:rPr>
                <w:rFonts w:asciiTheme="minorHAnsi" w:hAnsiTheme="minorHAnsi"/>
                <w:lang w:val="es-ES_tradnl"/>
              </w:rPr>
            </w:pPr>
          </w:p>
          <w:p w14:paraId="25C5E296" w14:textId="77777777" w:rsidR="001D1ED4" w:rsidRDefault="001D1ED4" w:rsidP="00BE7DF8">
            <w:pPr>
              <w:jc w:val="both"/>
              <w:rPr>
                <w:rFonts w:asciiTheme="minorHAnsi" w:hAnsiTheme="minorHAnsi"/>
                <w:lang w:val="es-ES_tradnl"/>
              </w:rPr>
            </w:pPr>
          </w:p>
          <w:p w14:paraId="33926CAF" w14:textId="77777777" w:rsidR="001D1ED4" w:rsidRDefault="001D1ED4" w:rsidP="00BE7DF8">
            <w:pPr>
              <w:jc w:val="both"/>
              <w:rPr>
                <w:rFonts w:asciiTheme="minorHAnsi" w:hAnsiTheme="minorHAnsi"/>
                <w:lang w:val="es-ES_tradnl"/>
              </w:rPr>
            </w:pPr>
          </w:p>
          <w:p w14:paraId="13604766" w14:textId="77777777" w:rsidR="001D1ED4" w:rsidRDefault="001D1ED4" w:rsidP="00BE7DF8">
            <w:pPr>
              <w:jc w:val="both"/>
              <w:rPr>
                <w:rFonts w:asciiTheme="minorHAnsi" w:hAnsiTheme="minorHAnsi"/>
                <w:lang w:val="es-ES_tradnl"/>
              </w:rPr>
            </w:pPr>
          </w:p>
          <w:p w14:paraId="6F9FD504" w14:textId="77777777" w:rsidR="001D1ED4" w:rsidRDefault="001D1ED4" w:rsidP="00BE7DF8">
            <w:pPr>
              <w:jc w:val="both"/>
              <w:rPr>
                <w:rFonts w:asciiTheme="minorHAnsi" w:hAnsiTheme="minorHAnsi"/>
                <w:lang w:val="es-ES_tradnl"/>
              </w:rPr>
            </w:pPr>
          </w:p>
          <w:p w14:paraId="61BBE6CC" w14:textId="77777777" w:rsidR="001D1ED4" w:rsidRDefault="001D1ED4" w:rsidP="00BE7DF8">
            <w:pPr>
              <w:jc w:val="both"/>
              <w:rPr>
                <w:rFonts w:asciiTheme="minorHAnsi" w:hAnsiTheme="minorHAnsi"/>
                <w:lang w:val="es-ES_tradnl"/>
              </w:rPr>
            </w:pPr>
          </w:p>
          <w:p w14:paraId="00921321" w14:textId="77777777" w:rsidR="001D1ED4" w:rsidRDefault="001D1ED4" w:rsidP="00BE7DF8">
            <w:pPr>
              <w:jc w:val="both"/>
              <w:rPr>
                <w:rFonts w:asciiTheme="minorHAnsi" w:hAnsiTheme="minorHAnsi"/>
                <w:lang w:val="es-ES_tradnl"/>
              </w:rPr>
            </w:pPr>
          </w:p>
          <w:p w14:paraId="7EF4857E" w14:textId="77777777" w:rsidR="001D1ED4" w:rsidRDefault="001D1ED4" w:rsidP="00BE7DF8">
            <w:pPr>
              <w:jc w:val="both"/>
              <w:rPr>
                <w:rFonts w:asciiTheme="minorHAnsi" w:hAnsiTheme="minorHAnsi"/>
                <w:lang w:val="es-ES_tradnl"/>
              </w:rPr>
            </w:pPr>
          </w:p>
          <w:p w14:paraId="05B22EEF" w14:textId="77777777" w:rsidR="001D1ED4" w:rsidRDefault="001D1ED4" w:rsidP="00BE7DF8">
            <w:pPr>
              <w:jc w:val="both"/>
              <w:rPr>
                <w:rFonts w:asciiTheme="minorHAnsi" w:hAnsiTheme="minorHAnsi"/>
                <w:lang w:val="es-ES_tradnl"/>
              </w:rPr>
            </w:pPr>
          </w:p>
          <w:p w14:paraId="1FBF4518" w14:textId="77777777" w:rsidR="001D1ED4" w:rsidRDefault="001D1ED4" w:rsidP="00BE7DF8">
            <w:pPr>
              <w:jc w:val="both"/>
              <w:rPr>
                <w:rFonts w:asciiTheme="minorHAnsi" w:hAnsiTheme="minorHAnsi"/>
                <w:lang w:val="es-ES_tradnl"/>
              </w:rPr>
            </w:pPr>
          </w:p>
          <w:p w14:paraId="07CA5B06" w14:textId="77777777" w:rsidR="001D1ED4" w:rsidRDefault="001D1ED4" w:rsidP="00BE7DF8">
            <w:pPr>
              <w:jc w:val="both"/>
              <w:rPr>
                <w:rFonts w:asciiTheme="minorHAnsi" w:hAnsiTheme="minorHAnsi"/>
                <w:lang w:val="es-ES_tradnl"/>
              </w:rPr>
            </w:pPr>
          </w:p>
          <w:p w14:paraId="7912BC95" w14:textId="77777777" w:rsidR="001D1ED4" w:rsidRDefault="001D1ED4" w:rsidP="00BE7DF8">
            <w:pPr>
              <w:jc w:val="both"/>
              <w:rPr>
                <w:rFonts w:asciiTheme="minorHAnsi" w:hAnsiTheme="minorHAnsi"/>
                <w:lang w:val="es-ES_tradnl"/>
              </w:rPr>
            </w:pPr>
          </w:p>
          <w:p w14:paraId="5ED9A44D" w14:textId="77777777" w:rsidR="001D1ED4" w:rsidRDefault="001D1ED4" w:rsidP="00BE7DF8">
            <w:pPr>
              <w:jc w:val="both"/>
              <w:rPr>
                <w:rFonts w:asciiTheme="minorHAnsi" w:hAnsiTheme="minorHAnsi"/>
                <w:lang w:val="es-ES_tradnl"/>
              </w:rPr>
            </w:pPr>
          </w:p>
          <w:p w14:paraId="5E8107B2" w14:textId="66B33C4B" w:rsidR="001D1ED4" w:rsidRDefault="001D1ED4" w:rsidP="00BE7DF8">
            <w:pPr>
              <w:jc w:val="both"/>
              <w:rPr>
                <w:rFonts w:asciiTheme="minorHAnsi" w:hAnsiTheme="minorHAnsi"/>
                <w:lang w:val="es-ES_tradnl"/>
              </w:rPr>
            </w:pPr>
          </w:p>
          <w:p w14:paraId="051CE9C2" w14:textId="70CBE323" w:rsidR="007F1186" w:rsidRDefault="007F1186" w:rsidP="00BE7DF8">
            <w:pPr>
              <w:jc w:val="both"/>
              <w:rPr>
                <w:rFonts w:asciiTheme="minorHAnsi" w:hAnsiTheme="minorHAnsi"/>
                <w:lang w:val="es-ES_tradnl"/>
              </w:rPr>
            </w:pPr>
          </w:p>
          <w:p w14:paraId="58D5B65E" w14:textId="19C20958" w:rsidR="007F1186" w:rsidRDefault="007F1186" w:rsidP="00BE7DF8">
            <w:pPr>
              <w:jc w:val="both"/>
              <w:rPr>
                <w:rFonts w:asciiTheme="minorHAnsi" w:hAnsiTheme="minorHAnsi"/>
                <w:lang w:val="es-ES_tradnl"/>
              </w:rPr>
            </w:pPr>
          </w:p>
          <w:p w14:paraId="43ED3C9A" w14:textId="7F3AAC4B" w:rsidR="007F1186" w:rsidRDefault="007F1186" w:rsidP="00BE7DF8">
            <w:pPr>
              <w:jc w:val="both"/>
              <w:rPr>
                <w:rFonts w:asciiTheme="minorHAnsi" w:hAnsiTheme="minorHAnsi"/>
                <w:lang w:val="es-ES_tradnl"/>
              </w:rPr>
            </w:pPr>
          </w:p>
          <w:p w14:paraId="08F0BCF9" w14:textId="168E5C86" w:rsidR="007F1186" w:rsidRDefault="007F1186" w:rsidP="00BE7DF8">
            <w:pPr>
              <w:jc w:val="both"/>
              <w:rPr>
                <w:rFonts w:asciiTheme="minorHAnsi" w:hAnsiTheme="minorHAnsi"/>
                <w:lang w:val="es-ES_tradnl"/>
              </w:rPr>
            </w:pPr>
          </w:p>
          <w:p w14:paraId="6E803FC4" w14:textId="77777777" w:rsidR="007F1186" w:rsidRDefault="007F1186" w:rsidP="00BE7DF8">
            <w:pPr>
              <w:jc w:val="both"/>
              <w:rPr>
                <w:rFonts w:asciiTheme="minorHAnsi" w:hAnsiTheme="minorHAnsi"/>
                <w:lang w:val="es-ES_tradnl"/>
              </w:rPr>
            </w:pPr>
          </w:p>
          <w:p w14:paraId="17111CD2" w14:textId="77777777" w:rsidR="001D1ED4" w:rsidRDefault="001D1ED4" w:rsidP="00BE7DF8">
            <w:pPr>
              <w:jc w:val="both"/>
              <w:rPr>
                <w:rFonts w:asciiTheme="minorHAnsi" w:hAnsiTheme="minorHAnsi"/>
                <w:lang w:val="es-ES_tradnl"/>
              </w:rPr>
            </w:pPr>
          </w:p>
        </w:tc>
      </w:tr>
    </w:tbl>
    <w:p w14:paraId="2BEEFDA7" w14:textId="77777777" w:rsidR="00417397" w:rsidRPr="00F5370C" w:rsidRDefault="00417397" w:rsidP="00417397">
      <w:pPr>
        <w:pStyle w:val="Prrafodelista"/>
        <w:spacing w:after="12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010368" behindDoc="0" locked="0" layoutInCell="1" allowOverlap="1" wp14:anchorId="6D465A62" wp14:editId="3F066134">
            <wp:simplePos x="0" y="0"/>
            <wp:positionH relativeFrom="column">
              <wp:posOffset>6119495</wp:posOffset>
            </wp:positionH>
            <wp:positionV relativeFrom="paragraph">
              <wp:posOffset>47625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85A9BE" w14:textId="77777777"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417397" w:rsidRPr="00F5370C" w14:paraId="19223F95" w14:textId="77777777" w:rsidTr="00B01A45">
        <w:tc>
          <w:tcPr>
            <w:tcW w:w="1292" w:type="dxa"/>
          </w:tcPr>
          <w:p w14:paraId="44CD88BC" w14:textId="77777777" w:rsidR="00417397" w:rsidRPr="00F5370C" w:rsidRDefault="00417397" w:rsidP="00B01A4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14:paraId="1C035C4E" w14:textId="77777777" w:rsidR="00417397" w:rsidRPr="00F5370C" w:rsidRDefault="00417397" w:rsidP="00B01A45">
            <w:pPr>
              <w:pStyle w:val="Prrafodelista"/>
              <w:spacing w:after="120"/>
              <w:ind w:left="0"/>
              <w:rPr>
                <w:rFonts w:asciiTheme="minorHAnsi" w:hAnsiTheme="minorHAnsi"/>
              </w:rPr>
            </w:pPr>
          </w:p>
        </w:tc>
        <w:tc>
          <w:tcPr>
            <w:tcW w:w="1293" w:type="dxa"/>
          </w:tcPr>
          <w:p w14:paraId="47F8E52B" w14:textId="77777777" w:rsidR="00417397" w:rsidRPr="00F5370C" w:rsidRDefault="00417397" w:rsidP="00B01A45">
            <w:pPr>
              <w:rPr>
                <w:rFonts w:asciiTheme="minorHAnsi" w:hAnsiTheme="minorHAnsi"/>
                <w:vertAlign w:val="superscript"/>
              </w:rPr>
            </w:pPr>
            <w:r>
              <w:rPr>
                <w:rFonts w:asciiTheme="minorHAnsi" w:hAnsiTheme="minorHAnsi"/>
              </w:rPr>
              <w:t>b</w:t>
            </w:r>
            <w:r w:rsidRPr="00F5370C">
              <w:rPr>
                <w:rFonts w:asciiTheme="minorHAnsi" w:hAnsiTheme="minorHAnsi"/>
              </w:rPr>
              <w:t>) 4</w:t>
            </w:r>
            <w:r w:rsidRPr="00F5370C">
              <w:rPr>
                <w:rFonts w:asciiTheme="minorHAnsi" w:hAnsiTheme="minorHAnsi"/>
                <w:vertAlign w:val="superscript"/>
              </w:rPr>
              <w:t>2</w:t>
            </w:r>
            <w:r w:rsidRPr="00F5370C">
              <w:rPr>
                <w:rFonts w:asciiTheme="minorHAnsi" w:hAnsiTheme="minorHAnsi"/>
              </w:rPr>
              <w:t>·4</w:t>
            </w:r>
            <w:r w:rsidRPr="00F5370C">
              <w:rPr>
                <w:rFonts w:asciiTheme="minorHAnsi" w:hAnsiTheme="minorHAnsi"/>
                <w:vertAlign w:val="superscript"/>
              </w:rPr>
              <w:t>3</w:t>
            </w:r>
          </w:p>
        </w:tc>
        <w:tc>
          <w:tcPr>
            <w:tcW w:w="1293" w:type="dxa"/>
          </w:tcPr>
          <w:p w14:paraId="327C6B61" w14:textId="77777777" w:rsidR="00417397" w:rsidRPr="00F5370C" w:rsidRDefault="00417397" w:rsidP="00B01A45">
            <w:pPr>
              <w:pStyle w:val="Prrafodelista"/>
              <w:spacing w:after="120"/>
              <w:ind w:left="0"/>
              <w:rPr>
                <w:rFonts w:asciiTheme="minorHAnsi" w:hAnsiTheme="minorHAnsi"/>
              </w:rPr>
            </w:pPr>
          </w:p>
        </w:tc>
        <w:tc>
          <w:tcPr>
            <w:tcW w:w="1293" w:type="dxa"/>
          </w:tcPr>
          <w:p w14:paraId="6A302A06" w14:textId="77777777" w:rsidR="00417397" w:rsidRPr="00F5370C" w:rsidRDefault="00417397" w:rsidP="00B01A45">
            <w:pPr>
              <w:rPr>
                <w:rFonts w:asciiTheme="minorHAnsi" w:hAnsiTheme="minorHAnsi"/>
              </w:rPr>
            </w:pPr>
            <w:r>
              <w:rPr>
                <w:rFonts w:asciiTheme="minorHAnsi" w:hAnsiTheme="minorHAnsi"/>
              </w:rPr>
              <w:t>c</w:t>
            </w:r>
            <w:r w:rsidRPr="00F5370C">
              <w:rPr>
                <w:rFonts w:asciiTheme="minorHAnsi" w:hAnsiTheme="minorHAnsi"/>
              </w:rPr>
              <w:t>)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293" w:type="dxa"/>
          </w:tcPr>
          <w:p w14:paraId="54C91473" w14:textId="77777777" w:rsidR="00417397" w:rsidRPr="00F5370C" w:rsidRDefault="00417397" w:rsidP="00B01A45">
            <w:pPr>
              <w:pStyle w:val="Prrafodelista"/>
              <w:spacing w:after="120"/>
              <w:ind w:left="0"/>
              <w:rPr>
                <w:rFonts w:asciiTheme="minorHAnsi" w:hAnsiTheme="minorHAnsi"/>
              </w:rPr>
            </w:pPr>
          </w:p>
        </w:tc>
        <w:tc>
          <w:tcPr>
            <w:tcW w:w="1452" w:type="dxa"/>
          </w:tcPr>
          <w:p w14:paraId="41226BAD" w14:textId="77777777" w:rsidR="00417397" w:rsidRPr="00F5370C" w:rsidRDefault="00417397" w:rsidP="00B01A45">
            <w:pPr>
              <w:rPr>
                <w:rFonts w:asciiTheme="minorHAnsi" w:hAnsiTheme="minorHAnsi"/>
              </w:rPr>
            </w:pPr>
            <w:r>
              <w:rPr>
                <w:rFonts w:asciiTheme="minorHAnsi" w:hAnsiTheme="minorHAnsi"/>
              </w:rPr>
              <w:t>d</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7</w:t>
            </w:r>
          </w:p>
        </w:tc>
        <w:tc>
          <w:tcPr>
            <w:tcW w:w="1276" w:type="dxa"/>
          </w:tcPr>
          <w:p w14:paraId="608994E7" w14:textId="77777777"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x=</w:t>
            </w:r>
          </w:p>
        </w:tc>
      </w:tr>
      <w:tr w:rsidR="00417397" w:rsidRPr="00F5370C" w14:paraId="00F06EA7" w14:textId="77777777" w:rsidTr="00B01A45">
        <w:tc>
          <w:tcPr>
            <w:tcW w:w="1292" w:type="dxa"/>
          </w:tcPr>
          <w:p w14:paraId="51EDEC8D" w14:textId="77777777" w:rsidR="00417397" w:rsidRPr="00F5370C" w:rsidRDefault="00417397" w:rsidP="00417397">
            <w:pPr>
              <w:rPr>
                <w:rFonts w:asciiTheme="minorHAnsi" w:hAnsiTheme="minorHAnsi"/>
              </w:rPr>
            </w:pPr>
            <w:r>
              <w:rPr>
                <w:rFonts w:asciiTheme="minorHAnsi" w:hAnsiTheme="minorHAnsi"/>
              </w:rPr>
              <w:t>e</w:t>
            </w:r>
            <w:r w:rsidRPr="00F5370C">
              <w:rPr>
                <w:rFonts w:asciiTheme="minorHAnsi" w:hAnsiTheme="minorHAnsi"/>
              </w:rPr>
              <w:t>)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14:paraId="2F98CA9F" w14:textId="77777777" w:rsidR="00417397" w:rsidRPr="00F5370C" w:rsidRDefault="00417397" w:rsidP="00417397">
            <w:pPr>
              <w:pStyle w:val="Prrafodelista"/>
              <w:spacing w:after="120"/>
              <w:ind w:left="0"/>
              <w:rPr>
                <w:rFonts w:asciiTheme="minorHAnsi" w:hAnsiTheme="minorHAnsi"/>
              </w:rPr>
            </w:pPr>
          </w:p>
        </w:tc>
        <w:tc>
          <w:tcPr>
            <w:tcW w:w="1293" w:type="dxa"/>
          </w:tcPr>
          <w:p w14:paraId="13A1F0BC" w14:textId="77777777" w:rsidR="00417397" w:rsidRPr="00F5370C" w:rsidRDefault="00417397" w:rsidP="00417397">
            <w:pPr>
              <w:rPr>
                <w:rFonts w:asciiTheme="minorHAnsi" w:hAnsiTheme="minorHAnsi"/>
              </w:rPr>
            </w:pPr>
            <w:r>
              <w:rPr>
                <w:rFonts w:asciiTheme="minorHAnsi" w:hAnsiTheme="minorHAnsi"/>
              </w:rPr>
              <w:t>f</w:t>
            </w:r>
            <w:r w:rsidRPr="00F5370C">
              <w:rPr>
                <w:rFonts w:asciiTheme="minorHAnsi" w:hAnsiTheme="minorHAnsi"/>
              </w:rPr>
              <w:t>) 6</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14:paraId="469D0DE6" w14:textId="77777777" w:rsidR="00417397" w:rsidRPr="00F5370C" w:rsidRDefault="00417397" w:rsidP="00417397">
            <w:pPr>
              <w:pStyle w:val="Prrafodelista"/>
              <w:spacing w:after="120"/>
              <w:ind w:left="0"/>
              <w:rPr>
                <w:rFonts w:asciiTheme="minorHAnsi" w:hAnsiTheme="minorHAnsi"/>
              </w:rPr>
            </w:pPr>
          </w:p>
        </w:tc>
        <w:tc>
          <w:tcPr>
            <w:tcW w:w="1293" w:type="dxa"/>
          </w:tcPr>
          <w:p w14:paraId="122B13D6" w14:textId="77777777" w:rsidR="00417397" w:rsidRPr="00B01A45" w:rsidRDefault="00417397" w:rsidP="00417397">
            <w:pPr>
              <w:rPr>
                <w:rFonts w:asciiTheme="minorHAnsi" w:hAnsiTheme="minorHAnsi"/>
              </w:rPr>
            </w:pPr>
            <w:r>
              <w:rPr>
                <w:rFonts w:asciiTheme="minorHAnsi" w:hAnsiTheme="minorHAnsi"/>
              </w:rPr>
              <w:t>g)</w:t>
            </w:r>
            <w:r w:rsidRPr="00F5370C">
              <w:rPr>
                <w:rFonts w:asciiTheme="minorHAnsi" w:hAnsiTheme="minorHAnsi"/>
              </w:rPr>
              <w:t xml:space="preserve"> 2</w:t>
            </w:r>
            <w:r w:rsidRPr="00F5370C">
              <w:rPr>
                <w:rFonts w:asciiTheme="minorHAnsi" w:hAnsiTheme="minorHAnsi"/>
                <w:vertAlign w:val="superscript"/>
              </w:rPr>
              <w:t>1</w:t>
            </w:r>
            <w:r w:rsidR="00B01A45">
              <w:rPr>
                <w:rFonts w:asciiTheme="minorHAnsi" w:hAnsiTheme="minorHAnsi"/>
                <w:vertAlign w:val="superscript"/>
              </w:rPr>
              <w:t>0</w:t>
            </w:r>
            <w:r w:rsidRPr="00F5370C">
              <w:rPr>
                <w:rFonts w:asciiTheme="minorHAnsi" w:hAnsiTheme="minorHAnsi"/>
              </w:rPr>
              <w:t>·2</w:t>
            </w:r>
            <w:r w:rsidRPr="00F5370C">
              <w:rPr>
                <w:rFonts w:asciiTheme="minorHAnsi" w:hAnsiTheme="minorHAnsi"/>
                <w:vertAlign w:val="superscript"/>
              </w:rPr>
              <w:t>3</w:t>
            </w:r>
            <w:r w:rsidR="00B01A45" w:rsidRPr="00F5370C">
              <w:rPr>
                <w:rFonts w:asciiTheme="minorHAnsi" w:hAnsiTheme="minorHAnsi"/>
              </w:rPr>
              <w:t>·2</w:t>
            </w:r>
            <w:r w:rsidR="00B01A45">
              <w:rPr>
                <w:rFonts w:asciiTheme="minorHAnsi" w:hAnsiTheme="minorHAnsi"/>
                <w:vertAlign w:val="superscript"/>
              </w:rPr>
              <w:t>4</w:t>
            </w:r>
          </w:p>
        </w:tc>
        <w:tc>
          <w:tcPr>
            <w:tcW w:w="1293" w:type="dxa"/>
          </w:tcPr>
          <w:p w14:paraId="19A4C612" w14:textId="77777777" w:rsidR="00417397" w:rsidRPr="00F5370C" w:rsidRDefault="00417397" w:rsidP="00417397">
            <w:pPr>
              <w:pStyle w:val="Prrafodelista"/>
              <w:spacing w:after="120"/>
              <w:ind w:left="0"/>
              <w:rPr>
                <w:rFonts w:asciiTheme="minorHAnsi" w:hAnsiTheme="minorHAnsi"/>
              </w:rPr>
            </w:pPr>
          </w:p>
        </w:tc>
        <w:tc>
          <w:tcPr>
            <w:tcW w:w="1452" w:type="dxa"/>
          </w:tcPr>
          <w:p w14:paraId="614F6565" w14:textId="77777777" w:rsidR="00417397" w:rsidRPr="00F5370C" w:rsidRDefault="00417397" w:rsidP="00417397">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Pr="00F5370C">
              <w:rPr>
                <w:rFonts w:asciiTheme="minorHAnsi" w:hAnsiTheme="minorHAnsi"/>
              </w:rPr>
              <w:t>:5</w:t>
            </w:r>
            <w:r w:rsidRPr="00F5370C">
              <w:rPr>
                <w:rFonts w:asciiTheme="minorHAnsi" w:hAnsiTheme="minorHAnsi"/>
                <w:vertAlign w:val="superscript"/>
              </w:rPr>
              <w:t>4</w:t>
            </w:r>
            <w:r w:rsidRPr="00F5370C">
              <w:rPr>
                <w:rFonts w:asciiTheme="minorHAnsi" w:hAnsiTheme="minorHAnsi"/>
              </w:rPr>
              <w:t>=5</w:t>
            </w:r>
            <w:r w:rsidRPr="00F5370C">
              <w:rPr>
                <w:rFonts w:asciiTheme="minorHAnsi" w:hAnsiTheme="minorHAnsi"/>
                <w:vertAlign w:val="superscript"/>
              </w:rPr>
              <w:t>9</w:t>
            </w:r>
          </w:p>
        </w:tc>
        <w:tc>
          <w:tcPr>
            <w:tcW w:w="1276" w:type="dxa"/>
          </w:tcPr>
          <w:p w14:paraId="3DF1D11F" w14:textId="77777777" w:rsidR="00417397" w:rsidRPr="00F5370C" w:rsidRDefault="00417397" w:rsidP="00417397">
            <w:pPr>
              <w:pStyle w:val="Prrafodelista"/>
              <w:spacing w:after="120"/>
              <w:ind w:left="0"/>
              <w:rPr>
                <w:rFonts w:asciiTheme="minorHAnsi" w:hAnsiTheme="minorHAnsi"/>
              </w:rPr>
            </w:pPr>
            <w:r w:rsidRPr="00F5370C">
              <w:rPr>
                <w:rFonts w:asciiTheme="minorHAnsi" w:hAnsiTheme="minorHAnsi"/>
              </w:rPr>
              <w:t>x=</w:t>
            </w:r>
          </w:p>
        </w:tc>
      </w:tr>
      <w:tr w:rsidR="00417397" w:rsidRPr="00F5370C" w14:paraId="523FCBCA" w14:textId="77777777" w:rsidTr="00B01A45">
        <w:tc>
          <w:tcPr>
            <w:tcW w:w="1292" w:type="dxa"/>
          </w:tcPr>
          <w:p w14:paraId="22D1AEB9" w14:textId="77777777" w:rsidR="00417397" w:rsidRPr="00F5370C" w:rsidRDefault="00417397" w:rsidP="00417397">
            <w:pPr>
              <w:rPr>
                <w:rFonts w:asciiTheme="minorHAnsi" w:hAnsiTheme="minorHAnsi"/>
              </w:rPr>
            </w:pPr>
            <w:r>
              <w:rPr>
                <w:rFonts w:asciiTheme="minorHAnsi" w:hAnsiTheme="minorHAnsi"/>
              </w:rPr>
              <w:t>i</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293" w:type="dxa"/>
          </w:tcPr>
          <w:p w14:paraId="6128AF92" w14:textId="77777777" w:rsidR="00417397" w:rsidRPr="00F5370C" w:rsidRDefault="00417397" w:rsidP="00417397">
            <w:pPr>
              <w:pStyle w:val="Prrafodelista"/>
              <w:spacing w:after="120"/>
              <w:ind w:left="0"/>
              <w:rPr>
                <w:rFonts w:asciiTheme="minorHAnsi" w:hAnsiTheme="minorHAnsi"/>
              </w:rPr>
            </w:pPr>
          </w:p>
        </w:tc>
        <w:tc>
          <w:tcPr>
            <w:tcW w:w="1293" w:type="dxa"/>
          </w:tcPr>
          <w:p w14:paraId="70E45A80" w14:textId="77777777" w:rsidR="00417397" w:rsidRPr="00F5370C" w:rsidRDefault="00417397" w:rsidP="00417397">
            <w:pPr>
              <w:rPr>
                <w:rFonts w:asciiTheme="minorHAnsi" w:hAnsiTheme="minorHAnsi"/>
                <w:vertAlign w:val="superscript"/>
              </w:rPr>
            </w:pPr>
            <w:r>
              <w:rPr>
                <w:rFonts w:asciiTheme="minorHAnsi" w:hAnsiTheme="minorHAnsi"/>
              </w:rPr>
              <w:t>j</w:t>
            </w:r>
            <w:r w:rsidRPr="00F5370C">
              <w:rPr>
                <w:rFonts w:asciiTheme="minorHAnsi" w:hAnsiTheme="minorHAnsi"/>
              </w:rPr>
              <w:t>)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93" w:type="dxa"/>
          </w:tcPr>
          <w:p w14:paraId="0370DC96" w14:textId="77777777" w:rsidR="00417397" w:rsidRPr="00F5370C" w:rsidRDefault="00417397" w:rsidP="00417397">
            <w:pPr>
              <w:pStyle w:val="Prrafodelista"/>
              <w:spacing w:after="120"/>
              <w:ind w:left="0"/>
              <w:rPr>
                <w:rFonts w:asciiTheme="minorHAnsi" w:hAnsiTheme="minorHAnsi"/>
              </w:rPr>
            </w:pPr>
          </w:p>
        </w:tc>
        <w:tc>
          <w:tcPr>
            <w:tcW w:w="1293" w:type="dxa"/>
          </w:tcPr>
          <w:p w14:paraId="1BCB122E" w14:textId="77777777" w:rsidR="00417397" w:rsidRPr="00F5370C" w:rsidRDefault="00417397" w:rsidP="00417397">
            <w:pPr>
              <w:rPr>
                <w:rFonts w:asciiTheme="minorHAnsi" w:hAnsiTheme="minorHAnsi"/>
              </w:rPr>
            </w:pPr>
            <w:r>
              <w:rPr>
                <w:rFonts w:asciiTheme="minorHAnsi" w:hAnsiTheme="minorHAnsi"/>
              </w:rPr>
              <w:t>k</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1293" w:type="dxa"/>
          </w:tcPr>
          <w:p w14:paraId="58851E37" w14:textId="77777777" w:rsidR="00417397" w:rsidRPr="00F5370C" w:rsidRDefault="00417397" w:rsidP="00417397">
            <w:pPr>
              <w:pStyle w:val="Prrafodelista"/>
              <w:spacing w:after="120"/>
              <w:ind w:left="0"/>
              <w:rPr>
                <w:rFonts w:asciiTheme="minorHAnsi" w:hAnsiTheme="minorHAnsi"/>
              </w:rPr>
            </w:pPr>
          </w:p>
        </w:tc>
        <w:tc>
          <w:tcPr>
            <w:tcW w:w="1452" w:type="dxa"/>
          </w:tcPr>
          <w:p w14:paraId="05E503F8" w14:textId="77777777" w:rsidR="00417397" w:rsidRPr="00F5370C" w:rsidRDefault="00417397" w:rsidP="00417397">
            <w:pPr>
              <w:rPr>
                <w:rFonts w:asciiTheme="minorHAnsi" w:hAnsiTheme="minorHAnsi"/>
              </w:rPr>
            </w:pPr>
            <w:r>
              <w:rPr>
                <w:rFonts w:asciiTheme="minorHAnsi" w:hAnsiTheme="minorHAnsi"/>
              </w:rPr>
              <w:t>l</w:t>
            </w:r>
            <w:r w:rsidRPr="00F5370C">
              <w:rPr>
                <w:rFonts w:asciiTheme="minorHAnsi" w:hAnsiTheme="minorHAnsi"/>
              </w:rPr>
              <w:t>)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76" w:type="dxa"/>
          </w:tcPr>
          <w:p w14:paraId="3DD5E85B" w14:textId="77777777" w:rsidR="00417397" w:rsidRPr="00F5370C" w:rsidRDefault="00417397" w:rsidP="00417397">
            <w:pPr>
              <w:pStyle w:val="Prrafodelista"/>
              <w:spacing w:after="120"/>
              <w:ind w:left="0"/>
              <w:rPr>
                <w:rFonts w:asciiTheme="minorHAnsi" w:hAnsiTheme="minorHAnsi"/>
              </w:rPr>
            </w:pPr>
          </w:p>
        </w:tc>
      </w:tr>
      <w:tr w:rsidR="000451E3" w:rsidRPr="00F5370C" w14:paraId="6DEA9513" w14:textId="77777777" w:rsidTr="00B01A45">
        <w:tc>
          <w:tcPr>
            <w:tcW w:w="1292" w:type="dxa"/>
          </w:tcPr>
          <w:p w14:paraId="7479F153" w14:textId="77777777" w:rsidR="000451E3" w:rsidRPr="00F5370C" w:rsidRDefault="009340E6" w:rsidP="000451E3">
            <w:pPr>
              <w:rPr>
                <w:rFonts w:asciiTheme="minorHAnsi" w:hAnsiTheme="minorHAnsi"/>
              </w:rPr>
            </w:pPr>
            <w:r>
              <w:rPr>
                <w:rFonts w:asciiTheme="minorHAnsi" w:hAnsiTheme="minorHAnsi"/>
              </w:rPr>
              <w:t>m</w:t>
            </w:r>
            <w:r w:rsidR="000451E3" w:rsidRPr="00F5370C">
              <w:rPr>
                <w:rFonts w:asciiTheme="minorHAnsi" w:hAnsiTheme="minorHAnsi"/>
              </w:rPr>
              <w:t>) 2</w:t>
            </w:r>
            <w:r w:rsidR="000451E3" w:rsidRPr="00F5370C">
              <w:rPr>
                <w:rFonts w:asciiTheme="minorHAnsi" w:hAnsiTheme="minorHAnsi"/>
                <w:vertAlign w:val="superscript"/>
              </w:rPr>
              <w:t xml:space="preserve">7 </w:t>
            </w:r>
            <w:r w:rsidR="000451E3" w:rsidRPr="00F5370C">
              <w:rPr>
                <w:rFonts w:asciiTheme="minorHAnsi" w:hAnsiTheme="minorHAnsi"/>
              </w:rPr>
              <w:t>· 3</w:t>
            </w:r>
            <w:r w:rsidR="000451E3" w:rsidRPr="00F5370C">
              <w:rPr>
                <w:rFonts w:asciiTheme="minorHAnsi" w:hAnsiTheme="minorHAnsi"/>
                <w:vertAlign w:val="superscript"/>
              </w:rPr>
              <w:t>7</w:t>
            </w:r>
          </w:p>
        </w:tc>
        <w:tc>
          <w:tcPr>
            <w:tcW w:w="1293" w:type="dxa"/>
          </w:tcPr>
          <w:p w14:paraId="052C0168" w14:textId="77777777" w:rsidR="000451E3" w:rsidRPr="00F5370C" w:rsidRDefault="000451E3" w:rsidP="000451E3">
            <w:pPr>
              <w:pStyle w:val="Prrafodelista"/>
              <w:spacing w:after="120"/>
              <w:ind w:left="0"/>
              <w:rPr>
                <w:rFonts w:asciiTheme="minorHAnsi" w:hAnsiTheme="minorHAnsi"/>
              </w:rPr>
            </w:pPr>
          </w:p>
        </w:tc>
        <w:tc>
          <w:tcPr>
            <w:tcW w:w="1293" w:type="dxa"/>
          </w:tcPr>
          <w:p w14:paraId="043E96D3" w14:textId="77777777" w:rsidR="000451E3" w:rsidRPr="00F5370C" w:rsidRDefault="009340E6" w:rsidP="000451E3">
            <w:pPr>
              <w:rPr>
                <w:rFonts w:asciiTheme="minorHAnsi" w:hAnsiTheme="minorHAnsi"/>
              </w:rPr>
            </w:pPr>
            <w:r>
              <w:rPr>
                <w:rFonts w:asciiTheme="minorHAnsi" w:hAnsiTheme="minorHAnsi"/>
              </w:rPr>
              <w:t>n</w:t>
            </w:r>
            <w:r w:rsidR="000451E3" w:rsidRPr="00F5370C">
              <w:rPr>
                <w:rFonts w:asciiTheme="minorHAnsi" w:hAnsiTheme="minorHAnsi"/>
              </w:rPr>
              <w:t>) 21</w:t>
            </w:r>
            <w:r w:rsidR="000451E3" w:rsidRPr="00F5370C">
              <w:rPr>
                <w:rFonts w:asciiTheme="minorHAnsi" w:hAnsiTheme="minorHAnsi"/>
                <w:vertAlign w:val="superscript"/>
              </w:rPr>
              <w:t>5</w:t>
            </w:r>
            <w:r w:rsidR="000451E3" w:rsidRPr="00F5370C">
              <w:rPr>
                <w:rFonts w:asciiTheme="minorHAnsi" w:hAnsiTheme="minorHAnsi"/>
              </w:rPr>
              <w:t>:7</w:t>
            </w:r>
            <w:r w:rsidR="000451E3" w:rsidRPr="00F5370C">
              <w:rPr>
                <w:rFonts w:asciiTheme="minorHAnsi" w:hAnsiTheme="minorHAnsi"/>
                <w:vertAlign w:val="superscript"/>
              </w:rPr>
              <w:t>5</w:t>
            </w:r>
          </w:p>
        </w:tc>
        <w:tc>
          <w:tcPr>
            <w:tcW w:w="1293" w:type="dxa"/>
          </w:tcPr>
          <w:p w14:paraId="702CDE49" w14:textId="77777777" w:rsidR="000451E3" w:rsidRPr="00F5370C" w:rsidRDefault="000451E3" w:rsidP="000451E3">
            <w:pPr>
              <w:pStyle w:val="Prrafodelista"/>
              <w:spacing w:after="120"/>
              <w:ind w:left="0"/>
              <w:rPr>
                <w:rFonts w:asciiTheme="minorHAnsi" w:hAnsiTheme="minorHAnsi"/>
              </w:rPr>
            </w:pPr>
          </w:p>
        </w:tc>
        <w:tc>
          <w:tcPr>
            <w:tcW w:w="1293" w:type="dxa"/>
          </w:tcPr>
          <w:p w14:paraId="04589B39" w14:textId="77777777" w:rsidR="000451E3" w:rsidRPr="00F5370C" w:rsidRDefault="009340E6" w:rsidP="000451E3">
            <w:pPr>
              <w:rPr>
                <w:rFonts w:asciiTheme="minorHAnsi" w:hAnsiTheme="minorHAnsi"/>
              </w:rPr>
            </w:pPr>
            <w:r>
              <w:rPr>
                <w:rFonts w:asciiTheme="minorHAnsi" w:hAnsiTheme="minorHAnsi"/>
              </w:rPr>
              <w:t>o</w:t>
            </w:r>
            <w:r w:rsidR="000451E3" w:rsidRPr="00F5370C">
              <w:rPr>
                <w:rFonts w:asciiTheme="minorHAnsi" w:hAnsiTheme="minorHAnsi"/>
              </w:rPr>
              <w:t xml:space="preserve">) </w:t>
            </w:r>
            <w:proofErr w:type="gramStart"/>
            <w:r w:rsidR="000451E3" w:rsidRPr="00F5370C">
              <w:rPr>
                <w:rFonts w:asciiTheme="minorHAnsi" w:hAnsiTheme="minorHAnsi"/>
              </w:rPr>
              <w:t>12</w:t>
            </w:r>
            <w:r w:rsidR="000451E3" w:rsidRPr="00F5370C">
              <w:rPr>
                <w:rFonts w:asciiTheme="minorHAnsi" w:hAnsiTheme="minorHAnsi"/>
                <w:vertAlign w:val="superscript"/>
              </w:rPr>
              <w:t>4</w:t>
            </w:r>
            <w:r w:rsidR="000451E3" w:rsidRPr="00F5370C">
              <w:rPr>
                <w:rFonts w:asciiTheme="minorHAnsi" w:hAnsiTheme="minorHAnsi"/>
              </w:rPr>
              <w:t xml:space="preserve"> :</w:t>
            </w:r>
            <w:proofErr w:type="gramEnd"/>
            <w:r w:rsidR="000451E3" w:rsidRPr="00F5370C">
              <w:rPr>
                <w:rFonts w:asciiTheme="minorHAnsi" w:hAnsiTheme="minorHAnsi"/>
              </w:rPr>
              <w:t xml:space="preserve"> 2</w:t>
            </w:r>
            <w:r w:rsidR="000451E3" w:rsidRPr="00F5370C">
              <w:rPr>
                <w:rFonts w:asciiTheme="minorHAnsi" w:hAnsiTheme="minorHAnsi"/>
                <w:vertAlign w:val="superscript"/>
              </w:rPr>
              <w:t>4</w:t>
            </w:r>
          </w:p>
        </w:tc>
        <w:tc>
          <w:tcPr>
            <w:tcW w:w="1293" w:type="dxa"/>
          </w:tcPr>
          <w:p w14:paraId="56478131" w14:textId="77777777" w:rsidR="000451E3" w:rsidRPr="00F5370C" w:rsidRDefault="000451E3" w:rsidP="000451E3">
            <w:pPr>
              <w:pStyle w:val="Prrafodelista"/>
              <w:spacing w:after="120"/>
              <w:ind w:left="0"/>
              <w:rPr>
                <w:rFonts w:asciiTheme="minorHAnsi" w:hAnsiTheme="minorHAnsi"/>
              </w:rPr>
            </w:pPr>
          </w:p>
        </w:tc>
        <w:tc>
          <w:tcPr>
            <w:tcW w:w="1452" w:type="dxa"/>
          </w:tcPr>
          <w:p w14:paraId="10342A71" w14:textId="77777777" w:rsidR="000451E3" w:rsidRPr="00F5370C" w:rsidRDefault="009340E6" w:rsidP="000451E3">
            <w:pPr>
              <w:rPr>
                <w:rFonts w:asciiTheme="minorHAnsi" w:hAnsiTheme="minorHAnsi"/>
              </w:rPr>
            </w:pPr>
            <w:r>
              <w:rPr>
                <w:rFonts w:asciiTheme="minorHAnsi" w:hAnsiTheme="minorHAnsi"/>
              </w:rPr>
              <w:t>p</w:t>
            </w:r>
            <w:r w:rsidR="000451E3" w:rsidRPr="00F5370C">
              <w:rPr>
                <w:rFonts w:asciiTheme="minorHAnsi" w:hAnsiTheme="minorHAnsi"/>
              </w:rPr>
              <w:t>) 2</w:t>
            </w:r>
            <w:r w:rsidR="000451E3" w:rsidRPr="00F5370C">
              <w:rPr>
                <w:rFonts w:asciiTheme="minorHAnsi" w:hAnsiTheme="minorHAnsi"/>
                <w:vertAlign w:val="superscript"/>
              </w:rPr>
              <w:t xml:space="preserve">5 </w:t>
            </w:r>
            <w:r w:rsidR="000451E3" w:rsidRPr="00F5370C">
              <w:rPr>
                <w:rFonts w:asciiTheme="minorHAnsi" w:hAnsiTheme="minorHAnsi"/>
              </w:rPr>
              <w:t>· 4</w:t>
            </w:r>
            <w:r w:rsidR="000451E3" w:rsidRPr="00F5370C">
              <w:rPr>
                <w:rFonts w:asciiTheme="minorHAnsi" w:hAnsiTheme="minorHAnsi"/>
                <w:vertAlign w:val="superscript"/>
              </w:rPr>
              <w:t>5</w:t>
            </w:r>
          </w:p>
        </w:tc>
        <w:tc>
          <w:tcPr>
            <w:tcW w:w="1276" w:type="dxa"/>
          </w:tcPr>
          <w:p w14:paraId="3C4CEB45" w14:textId="77777777" w:rsidR="000451E3" w:rsidRPr="00F5370C" w:rsidRDefault="000451E3" w:rsidP="000451E3">
            <w:pPr>
              <w:pStyle w:val="Prrafodelista"/>
              <w:spacing w:after="120"/>
              <w:ind w:left="0"/>
              <w:rPr>
                <w:rFonts w:asciiTheme="minorHAnsi" w:hAnsiTheme="minorHAnsi"/>
              </w:rPr>
            </w:pPr>
          </w:p>
        </w:tc>
      </w:tr>
      <w:tr w:rsidR="000451E3" w:rsidRPr="00F5370C" w14:paraId="6A2AA87E" w14:textId="77777777" w:rsidTr="00B01A45">
        <w:tc>
          <w:tcPr>
            <w:tcW w:w="1292" w:type="dxa"/>
          </w:tcPr>
          <w:p w14:paraId="5B65E007" w14:textId="77777777" w:rsidR="000451E3" w:rsidRPr="00F5370C" w:rsidRDefault="009340E6" w:rsidP="000451E3">
            <w:pPr>
              <w:rPr>
                <w:rFonts w:asciiTheme="minorHAnsi" w:hAnsiTheme="minorHAnsi"/>
              </w:rPr>
            </w:pPr>
            <w:r>
              <w:rPr>
                <w:rFonts w:asciiTheme="minorHAnsi" w:hAnsiTheme="minorHAnsi"/>
              </w:rPr>
              <w:t>r</w:t>
            </w:r>
            <w:r w:rsidR="000451E3" w:rsidRPr="00F5370C">
              <w:rPr>
                <w:rFonts w:asciiTheme="minorHAnsi" w:hAnsiTheme="minorHAnsi"/>
              </w:rPr>
              <w:t xml:space="preserve">) </w:t>
            </w:r>
            <w:proofErr w:type="gramStart"/>
            <w:r w:rsidR="000451E3" w:rsidRPr="00F5370C">
              <w:rPr>
                <w:rFonts w:asciiTheme="minorHAnsi" w:hAnsiTheme="minorHAnsi"/>
              </w:rPr>
              <w:t>9</w:t>
            </w:r>
            <w:r w:rsidR="000451E3" w:rsidRPr="00F5370C">
              <w:rPr>
                <w:rFonts w:asciiTheme="minorHAnsi" w:hAnsiTheme="minorHAnsi"/>
                <w:vertAlign w:val="superscript"/>
              </w:rPr>
              <w:t>12</w:t>
            </w:r>
            <w:r w:rsidR="000451E3" w:rsidRPr="00F5370C">
              <w:rPr>
                <w:rFonts w:asciiTheme="minorHAnsi" w:hAnsiTheme="minorHAnsi"/>
              </w:rPr>
              <w:t xml:space="preserve"> :</w:t>
            </w:r>
            <w:proofErr w:type="gramEnd"/>
            <w:r w:rsidR="000451E3" w:rsidRPr="00F5370C">
              <w:rPr>
                <w:rFonts w:asciiTheme="minorHAnsi" w:hAnsiTheme="minorHAnsi"/>
              </w:rPr>
              <w:t xml:space="preserve"> 3</w:t>
            </w:r>
            <w:r w:rsidR="000451E3" w:rsidRPr="00F5370C">
              <w:rPr>
                <w:rFonts w:asciiTheme="minorHAnsi" w:hAnsiTheme="minorHAnsi"/>
                <w:vertAlign w:val="superscript"/>
              </w:rPr>
              <w:t>3</w:t>
            </w:r>
          </w:p>
        </w:tc>
        <w:tc>
          <w:tcPr>
            <w:tcW w:w="1293" w:type="dxa"/>
          </w:tcPr>
          <w:p w14:paraId="6E505C8F" w14:textId="77777777" w:rsidR="000451E3" w:rsidRPr="00F5370C" w:rsidRDefault="000451E3" w:rsidP="000451E3">
            <w:pPr>
              <w:pStyle w:val="Prrafodelista"/>
              <w:spacing w:after="120"/>
              <w:ind w:left="0"/>
              <w:rPr>
                <w:rFonts w:asciiTheme="minorHAnsi" w:hAnsiTheme="minorHAnsi"/>
              </w:rPr>
            </w:pPr>
          </w:p>
        </w:tc>
        <w:tc>
          <w:tcPr>
            <w:tcW w:w="1293" w:type="dxa"/>
          </w:tcPr>
          <w:p w14:paraId="1BFBC8FF" w14:textId="77777777" w:rsidR="000451E3" w:rsidRPr="00F5370C" w:rsidRDefault="009340E6" w:rsidP="000451E3">
            <w:pPr>
              <w:rPr>
                <w:rFonts w:asciiTheme="minorHAnsi" w:hAnsiTheme="minorHAnsi"/>
              </w:rPr>
            </w:pPr>
            <w:r>
              <w:rPr>
                <w:rFonts w:asciiTheme="minorHAnsi" w:hAnsiTheme="minorHAnsi"/>
              </w:rPr>
              <w:t>s</w:t>
            </w:r>
            <w:r w:rsidR="000451E3" w:rsidRPr="00F5370C">
              <w:rPr>
                <w:rFonts w:asciiTheme="minorHAnsi" w:hAnsiTheme="minorHAnsi"/>
              </w:rPr>
              <w:t>) 4</w:t>
            </w:r>
            <w:r w:rsidR="000451E3" w:rsidRPr="00F5370C">
              <w:rPr>
                <w:rFonts w:asciiTheme="minorHAnsi" w:hAnsiTheme="minorHAnsi"/>
                <w:vertAlign w:val="superscript"/>
              </w:rPr>
              <w:t xml:space="preserve">6 </w:t>
            </w:r>
            <w:r w:rsidR="000451E3" w:rsidRPr="00F5370C">
              <w:rPr>
                <w:rFonts w:asciiTheme="minorHAnsi" w:hAnsiTheme="minorHAnsi"/>
              </w:rPr>
              <w:t>· 6</w:t>
            </w:r>
            <w:r w:rsidR="000451E3" w:rsidRPr="00F5370C">
              <w:rPr>
                <w:rFonts w:asciiTheme="minorHAnsi" w:hAnsiTheme="minorHAnsi"/>
                <w:vertAlign w:val="superscript"/>
              </w:rPr>
              <w:t>6</w:t>
            </w:r>
          </w:p>
        </w:tc>
        <w:tc>
          <w:tcPr>
            <w:tcW w:w="1293" w:type="dxa"/>
          </w:tcPr>
          <w:p w14:paraId="255A999B" w14:textId="77777777" w:rsidR="000451E3" w:rsidRPr="00F5370C" w:rsidRDefault="000451E3" w:rsidP="000451E3">
            <w:pPr>
              <w:pStyle w:val="Prrafodelista"/>
              <w:spacing w:after="120"/>
              <w:ind w:left="0"/>
              <w:rPr>
                <w:rFonts w:asciiTheme="minorHAnsi" w:hAnsiTheme="minorHAnsi"/>
              </w:rPr>
            </w:pPr>
          </w:p>
        </w:tc>
        <w:tc>
          <w:tcPr>
            <w:tcW w:w="1293" w:type="dxa"/>
          </w:tcPr>
          <w:p w14:paraId="1FC3A747" w14:textId="77777777" w:rsidR="000451E3" w:rsidRPr="00F5370C" w:rsidRDefault="009340E6" w:rsidP="000451E3">
            <w:pPr>
              <w:rPr>
                <w:rFonts w:asciiTheme="minorHAnsi" w:hAnsiTheme="minorHAnsi"/>
                <w:vertAlign w:val="superscript"/>
              </w:rPr>
            </w:pPr>
            <w:r>
              <w:rPr>
                <w:rFonts w:asciiTheme="minorHAnsi" w:hAnsiTheme="minorHAnsi"/>
              </w:rPr>
              <w:t>t</w:t>
            </w:r>
            <w:r w:rsidR="000451E3" w:rsidRPr="00F5370C">
              <w:rPr>
                <w:rFonts w:asciiTheme="minorHAnsi" w:hAnsiTheme="minorHAnsi"/>
              </w:rPr>
              <w:t>) 20</w:t>
            </w:r>
            <w:r w:rsidR="000451E3" w:rsidRPr="00F5370C">
              <w:rPr>
                <w:rFonts w:asciiTheme="minorHAnsi" w:hAnsiTheme="minorHAnsi"/>
                <w:vertAlign w:val="superscript"/>
              </w:rPr>
              <w:t>15</w:t>
            </w:r>
            <w:r w:rsidR="000451E3" w:rsidRPr="00F5370C">
              <w:rPr>
                <w:rFonts w:asciiTheme="minorHAnsi" w:hAnsiTheme="minorHAnsi"/>
              </w:rPr>
              <w:t xml:space="preserve"> · 5</w:t>
            </w:r>
            <w:r w:rsidR="000451E3" w:rsidRPr="00F5370C">
              <w:rPr>
                <w:rFonts w:asciiTheme="minorHAnsi" w:hAnsiTheme="minorHAnsi"/>
                <w:vertAlign w:val="superscript"/>
              </w:rPr>
              <w:t>15</w:t>
            </w:r>
          </w:p>
        </w:tc>
        <w:tc>
          <w:tcPr>
            <w:tcW w:w="1293" w:type="dxa"/>
          </w:tcPr>
          <w:p w14:paraId="2FF50BB6" w14:textId="77777777" w:rsidR="000451E3" w:rsidRPr="00F5370C" w:rsidRDefault="000451E3" w:rsidP="000451E3">
            <w:pPr>
              <w:pStyle w:val="Prrafodelista"/>
              <w:spacing w:after="120"/>
              <w:ind w:left="0"/>
              <w:rPr>
                <w:rFonts w:asciiTheme="minorHAnsi" w:hAnsiTheme="minorHAnsi"/>
              </w:rPr>
            </w:pPr>
          </w:p>
        </w:tc>
        <w:tc>
          <w:tcPr>
            <w:tcW w:w="1452" w:type="dxa"/>
          </w:tcPr>
          <w:p w14:paraId="66CF1271" w14:textId="77777777" w:rsidR="000451E3" w:rsidRPr="00F5370C" w:rsidRDefault="009340E6" w:rsidP="000451E3">
            <w:pPr>
              <w:rPr>
                <w:rFonts w:asciiTheme="minorHAnsi" w:hAnsiTheme="minorHAnsi"/>
              </w:rPr>
            </w:pPr>
            <w:r>
              <w:rPr>
                <w:rFonts w:asciiTheme="minorHAnsi" w:hAnsiTheme="minorHAnsi"/>
              </w:rPr>
              <w:t>u</w:t>
            </w:r>
            <w:r w:rsidR="000451E3" w:rsidRPr="00F5370C">
              <w:rPr>
                <w:rFonts w:asciiTheme="minorHAnsi" w:hAnsiTheme="minorHAnsi"/>
              </w:rPr>
              <w:t>) 15</w:t>
            </w:r>
            <w:proofErr w:type="gramStart"/>
            <w:r w:rsidR="000451E3" w:rsidRPr="00F5370C">
              <w:rPr>
                <w:rFonts w:asciiTheme="minorHAnsi" w:hAnsiTheme="minorHAnsi"/>
                <w:vertAlign w:val="superscript"/>
              </w:rPr>
              <w:t>x</w:t>
            </w:r>
            <w:r w:rsidR="000451E3" w:rsidRPr="00F5370C">
              <w:rPr>
                <w:rFonts w:asciiTheme="minorHAnsi" w:hAnsiTheme="minorHAnsi"/>
              </w:rPr>
              <w:t xml:space="preserve"> :</w:t>
            </w:r>
            <w:proofErr w:type="gramEnd"/>
            <w:r w:rsidR="000451E3" w:rsidRPr="00F5370C">
              <w:rPr>
                <w:rFonts w:asciiTheme="minorHAnsi" w:hAnsiTheme="minorHAnsi"/>
              </w:rPr>
              <w:t xml:space="preserve"> 5</w:t>
            </w:r>
            <w:r w:rsidR="000451E3" w:rsidRPr="00F5370C">
              <w:rPr>
                <w:rFonts w:asciiTheme="minorHAnsi" w:hAnsiTheme="minorHAnsi"/>
                <w:vertAlign w:val="superscript"/>
              </w:rPr>
              <w:t>x</w:t>
            </w:r>
          </w:p>
        </w:tc>
        <w:tc>
          <w:tcPr>
            <w:tcW w:w="1276" w:type="dxa"/>
          </w:tcPr>
          <w:p w14:paraId="31036446" w14:textId="77777777" w:rsidR="000451E3" w:rsidRPr="00F5370C" w:rsidRDefault="000451E3" w:rsidP="000451E3">
            <w:pPr>
              <w:pStyle w:val="Prrafodelista"/>
              <w:spacing w:after="120"/>
              <w:ind w:left="0"/>
              <w:rPr>
                <w:rFonts w:asciiTheme="minorHAnsi" w:hAnsiTheme="minorHAnsi"/>
              </w:rPr>
            </w:pPr>
          </w:p>
        </w:tc>
      </w:tr>
    </w:tbl>
    <w:p w14:paraId="018EEC87" w14:textId="77777777" w:rsidR="00417397" w:rsidRPr="00F5370C" w:rsidRDefault="0084273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7536" behindDoc="0" locked="0" layoutInCell="1" allowOverlap="1" wp14:anchorId="72CBEE9D" wp14:editId="148DFE5D">
            <wp:simplePos x="0" y="0"/>
            <wp:positionH relativeFrom="column">
              <wp:posOffset>6125254</wp:posOffset>
            </wp:positionH>
            <wp:positionV relativeFrom="paragraph">
              <wp:posOffset>70485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14A918" w14:textId="77777777" w:rsidR="00842738" w:rsidRPr="00F5370C" w:rsidRDefault="0084273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413"/>
        <w:gridCol w:w="1172"/>
        <w:gridCol w:w="1293"/>
        <w:gridCol w:w="1220"/>
        <w:gridCol w:w="1560"/>
        <w:gridCol w:w="1099"/>
        <w:gridCol w:w="1452"/>
        <w:gridCol w:w="1276"/>
      </w:tblGrid>
      <w:tr w:rsidR="00842738" w:rsidRPr="00F5370C" w14:paraId="629A9330" w14:textId="77777777" w:rsidTr="00B01A45">
        <w:tc>
          <w:tcPr>
            <w:tcW w:w="1413" w:type="dxa"/>
          </w:tcPr>
          <w:p w14:paraId="2AA7E473" w14:textId="77777777" w:rsidR="00842738" w:rsidRPr="00F5370C" w:rsidRDefault="00842738" w:rsidP="00B01A45">
            <w:pPr>
              <w:rPr>
                <w:rFonts w:asciiTheme="minorHAnsi" w:hAnsiTheme="minorHAnsi"/>
              </w:rPr>
            </w:pPr>
            <w:r w:rsidRPr="00F5370C">
              <w:rPr>
                <w:rFonts w:asciiTheme="minorHAnsi" w:hAnsiTheme="minorHAnsi"/>
              </w:rPr>
              <w:t xml:space="preserve">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57</w:t>
            </w:r>
          </w:p>
        </w:tc>
        <w:tc>
          <w:tcPr>
            <w:tcW w:w="1172" w:type="dxa"/>
          </w:tcPr>
          <w:p w14:paraId="05F3CFD8" w14:textId="77777777" w:rsidR="00842738" w:rsidRPr="00F5370C" w:rsidRDefault="00842738" w:rsidP="00B01A45">
            <w:pPr>
              <w:pStyle w:val="Prrafodelista"/>
              <w:spacing w:after="120"/>
              <w:ind w:left="0"/>
              <w:rPr>
                <w:rFonts w:asciiTheme="minorHAnsi" w:hAnsiTheme="minorHAnsi"/>
              </w:rPr>
            </w:pPr>
          </w:p>
        </w:tc>
        <w:tc>
          <w:tcPr>
            <w:tcW w:w="1293" w:type="dxa"/>
          </w:tcPr>
          <w:p w14:paraId="7579508E" w14:textId="77777777" w:rsidR="00842738" w:rsidRPr="00F5370C" w:rsidRDefault="00842738" w:rsidP="00B01A45">
            <w:pPr>
              <w:rPr>
                <w:rFonts w:asciiTheme="minorHAnsi" w:hAnsiTheme="minorHAnsi"/>
                <w:vertAlign w:val="superscript"/>
              </w:rPr>
            </w:pPr>
            <w:r>
              <w:rPr>
                <w:rFonts w:asciiTheme="minorHAnsi" w:hAnsiTheme="minorHAnsi"/>
              </w:rPr>
              <w:t>b</w:t>
            </w:r>
            <w:r w:rsidRPr="00F5370C">
              <w:rPr>
                <w:rFonts w:asciiTheme="minorHAnsi" w:hAnsiTheme="minorHAnsi"/>
              </w:rPr>
              <w:t xml:space="preserve">) </w:t>
            </w:r>
            <w:r>
              <w:rPr>
                <w:rFonts w:asciiTheme="minorHAnsi" w:hAnsiTheme="minorHAnsi"/>
              </w:rPr>
              <w:t>(-</w:t>
            </w:r>
            <w:r w:rsidRPr="00F5370C">
              <w:rPr>
                <w:rFonts w:asciiTheme="minorHAnsi" w:hAnsiTheme="minorHAnsi"/>
              </w:rPr>
              <w:t>4</w:t>
            </w:r>
            <w:r>
              <w:rPr>
                <w:rFonts w:asciiTheme="minorHAnsi" w:hAnsiTheme="minorHAnsi"/>
              </w:rPr>
              <w:t>)</w:t>
            </w:r>
            <w:r w:rsidRPr="00F5370C">
              <w:rPr>
                <w:rFonts w:asciiTheme="minorHAnsi" w:hAnsiTheme="minorHAnsi"/>
                <w:vertAlign w:val="superscript"/>
              </w:rPr>
              <w:t>2</w:t>
            </w:r>
            <w:r>
              <w:rPr>
                <w:rFonts w:asciiTheme="minorHAnsi" w:hAnsiTheme="minorHAnsi"/>
                <w:vertAlign w:val="superscript"/>
              </w:rPr>
              <w:t>4</w:t>
            </w:r>
          </w:p>
        </w:tc>
        <w:tc>
          <w:tcPr>
            <w:tcW w:w="1220" w:type="dxa"/>
          </w:tcPr>
          <w:p w14:paraId="4A14558A" w14:textId="77777777" w:rsidR="00842738" w:rsidRPr="00F5370C" w:rsidRDefault="00842738" w:rsidP="00B01A45">
            <w:pPr>
              <w:pStyle w:val="Prrafodelista"/>
              <w:spacing w:after="120"/>
              <w:ind w:left="0"/>
              <w:rPr>
                <w:rFonts w:asciiTheme="minorHAnsi" w:hAnsiTheme="minorHAnsi"/>
              </w:rPr>
            </w:pPr>
          </w:p>
        </w:tc>
        <w:tc>
          <w:tcPr>
            <w:tcW w:w="1560" w:type="dxa"/>
          </w:tcPr>
          <w:p w14:paraId="09227603" w14:textId="77777777" w:rsidR="00842738" w:rsidRPr="00F5370C" w:rsidRDefault="00842738" w:rsidP="00B01A45">
            <w:pPr>
              <w:rPr>
                <w:rFonts w:asciiTheme="minorHAnsi" w:hAnsiTheme="minorHAnsi"/>
              </w:rPr>
            </w:pPr>
            <w:r>
              <w:rPr>
                <w:rFonts w:asciiTheme="minorHAnsi" w:hAnsiTheme="minorHAnsi"/>
              </w:rPr>
              <w:t>c</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Pr>
                <w:rFonts w:asciiTheme="minorHAnsi" w:hAnsiTheme="minorHAnsi"/>
                <w:vertAlign w:val="superscript"/>
              </w:rPr>
              <w:t>4</w:t>
            </w:r>
            <w:proofErr w:type="gramStart"/>
            <w:r w:rsidRPr="00F5370C">
              <w:rPr>
                <w:rFonts w:asciiTheme="minorHAnsi" w:hAnsiTheme="minorHAnsi"/>
              </w:rPr>
              <w:t>·</w:t>
            </w:r>
            <w:r>
              <w:rPr>
                <w:rFonts w:asciiTheme="minorHAnsi" w:hAnsiTheme="minorHAnsi"/>
              </w:rPr>
              <w:t>(</w:t>
            </w:r>
            <w:proofErr w:type="gramEnd"/>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9</w:t>
            </w:r>
          </w:p>
        </w:tc>
        <w:tc>
          <w:tcPr>
            <w:tcW w:w="1099" w:type="dxa"/>
          </w:tcPr>
          <w:p w14:paraId="0A1613A1" w14:textId="77777777" w:rsidR="00842738" w:rsidRPr="00F5370C" w:rsidRDefault="00842738" w:rsidP="00B01A45">
            <w:pPr>
              <w:pStyle w:val="Prrafodelista"/>
              <w:spacing w:after="120"/>
              <w:ind w:left="0"/>
              <w:rPr>
                <w:rFonts w:asciiTheme="minorHAnsi" w:hAnsiTheme="minorHAnsi"/>
              </w:rPr>
            </w:pPr>
          </w:p>
        </w:tc>
        <w:tc>
          <w:tcPr>
            <w:tcW w:w="1452" w:type="dxa"/>
          </w:tcPr>
          <w:p w14:paraId="0BFBC65B" w14:textId="77777777" w:rsidR="00842738" w:rsidRPr="00842738" w:rsidRDefault="00842738" w:rsidP="00B01A45">
            <w:pPr>
              <w:rPr>
                <w:rFonts w:asciiTheme="minorHAnsi" w:hAnsiTheme="minorHAnsi"/>
                <w:vertAlign w:val="superscript"/>
              </w:rPr>
            </w:pPr>
            <w:r>
              <w:rPr>
                <w:rFonts w:asciiTheme="minorHAnsi" w:hAnsiTheme="minorHAnsi"/>
              </w:rPr>
              <w:t>d</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proofErr w:type="gramStart"/>
            <w:r w:rsidRPr="00842738">
              <w:rPr>
                <w:rFonts w:asciiTheme="minorHAnsi" w:hAnsiTheme="minorHAnsi"/>
                <w:vertAlign w:val="superscript"/>
              </w:rPr>
              <w:t>5</w:t>
            </w:r>
            <w:r>
              <w:rPr>
                <w:rFonts w:asciiTheme="minorHAnsi" w:hAnsiTheme="minorHAnsi"/>
              </w:rPr>
              <w:t xml:space="preserve"> :</w:t>
            </w:r>
            <w:proofErr w:type="gramEnd"/>
            <w:r>
              <w:rPr>
                <w:rFonts w:asciiTheme="minorHAnsi" w:hAnsiTheme="minorHAnsi"/>
              </w:rPr>
              <w:t xml:space="preserve"> </w:t>
            </w:r>
            <w:r w:rsidRPr="00842738">
              <w:rPr>
                <w:rFonts w:asciiTheme="minorHAnsi" w:hAnsiTheme="minorHAnsi"/>
              </w:rPr>
              <w:t>2</w:t>
            </w:r>
            <w:r>
              <w:rPr>
                <w:rFonts w:asciiTheme="minorHAnsi" w:hAnsiTheme="minorHAnsi"/>
                <w:vertAlign w:val="superscript"/>
              </w:rPr>
              <w:t>3</w:t>
            </w:r>
          </w:p>
        </w:tc>
        <w:tc>
          <w:tcPr>
            <w:tcW w:w="1276" w:type="dxa"/>
          </w:tcPr>
          <w:p w14:paraId="54F553BE" w14:textId="77777777" w:rsidR="00842738" w:rsidRPr="00F5370C" w:rsidRDefault="00842738" w:rsidP="00B01A45">
            <w:pPr>
              <w:pStyle w:val="Prrafodelista"/>
              <w:spacing w:after="120"/>
              <w:ind w:left="0"/>
              <w:rPr>
                <w:rFonts w:asciiTheme="minorHAnsi" w:hAnsiTheme="minorHAnsi"/>
              </w:rPr>
            </w:pPr>
          </w:p>
        </w:tc>
      </w:tr>
      <w:tr w:rsidR="00842738" w:rsidRPr="00F5370C" w14:paraId="3B5A0646" w14:textId="77777777" w:rsidTr="00B01A45">
        <w:tc>
          <w:tcPr>
            <w:tcW w:w="1413" w:type="dxa"/>
          </w:tcPr>
          <w:p w14:paraId="5F0D793E" w14:textId="77777777" w:rsidR="00842738" w:rsidRPr="00B01A45" w:rsidRDefault="00842738" w:rsidP="00B01A45">
            <w:pPr>
              <w:rPr>
                <w:rFonts w:asciiTheme="minorHAnsi" w:hAnsiTheme="minorHAnsi"/>
              </w:rPr>
            </w:pPr>
            <w:r>
              <w:rPr>
                <w:rFonts w:asciiTheme="minorHAnsi" w:hAnsiTheme="minorHAnsi"/>
              </w:rPr>
              <w:t>e</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3</w:t>
            </w:r>
            <w:r w:rsidR="00B01A45">
              <w:rPr>
                <w:rFonts w:asciiTheme="minorHAnsi" w:hAnsiTheme="minorHAnsi"/>
              </w:rPr>
              <w:t>)</w:t>
            </w:r>
            <w:r w:rsidRPr="00F5370C">
              <w:rPr>
                <w:rFonts w:asciiTheme="minorHAnsi" w:hAnsiTheme="minorHAnsi"/>
                <w:vertAlign w:val="superscript"/>
              </w:rPr>
              <w:t>9</w:t>
            </w:r>
            <w:r w:rsidRPr="00F5370C">
              <w:rPr>
                <w:rFonts w:asciiTheme="minorHAnsi" w:hAnsiTheme="minorHAnsi"/>
              </w:rPr>
              <w:t>:</w:t>
            </w:r>
            <w:r w:rsidR="00B01A45">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r w:rsidR="00B01A45">
              <w:rPr>
                <w:rFonts w:asciiTheme="minorHAnsi" w:hAnsiTheme="minorHAnsi"/>
              </w:rPr>
              <w:t>)</w:t>
            </w:r>
          </w:p>
        </w:tc>
        <w:tc>
          <w:tcPr>
            <w:tcW w:w="1172" w:type="dxa"/>
          </w:tcPr>
          <w:p w14:paraId="22F13371" w14:textId="77777777" w:rsidR="00842738" w:rsidRPr="00F5370C" w:rsidRDefault="00842738" w:rsidP="00B01A45">
            <w:pPr>
              <w:pStyle w:val="Prrafodelista"/>
              <w:spacing w:after="120"/>
              <w:ind w:left="0"/>
              <w:rPr>
                <w:rFonts w:asciiTheme="minorHAnsi" w:hAnsiTheme="minorHAnsi"/>
              </w:rPr>
            </w:pPr>
          </w:p>
        </w:tc>
        <w:tc>
          <w:tcPr>
            <w:tcW w:w="1293" w:type="dxa"/>
          </w:tcPr>
          <w:p w14:paraId="1A4F2974" w14:textId="77777777" w:rsidR="00842738" w:rsidRPr="00B01A45" w:rsidRDefault="00842738" w:rsidP="00B01A45">
            <w:pPr>
              <w:rPr>
                <w:rFonts w:asciiTheme="minorHAnsi" w:hAnsiTheme="minorHAnsi"/>
                <w:vertAlign w:val="superscript"/>
              </w:rPr>
            </w:pPr>
            <w:r>
              <w:rPr>
                <w:rFonts w:asciiTheme="minorHAnsi" w:hAnsiTheme="minorHAnsi"/>
              </w:rPr>
              <w:t>f</w:t>
            </w:r>
            <w:r w:rsidRPr="00F5370C">
              <w:rPr>
                <w:rFonts w:asciiTheme="minorHAnsi" w:hAnsiTheme="minorHAnsi"/>
              </w:rPr>
              <w:t xml:space="preserve">) </w:t>
            </w:r>
            <w:r w:rsidR="00B01A45">
              <w:rPr>
                <w:rFonts w:asciiTheme="minorHAnsi" w:hAnsiTheme="minorHAnsi"/>
              </w:rPr>
              <w:t>-(-</w:t>
            </w:r>
            <w:proofErr w:type="gramStart"/>
            <w:r w:rsidR="00B01A45">
              <w:rPr>
                <w:rFonts w:asciiTheme="minorHAnsi" w:hAnsiTheme="minorHAnsi"/>
              </w:rPr>
              <w:t>6)</w:t>
            </w:r>
            <w:r w:rsidR="00B01A45">
              <w:rPr>
                <w:rFonts w:asciiTheme="minorHAnsi" w:hAnsiTheme="minorHAnsi"/>
                <w:vertAlign w:val="superscript"/>
              </w:rPr>
              <w:t>9</w:t>
            </w:r>
            <w:r w:rsidRPr="00F5370C">
              <w:rPr>
                <w:rFonts w:asciiTheme="minorHAnsi" w:hAnsiTheme="minorHAnsi"/>
              </w:rPr>
              <w:t>:6</w:t>
            </w:r>
            <w:r w:rsidR="00B01A45">
              <w:rPr>
                <w:rFonts w:asciiTheme="minorHAnsi" w:hAnsiTheme="minorHAnsi"/>
                <w:vertAlign w:val="superscript"/>
              </w:rPr>
              <w:t>6</w:t>
            </w:r>
            <w:proofErr w:type="gramEnd"/>
          </w:p>
        </w:tc>
        <w:tc>
          <w:tcPr>
            <w:tcW w:w="1220" w:type="dxa"/>
          </w:tcPr>
          <w:p w14:paraId="69F611D8" w14:textId="77777777" w:rsidR="00842738" w:rsidRPr="00F5370C" w:rsidRDefault="00842738" w:rsidP="00B01A45">
            <w:pPr>
              <w:pStyle w:val="Prrafodelista"/>
              <w:spacing w:after="120"/>
              <w:ind w:left="0"/>
              <w:rPr>
                <w:rFonts w:asciiTheme="minorHAnsi" w:hAnsiTheme="minorHAnsi"/>
              </w:rPr>
            </w:pPr>
          </w:p>
        </w:tc>
        <w:tc>
          <w:tcPr>
            <w:tcW w:w="1560" w:type="dxa"/>
          </w:tcPr>
          <w:p w14:paraId="201768FB" w14:textId="77777777" w:rsidR="00842738" w:rsidRPr="00B01A45" w:rsidRDefault="00842738" w:rsidP="00B01A45">
            <w:pPr>
              <w:rPr>
                <w:rFonts w:asciiTheme="minorHAnsi" w:hAnsiTheme="minorHAnsi"/>
              </w:rPr>
            </w:pPr>
            <w:r>
              <w:rPr>
                <w:rFonts w:asciiTheme="minorHAnsi" w:hAnsiTheme="minorHAnsi"/>
              </w:rPr>
              <w:t>g)</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2</w:t>
            </w:r>
            <w:r w:rsidR="00B01A45">
              <w:rPr>
                <w:rFonts w:asciiTheme="minorHAnsi" w:hAnsiTheme="minorHAnsi"/>
              </w:rPr>
              <w:t>)</w:t>
            </w:r>
            <w:r w:rsidRPr="00F5370C">
              <w:rPr>
                <w:rFonts w:asciiTheme="minorHAnsi" w:hAnsiTheme="minorHAnsi"/>
                <w:vertAlign w:val="superscript"/>
              </w:rPr>
              <w:t>1</w:t>
            </w:r>
            <w:r w:rsidR="00B01A45">
              <w:rPr>
                <w:rFonts w:asciiTheme="minorHAnsi" w:hAnsiTheme="minorHAnsi"/>
                <w:vertAlign w:val="superscript"/>
              </w:rPr>
              <w:t>3</w:t>
            </w:r>
            <w:proofErr w:type="gramStart"/>
            <w:r w:rsidRPr="00F5370C">
              <w:rPr>
                <w:rFonts w:asciiTheme="minorHAnsi" w:hAnsiTheme="minorHAnsi"/>
              </w:rPr>
              <w:t>·</w:t>
            </w:r>
            <w:r w:rsidR="00B01A45">
              <w:rPr>
                <w:rFonts w:asciiTheme="minorHAnsi" w:hAnsiTheme="minorHAnsi"/>
              </w:rPr>
              <w:t>(</w:t>
            </w:r>
            <w:proofErr w:type="gramEnd"/>
            <w:r w:rsidR="00B01A45">
              <w:rPr>
                <w:rFonts w:asciiTheme="minorHAnsi" w:hAnsiTheme="minorHAnsi"/>
              </w:rPr>
              <w:t>-</w:t>
            </w:r>
            <w:r w:rsidRPr="00F5370C">
              <w:rPr>
                <w:rFonts w:asciiTheme="minorHAnsi" w:hAnsiTheme="minorHAnsi"/>
              </w:rPr>
              <w:t>2</w:t>
            </w:r>
            <w:r w:rsidRPr="00F5370C">
              <w:rPr>
                <w:rFonts w:asciiTheme="minorHAnsi" w:hAnsiTheme="minorHAnsi"/>
                <w:vertAlign w:val="superscript"/>
              </w:rPr>
              <w:t>3</w:t>
            </w:r>
            <w:r w:rsidR="00B01A45">
              <w:rPr>
                <w:rFonts w:asciiTheme="minorHAnsi" w:hAnsiTheme="minorHAnsi"/>
              </w:rPr>
              <w:t>)</w:t>
            </w:r>
          </w:p>
        </w:tc>
        <w:tc>
          <w:tcPr>
            <w:tcW w:w="1099" w:type="dxa"/>
          </w:tcPr>
          <w:p w14:paraId="3D233309" w14:textId="77777777" w:rsidR="00842738" w:rsidRPr="00F5370C" w:rsidRDefault="00842738" w:rsidP="00B01A45">
            <w:pPr>
              <w:pStyle w:val="Prrafodelista"/>
              <w:spacing w:after="120"/>
              <w:ind w:left="0"/>
              <w:rPr>
                <w:rFonts w:asciiTheme="minorHAnsi" w:hAnsiTheme="minorHAnsi"/>
              </w:rPr>
            </w:pPr>
          </w:p>
        </w:tc>
        <w:tc>
          <w:tcPr>
            <w:tcW w:w="1452" w:type="dxa"/>
          </w:tcPr>
          <w:p w14:paraId="0A69AF8C" w14:textId="77777777" w:rsidR="00842738" w:rsidRPr="00B01A45" w:rsidRDefault="00842738" w:rsidP="00B01A45">
            <w:pPr>
              <w:rPr>
                <w:rFonts w:asciiTheme="minorHAnsi" w:hAnsiTheme="minorHAnsi"/>
              </w:rPr>
            </w:pPr>
            <w:r w:rsidRPr="00F5370C">
              <w:rPr>
                <w:rFonts w:asciiTheme="minorHAnsi" w:hAnsiTheme="minorHAnsi"/>
              </w:rPr>
              <w:t xml:space="preserve">h) </w:t>
            </w:r>
            <w:r w:rsidR="00B01A45">
              <w:rPr>
                <w:rFonts w:asciiTheme="minorHAnsi" w:hAnsiTheme="minorHAnsi"/>
              </w:rPr>
              <w:t>(-5)</w:t>
            </w:r>
            <w:r w:rsidR="000908D4">
              <w:rPr>
                <w:rFonts w:asciiTheme="minorHAnsi" w:hAnsiTheme="minorHAnsi"/>
                <w:vertAlign w:val="superscript"/>
              </w:rPr>
              <w:t>7</w:t>
            </w:r>
            <w:r w:rsidRPr="00F5370C">
              <w:rPr>
                <w:rFonts w:asciiTheme="minorHAnsi" w:hAnsiTheme="minorHAnsi"/>
              </w:rPr>
              <w:t>:</w:t>
            </w:r>
            <w:r w:rsidR="00B01A45">
              <w:rPr>
                <w:rFonts w:asciiTheme="minorHAnsi" w:hAnsiTheme="minorHAnsi"/>
              </w:rPr>
              <w:t>(-</w:t>
            </w:r>
            <w:r w:rsidRPr="00F5370C">
              <w:rPr>
                <w:rFonts w:asciiTheme="minorHAnsi" w:hAnsiTheme="minorHAnsi"/>
              </w:rPr>
              <w:t>5</w:t>
            </w:r>
            <w:r w:rsidRPr="00F5370C">
              <w:rPr>
                <w:rFonts w:asciiTheme="minorHAnsi" w:hAnsiTheme="minorHAnsi"/>
                <w:vertAlign w:val="superscript"/>
              </w:rPr>
              <w:t>4</w:t>
            </w:r>
            <w:r w:rsidR="00B01A45">
              <w:rPr>
                <w:rFonts w:asciiTheme="minorHAnsi" w:hAnsiTheme="minorHAnsi"/>
              </w:rPr>
              <w:t>)</w:t>
            </w:r>
          </w:p>
        </w:tc>
        <w:tc>
          <w:tcPr>
            <w:tcW w:w="1276" w:type="dxa"/>
          </w:tcPr>
          <w:p w14:paraId="13804815" w14:textId="77777777" w:rsidR="00842738" w:rsidRPr="00F5370C" w:rsidRDefault="00842738" w:rsidP="00B01A45">
            <w:pPr>
              <w:pStyle w:val="Prrafodelista"/>
              <w:spacing w:after="120"/>
              <w:ind w:left="0"/>
              <w:rPr>
                <w:rFonts w:asciiTheme="minorHAnsi" w:hAnsiTheme="minorHAnsi"/>
              </w:rPr>
            </w:pPr>
          </w:p>
        </w:tc>
      </w:tr>
    </w:tbl>
    <w:p w14:paraId="07AF9190" w14:textId="77777777" w:rsidR="00417397" w:rsidRPr="00F5370C" w:rsidRDefault="00417397"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1392" behindDoc="0" locked="0" layoutInCell="1" allowOverlap="1" wp14:anchorId="2663FD0B" wp14:editId="64EF5EDE">
            <wp:simplePos x="0" y="0"/>
            <wp:positionH relativeFrom="column">
              <wp:posOffset>6119495</wp:posOffset>
            </wp:positionH>
            <wp:positionV relativeFrom="paragraph">
              <wp:posOffset>77514</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6FE487" w14:textId="77777777" w:rsidR="000908D4" w:rsidRDefault="00417397" w:rsidP="005F18C2">
      <w:pPr>
        <w:pStyle w:val="Prrafodelista"/>
        <w:numPr>
          <w:ilvl w:val="0"/>
          <w:numId w:val="1"/>
        </w:numPr>
        <w:ind w:left="0" w:firstLine="0"/>
        <w:rPr>
          <w:rFonts w:asciiTheme="minorHAnsi" w:hAnsiTheme="minorHAnsi"/>
        </w:rPr>
      </w:pPr>
      <w:r w:rsidRPr="000908D4">
        <w:rPr>
          <w:rFonts w:asciiTheme="minorHAnsi" w:hAnsiTheme="minorHAnsi"/>
        </w:rPr>
        <w:t xml:space="preserve">Escribe en forma de potencia sin calcular: </w:t>
      </w:r>
    </w:p>
    <w:p w14:paraId="609EF71E" w14:textId="77777777" w:rsidR="000908D4" w:rsidRPr="000908D4" w:rsidRDefault="000908D4" w:rsidP="000908D4">
      <w:pPr>
        <w:pStyle w:val="Prrafodelista"/>
        <w:ind w:left="0"/>
        <w:rPr>
          <w:rFonts w:asciiTheme="minorHAnsi" w:hAnsiTheme="minorHAnsi"/>
          <w:sz w:val="10"/>
        </w:rPr>
      </w:pPr>
    </w:p>
    <w:tbl>
      <w:tblPr>
        <w:tblStyle w:val="Tablaconcuadrcula"/>
        <w:tblW w:w="10485" w:type="dxa"/>
        <w:tblLook w:val="04A0" w:firstRow="1" w:lastRow="0" w:firstColumn="1" w:lastColumn="0" w:noHBand="0" w:noVBand="1"/>
      </w:tblPr>
      <w:tblGrid>
        <w:gridCol w:w="3447"/>
        <w:gridCol w:w="3448"/>
        <w:gridCol w:w="3590"/>
      </w:tblGrid>
      <w:tr w:rsidR="00B01A45" w:rsidRPr="00F5370C" w14:paraId="248E1D7E" w14:textId="77777777" w:rsidTr="00B01A45">
        <w:tc>
          <w:tcPr>
            <w:tcW w:w="3447" w:type="dxa"/>
          </w:tcPr>
          <w:p w14:paraId="4D7B1F47" w14:textId="77777777" w:rsidR="00B01A45" w:rsidRDefault="00B01A45" w:rsidP="000908D4">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rPr>
              <w:t>)</w:t>
            </w:r>
            <w:proofErr w:type="gramStart"/>
            <w:r w:rsidRPr="00F5370C">
              <w:rPr>
                <w:rFonts w:asciiTheme="minorHAnsi" w:hAnsiTheme="minorHAnsi"/>
                <w:vertAlign w:val="superscript"/>
              </w:rPr>
              <w:t xml:space="preserve">9 </w:t>
            </w:r>
            <w:r w:rsidRPr="00F5370C">
              <w:rPr>
                <w:rFonts w:asciiTheme="minorHAnsi" w:hAnsiTheme="minorHAnsi"/>
              </w:rPr>
              <w:t>:</w:t>
            </w:r>
            <w:proofErr w:type="gramEnd"/>
            <w:r w:rsidRPr="00F5370C">
              <w:rPr>
                <w:rFonts w:asciiTheme="minorHAnsi" w:hAnsiTheme="minorHAnsi"/>
              </w:rPr>
              <w:t xml:space="preserve">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p w14:paraId="076BB76B" w14:textId="77777777" w:rsidR="00B01A45" w:rsidRDefault="00B01A45" w:rsidP="00B01A45">
            <w:pPr>
              <w:pStyle w:val="Prrafodelista"/>
              <w:spacing w:after="120"/>
              <w:ind w:left="0"/>
              <w:rPr>
                <w:rFonts w:asciiTheme="minorHAnsi" w:hAnsiTheme="minorHAnsi"/>
              </w:rPr>
            </w:pPr>
          </w:p>
          <w:p w14:paraId="4A68486E" w14:textId="77777777" w:rsidR="00D1682B" w:rsidRDefault="00D1682B" w:rsidP="00B01A45">
            <w:pPr>
              <w:pStyle w:val="Prrafodelista"/>
              <w:spacing w:after="120"/>
              <w:ind w:left="0"/>
              <w:rPr>
                <w:rFonts w:asciiTheme="minorHAnsi" w:hAnsiTheme="minorHAnsi"/>
              </w:rPr>
            </w:pPr>
          </w:p>
          <w:p w14:paraId="1DAF8585" w14:textId="77777777" w:rsidR="00B01A45" w:rsidRPr="00F5370C" w:rsidRDefault="00B01A45" w:rsidP="00B01A45">
            <w:pPr>
              <w:pStyle w:val="Prrafodelista"/>
              <w:spacing w:after="120"/>
              <w:ind w:left="0"/>
              <w:rPr>
                <w:rFonts w:asciiTheme="minorHAnsi" w:hAnsiTheme="minorHAnsi"/>
              </w:rPr>
            </w:pPr>
          </w:p>
        </w:tc>
        <w:tc>
          <w:tcPr>
            <w:tcW w:w="3448" w:type="dxa"/>
          </w:tcPr>
          <w:p w14:paraId="71A205D2"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vertAlign w:val="superscript"/>
              </w:rPr>
              <w:t>3</w:t>
            </w:r>
            <w:proofErr w:type="gramStart"/>
            <w:r w:rsidRPr="00F5370C">
              <w:rPr>
                <w:rFonts w:asciiTheme="minorHAnsi" w:hAnsiTheme="minorHAnsi"/>
              </w:rPr>
              <w:t>) :</w:t>
            </w:r>
            <w:proofErr w:type="gramEnd"/>
            <w:r w:rsidRPr="00F5370C">
              <w:rPr>
                <w:rFonts w:asciiTheme="minorHAnsi" w:hAnsiTheme="minorHAnsi"/>
              </w:rPr>
              <w:t xml:space="preserve">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rPr>
              <w:t>· 3</w:t>
            </w:r>
            <w:r w:rsidRPr="00F5370C">
              <w:rPr>
                <w:rFonts w:asciiTheme="minorHAnsi" w:hAnsiTheme="minorHAnsi"/>
                <w:vertAlign w:val="superscript"/>
              </w:rPr>
              <w:t>3</w:t>
            </w:r>
            <w:r w:rsidRPr="00F5370C">
              <w:rPr>
                <w:rFonts w:asciiTheme="minorHAnsi" w:hAnsiTheme="minorHAnsi"/>
              </w:rPr>
              <w:t>)</w:t>
            </w:r>
            <w:r>
              <w:rPr>
                <w:rFonts w:asciiTheme="minorHAnsi" w:hAnsiTheme="minorHAnsi"/>
                <w:vertAlign w:val="superscript"/>
              </w:rPr>
              <w:t>2</w:t>
            </w:r>
          </w:p>
        </w:tc>
        <w:tc>
          <w:tcPr>
            <w:tcW w:w="3590" w:type="dxa"/>
          </w:tcPr>
          <w:p w14:paraId="6FC64691" w14:textId="77777777" w:rsidR="00B01A45" w:rsidRPr="000908D4" w:rsidRDefault="00B01A45" w:rsidP="00B01A45">
            <w:pPr>
              <w:rPr>
                <w:rFonts w:asciiTheme="minorHAnsi" w:hAnsiTheme="minorHAnsi"/>
              </w:rPr>
            </w:pPr>
            <w:r w:rsidRPr="00F5370C">
              <w:rPr>
                <w:rFonts w:asciiTheme="minorHAnsi" w:hAnsiTheme="minorHAnsi"/>
              </w:rPr>
              <w:t>c) (</w:t>
            </w:r>
            <w:proofErr w:type="gramStart"/>
            <w:r w:rsidRPr="00F5370C">
              <w:rPr>
                <w:rFonts w:asciiTheme="minorHAnsi" w:hAnsiTheme="minorHAnsi"/>
              </w:rPr>
              <w:t>7</w:t>
            </w:r>
            <w:r w:rsidRPr="00F5370C">
              <w:rPr>
                <w:rFonts w:asciiTheme="minorHAnsi" w:hAnsiTheme="minorHAnsi"/>
                <w:vertAlign w:val="superscript"/>
              </w:rPr>
              <w:t>9</w:t>
            </w:r>
            <w:r w:rsidRPr="00F5370C">
              <w:rPr>
                <w:rFonts w:asciiTheme="minorHAnsi" w:hAnsiTheme="minorHAnsi"/>
              </w:rPr>
              <w:t xml:space="preserve"> :</w:t>
            </w:r>
            <w:proofErr w:type="gramEnd"/>
            <w:r w:rsidRPr="00F5370C">
              <w:rPr>
                <w:rFonts w:asciiTheme="minorHAnsi" w:hAnsiTheme="minorHAnsi"/>
              </w:rPr>
              <w:t xml:space="preserve"> 7</w:t>
            </w:r>
            <w:r w:rsidRPr="00F5370C">
              <w:rPr>
                <w:rFonts w:asciiTheme="minorHAnsi" w:hAnsiTheme="minorHAnsi"/>
                <w:vertAlign w:val="superscript"/>
              </w:rPr>
              <w:t>1</w:t>
            </w:r>
            <w:r w:rsidRPr="00F5370C">
              <w:rPr>
                <w:rFonts w:asciiTheme="minorHAnsi" w:hAnsiTheme="minorHAnsi"/>
              </w:rPr>
              <w:t xml:space="preserve">) : </w:t>
            </w:r>
            <w:r>
              <w:rPr>
                <w:rFonts w:asciiTheme="minorHAnsi" w:hAnsiTheme="minorHAnsi"/>
              </w:rPr>
              <w:t>(-</w:t>
            </w:r>
            <w:r w:rsidRPr="00F5370C">
              <w:rPr>
                <w:rFonts w:asciiTheme="minorHAnsi" w:hAnsiTheme="minorHAnsi"/>
              </w:rPr>
              <w:t>7</w:t>
            </w:r>
            <w:r w:rsidRPr="00F5370C">
              <w:rPr>
                <w:rFonts w:asciiTheme="minorHAnsi" w:hAnsiTheme="minorHAnsi"/>
                <w:vertAlign w:val="superscript"/>
              </w:rPr>
              <w:t>4</w:t>
            </w:r>
            <w:r w:rsidR="000908D4">
              <w:rPr>
                <w:rFonts w:asciiTheme="minorHAnsi" w:hAnsiTheme="minorHAnsi"/>
              </w:rPr>
              <w:t>)</w:t>
            </w:r>
          </w:p>
        </w:tc>
      </w:tr>
      <w:tr w:rsidR="00B01A45" w:rsidRPr="00F5370C" w14:paraId="28BEB972" w14:textId="77777777" w:rsidTr="00B01A45">
        <w:tc>
          <w:tcPr>
            <w:tcW w:w="3447" w:type="dxa"/>
          </w:tcPr>
          <w:p w14:paraId="7B0E2524" w14:textId="77777777" w:rsidR="00B01A45" w:rsidRDefault="00B01A45" w:rsidP="00B01A45">
            <w:pPr>
              <w:pStyle w:val="Prrafodelista"/>
              <w:spacing w:after="120"/>
              <w:ind w:left="0"/>
              <w:rPr>
                <w:rFonts w:asciiTheme="minorHAnsi" w:hAnsiTheme="minorHAnsi"/>
              </w:rPr>
            </w:pPr>
            <w:r w:rsidRPr="00F5370C">
              <w:rPr>
                <w:rFonts w:asciiTheme="minorHAnsi" w:hAnsiTheme="minorHAnsi"/>
              </w:rPr>
              <w:t>d) (</w:t>
            </w:r>
            <w:r w:rsidR="00B14D58">
              <w:rPr>
                <w:rFonts w:asciiTheme="minorHAnsi" w:hAnsiTheme="minorHAnsi"/>
              </w:rPr>
              <w:t>(-</w:t>
            </w:r>
            <w:r w:rsidRPr="00F5370C">
              <w:rPr>
                <w:rFonts w:asciiTheme="minorHAnsi" w:hAnsiTheme="minorHAnsi"/>
              </w:rPr>
              <w:t>4</w:t>
            </w:r>
            <w:r w:rsidR="00B14D58">
              <w:rPr>
                <w:rFonts w:asciiTheme="minorHAnsi" w:hAnsiTheme="minorHAnsi"/>
              </w:rPr>
              <w:t>)</w:t>
            </w:r>
            <w:proofErr w:type="gramStart"/>
            <w:r w:rsidRPr="00F5370C">
              <w:rPr>
                <w:rFonts w:asciiTheme="minorHAnsi" w:hAnsiTheme="minorHAnsi"/>
                <w:vertAlign w:val="superscript"/>
              </w:rPr>
              <w:t>6</w:t>
            </w:r>
            <w:r w:rsidRPr="00F5370C">
              <w:rPr>
                <w:rFonts w:asciiTheme="minorHAnsi" w:hAnsiTheme="minorHAnsi"/>
              </w:rPr>
              <w:t xml:space="preserve"> :</w:t>
            </w:r>
            <w:proofErr w:type="gramEnd"/>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p w14:paraId="68B3C306" w14:textId="77777777" w:rsidR="00B14D58" w:rsidRPr="00B14D58" w:rsidRDefault="00B14D58" w:rsidP="00B01A45">
            <w:pPr>
              <w:pStyle w:val="Prrafodelista"/>
              <w:spacing w:after="120"/>
              <w:ind w:left="0"/>
              <w:rPr>
                <w:rFonts w:asciiTheme="minorHAnsi" w:hAnsiTheme="minorHAnsi"/>
              </w:rPr>
            </w:pPr>
          </w:p>
          <w:p w14:paraId="534D9B37" w14:textId="77777777" w:rsidR="00B01A45" w:rsidRDefault="00B01A45" w:rsidP="00B01A45">
            <w:pPr>
              <w:pStyle w:val="Prrafodelista"/>
              <w:spacing w:after="120"/>
              <w:ind w:left="0"/>
              <w:rPr>
                <w:rFonts w:asciiTheme="minorHAnsi" w:hAnsiTheme="minorHAnsi"/>
              </w:rPr>
            </w:pPr>
          </w:p>
          <w:p w14:paraId="6348653F" w14:textId="77777777" w:rsidR="00D1682B" w:rsidRPr="00F5370C" w:rsidRDefault="00D1682B" w:rsidP="00B01A45">
            <w:pPr>
              <w:pStyle w:val="Prrafodelista"/>
              <w:spacing w:after="120"/>
              <w:ind w:left="0"/>
              <w:rPr>
                <w:rFonts w:asciiTheme="minorHAnsi" w:hAnsiTheme="minorHAnsi"/>
              </w:rPr>
            </w:pPr>
          </w:p>
        </w:tc>
        <w:tc>
          <w:tcPr>
            <w:tcW w:w="3448" w:type="dxa"/>
          </w:tcPr>
          <w:p w14:paraId="6B60FAAD"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 xml:space="preserve">8 </w:t>
            </w:r>
            <w:r w:rsidRPr="00F5370C">
              <w:rPr>
                <w:rFonts w:asciiTheme="minorHAnsi" w:hAnsiTheme="minorHAnsi"/>
              </w:rPr>
              <w:t>· a</w:t>
            </w:r>
            <w:r w:rsidRPr="00F5370C">
              <w:rPr>
                <w:rFonts w:asciiTheme="minorHAnsi" w:hAnsiTheme="minorHAnsi"/>
                <w:vertAlign w:val="superscript"/>
              </w:rPr>
              <w:t>4</w:t>
            </w:r>
            <w:proofErr w:type="gramStart"/>
            <w:r w:rsidRPr="00F5370C">
              <w:rPr>
                <w:rFonts w:asciiTheme="minorHAnsi" w:hAnsiTheme="minorHAnsi"/>
              </w:rPr>
              <w:t>) :</w:t>
            </w:r>
            <w:proofErr w:type="gramEnd"/>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3</w:t>
            </w:r>
          </w:p>
        </w:tc>
        <w:tc>
          <w:tcPr>
            <w:tcW w:w="3590" w:type="dxa"/>
          </w:tcPr>
          <w:p w14:paraId="027DA20F" w14:textId="77777777"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f)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 xml:space="preserve">2 </w:t>
            </w:r>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3</w:t>
            </w:r>
            <w:r w:rsidRPr="00F5370C">
              <w:rPr>
                <w:rFonts w:asciiTheme="minorHAnsi" w:hAnsiTheme="minorHAnsi"/>
              </w:rPr>
              <w:t>) · y</w:t>
            </w:r>
            <w:r w:rsidRPr="00F5370C">
              <w:rPr>
                <w:rFonts w:asciiTheme="minorHAnsi" w:hAnsiTheme="minorHAnsi"/>
                <w:vertAlign w:val="superscript"/>
              </w:rPr>
              <w:t>4</w:t>
            </w:r>
          </w:p>
        </w:tc>
      </w:tr>
      <w:tr w:rsidR="00B01A45" w:rsidRPr="00F5370C" w14:paraId="150D9BFE" w14:textId="77777777" w:rsidTr="00B01A45">
        <w:tc>
          <w:tcPr>
            <w:tcW w:w="3447" w:type="dxa"/>
          </w:tcPr>
          <w:p w14:paraId="37DD1366" w14:textId="77777777" w:rsidR="00B01A45" w:rsidRPr="000908D4" w:rsidRDefault="000908D4" w:rsidP="00B01A45">
            <w:pPr>
              <w:pStyle w:val="Prrafodelista"/>
              <w:spacing w:after="120"/>
              <w:ind w:left="0"/>
              <w:rPr>
                <w:rFonts w:asciiTheme="minorHAnsi" w:hAnsiTheme="minorHAnsi"/>
              </w:rPr>
            </w:pPr>
            <w:r>
              <w:rPr>
                <w:rFonts w:asciiTheme="minorHAnsi" w:hAnsiTheme="minorHAnsi"/>
              </w:rPr>
              <w:t>g</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4</w:t>
            </w:r>
            <w:r>
              <w:rPr>
                <w:rFonts w:asciiTheme="minorHAnsi" w:hAnsiTheme="minorHAnsi"/>
              </w:rPr>
              <w:t>)</w:t>
            </w:r>
            <w:proofErr w:type="gramStart"/>
            <w:r w:rsidR="00B01A45" w:rsidRPr="00F5370C">
              <w:rPr>
                <w:rFonts w:asciiTheme="minorHAnsi" w:hAnsiTheme="minorHAnsi"/>
                <w:vertAlign w:val="superscript"/>
              </w:rPr>
              <w:t xml:space="preserve">9 </w:t>
            </w:r>
            <w:r w:rsidR="00B01A45" w:rsidRPr="00F5370C">
              <w:rPr>
                <w:rFonts w:asciiTheme="minorHAnsi" w:hAnsiTheme="minorHAnsi"/>
              </w:rPr>
              <w:t>:</w:t>
            </w:r>
            <w:proofErr w:type="gramEnd"/>
            <w:r w:rsidR="00B01A45" w:rsidRPr="00F5370C">
              <w:rPr>
                <w:rFonts w:asciiTheme="minorHAnsi" w:hAnsiTheme="minorHAnsi"/>
              </w:rPr>
              <w:t xml:space="preserve">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7</w:t>
            </w:r>
            <w:r>
              <w:rPr>
                <w:rFonts w:asciiTheme="minorHAnsi" w:hAnsiTheme="minorHAnsi"/>
              </w:rPr>
              <w:t>)</w:t>
            </w:r>
          </w:p>
          <w:p w14:paraId="373DF763" w14:textId="77777777" w:rsidR="00B01A45" w:rsidRDefault="00B01A45" w:rsidP="00B01A45">
            <w:pPr>
              <w:pStyle w:val="Prrafodelista"/>
              <w:spacing w:after="120"/>
              <w:ind w:left="0"/>
              <w:rPr>
                <w:rFonts w:asciiTheme="minorHAnsi" w:hAnsiTheme="minorHAnsi"/>
              </w:rPr>
            </w:pPr>
          </w:p>
          <w:p w14:paraId="5F4867CE" w14:textId="77777777" w:rsidR="000908D4" w:rsidRDefault="000908D4" w:rsidP="00B01A45">
            <w:pPr>
              <w:pStyle w:val="Prrafodelista"/>
              <w:spacing w:after="120"/>
              <w:ind w:left="0"/>
              <w:rPr>
                <w:rFonts w:asciiTheme="minorHAnsi" w:hAnsiTheme="minorHAnsi"/>
              </w:rPr>
            </w:pPr>
          </w:p>
          <w:p w14:paraId="77C337AD" w14:textId="77777777" w:rsidR="00D1682B" w:rsidRPr="00F5370C" w:rsidRDefault="00D1682B" w:rsidP="00B01A45">
            <w:pPr>
              <w:pStyle w:val="Prrafodelista"/>
              <w:spacing w:after="120"/>
              <w:ind w:left="0"/>
              <w:rPr>
                <w:rFonts w:asciiTheme="minorHAnsi" w:hAnsiTheme="minorHAnsi"/>
              </w:rPr>
            </w:pPr>
          </w:p>
        </w:tc>
        <w:tc>
          <w:tcPr>
            <w:tcW w:w="3448" w:type="dxa"/>
          </w:tcPr>
          <w:p w14:paraId="173BF2FE"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h</w:t>
            </w:r>
            <w:r w:rsidR="00B01A45" w:rsidRPr="00F5370C">
              <w:rPr>
                <w:rFonts w:asciiTheme="minorHAnsi" w:hAnsiTheme="minorHAnsi"/>
              </w:rPr>
              <w:t xml:space="preserve">) </w:t>
            </w:r>
            <w:r>
              <w:rPr>
                <w:rFonts w:asciiTheme="minorHAnsi" w:hAnsiTheme="minorHAnsi"/>
              </w:rPr>
              <w:t xml:space="preserve">- </w:t>
            </w:r>
            <w:r w:rsidR="00B01A45" w:rsidRPr="00F5370C">
              <w:rPr>
                <w:rFonts w:asciiTheme="minorHAnsi" w:hAnsiTheme="minorHAnsi"/>
              </w:rPr>
              <w:t>(</w:t>
            </w:r>
            <w:r>
              <w:rPr>
                <w:rFonts w:asciiTheme="minorHAnsi" w:hAnsiTheme="minorHAnsi"/>
              </w:rPr>
              <w:t>(-</w:t>
            </w:r>
            <w:r w:rsidR="00B01A45" w:rsidRPr="00F5370C">
              <w:rPr>
                <w:rFonts w:asciiTheme="minorHAnsi" w:hAnsiTheme="minorHAnsi"/>
              </w:rPr>
              <w:t>8</w:t>
            </w:r>
            <w:r>
              <w:rPr>
                <w:rFonts w:asciiTheme="minorHAnsi" w:hAnsiTheme="minorHAnsi"/>
              </w:rPr>
              <w:t>)</w:t>
            </w:r>
            <w:proofErr w:type="gramStart"/>
            <w:r w:rsidR="00B01A45" w:rsidRPr="00F5370C">
              <w:rPr>
                <w:rFonts w:asciiTheme="minorHAnsi" w:hAnsiTheme="minorHAnsi"/>
                <w:vertAlign w:val="superscript"/>
              </w:rPr>
              <w:t>9</w:t>
            </w:r>
            <w:r w:rsidR="00B01A45" w:rsidRPr="00F5370C">
              <w:rPr>
                <w:rFonts w:asciiTheme="minorHAnsi" w:hAnsiTheme="minorHAnsi"/>
              </w:rPr>
              <w:t xml:space="preserve"> :</w:t>
            </w:r>
            <w:proofErr w:type="gramEnd"/>
            <w:r w:rsidR="00B01A45" w:rsidRPr="00F5370C">
              <w:rPr>
                <w:rFonts w:asciiTheme="minorHAnsi" w:hAnsiTheme="minorHAnsi"/>
              </w:rPr>
              <w:t xml:space="preserve">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9</w:t>
            </w:r>
          </w:p>
        </w:tc>
        <w:tc>
          <w:tcPr>
            <w:tcW w:w="3590" w:type="dxa"/>
          </w:tcPr>
          <w:p w14:paraId="71E5B996"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i</w:t>
            </w:r>
            <w:r w:rsidR="00B01A45" w:rsidRPr="00F5370C">
              <w:rPr>
                <w:rFonts w:asciiTheme="minorHAnsi" w:hAnsiTheme="minorHAnsi"/>
              </w:rPr>
              <w:t>) (b</w:t>
            </w:r>
            <w:r w:rsidR="00B01A45" w:rsidRPr="00F5370C">
              <w:rPr>
                <w:rFonts w:asciiTheme="minorHAnsi" w:hAnsiTheme="minorHAnsi"/>
                <w:vertAlign w:val="superscript"/>
              </w:rPr>
              <w:t xml:space="preserve">5 </w:t>
            </w:r>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4</w:t>
            </w:r>
            <w:proofErr w:type="gramStart"/>
            <w:r w:rsidR="00B01A45" w:rsidRPr="00F5370C">
              <w:rPr>
                <w:rFonts w:asciiTheme="minorHAnsi" w:hAnsiTheme="minorHAnsi"/>
              </w:rPr>
              <w:t>) :</w:t>
            </w:r>
            <w:proofErr w:type="gramEnd"/>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3</w:t>
            </w:r>
          </w:p>
        </w:tc>
      </w:tr>
      <w:tr w:rsidR="00B01A45" w:rsidRPr="00F5370C" w14:paraId="0B2CF53D" w14:textId="77777777" w:rsidTr="00B01A45">
        <w:tc>
          <w:tcPr>
            <w:tcW w:w="3447" w:type="dxa"/>
          </w:tcPr>
          <w:p w14:paraId="46261359"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j</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7</w:t>
            </w:r>
            <w:r w:rsidR="00B01A45" w:rsidRPr="00F5370C">
              <w:rPr>
                <w:rFonts w:asciiTheme="minorHAnsi" w:hAnsiTheme="minorHAnsi"/>
              </w:rPr>
              <w:t xml:space="preserve"> · 9</w:t>
            </w:r>
            <w:r w:rsidR="00B01A45" w:rsidRPr="00F5370C">
              <w:rPr>
                <w:rFonts w:asciiTheme="minorHAnsi" w:hAnsiTheme="minorHAnsi"/>
                <w:vertAlign w:val="superscript"/>
              </w:rPr>
              <w:t>4</w:t>
            </w:r>
            <w:proofErr w:type="gramStart"/>
            <w:r w:rsidR="00B01A45" w:rsidRPr="00F5370C">
              <w:rPr>
                <w:rFonts w:asciiTheme="minorHAnsi" w:hAnsiTheme="minorHAnsi"/>
              </w:rPr>
              <w:t>) :</w:t>
            </w:r>
            <w:proofErr w:type="gramEnd"/>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11</w:t>
            </w:r>
          </w:p>
          <w:p w14:paraId="3DC12063" w14:textId="77777777" w:rsidR="00B01A45" w:rsidRDefault="00B01A45" w:rsidP="00B01A45">
            <w:pPr>
              <w:pStyle w:val="Prrafodelista"/>
              <w:spacing w:after="120"/>
              <w:ind w:left="0"/>
              <w:rPr>
                <w:rFonts w:asciiTheme="minorHAnsi" w:hAnsiTheme="minorHAnsi"/>
              </w:rPr>
            </w:pPr>
          </w:p>
          <w:p w14:paraId="350454C0" w14:textId="77777777" w:rsidR="000908D4" w:rsidRDefault="000908D4" w:rsidP="00B01A45">
            <w:pPr>
              <w:pStyle w:val="Prrafodelista"/>
              <w:spacing w:after="120"/>
              <w:ind w:left="0"/>
              <w:rPr>
                <w:rFonts w:asciiTheme="minorHAnsi" w:hAnsiTheme="minorHAnsi"/>
              </w:rPr>
            </w:pPr>
          </w:p>
          <w:p w14:paraId="02341AFA" w14:textId="77777777" w:rsidR="00D1682B" w:rsidRPr="00F5370C" w:rsidRDefault="00D1682B" w:rsidP="00B01A45">
            <w:pPr>
              <w:pStyle w:val="Prrafodelista"/>
              <w:spacing w:after="120"/>
              <w:ind w:left="0"/>
              <w:rPr>
                <w:rFonts w:asciiTheme="minorHAnsi" w:hAnsiTheme="minorHAnsi"/>
              </w:rPr>
            </w:pPr>
          </w:p>
        </w:tc>
        <w:tc>
          <w:tcPr>
            <w:tcW w:w="3448" w:type="dxa"/>
          </w:tcPr>
          <w:p w14:paraId="23FB9867"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k</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proofErr w:type="gramStart"/>
            <w:r w:rsidR="00B01A45" w:rsidRPr="00F5370C">
              <w:rPr>
                <w:rFonts w:asciiTheme="minorHAnsi" w:hAnsiTheme="minorHAnsi"/>
                <w:vertAlign w:val="superscript"/>
              </w:rPr>
              <w:t>6</w:t>
            </w:r>
            <w:r w:rsidR="00B01A45" w:rsidRPr="00F5370C">
              <w:rPr>
                <w:rFonts w:asciiTheme="minorHAnsi" w:hAnsiTheme="minorHAnsi"/>
              </w:rPr>
              <w:t xml:space="preserve"> :</w:t>
            </w:r>
            <w:proofErr w:type="gramEnd"/>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sidR="00B01A45" w:rsidRPr="00F5370C">
              <w:rPr>
                <w:rFonts w:asciiTheme="minorHAnsi" w:hAnsiTheme="minorHAnsi"/>
                <w:vertAlign w:val="superscript"/>
              </w:rPr>
              <w:t>5</w:t>
            </w:r>
          </w:p>
        </w:tc>
        <w:tc>
          <w:tcPr>
            <w:tcW w:w="3590" w:type="dxa"/>
          </w:tcPr>
          <w:p w14:paraId="06126803" w14:textId="77777777" w:rsidR="00B01A45" w:rsidRPr="00F5370C" w:rsidRDefault="000908D4" w:rsidP="00B01A45">
            <w:pPr>
              <w:pStyle w:val="Prrafodelista"/>
              <w:spacing w:after="120"/>
              <w:ind w:left="0"/>
              <w:rPr>
                <w:rFonts w:asciiTheme="minorHAnsi" w:hAnsiTheme="minorHAnsi"/>
              </w:rPr>
            </w:pPr>
            <w:r>
              <w:rPr>
                <w:rFonts w:asciiTheme="minorHAnsi" w:hAnsiTheme="minorHAnsi"/>
              </w:rPr>
              <w:t>l</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y</w:t>
            </w:r>
            <w:r w:rsidR="00B01A45" w:rsidRPr="00F5370C">
              <w:rPr>
                <w:rFonts w:asciiTheme="minorHAnsi" w:hAnsiTheme="minorHAnsi"/>
                <w:vertAlign w:val="superscript"/>
              </w:rPr>
              <w:t>2</w:t>
            </w:r>
            <w:r w:rsidR="00B01A45" w:rsidRPr="00F5370C">
              <w:rPr>
                <w:rFonts w:asciiTheme="minorHAnsi" w:hAnsiTheme="minorHAnsi"/>
              </w:rPr>
              <w:t>)</w:t>
            </w:r>
            <w:r w:rsidR="00B01A45" w:rsidRPr="00F5370C">
              <w:rPr>
                <w:rFonts w:asciiTheme="minorHAnsi" w:hAnsiTheme="minorHAnsi"/>
                <w:vertAlign w:val="superscript"/>
              </w:rPr>
              <w:t>3</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y</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w:t>
            </w:r>
            <w:r w:rsidR="00B01A45" w:rsidRPr="00F5370C">
              <w:rPr>
                <w:rFonts w:asciiTheme="minorHAnsi" w:hAnsiTheme="minorHAnsi"/>
                <w:vertAlign w:val="superscript"/>
              </w:rPr>
              <w:t>2</w:t>
            </w:r>
          </w:p>
        </w:tc>
      </w:tr>
    </w:tbl>
    <w:p w14:paraId="56C8D6D6" w14:textId="77777777"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5648" behindDoc="0" locked="0" layoutInCell="1" allowOverlap="1" wp14:anchorId="4E175C9D" wp14:editId="7148D770">
            <wp:simplePos x="0" y="0"/>
            <wp:positionH relativeFrom="column">
              <wp:posOffset>6116955</wp:posOffset>
            </wp:positionH>
            <wp:positionV relativeFrom="paragraph">
              <wp:posOffset>177800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E6B9FD" w14:textId="77777777" w:rsidR="00BE7DF8" w:rsidRDefault="00BE7DF8" w:rsidP="00417397">
      <w:pPr>
        <w:pStyle w:val="Prrafodelista"/>
        <w:ind w:left="0"/>
        <w:rPr>
          <w:rFonts w:asciiTheme="minorHAnsi" w:hAnsiTheme="minorHAnsi"/>
        </w:rPr>
      </w:pPr>
    </w:p>
    <w:p w14:paraId="3B7A0E7B" w14:textId="77777777" w:rsidR="00BE7DF8" w:rsidRPr="00F5370C" w:rsidRDefault="00BE7DF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BE7DF8" w:rsidRPr="00F5370C" w14:paraId="5E184CCA" w14:textId="77777777" w:rsidTr="00BE7DF8">
        <w:tc>
          <w:tcPr>
            <w:tcW w:w="3447" w:type="dxa"/>
          </w:tcPr>
          <w:p w14:paraId="548A49FE" w14:textId="77777777"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den>
              </m:f>
            </m:oMath>
          </w:p>
          <w:p w14:paraId="58456FC9" w14:textId="77777777" w:rsidR="00BE7DF8" w:rsidRPr="00F5370C" w:rsidRDefault="00BE7DF8" w:rsidP="00BE7DF8">
            <w:pPr>
              <w:pStyle w:val="Prrafodelista"/>
              <w:spacing w:after="120"/>
              <w:ind w:left="0"/>
              <w:rPr>
                <w:rFonts w:asciiTheme="minorHAnsi" w:hAnsiTheme="minorHAnsi"/>
              </w:rPr>
            </w:pPr>
          </w:p>
          <w:p w14:paraId="7ADE5C0A" w14:textId="77777777" w:rsidR="00BE7DF8" w:rsidRDefault="00BE7DF8" w:rsidP="00BE7DF8">
            <w:pPr>
              <w:pStyle w:val="Prrafodelista"/>
              <w:spacing w:after="120"/>
              <w:ind w:left="0"/>
              <w:rPr>
                <w:rFonts w:asciiTheme="minorHAnsi" w:hAnsiTheme="minorHAnsi"/>
              </w:rPr>
            </w:pPr>
          </w:p>
          <w:p w14:paraId="3F7DECA9" w14:textId="77777777" w:rsidR="00BE7DF8" w:rsidRPr="00F5370C" w:rsidRDefault="00BE7DF8" w:rsidP="00BE7DF8">
            <w:pPr>
              <w:pStyle w:val="Prrafodelista"/>
              <w:spacing w:after="120"/>
              <w:ind w:left="0"/>
              <w:rPr>
                <w:rFonts w:asciiTheme="minorHAnsi" w:hAnsiTheme="minorHAnsi"/>
              </w:rPr>
            </w:pPr>
          </w:p>
        </w:tc>
        <w:tc>
          <w:tcPr>
            <w:tcW w:w="3448" w:type="dxa"/>
          </w:tcPr>
          <w:p w14:paraId="5CECE124"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3</m:t>
                      </m:r>
                    </m:sup>
                  </m:sSup>
                </m:den>
              </m:f>
            </m:oMath>
          </w:p>
        </w:tc>
        <w:tc>
          <w:tcPr>
            <w:tcW w:w="3590" w:type="dxa"/>
          </w:tcPr>
          <w:p w14:paraId="06860271"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18</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den>
              </m:f>
            </m:oMath>
          </w:p>
        </w:tc>
      </w:tr>
      <w:tr w:rsidR="00BE7DF8" w:rsidRPr="00F5370C" w14:paraId="662193A0" w14:textId="77777777" w:rsidTr="00BE7DF8">
        <w:tc>
          <w:tcPr>
            <w:tcW w:w="3447" w:type="dxa"/>
          </w:tcPr>
          <w:p w14:paraId="6546D3DF" w14:textId="77777777" w:rsidR="00BE7DF8" w:rsidRPr="00F5370C" w:rsidRDefault="00BE7DF8" w:rsidP="00BE7DF8">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3</m:t>
                              </m:r>
                            </m:sup>
                          </m:sSup>
                        </m:e>
                      </m:d>
                    </m:e>
                    <m:sup>
                      <m:r>
                        <w:rPr>
                          <w:rFonts w:ascii="Cambria Math" w:hAnsi="Cambria Math"/>
                          <w:sz w:val="28"/>
                        </w:rPr>
                        <m:t>2</m:t>
                      </m:r>
                    </m:sup>
                  </m:sSup>
                </m:num>
                <m:den>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e>
                      </m:d>
                    </m:e>
                    <m:sup>
                      <m:r>
                        <w:rPr>
                          <w:rFonts w:ascii="Cambria Math" w:hAnsi="Cambria Math"/>
                          <w:sz w:val="28"/>
                        </w:rPr>
                        <m:t>3</m:t>
                      </m:r>
                    </m:sup>
                  </m:sSup>
                </m:den>
              </m:f>
            </m:oMath>
          </w:p>
          <w:p w14:paraId="693B00D4" w14:textId="77777777" w:rsidR="00BE7DF8" w:rsidRPr="00F5370C" w:rsidRDefault="00BE7DF8" w:rsidP="00BE7DF8">
            <w:pPr>
              <w:pStyle w:val="Prrafodelista"/>
              <w:spacing w:after="120"/>
              <w:ind w:left="0"/>
              <w:rPr>
                <w:rFonts w:asciiTheme="minorHAnsi" w:hAnsiTheme="minorHAnsi"/>
              </w:rPr>
            </w:pPr>
          </w:p>
          <w:p w14:paraId="179BB7A9" w14:textId="77777777" w:rsidR="00BE7DF8" w:rsidRDefault="00BE7DF8" w:rsidP="00BE7DF8">
            <w:pPr>
              <w:pStyle w:val="Prrafodelista"/>
              <w:spacing w:after="120"/>
              <w:ind w:left="0"/>
              <w:rPr>
                <w:rFonts w:asciiTheme="minorHAnsi" w:hAnsiTheme="minorHAnsi"/>
              </w:rPr>
            </w:pPr>
          </w:p>
          <w:p w14:paraId="4BE17E6C" w14:textId="77777777" w:rsidR="00BE7DF8" w:rsidRPr="00F5370C" w:rsidRDefault="00BE7DF8" w:rsidP="00BE7DF8">
            <w:pPr>
              <w:pStyle w:val="Prrafodelista"/>
              <w:spacing w:after="120"/>
              <w:ind w:left="0"/>
              <w:rPr>
                <w:rFonts w:asciiTheme="minorHAnsi" w:hAnsiTheme="minorHAnsi"/>
              </w:rPr>
            </w:pPr>
          </w:p>
        </w:tc>
        <w:tc>
          <w:tcPr>
            <w:tcW w:w="3448" w:type="dxa"/>
          </w:tcPr>
          <w:p w14:paraId="24BBDFA2" w14:textId="09F9493C" w:rsidR="00BE7DF8" w:rsidRPr="00F5370C" w:rsidRDefault="00BE7DF8" w:rsidP="00BE7DF8">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6</m:t>
                      </m:r>
                    </m:sup>
                  </m:sSup>
                </m:den>
              </m:f>
            </m:oMath>
            <w:r w:rsidR="007F1186" w:rsidRPr="00F5370C">
              <w:rPr>
                <w:rFonts w:asciiTheme="minorHAnsi" w:hAnsiTheme="minorHAnsi"/>
              </w:rPr>
              <w:t xml:space="preserve"> </w:t>
            </w:r>
          </w:p>
        </w:tc>
        <w:tc>
          <w:tcPr>
            <w:tcW w:w="3590" w:type="dxa"/>
          </w:tcPr>
          <w:p w14:paraId="567F20FE" w14:textId="459B63BD"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r>
    </w:tbl>
    <w:p w14:paraId="452F9F83" w14:textId="21D0A19E" w:rsidR="00417397" w:rsidRPr="00FF5F7E" w:rsidRDefault="007F1186" w:rsidP="00FF5F7E">
      <w:pPr>
        <w:pStyle w:val="Prrafodelista"/>
        <w:numPr>
          <w:ilvl w:val="0"/>
          <w:numId w:val="1"/>
        </w:numPr>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015488" behindDoc="0" locked="0" layoutInCell="1" allowOverlap="1" wp14:anchorId="127DCCD1" wp14:editId="2B34972E">
            <wp:simplePos x="0" y="0"/>
            <wp:positionH relativeFrom="column">
              <wp:posOffset>6119495</wp:posOffset>
            </wp:positionH>
            <wp:positionV relativeFrom="paragraph">
              <wp:posOffset>-166303</wp:posOffset>
            </wp:positionV>
            <wp:extent cx="537134" cy="327701"/>
            <wp:effectExtent l="0" t="0" r="0" b="254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screen">
                      <a:extLst>
                        <a:ext uri="{28A0092B-C50C-407E-A947-70E740481C1C}">
                          <a14:useLocalDpi xmlns:a14="http://schemas.microsoft.com/office/drawing/2010/main"/>
                        </a:ext>
                      </a:extLst>
                    </a:blip>
                    <a:stretch>
                      <a:fillRect/>
                    </a:stretch>
                  </pic:blipFill>
                  <pic:spPr>
                    <a:xfrm>
                      <a:off x="0" y="0"/>
                      <a:ext cx="537134" cy="327701"/>
                    </a:xfrm>
                    <a:prstGeom prst="rect">
                      <a:avLst/>
                    </a:prstGeom>
                  </pic:spPr>
                </pic:pic>
              </a:graphicData>
            </a:graphic>
            <wp14:sizeRelH relativeFrom="page">
              <wp14:pctWidth>0</wp14:pctWidth>
            </wp14:sizeRelH>
            <wp14:sizeRelV relativeFrom="page">
              <wp14:pctHeight>0</wp14:pctHeight>
            </wp14:sizeRelV>
          </wp:anchor>
        </w:drawing>
      </w:r>
      <w:r w:rsidR="00417397" w:rsidRPr="00F5370C">
        <w:rPr>
          <w:rFonts w:asciiTheme="minorHAnsi" w:hAnsiTheme="minorHAnsi"/>
        </w:rPr>
        <w:t>Escribe en forma de potencia sin calcular:</w:t>
      </w:r>
      <w:r w:rsidR="00417397" w:rsidRPr="00123A50">
        <w:rPr>
          <w:rFonts w:asciiTheme="minorHAnsi" w:hAnsiTheme="minorHAnsi"/>
          <w:noProof/>
          <w:lang w:val="es-ES_tradnl"/>
        </w:rPr>
        <w:t xml:space="preserve"> </w:t>
      </w:r>
    </w:p>
    <w:p w14:paraId="5BD4EBF6" w14:textId="77777777" w:rsidR="00FF5F7E" w:rsidRPr="00F5370C" w:rsidRDefault="00FF5F7E" w:rsidP="00FF5F7E">
      <w:pPr>
        <w:pStyle w:val="Prrafodelista"/>
        <w:ind w:left="0"/>
        <w:rPr>
          <w:rFonts w:asciiTheme="minorHAnsi" w:hAnsiTheme="minorHAnsi"/>
        </w:rPr>
      </w:pPr>
    </w:p>
    <w:tbl>
      <w:tblPr>
        <w:tblStyle w:val="Tablaconcuadrcula"/>
        <w:tblW w:w="10485" w:type="dxa"/>
        <w:tblLook w:val="04A0" w:firstRow="1" w:lastRow="0" w:firstColumn="1" w:lastColumn="0" w:noHBand="0" w:noVBand="1"/>
      </w:tblPr>
      <w:tblGrid>
        <w:gridCol w:w="3447"/>
        <w:gridCol w:w="3448"/>
        <w:gridCol w:w="3590"/>
      </w:tblGrid>
      <w:tr w:rsidR="00417397" w:rsidRPr="00F5370C" w14:paraId="0E457366" w14:textId="77777777" w:rsidTr="00B01A45">
        <w:tc>
          <w:tcPr>
            <w:tcW w:w="3447" w:type="dxa"/>
          </w:tcPr>
          <w:p w14:paraId="4F0737D6" w14:textId="3A577719"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12</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p w14:paraId="62F5DF03" w14:textId="77777777" w:rsidR="00417397" w:rsidRPr="00F5370C" w:rsidRDefault="00417397" w:rsidP="00B01A45">
            <w:pPr>
              <w:pStyle w:val="Prrafodelista"/>
              <w:spacing w:after="120"/>
              <w:ind w:left="0"/>
              <w:rPr>
                <w:rFonts w:asciiTheme="minorHAnsi" w:hAnsiTheme="minorHAnsi"/>
              </w:rPr>
            </w:pPr>
          </w:p>
          <w:p w14:paraId="0D7960DE" w14:textId="7FC49489" w:rsidR="00417397" w:rsidRDefault="00417397" w:rsidP="00B01A45">
            <w:pPr>
              <w:pStyle w:val="Prrafodelista"/>
              <w:spacing w:after="120"/>
              <w:ind w:left="0"/>
              <w:rPr>
                <w:rFonts w:asciiTheme="minorHAnsi" w:hAnsiTheme="minorHAnsi"/>
              </w:rPr>
            </w:pPr>
          </w:p>
          <w:p w14:paraId="338352DE" w14:textId="77777777" w:rsidR="00FF5F7E" w:rsidRDefault="00FF5F7E" w:rsidP="00B01A45">
            <w:pPr>
              <w:pStyle w:val="Prrafodelista"/>
              <w:spacing w:after="120"/>
              <w:ind w:left="0"/>
              <w:rPr>
                <w:rFonts w:asciiTheme="minorHAnsi" w:hAnsiTheme="minorHAnsi"/>
              </w:rPr>
            </w:pPr>
          </w:p>
          <w:p w14:paraId="0485D1E9" w14:textId="77777777" w:rsidR="00D1682B" w:rsidRPr="00F5370C" w:rsidRDefault="00D1682B" w:rsidP="00B01A45">
            <w:pPr>
              <w:pStyle w:val="Prrafodelista"/>
              <w:spacing w:after="120"/>
              <w:ind w:left="0"/>
              <w:rPr>
                <w:rFonts w:asciiTheme="minorHAnsi" w:hAnsiTheme="minorHAnsi"/>
              </w:rPr>
            </w:pPr>
          </w:p>
        </w:tc>
        <w:tc>
          <w:tcPr>
            <w:tcW w:w="3448" w:type="dxa"/>
          </w:tcPr>
          <w:p w14:paraId="1CD28009" w14:textId="02617E54" w:rsidR="00417397" w:rsidRPr="00F5370C" w:rsidRDefault="000908D4" w:rsidP="00B01A45">
            <w:pPr>
              <w:pStyle w:val="Prrafodelista"/>
              <w:spacing w:after="120"/>
              <w:ind w:left="0"/>
              <w:rPr>
                <w:rFonts w:asciiTheme="minorHAnsi" w:hAnsiTheme="minorHAnsi"/>
              </w:rPr>
            </w:pPr>
            <w:r>
              <w:rPr>
                <w:rFonts w:asciiTheme="minorHAnsi" w:hAnsiTheme="minorHAnsi"/>
              </w:rPr>
              <w:t>b</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14:paraId="52868913" w14:textId="77777777" w:rsidR="00417397" w:rsidRPr="00F5370C" w:rsidRDefault="000908D4" w:rsidP="00B01A45">
            <w:pPr>
              <w:pStyle w:val="Prrafodelista"/>
              <w:spacing w:after="120"/>
              <w:ind w:left="0"/>
              <w:rPr>
                <w:rFonts w:asciiTheme="minorHAnsi" w:hAnsiTheme="minorHAnsi"/>
              </w:rPr>
            </w:pPr>
            <w:r>
              <w:rPr>
                <w:rFonts w:asciiTheme="minorHAnsi" w:hAnsiTheme="minorHAnsi"/>
              </w:rPr>
              <w:t>c</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20</m:t>
                      </m:r>
                    </m:e>
                    <m:sup>
                      <m:r>
                        <w:rPr>
                          <w:rFonts w:ascii="Cambria Math" w:hAnsi="Cambria Math"/>
                          <w:sz w:val="28"/>
                        </w:rPr>
                        <m:t>7</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den>
              </m:f>
            </m:oMath>
          </w:p>
        </w:tc>
      </w:tr>
      <w:tr w:rsidR="00417397" w:rsidRPr="00F5370C" w14:paraId="41097474" w14:textId="77777777" w:rsidTr="00B01A45">
        <w:tc>
          <w:tcPr>
            <w:tcW w:w="3447" w:type="dxa"/>
          </w:tcPr>
          <w:p w14:paraId="1968CD33" w14:textId="77777777" w:rsidR="00417397" w:rsidRPr="00F5370C" w:rsidRDefault="000908D4" w:rsidP="00B01A45">
            <w:pPr>
              <w:pStyle w:val="Prrafodelista"/>
              <w:spacing w:after="120"/>
              <w:ind w:left="0"/>
              <w:rPr>
                <w:rFonts w:asciiTheme="minorHAnsi" w:hAnsiTheme="minorHAnsi"/>
              </w:rPr>
            </w:pPr>
            <w:r>
              <w:rPr>
                <w:rFonts w:asciiTheme="minorHAnsi" w:hAnsiTheme="minorHAnsi"/>
              </w:rPr>
              <w:t>d</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36</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9</m:t>
                      </m:r>
                    </m:sup>
                  </m:sSup>
                </m:den>
              </m:f>
            </m:oMath>
          </w:p>
          <w:p w14:paraId="6494D965" w14:textId="77777777" w:rsidR="00417397" w:rsidRPr="00F5370C" w:rsidRDefault="00417397" w:rsidP="00B01A45">
            <w:pPr>
              <w:pStyle w:val="Prrafodelista"/>
              <w:spacing w:after="120"/>
              <w:ind w:left="0"/>
              <w:rPr>
                <w:rFonts w:asciiTheme="minorHAnsi" w:hAnsiTheme="minorHAnsi"/>
              </w:rPr>
            </w:pPr>
          </w:p>
          <w:p w14:paraId="3D64D68D" w14:textId="0ED5D46F" w:rsidR="00417397" w:rsidRDefault="00417397" w:rsidP="00B01A45">
            <w:pPr>
              <w:pStyle w:val="Prrafodelista"/>
              <w:spacing w:after="120"/>
              <w:ind w:left="0"/>
              <w:rPr>
                <w:rFonts w:asciiTheme="minorHAnsi" w:hAnsiTheme="minorHAnsi"/>
              </w:rPr>
            </w:pPr>
          </w:p>
          <w:p w14:paraId="3C435FF2" w14:textId="77777777" w:rsidR="00FF5F7E" w:rsidRDefault="00FF5F7E" w:rsidP="00B01A45">
            <w:pPr>
              <w:pStyle w:val="Prrafodelista"/>
              <w:spacing w:after="120"/>
              <w:ind w:left="0"/>
              <w:rPr>
                <w:rFonts w:asciiTheme="minorHAnsi" w:hAnsiTheme="minorHAnsi"/>
              </w:rPr>
            </w:pPr>
          </w:p>
          <w:p w14:paraId="6087B769" w14:textId="77777777" w:rsidR="00D1682B" w:rsidRPr="00F5370C" w:rsidRDefault="00D1682B" w:rsidP="00B01A45">
            <w:pPr>
              <w:pStyle w:val="Prrafodelista"/>
              <w:spacing w:after="120"/>
              <w:ind w:left="0"/>
              <w:rPr>
                <w:rFonts w:asciiTheme="minorHAnsi" w:hAnsiTheme="minorHAnsi"/>
              </w:rPr>
            </w:pPr>
          </w:p>
        </w:tc>
        <w:tc>
          <w:tcPr>
            <w:tcW w:w="3448" w:type="dxa"/>
          </w:tcPr>
          <w:p w14:paraId="51942F54" w14:textId="7138104A" w:rsidR="00417397" w:rsidRPr="00F5370C" w:rsidRDefault="000908D4" w:rsidP="00B01A45">
            <w:pPr>
              <w:pStyle w:val="Prrafodelista"/>
              <w:spacing w:after="120"/>
              <w:ind w:left="0"/>
              <w:rPr>
                <w:rFonts w:asciiTheme="minorHAnsi" w:hAnsiTheme="minorHAnsi"/>
              </w:rPr>
            </w:pPr>
            <w:r>
              <w:rPr>
                <w:rFonts w:asciiTheme="minorHAnsi" w:hAnsiTheme="minorHAnsi"/>
              </w:rPr>
              <w:t>e</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54</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(-6)</m:t>
                      </m:r>
                    </m:e>
                    <m:sup>
                      <m:r>
                        <w:rPr>
                          <w:rFonts w:ascii="Cambria Math" w:hAnsi="Cambria Math"/>
                          <w:sz w:val="28"/>
                        </w:rPr>
                        <m:t>7</m:t>
                      </m:r>
                    </m:sup>
                  </m:sSup>
                </m:den>
              </m:f>
            </m:oMath>
          </w:p>
        </w:tc>
        <w:tc>
          <w:tcPr>
            <w:tcW w:w="3590" w:type="dxa"/>
          </w:tcPr>
          <w:p w14:paraId="3CE890D8" w14:textId="77777777"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-64</m:t>
                      </m:r>
                    </m:e>
                    <m:sup>
                      <m:r>
                        <w:rPr>
                          <w:rFonts w:ascii="Cambria Math" w:hAnsi="Cambria Math"/>
                          <w:sz w:val="28"/>
                        </w:rPr>
                        <m:t>4</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6</m:t>
                      </m:r>
                    </m:sup>
                  </m:sSup>
                </m:den>
              </m:f>
            </m:oMath>
          </w:p>
        </w:tc>
      </w:tr>
    </w:tbl>
    <w:p w14:paraId="22C552A5" w14:textId="672780E1" w:rsidR="002470D6" w:rsidRPr="00F5370C" w:rsidRDefault="002470D6" w:rsidP="002470D6">
      <w:pPr>
        <w:pStyle w:val="Prrafodelista"/>
        <w:ind w:left="0"/>
        <w:rPr>
          <w:rFonts w:asciiTheme="minorHAnsi" w:hAnsiTheme="minorHAnsi"/>
        </w:rPr>
      </w:pPr>
    </w:p>
    <w:p w14:paraId="68AD32A8" w14:textId="77777777" w:rsidR="007F1186" w:rsidRDefault="007F1186" w:rsidP="007F1186"/>
    <w:p w14:paraId="0FF9409D" w14:textId="10E0184A" w:rsidR="00221356" w:rsidRPr="00F5370C" w:rsidRDefault="00221356" w:rsidP="00221356">
      <w:pPr>
        <w:pStyle w:val="Tituloborde"/>
        <w:rPr>
          <w:rFonts w:asciiTheme="minorHAnsi" w:hAnsiTheme="minorHAnsi"/>
        </w:rPr>
      </w:pPr>
      <w:r>
        <w:rPr>
          <w:rFonts w:asciiTheme="minorHAnsi" w:hAnsiTheme="minorHAnsi"/>
        </w:rPr>
        <w:t>Notación científica</w:t>
      </w:r>
    </w:p>
    <w:p w14:paraId="68307CE8" w14:textId="77777777" w:rsidR="008E72DF" w:rsidRDefault="008E72DF" w:rsidP="008E72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E72DF" w14:paraId="6B5325C5" w14:textId="77777777" w:rsidTr="008E72DF">
        <w:tc>
          <w:tcPr>
            <w:tcW w:w="10450" w:type="dxa"/>
          </w:tcPr>
          <w:p w14:paraId="2734C120" w14:textId="77777777" w:rsidR="008E72DF" w:rsidRDefault="008E72DF" w:rsidP="008E72DF">
            <w:pPr>
              <w:jc w:val="both"/>
              <w:rPr>
                <w:rFonts w:asciiTheme="minorHAnsi" w:hAnsiTheme="minorHAnsi"/>
                <w:lang w:val="es-ES_tradnl"/>
              </w:rPr>
            </w:pPr>
          </w:p>
          <w:p w14:paraId="2DE1B13B" w14:textId="77777777" w:rsidR="008E72DF" w:rsidRDefault="008E72DF" w:rsidP="008E72DF">
            <w:pPr>
              <w:jc w:val="both"/>
              <w:rPr>
                <w:rFonts w:asciiTheme="minorHAnsi" w:hAnsiTheme="minorHAnsi"/>
                <w:lang w:val="es-ES_tradnl"/>
              </w:rPr>
            </w:pPr>
          </w:p>
          <w:p w14:paraId="4658FEA6" w14:textId="77777777" w:rsidR="008E72DF" w:rsidRDefault="008E72DF" w:rsidP="008E72DF">
            <w:pPr>
              <w:jc w:val="both"/>
              <w:rPr>
                <w:rFonts w:asciiTheme="minorHAnsi" w:hAnsiTheme="minorHAnsi"/>
                <w:lang w:val="es-ES_tradnl"/>
              </w:rPr>
            </w:pPr>
          </w:p>
          <w:p w14:paraId="5F2DF474" w14:textId="77777777" w:rsidR="008E72DF" w:rsidRDefault="008E72DF" w:rsidP="008E72DF">
            <w:pPr>
              <w:jc w:val="both"/>
              <w:rPr>
                <w:rFonts w:asciiTheme="minorHAnsi" w:hAnsiTheme="minorHAnsi"/>
                <w:lang w:val="es-ES_tradnl"/>
              </w:rPr>
            </w:pPr>
          </w:p>
          <w:p w14:paraId="0107F14B" w14:textId="77777777" w:rsidR="008E72DF" w:rsidRDefault="008E72DF" w:rsidP="008E72DF">
            <w:pPr>
              <w:jc w:val="both"/>
              <w:rPr>
                <w:rFonts w:asciiTheme="minorHAnsi" w:hAnsiTheme="minorHAnsi"/>
                <w:lang w:val="es-ES_tradnl"/>
              </w:rPr>
            </w:pPr>
          </w:p>
          <w:p w14:paraId="28C073FC" w14:textId="77777777" w:rsidR="008E72DF" w:rsidRDefault="008E72DF" w:rsidP="008E72DF">
            <w:pPr>
              <w:jc w:val="both"/>
              <w:rPr>
                <w:rFonts w:asciiTheme="minorHAnsi" w:hAnsiTheme="minorHAnsi"/>
                <w:lang w:val="es-ES_tradnl"/>
              </w:rPr>
            </w:pPr>
          </w:p>
          <w:p w14:paraId="7A2E44B0" w14:textId="77777777" w:rsidR="008E72DF" w:rsidRDefault="008E72DF" w:rsidP="008E72DF">
            <w:pPr>
              <w:jc w:val="both"/>
              <w:rPr>
                <w:rFonts w:asciiTheme="minorHAnsi" w:hAnsiTheme="minorHAnsi"/>
                <w:lang w:val="es-ES_tradnl"/>
              </w:rPr>
            </w:pPr>
          </w:p>
          <w:p w14:paraId="5C0E1DD7" w14:textId="77777777" w:rsidR="008E72DF" w:rsidRDefault="008E72DF" w:rsidP="008E72DF">
            <w:pPr>
              <w:jc w:val="both"/>
              <w:rPr>
                <w:rFonts w:asciiTheme="minorHAnsi" w:hAnsiTheme="minorHAnsi"/>
                <w:lang w:val="es-ES_tradnl"/>
              </w:rPr>
            </w:pPr>
          </w:p>
          <w:p w14:paraId="249BBA1E" w14:textId="77777777" w:rsidR="008E72DF" w:rsidRDefault="008E72DF" w:rsidP="008E72DF">
            <w:pPr>
              <w:jc w:val="both"/>
              <w:rPr>
                <w:rFonts w:asciiTheme="minorHAnsi" w:hAnsiTheme="minorHAnsi"/>
                <w:lang w:val="es-ES_tradnl"/>
              </w:rPr>
            </w:pPr>
          </w:p>
          <w:p w14:paraId="053FD1CA" w14:textId="77777777" w:rsidR="008E72DF" w:rsidRDefault="008E72DF" w:rsidP="008E72DF">
            <w:pPr>
              <w:jc w:val="both"/>
              <w:rPr>
                <w:rFonts w:asciiTheme="minorHAnsi" w:hAnsiTheme="minorHAnsi"/>
                <w:lang w:val="es-ES_tradnl"/>
              </w:rPr>
            </w:pPr>
          </w:p>
          <w:p w14:paraId="7C5FF165" w14:textId="77777777" w:rsidR="008E72DF" w:rsidRDefault="008E72DF" w:rsidP="008E72DF">
            <w:pPr>
              <w:jc w:val="both"/>
              <w:rPr>
                <w:rFonts w:asciiTheme="minorHAnsi" w:hAnsiTheme="minorHAnsi"/>
                <w:lang w:val="es-ES_tradnl"/>
              </w:rPr>
            </w:pPr>
          </w:p>
          <w:p w14:paraId="07BCA6AE" w14:textId="77777777" w:rsidR="008E72DF" w:rsidRDefault="008E72DF" w:rsidP="008E72DF">
            <w:pPr>
              <w:jc w:val="both"/>
              <w:rPr>
                <w:rFonts w:asciiTheme="minorHAnsi" w:hAnsiTheme="minorHAnsi"/>
                <w:lang w:val="es-ES_tradnl"/>
              </w:rPr>
            </w:pPr>
          </w:p>
        </w:tc>
      </w:tr>
    </w:tbl>
    <w:p w14:paraId="6FDCD81F" w14:textId="77777777" w:rsidR="008067E5" w:rsidRDefault="00F66243"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7696" behindDoc="0" locked="0" layoutInCell="1" allowOverlap="1" wp14:anchorId="381B0A22" wp14:editId="00608B0E">
            <wp:simplePos x="0" y="0"/>
            <wp:positionH relativeFrom="column">
              <wp:posOffset>6084498</wp:posOffset>
            </wp:positionH>
            <wp:positionV relativeFrom="paragraph">
              <wp:posOffset>58899</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5C0A49" w14:textId="77777777" w:rsidR="00F66243" w:rsidRPr="00F5370C" w:rsidRDefault="00F66243"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 xml:space="preserve">Escribe en </w:t>
      </w:r>
      <w:r>
        <w:rPr>
          <w:rFonts w:asciiTheme="minorHAnsi" w:hAnsiTheme="minorHAnsi"/>
        </w:rPr>
        <w:t>notación científica los siguientes números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63"/>
        <w:gridCol w:w="2961"/>
        <w:gridCol w:w="2426"/>
        <w:gridCol w:w="2800"/>
      </w:tblGrid>
      <w:tr w:rsidR="00F66243" w14:paraId="44868F7E" w14:textId="77777777" w:rsidTr="00F66243">
        <w:tc>
          <w:tcPr>
            <w:tcW w:w="2263" w:type="dxa"/>
          </w:tcPr>
          <w:p w14:paraId="14035116" w14:textId="77777777" w:rsidR="00F66243" w:rsidRPr="00F66243" w:rsidRDefault="00F66243" w:rsidP="00F66243">
            <w:pPr>
              <w:rPr>
                <w:rFonts w:asciiTheme="minorHAnsi" w:hAnsiTheme="minorHAnsi"/>
              </w:rPr>
            </w:pPr>
            <w:r>
              <w:rPr>
                <w:rFonts w:asciiTheme="minorHAnsi" w:hAnsiTheme="minorHAnsi"/>
              </w:rPr>
              <w:t>Número</w:t>
            </w:r>
          </w:p>
        </w:tc>
        <w:tc>
          <w:tcPr>
            <w:tcW w:w="2961" w:type="dxa"/>
          </w:tcPr>
          <w:p w14:paraId="5E4A862B" w14:textId="77777777" w:rsidR="00F66243" w:rsidRPr="00F66243" w:rsidRDefault="00F66243" w:rsidP="00F66243">
            <w:pPr>
              <w:rPr>
                <w:rFonts w:asciiTheme="minorHAnsi" w:hAnsiTheme="minorHAnsi"/>
              </w:rPr>
            </w:pPr>
            <w:r>
              <w:rPr>
                <w:rFonts w:asciiTheme="minorHAnsi" w:hAnsiTheme="minorHAnsi"/>
              </w:rPr>
              <w:t>Notación Científica</w:t>
            </w:r>
          </w:p>
        </w:tc>
        <w:tc>
          <w:tcPr>
            <w:tcW w:w="2426" w:type="dxa"/>
          </w:tcPr>
          <w:p w14:paraId="6C09FCE8" w14:textId="77777777" w:rsidR="00F66243" w:rsidRPr="00F66243" w:rsidRDefault="00F66243" w:rsidP="00F66243">
            <w:pPr>
              <w:rPr>
                <w:rFonts w:asciiTheme="minorHAnsi" w:hAnsiTheme="minorHAnsi"/>
              </w:rPr>
            </w:pPr>
            <w:r>
              <w:rPr>
                <w:rFonts w:asciiTheme="minorHAnsi" w:hAnsiTheme="minorHAnsi"/>
              </w:rPr>
              <w:t>Número</w:t>
            </w:r>
          </w:p>
        </w:tc>
        <w:tc>
          <w:tcPr>
            <w:tcW w:w="2800" w:type="dxa"/>
          </w:tcPr>
          <w:p w14:paraId="56382F97" w14:textId="77777777" w:rsidR="00F66243" w:rsidRPr="00F66243" w:rsidRDefault="00F66243" w:rsidP="00F66243">
            <w:pPr>
              <w:rPr>
                <w:rFonts w:asciiTheme="minorHAnsi" w:hAnsiTheme="minorHAnsi"/>
              </w:rPr>
            </w:pPr>
            <w:r>
              <w:rPr>
                <w:rFonts w:asciiTheme="minorHAnsi" w:hAnsiTheme="minorHAnsi"/>
              </w:rPr>
              <w:t>Notación Científica</w:t>
            </w:r>
          </w:p>
        </w:tc>
      </w:tr>
      <w:tr w:rsidR="00F66243" w14:paraId="56D4A171" w14:textId="77777777" w:rsidTr="00F66243">
        <w:tc>
          <w:tcPr>
            <w:tcW w:w="2263" w:type="dxa"/>
          </w:tcPr>
          <w:p w14:paraId="793BB43B" w14:textId="77777777" w:rsidR="00F66243" w:rsidRPr="00F66243" w:rsidRDefault="00F66243" w:rsidP="00F66243">
            <w:pPr>
              <w:spacing w:before="60" w:after="60"/>
              <w:rPr>
                <w:rFonts w:asciiTheme="minorHAnsi" w:hAnsiTheme="minorHAnsi"/>
              </w:rPr>
            </w:pPr>
            <w:r>
              <w:rPr>
                <w:rFonts w:asciiTheme="minorHAnsi" w:hAnsiTheme="minorHAnsi"/>
              </w:rPr>
              <w:t>60250000000</w:t>
            </w:r>
          </w:p>
        </w:tc>
        <w:tc>
          <w:tcPr>
            <w:tcW w:w="2961" w:type="dxa"/>
          </w:tcPr>
          <w:p w14:paraId="027E2503" w14:textId="77777777" w:rsidR="00F66243" w:rsidRPr="00F66243" w:rsidRDefault="00F66243" w:rsidP="00F66243">
            <w:pPr>
              <w:spacing w:before="60" w:after="60"/>
              <w:rPr>
                <w:rFonts w:asciiTheme="minorHAnsi" w:hAnsiTheme="minorHAnsi"/>
              </w:rPr>
            </w:pPr>
          </w:p>
        </w:tc>
        <w:tc>
          <w:tcPr>
            <w:tcW w:w="2426" w:type="dxa"/>
          </w:tcPr>
          <w:p w14:paraId="3C5E9505" w14:textId="77777777" w:rsidR="00F66243" w:rsidRDefault="00F66243" w:rsidP="00F66243">
            <w:r>
              <w:rPr>
                <w:rFonts w:asciiTheme="minorHAnsi" w:hAnsiTheme="minorHAnsi"/>
              </w:rPr>
              <w:t>0</w:t>
            </w:r>
            <w:r w:rsidRPr="0020102D">
              <w:rPr>
                <w:rFonts w:asciiTheme="minorHAnsi" w:hAnsiTheme="minorHAnsi"/>
              </w:rPr>
              <w:t>,</w:t>
            </w:r>
            <w:r>
              <w:rPr>
                <w:rFonts w:asciiTheme="minorHAnsi" w:hAnsiTheme="minorHAnsi"/>
              </w:rPr>
              <w:t>000</w:t>
            </w:r>
            <w:r w:rsidRPr="0020102D">
              <w:rPr>
                <w:rFonts w:asciiTheme="minorHAnsi" w:hAnsiTheme="minorHAnsi"/>
              </w:rPr>
              <w:t>4</w:t>
            </w:r>
            <w:r>
              <w:rPr>
                <w:rFonts w:asciiTheme="minorHAnsi" w:hAnsiTheme="minorHAnsi"/>
              </w:rPr>
              <w:t>3</w:t>
            </w:r>
            <w:r w:rsidRPr="0020102D">
              <w:rPr>
                <w:rFonts w:asciiTheme="minorHAnsi" w:hAnsiTheme="minorHAnsi"/>
              </w:rPr>
              <w:sym w:font="Symbol" w:char="F0D7"/>
            </w:r>
            <w:r w:rsidRPr="0020102D">
              <w:rPr>
                <w:rFonts w:asciiTheme="minorHAnsi" w:hAnsiTheme="minorHAnsi"/>
              </w:rPr>
              <w:t>10</w:t>
            </w:r>
            <w:r w:rsidRPr="0020102D">
              <w:rPr>
                <w:rFonts w:asciiTheme="minorHAnsi" w:hAnsiTheme="minorHAnsi"/>
                <w:vertAlign w:val="superscript"/>
              </w:rPr>
              <w:t>3</w:t>
            </w:r>
          </w:p>
        </w:tc>
        <w:tc>
          <w:tcPr>
            <w:tcW w:w="2800" w:type="dxa"/>
          </w:tcPr>
          <w:p w14:paraId="1387ABC0" w14:textId="77777777" w:rsidR="00F66243" w:rsidRPr="00F66243" w:rsidRDefault="00F66243" w:rsidP="00F66243">
            <w:pPr>
              <w:spacing w:before="60" w:after="60"/>
              <w:rPr>
                <w:rFonts w:asciiTheme="minorHAnsi" w:hAnsiTheme="minorHAnsi"/>
              </w:rPr>
            </w:pPr>
          </w:p>
        </w:tc>
      </w:tr>
      <w:tr w:rsidR="00F66243" w14:paraId="5A85A031" w14:textId="77777777" w:rsidTr="00F66243">
        <w:tc>
          <w:tcPr>
            <w:tcW w:w="2263" w:type="dxa"/>
          </w:tcPr>
          <w:p w14:paraId="36424AD6" w14:textId="77777777" w:rsidR="00F66243" w:rsidRPr="00F66243" w:rsidRDefault="00F66243" w:rsidP="00F66243">
            <w:pPr>
              <w:spacing w:before="60" w:after="60"/>
              <w:rPr>
                <w:rFonts w:asciiTheme="minorHAnsi" w:hAnsiTheme="minorHAnsi"/>
              </w:rPr>
            </w:pPr>
            <w:r>
              <w:rPr>
                <w:rFonts w:asciiTheme="minorHAnsi" w:hAnsiTheme="minorHAnsi"/>
              </w:rPr>
              <w:t>256000000</w:t>
            </w:r>
          </w:p>
        </w:tc>
        <w:tc>
          <w:tcPr>
            <w:tcW w:w="2961" w:type="dxa"/>
          </w:tcPr>
          <w:p w14:paraId="283DC4F7" w14:textId="77777777" w:rsidR="00F66243" w:rsidRPr="00F66243" w:rsidRDefault="00F66243" w:rsidP="00F66243">
            <w:pPr>
              <w:spacing w:before="60" w:after="60"/>
              <w:rPr>
                <w:rFonts w:asciiTheme="minorHAnsi" w:hAnsiTheme="minorHAnsi"/>
              </w:rPr>
            </w:pPr>
          </w:p>
        </w:tc>
        <w:tc>
          <w:tcPr>
            <w:tcW w:w="2426" w:type="dxa"/>
          </w:tcPr>
          <w:p w14:paraId="64BA0DAC" w14:textId="77777777" w:rsidR="00F66243" w:rsidRPr="00F66243" w:rsidRDefault="00F66243" w:rsidP="00F66243">
            <w:pPr>
              <w:rPr>
                <w:vertAlign w:val="superscript"/>
              </w:rPr>
            </w:pPr>
            <w:r>
              <w:rPr>
                <w:rFonts w:asciiTheme="minorHAnsi" w:hAnsiTheme="minorHAnsi"/>
              </w:rPr>
              <w:t>0</w:t>
            </w:r>
            <w:r w:rsidRPr="0020102D">
              <w:rPr>
                <w:rFonts w:asciiTheme="minorHAnsi" w:hAnsiTheme="minorHAnsi"/>
              </w:rPr>
              <w:t>,</w:t>
            </w:r>
            <w:r>
              <w:rPr>
                <w:rFonts w:asciiTheme="minorHAnsi" w:hAnsiTheme="minorHAnsi"/>
              </w:rPr>
              <w:t>0000012</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-2</w:t>
            </w:r>
          </w:p>
        </w:tc>
        <w:tc>
          <w:tcPr>
            <w:tcW w:w="2800" w:type="dxa"/>
          </w:tcPr>
          <w:p w14:paraId="50AB666F" w14:textId="77777777" w:rsidR="00F66243" w:rsidRPr="00F66243" w:rsidRDefault="00F66243" w:rsidP="00F66243">
            <w:pPr>
              <w:spacing w:before="60" w:after="60"/>
              <w:rPr>
                <w:rFonts w:asciiTheme="minorHAnsi" w:hAnsiTheme="minorHAnsi"/>
              </w:rPr>
            </w:pPr>
          </w:p>
        </w:tc>
      </w:tr>
      <w:tr w:rsidR="00F66243" w14:paraId="74708C61" w14:textId="77777777" w:rsidTr="00F66243">
        <w:tc>
          <w:tcPr>
            <w:tcW w:w="2263" w:type="dxa"/>
          </w:tcPr>
          <w:p w14:paraId="535F58E8" w14:textId="77777777" w:rsidR="00F66243" w:rsidRPr="00F66243" w:rsidRDefault="00F66243" w:rsidP="00F66243">
            <w:pPr>
              <w:spacing w:before="60" w:after="60"/>
              <w:rPr>
                <w:rFonts w:asciiTheme="minorHAnsi" w:hAnsiTheme="minorHAnsi"/>
              </w:rPr>
            </w:pPr>
            <w:r>
              <w:rPr>
                <w:rFonts w:asciiTheme="minorHAnsi" w:hAnsiTheme="minorHAnsi"/>
              </w:rPr>
              <w:t>0,00000003</w:t>
            </w:r>
          </w:p>
        </w:tc>
        <w:tc>
          <w:tcPr>
            <w:tcW w:w="2961" w:type="dxa"/>
          </w:tcPr>
          <w:p w14:paraId="0BE2A5B5" w14:textId="77777777" w:rsidR="00F66243" w:rsidRPr="00F66243" w:rsidRDefault="00F66243" w:rsidP="00F66243">
            <w:pPr>
              <w:spacing w:before="60" w:after="60"/>
              <w:rPr>
                <w:rFonts w:asciiTheme="minorHAnsi" w:hAnsiTheme="minorHAnsi"/>
              </w:rPr>
            </w:pPr>
          </w:p>
        </w:tc>
        <w:tc>
          <w:tcPr>
            <w:tcW w:w="2426" w:type="dxa"/>
          </w:tcPr>
          <w:p w14:paraId="10FBDA09" w14:textId="77777777" w:rsidR="00F66243" w:rsidRPr="00F66243" w:rsidRDefault="00F66243" w:rsidP="00F66243">
            <w:pPr>
              <w:rPr>
                <w:vertAlign w:val="superscript"/>
              </w:rPr>
            </w:pPr>
            <w:r>
              <w:rPr>
                <w:rFonts w:asciiTheme="minorHAnsi" w:hAnsiTheme="minorHAnsi"/>
              </w:rPr>
              <w:t>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4</w:t>
            </w:r>
          </w:p>
        </w:tc>
        <w:tc>
          <w:tcPr>
            <w:tcW w:w="2800" w:type="dxa"/>
          </w:tcPr>
          <w:p w14:paraId="28E85779" w14:textId="77777777" w:rsidR="00F66243" w:rsidRPr="00F66243" w:rsidRDefault="00F66243" w:rsidP="00F66243">
            <w:pPr>
              <w:spacing w:before="60" w:after="60"/>
              <w:rPr>
                <w:rFonts w:asciiTheme="minorHAnsi" w:hAnsiTheme="minorHAnsi"/>
              </w:rPr>
            </w:pPr>
          </w:p>
        </w:tc>
      </w:tr>
      <w:tr w:rsidR="00F66243" w14:paraId="56C91BD0" w14:textId="77777777" w:rsidTr="003205A2">
        <w:tc>
          <w:tcPr>
            <w:tcW w:w="2263" w:type="dxa"/>
            <w:vAlign w:val="center"/>
          </w:tcPr>
          <w:p w14:paraId="1CC653C3" w14:textId="77777777" w:rsidR="00F66243" w:rsidRPr="00F66243" w:rsidRDefault="00F66243" w:rsidP="003205A2">
            <w:pPr>
              <w:spacing w:before="60" w:after="60"/>
              <w:rPr>
                <w:rFonts w:asciiTheme="minorHAnsi" w:hAnsiTheme="minorHAnsi"/>
              </w:rPr>
            </w:pPr>
            <w:r>
              <w:rPr>
                <w:rFonts w:asciiTheme="minorHAnsi" w:hAnsiTheme="minorHAnsi"/>
              </w:rPr>
              <w:t>0,0000435</w:t>
            </w:r>
          </w:p>
        </w:tc>
        <w:tc>
          <w:tcPr>
            <w:tcW w:w="2961" w:type="dxa"/>
            <w:vAlign w:val="center"/>
          </w:tcPr>
          <w:p w14:paraId="7F881051" w14:textId="77777777" w:rsidR="00F66243" w:rsidRPr="00F66243" w:rsidRDefault="00F66243" w:rsidP="003205A2">
            <w:pPr>
              <w:spacing w:before="60" w:after="60"/>
              <w:rPr>
                <w:rFonts w:asciiTheme="minorHAnsi" w:hAnsiTheme="minorHAnsi"/>
              </w:rPr>
            </w:pPr>
          </w:p>
        </w:tc>
        <w:tc>
          <w:tcPr>
            <w:tcW w:w="2426" w:type="dxa"/>
            <w:vAlign w:val="center"/>
          </w:tcPr>
          <w:p w14:paraId="21E6E146" w14:textId="77777777" w:rsidR="00F66243" w:rsidRPr="00F66243" w:rsidRDefault="00F66243" w:rsidP="003205A2">
            <w:pPr>
              <w:rPr>
                <w:vertAlign w:val="superscript"/>
              </w:rPr>
            </w:pPr>
            <w:r>
              <w:rPr>
                <w:rFonts w:asciiTheme="minorHAnsi" w:hAnsiTheme="minorHAnsi"/>
              </w:rPr>
              <w:t>120,03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-6</w:t>
            </w:r>
          </w:p>
        </w:tc>
        <w:tc>
          <w:tcPr>
            <w:tcW w:w="2800" w:type="dxa"/>
            <w:vAlign w:val="center"/>
          </w:tcPr>
          <w:p w14:paraId="315CF8FF" w14:textId="77777777" w:rsidR="00F66243" w:rsidRPr="00F66243" w:rsidRDefault="00F66243" w:rsidP="003205A2">
            <w:pPr>
              <w:spacing w:before="60" w:after="60"/>
              <w:rPr>
                <w:rFonts w:asciiTheme="minorHAnsi" w:hAnsiTheme="minorHAnsi"/>
              </w:rPr>
            </w:pPr>
          </w:p>
        </w:tc>
      </w:tr>
      <w:tr w:rsidR="00F66243" w14:paraId="20B9DAC4" w14:textId="77777777" w:rsidTr="003205A2">
        <w:tc>
          <w:tcPr>
            <w:tcW w:w="2263" w:type="dxa"/>
            <w:vAlign w:val="center"/>
          </w:tcPr>
          <w:p w14:paraId="7C3CD7D8" w14:textId="77777777" w:rsidR="00F66243" w:rsidRPr="00F66243" w:rsidRDefault="00F66243" w:rsidP="003205A2">
            <w:pPr>
              <w:spacing w:before="60" w:after="60"/>
              <w:rPr>
                <w:rFonts w:asciiTheme="minorHAnsi" w:hAnsiTheme="minorHAnsi"/>
              </w:rPr>
            </w:pPr>
            <w:r>
              <w:rPr>
                <w:rFonts w:asciiTheme="minorHAnsi" w:hAnsiTheme="minorHAnsi"/>
              </w:rPr>
              <w:t>0,002020</w:t>
            </w:r>
          </w:p>
        </w:tc>
        <w:tc>
          <w:tcPr>
            <w:tcW w:w="2961" w:type="dxa"/>
            <w:vAlign w:val="center"/>
          </w:tcPr>
          <w:p w14:paraId="45317F24" w14:textId="77777777" w:rsidR="00F66243" w:rsidRPr="00F66243" w:rsidRDefault="00F66243" w:rsidP="003205A2">
            <w:pPr>
              <w:spacing w:before="60" w:after="60"/>
              <w:rPr>
                <w:rFonts w:asciiTheme="minorHAnsi" w:hAnsiTheme="minorHAnsi"/>
              </w:rPr>
            </w:pPr>
          </w:p>
        </w:tc>
        <w:tc>
          <w:tcPr>
            <w:tcW w:w="2426" w:type="dxa"/>
            <w:vAlign w:val="center"/>
          </w:tcPr>
          <w:p w14:paraId="16E763B8" w14:textId="77777777" w:rsidR="00F66243" w:rsidRPr="00F66243" w:rsidRDefault="00F66243" w:rsidP="003205A2">
            <w:pPr>
              <w:rPr>
                <w:vertAlign w:val="superscript"/>
              </w:rPr>
            </w:pPr>
            <w:r>
              <w:rPr>
                <w:rFonts w:asciiTheme="minorHAnsi" w:hAnsiTheme="minorHAnsi"/>
              </w:rPr>
              <w:t>0,0123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5</w:t>
            </w:r>
          </w:p>
        </w:tc>
        <w:tc>
          <w:tcPr>
            <w:tcW w:w="2800" w:type="dxa"/>
            <w:vAlign w:val="center"/>
          </w:tcPr>
          <w:p w14:paraId="45E942F0" w14:textId="77777777" w:rsidR="00F66243" w:rsidRPr="00F66243" w:rsidRDefault="00F66243" w:rsidP="003205A2">
            <w:pPr>
              <w:spacing w:before="60" w:after="60"/>
              <w:rPr>
                <w:rFonts w:asciiTheme="minorHAnsi" w:hAnsiTheme="minorHAnsi"/>
              </w:rPr>
            </w:pPr>
          </w:p>
        </w:tc>
      </w:tr>
      <w:tr w:rsidR="00F66243" w14:paraId="441AF0EA" w14:textId="77777777" w:rsidTr="003205A2">
        <w:tc>
          <w:tcPr>
            <w:tcW w:w="2263" w:type="dxa"/>
            <w:vAlign w:val="center"/>
          </w:tcPr>
          <w:p w14:paraId="150A420F" w14:textId="77777777" w:rsidR="00F66243" w:rsidRPr="00F66243" w:rsidRDefault="00F66243" w:rsidP="003205A2">
            <w:pPr>
              <w:spacing w:before="60" w:after="60"/>
              <w:rPr>
                <w:rFonts w:asciiTheme="minorHAnsi" w:hAnsiTheme="minorHAnsi"/>
                <w:vertAlign w:val="superscript"/>
              </w:rPr>
            </w:pPr>
            <w:r>
              <w:rPr>
                <w:rFonts w:asciiTheme="minorHAnsi" w:hAnsiTheme="minorHAnsi"/>
              </w:rPr>
              <w:t>23,4</w:t>
            </w:r>
            <w:r>
              <w:rPr>
                <w:rFonts w:asciiTheme="minorHAnsi" w:hAnsiTheme="minorHAnsi"/>
              </w:rPr>
              <w:sym w:font="Symbol" w:char="F0D7"/>
            </w:r>
            <w:r>
              <w:rPr>
                <w:rFonts w:asciiTheme="minorHAnsi" w:hAnsiTheme="minorHAnsi"/>
              </w:rPr>
              <w:t>10</w:t>
            </w:r>
            <w:r>
              <w:rPr>
                <w:rFonts w:asciiTheme="minorHAnsi" w:hAnsiTheme="minorHAnsi"/>
                <w:vertAlign w:val="superscript"/>
              </w:rPr>
              <w:t>3</w:t>
            </w:r>
          </w:p>
        </w:tc>
        <w:tc>
          <w:tcPr>
            <w:tcW w:w="2961" w:type="dxa"/>
            <w:vAlign w:val="center"/>
          </w:tcPr>
          <w:p w14:paraId="4594FD69" w14:textId="77777777" w:rsidR="00F66243" w:rsidRPr="00F66243" w:rsidRDefault="00F66243" w:rsidP="003205A2">
            <w:pPr>
              <w:spacing w:before="60" w:after="60"/>
              <w:rPr>
                <w:rFonts w:asciiTheme="minorHAnsi" w:hAnsiTheme="minorHAnsi"/>
              </w:rPr>
            </w:pPr>
          </w:p>
        </w:tc>
        <w:tc>
          <w:tcPr>
            <w:tcW w:w="2426" w:type="dxa"/>
            <w:vAlign w:val="center"/>
          </w:tcPr>
          <w:p w14:paraId="7FCA7550" w14:textId="77777777" w:rsidR="00F66243" w:rsidRDefault="00F66243" w:rsidP="003205A2">
            <w:r>
              <w:rPr>
                <w:rFonts w:asciiTheme="minorHAnsi" w:hAnsiTheme="minorHAnsi"/>
              </w:rPr>
              <w:t>0,</w:t>
            </w:r>
            <w:r w:rsidR="00F461F1">
              <w:rPr>
                <w:rFonts w:asciiTheme="minorHAnsi" w:hAnsiTheme="minorHAnsi"/>
              </w:rPr>
              <w:t>00045</w:t>
            </w:r>
            <w:r w:rsidRPr="0020102D">
              <w:rPr>
                <w:rFonts w:asciiTheme="minorHAnsi" w:hAnsiTheme="minorHAnsi"/>
              </w:rPr>
              <w:sym w:font="Symbol" w:char="F0D7"/>
            </w:r>
            <w:r w:rsidRPr="0020102D">
              <w:rPr>
                <w:rFonts w:asciiTheme="minorHAnsi" w:hAnsiTheme="minorHAnsi"/>
              </w:rPr>
              <w:t>10</w:t>
            </w:r>
            <w:r w:rsidR="00F461F1">
              <w:rPr>
                <w:rFonts w:asciiTheme="minorHAnsi" w:hAnsiTheme="minorHAnsi"/>
                <w:vertAlign w:val="superscript"/>
              </w:rPr>
              <w:t>-2</w:t>
            </w:r>
          </w:p>
        </w:tc>
        <w:tc>
          <w:tcPr>
            <w:tcW w:w="2800" w:type="dxa"/>
            <w:vAlign w:val="center"/>
          </w:tcPr>
          <w:p w14:paraId="15038BE8" w14:textId="77777777" w:rsidR="00F66243" w:rsidRPr="00F66243" w:rsidRDefault="00F66243" w:rsidP="003205A2">
            <w:pPr>
              <w:spacing w:before="60" w:after="60"/>
              <w:rPr>
                <w:rFonts w:asciiTheme="minorHAnsi" w:hAnsiTheme="minorHAnsi"/>
              </w:rPr>
            </w:pPr>
          </w:p>
        </w:tc>
      </w:tr>
      <w:tr w:rsidR="003205A2" w14:paraId="223C92E9" w14:textId="77777777" w:rsidTr="003205A2">
        <w:tc>
          <w:tcPr>
            <w:tcW w:w="2263" w:type="dxa"/>
            <w:vAlign w:val="center"/>
          </w:tcPr>
          <w:p w14:paraId="58990C3C" w14:textId="77777777" w:rsidR="003205A2" w:rsidRDefault="003205A2" w:rsidP="003205A2">
            <w:pPr>
              <w:spacing w:before="60" w:after="60"/>
              <w:rPr>
                <w:rFonts w:asciiTheme="minorHAnsi" w:hAnsiTheme="minorHAnsi"/>
              </w:rPr>
            </w:pPr>
            <w:r>
              <w:rPr>
                <w:rFonts w:asciiTheme="minorHAnsi" w:hAnsiTheme="minorHAnsi"/>
              </w:rPr>
              <w:t>27 cienmilésimas</w:t>
            </w:r>
          </w:p>
        </w:tc>
        <w:tc>
          <w:tcPr>
            <w:tcW w:w="2961" w:type="dxa"/>
            <w:vAlign w:val="center"/>
          </w:tcPr>
          <w:p w14:paraId="027741BA" w14:textId="77777777" w:rsidR="003205A2" w:rsidRPr="00F66243" w:rsidRDefault="003205A2" w:rsidP="003205A2">
            <w:pPr>
              <w:spacing w:before="60" w:after="60"/>
              <w:rPr>
                <w:rFonts w:asciiTheme="minorHAnsi" w:hAnsiTheme="minorHAnsi"/>
              </w:rPr>
            </w:pPr>
          </w:p>
        </w:tc>
        <w:tc>
          <w:tcPr>
            <w:tcW w:w="2426" w:type="dxa"/>
            <w:vAlign w:val="center"/>
          </w:tcPr>
          <w:p w14:paraId="34212D93" w14:textId="77777777" w:rsidR="003205A2" w:rsidRDefault="003205A2" w:rsidP="003205A2">
            <w:pPr>
              <w:rPr>
                <w:rFonts w:asciiTheme="minorHAnsi" w:hAnsiTheme="minorHAnsi"/>
              </w:rPr>
            </w:pPr>
            <w:r>
              <w:rPr>
                <w:rFonts w:asciiTheme="minorHAnsi" w:hAnsiTheme="minorHAnsi"/>
              </w:rPr>
              <w:t>3 billones de billón</w:t>
            </w:r>
          </w:p>
        </w:tc>
        <w:tc>
          <w:tcPr>
            <w:tcW w:w="2800" w:type="dxa"/>
            <w:vAlign w:val="center"/>
          </w:tcPr>
          <w:p w14:paraId="77DE324C" w14:textId="77777777" w:rsidR="003205A2" w:rsidRPr="00F66243" w:rsidRDefault="003205A2" w:rsidP="003205A2">
            <w:pPr>
              <w:spacing w:before="60" w:after="60"/>
              <w:rPr>
                <w:rFonts w:asciiTheme="minorHAnsi" w:hAnsiTheme="minorHAnsi"/>
              </w:rPr>
            </w:pPr>
          </w:p>
        </w:tc>
      </w:tr>
      <w:tr w:rsidR="003205A2" w14:paraId="7CBA9B92" w14:textId="77777777" w:rsidTr="003205A2">
        <w:tc>
          <w:tcPr>
            <w:tcW w:w="2263" w:type="dxa"/>
            <w:vAlign w:val="center"/>
          </w:tcPr>
          <w:p w14:paraId="08DCAD85" w14:textId="77777777" w:rsidR="003205A2" w:rsidRDefault="003205A2" w:rsidP="003205A2">
            <w:pPr>
              <w:spacing w:before="60" w:after="60"/>
              <w:rPr>
                <w:rFonts w:asciiTheme="minorHAnsi" w:hAnsiTheme="minorHAnsi"/>
              </w:rPr>
            </w:pPr>
            <w:r>
              <w:rPr>
                <w:rFonts w:asciiTheme="minorHAnsi" w:hAnsiTheme="minorHAnsi"/>
              </w:rPr>
              <w:t>7 billones</w:t>
            </w:r>
          </w:p>
        </w:tc>
        <w:tc>
          <w:tcPr>
            <w:tcW w:w="2961" w:type="dxa"/>
            <w:vAlign w:val="center"/>
          </w:tcPr>
          <w:p w14:paraId="14F975A0" w14:textId="77777777" w:rsidR="003205A2" w:rsidRPr="00F66243" w:rsidRDefault="003205A2" w:rsidP="003205A2">
            <w:pPr>
              <w:spacing w:before="60" w:after="60"/>
              <w:rPr>
                <w:rFonts w:asciiTheme="minorHAnsi" w:hAnsiTheme="minorHAnsi"/>
              </w:rPr>
            </w:pPr>
          </w:p>
        </w:tc>
        <w:tc>
          <w:tcPr>
            <w:tcW w:w="2426" w:type="dxa"/>
            <w:vAlign w:val="center"/>
          </w:tcPr>
          <w:p w14:paraId="41223857" w14:textId="77777777" w:rsidR="003205A2" w:rsidRDefault="003205A2" w:rsidP="003205A2">
            <w:pPr>
              <w:rPr>
                <w:rFonts w:asciiTheme="minorHAnsi" w:hAnsiTheme="minorHAnsi"/>
              </w:rPr>
            </w:pPr>
            <w:r>
              <w:rPr>
                <w:rFonts w:asciiTheme="minorHAnsi" w:hAnsiTheme="minorHAnsi"/>
              </w:rPr>
              <w:t>0,23 diezmilésimas</w:t>
            </w:r>
          </w:p>
        </w:tc>
        <w:tc>
          <w:tcPr>
            <w:tcW w:w="2800" w:type="dxa"/>
            <w:vAlign w:val="center"/>
          </w:tcPr>
          <w:p w14:paraId="58D84ACE" w14:textId="77777777" w:rsidR="003205A2" w:rsidRPr="00F66243" w:rsidRDefault="003205A2" w:rsidP="003205A2">
            <w:pPr>
              <w:spacing w:before="60" w:after="60"/>
              <w:rPr>
                <w:rFonts w:asciiTheme="minorHAnsi" w:hAnsiTheme="minorHAnsi"/>
              </w:rPr>
            </w:pPr>
          </w:p>
        </w:tc>
      </w:tr>
    </w:tbl>
    <w:p w14:paraId="1DEF2EF8" w14:textId="77777777"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9744" behindDoc="0" locked="0" layoutInCell="1" allowOverlap="1" wp14:anchorId="12C33D41" wp14:editId="67119DAF">
            <wp:simplePos x="0" y="0"/>
            <wp:positionH relativeFrom="column">
              <wp:posOffset>6078748</wp:posOffset>
            </wp:positionH>
            <wp:positionV relativeFrom="paragraph">
              <wp:posOffset>76152</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BE9AE8A" w14:textId="77777777" w:rsidR="00156441" w:rsidRPr="00F5370C" w:rsidRDefault="00156441" w:rsidP="005F18C2">
      <w:pPr>
        <w:pStyle w:val="Prrafodelista"/>
        <w:numPr>
          <w:ilvl w:val="0"/>
          <w:numId w:val="1"/>
        </w:numPr>
        <w:spacing w:after="120"/>
        <w:ind w:left="0" w:firstLine="0"/>
        <w:rPr>
          <w:rFonts w:asciiTheme="minorHAnsi" w:hAnsiTheme="minorHAnsi"/>
        </w:rPr>
      </w:pPr>
      <w:r>
        <w:rPr>
          <w:rFonts w:asciiTheme="minorHAnsi" w:hAnsiTheme="minorHAnsi"/>
        </w:rPr>
        <w:lastRenderedPageBreak/>
        <w:t>Resuelve los siguientes cálculos expresando la solución en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56441" w14:paraId="191F1D4C" w14:textId="77777777" w:rsidTr="00156441">
        <w:tc>
          <w:tcPr>
            <w:tcW w:w="10450" w:type="dxa"/>
          </w:tcPr>
          <w:p w14:paraId="4ED9EB27" w14:textId="77777777" w:rsidR="00156441" w:rsidRPr="00156441" w:rsidRDefault="00156441" w:rsidP="00156441">
            <w:pPr>
              <w:spacing w:before="60" w:after="60"/>
              <w:rPr>
                <w:rFonts w:asciiTheme="minorHAnsi" w:hAnsiTheme="minorHAnsi"/>
              </w:rPr>
            </w:pPr>
            <w:r>
              <w:rPr>
                <w:rFonts w:asciiTheme="minorHAnsi" w:hAnsiTheme="minorHAnsi" w:cstheme="minorHAnsi"/>
              </w:rPr>
              <w:t xml:space="preserve">a) </w:t>
            </w:r>
            <w:r w:rsidRPr="00F66243">
              <w:rPr>
                <w:rFonts w:asciiTheme="minorHAnsi" w:hAnsiTheme="minorHAnsi"/>
              </w:rPr>
              <w:t xml:space="preserve">La masa de la Tierra es 5,98·1024 kg. ¿Cuál sería la masa equivalente a 3 planetas iguales a la Tierra? </w:t>
            </w:r>
          </w:p>
        </w:tc>
      </w:tr>
      <w:tr w:rsidR="00156441" w14:paraId="32D2F7D9" w14:textId="77777777" w:rsidTr="00156441">
        <w:tc>
          <w:tcPr>
            <w:tcW w:w="10450" w:type="dxa"/>
          </w:tcPr>
          <w:p w14:paraId="59B3B630" w14:textId="77777777" w:rsidR="00156441" w:rsidRDefault="00156441" w:rsidP="00156441">
            <w:pPr>
              <w:rPr>
                <w:rFonts w:asciiTheme="minorHAnsi" w:hAnsiTheme="minorHAnsi" w:cstheme="minorHAnsi"/>
              </w:rPr>
            </w:pPr>
          </w:p>
          <w:p w14:paraId="5E613783" w14:textId="77777777" w:rsidR="00156441" w:rsidRDefault="00156441" w:rsidP="00156441">
            <w:pPr>
              <w:rPr>
                <w:rFonts w:asciiTheme="minorHAnsi" w:hAnsiTheme="minorHAnsi" w:cstheme="minorHAnsi"/>
              </w:rPr>
            </w:pPr>
          </w:p>
          <w:p w14:paraId="529B81E4" w14:textId="77777777" w:rsidR="00156441" w:rsidRDefault="00156441" w:rsidP="00156441">
            <w:pPr>
              <w:rPr>
                <w:rFonts w:asciiTheme="minorHAnsi" w:hAnsiTheme="minorHAnsi" w:cstheme="minorHAnsi"/>
              </w:rPr>
            </w:pPr>
          </w:p>
        </w:tc>
      </w:tr>
      <w:tr w:rsidR="00156441" w14:paraId="25026AC6" w14:textId="77777777" w:rsidTr="00156441">
        <w:tc>
          <w:tcPr>
            <w:tcW w:w="10450" w:type="dxa"/>
          </w:tcPr>
          <w:p w14:paraId="627B0883" w14:textId="77777777" w:rsidR="00156441" w:rsidRDefault="00156441" w:rsidP="00156441">
            <w:pPr>
              <w:spacing w:before="60" w:after="60"/>
              <w:rPr>
                <w:rFonts w:asciiTheme="minorHAnsi" w:hAnsiTheme="minorHAnsi" w:cstheme="minorHAnsi"/>
              </w:rPr>
            </w:pPr>
            <w:r>
              <w:rPr>
                <w:rFonts w:asciiTheme="minorHAnsi" w:hAnsiTheme="minorHAnsi" w:cstheme="minorHAnsi"/>
              </w:rPr>
              <w:t xml:space="preserve">b) </w:t>
            </w:r>
            <w:r w:rsidRPr="00F66243">
              <w:rPr>
                <w:rFonts w:asciiTheme="minorHAnsi" w:hAnsiTheme="minorHAnsi"/>
              </w:rPr>
              <w:t>El diámetro de un virus es de 5·10</w:t>
            </w:r>
            <w:r w:rsidRPr="00F66243">
              <w:rPr>
                <w:rFonts w:asciiTheme="minorHAnsi" w:hAnsiTheme="minorHAnsi"/>
                <w:vertAlign w:val="superscript"/>
              </w:rPr>
              <w:t>-4</w:t>
            </w:r>
            <w:r w:rsidRPr="00F66243">
              <w:rPr>
                <w:rFonts w:asciiTheme="minorHAnsi" w:hAnsiTheme="minorHAnsi"/>
              </w:rPr>
              <w:t xml:space="preserve"> </w:t>
            </w:r>
            <w:proofErr w:type="spellStart"/>
            <w:r>
              <w:rPr>
                <w:rFonts w:asciiTheme="minorHAnsi" w:hAnsiTheme="minorHAnsi"/>
              </w:rPr>
              <w:t>mm</w:t>
            </w:r>
            <w:r w:rsidRPr="00F66243">
              <w:rPr>
                <w:rFonts w:asciiTheme="minorHAnsi" w:hAnsiTheme="minorHAnsi"/>
              </w:rPr>
              <w:t>.</w:t>
            </w:r>
            <w:proofErr w:type="spellEnd"/>
            <w:r w:rsidRPr="00F66243">
              <w:rPr>
                <w:rFonts w:asciiTheme="minorHAnsi" w:hAnsiTheme="minorHAnsi"/>
              </w:rPr>
              <w:t xml:space="preserve"> ¿Cuántos de esos virus son necesarios para rodear la Tierra, si su radio medio es de 6.370 km?</w:t>
            </w:r>
          </w:p>
        </w:tc>
      </w:tr>
      <w:tr w:rsidR="00156441" w14:paraId="4B9B2FAA" w14:textId="77777777" w:rsidTr="00156441">
        <w:tc>
          <w:tcPr>
            <w:tcW w:w="10450" w:type="dxa"/>
          </w:tcPr>
          <w:p w14:paraId="68C6F7F5" w14:textId="77777777" w:rsidR="00156441" w:rsidRDefault="00156441" w:rsidP="00156441">
            <w:pPr>
              <w:rPr>
                <w:rFonts w:asciiTheme="minorHAnsi" w:hAnsiTheme="minorHAnsi" w:cstheme="minorHAnsi"/>
              </w:rPr>
            </w:pPr>
          </w:p>
          <w:p w14:paraId="34235D87" w14:textId="77777777" w:rsidR="00156441" w:rsidRDefault="00156441" w:rsidP="00156441">
            <w:pPr>
              <w:rPr>
                <w:rFonts w:asciiTheme="minorHAnsi" w:hAnsiTheme="minorHAnsi" w:cstheme="minorHAnsi"/>
              </w:rPr>
            </w:pPr>
          </w:p>
          <w:p w14:paraId="4BC7D09F" w14:textId="77777777" w:rsidR="00156441" w:rsidRDefault="00156441" w:rsidP="00156441">
            <w:pPr>
              <w:rPr>
                <w:rFonts w:asciiTheme="minorHAnsi" w:hAnsiTheme="minorHAnsi" w:cstheme="minorHAnsi"/>
              </w:rPr>
            </w:pPr>
          </w:p>
        </w:tc>
      </w:tr>
      <w:tr w:rsidR="00156441" w14:paraId="27EFAD20" w14:textId="77777777" w:rsidTr="00156441">
        <w:tc>
          <w:tcPr>
            <w:tcW w:w="10450" w:type="dxa"/>
          </w:tcPr>
          <w:p w14:paraId="1B8066AD" w14:textId="77777777" w:rsidR="00156441" w:rsidRDefault="00156441" w:rsidP="00156441">
            <w:pPr>
              <w:rPr>
                <w:rFonts w:asciiTheme="minorHAnsi" w:hAnsiTheme="minorHAnsi" w:cstheme="minorHAnsi"/>
              </w:rPr>
            </w:pPr>
            <w:r>
              <w:rPr>
                <w:rFonts w:asciiTheme="minorHAnsi" w:hAnsiTheme="minorHAnsi" w:cstheme="minorHAnsi"/>
              </w:rPr>
              <w:t xml:space="preserve">c) </w:t>
            </w:r>
            <w:r w:rsidRPr="00F66243">
              <w:rPr>
                <w:rFonts w:asciiTheme="minorHAnsi" w:hAnsiTheme="minorHAnsi"/>
              </w:rPr>
              <w:t>La velocidad de la luz es 3·108 m/s. ¿Qué distancia recorre la luz en un a</w:t>
            </w:r>
            <w:r>
              <w:rPr>
                <w:rFonts w:asciiTheme="minorHAnsi" w:hAnsiTheme="minorHAnsi"/>
              </w:rPr>
              <w:t>ñ</w:t>
            </w:r>
            <w:r w:rsidRPr="00F66243">
              <w:rPr>
                <w:rFonts w:asciiTheme="minorHAnsi" w:hAnsiTheme="minorHAnsi"/>
              </w:rPr>
              <w:t>o?</w:t>
            </w:r>
          </w:p>
        </w:tc>
      </w:tr>
      <w:tr w:rsidR="00156441" w14:paraId="7BF78F8D" w14:textId="77777777" w:rsidTr="00156441">
        <w:tc>
          <w:tcPr>
            <w:tcW w:w="10450" w:type="dxa"/>
          </w:tcPr>
          <w:p w14:paraId="30D179E5" w14:textId="77777777" w:rsidR="00156441" w:rsidRDefault="00156441" w:rsidP="00156441">
            <w:pPr>
              <w:rPr>
                <w:rFonts w:asciiTheme="minorHAnsi" w:hAnsiTheme="minorHAnsi" w:cstheme="minorHAnsi"/>
              </w:rPr>
            </w:pPr>
          </w:p>
          <w:p w14:paraId="6F3E14CA" w14:textId="77777777" w:rsidR="00156441" w:rsidRDefault="00156441" w:rsidP="00156441">
            <w:pPr>
              <w:rPr>
                <w:rFonts w:asciiTheme="minorHAnsi" w:hAnsiTheme="minorHAnsi" w:cstheme="minorHAnsi"/>
              </w:rPr>
            </w:pPr>
          </w:p>
          <w:p w14:paraId="3BB077FA" w14:textId="77777777" w:rsidR="00156441" w:rsidRDefault="00156441" w:rsidP="00156441">
            <w:pPr>
              <w:rPr>
                <w:rFonts w:asciiTheme="minorHAnsi" w:hAnsiTheme="minorHAnsi" w:cstheme="minorHAnsi"/>
              </w:rPr>
            </w:pPr>
          </w:p>
        </w:tc>
      </w:tr>
    </w:tbl>
    <w:p w14:paraId="6419F630" w14:textId="77777777" w:rsidR="00FF5F7E" w:rsidRDefault="00FF5F7E" w:rsidP="00FF5F7E"/>
    <w:p w14:paraId="75B24BC5" w14:textId="485C1D62" w:rsidR="00221356" w:rsidRPr="00F5370C" w:rsidRDefault="00221356" w:rsidP="00221356">
      <w:pPr>
        <w:pStyle w:val="Tituloborde"/>
        <w:rPr>
          <w:rFonts w:asciiTheme="minorHAnsi" w:hAnsiTheme="minorHAnsi"/>
        </w:rPr>
      </w:pPr>
      <w:r>
        <w:rPr>
          <w:rFonts w:asciiTheme="minorHAnsi" w:hAnsiTheme="minorHAnsi"/>
        </w:rPr>
        <w:t>Radicales</w:t>
      </w:r>
    </w:p>
    <w:p w14:paraId="5411C691" w14:textId="77777777" w:rsidR="002F7743" w:rsidRDefault="002F7743" w:rsidP="002F774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radical. Propiedades</w:t>
      </w:r>
      <w:r w:rsidR="004219A4">
        <w:rPr>
          <w:rFonts w:asciiTheme="minorHAnsi" w:hAnsiTheme="minorHAnsi"/>
          <w:lang w:val="es-ES_tradnl"/>
        </w:rPr>
        <w:t xml:space="preserve"> de los radicales</w:t>
      </w:r>
      <w:r w:rsidR="00F47D4E">
        <w:rPr>
          <w:rFonts w:asciiTheme="minorHAnsi" w:hAnsiTheme="minorHAnsi"/>
          <w:lang w:val="es-ES_tradnl"/>
        </w:rPr>
        <w:t>.</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F7743" w14:paraId="5C87FE90" w14:textId="77777777" w:rsidTr="00AC0318">
        <w:tc>
          <w:tcPr>
            <w:tcW w:w="10414" w:type="dxa"/>
          </w:tcPr>
          <w:p w14:paraId="48FB8836" w14:textId="77777777" w:rsidR="002F7743" w:rsidRDefault="00AC0318" w:rsidP="00307961">
            <w:pPr>
              <w:jc w:val="both"/>
              <w:rPr>
                <w:rFonts w:asciiTheme="minorHAnsi" w:hAnsiTheme="minorHAnsi"/>
                <w:lang w:val="es-ES_tradnl"/>
              </w:rPr>
            </w:pPr>
            <w:r>
              <w:rPr>
                <w:noProof/>
              </w:rPr>
              <mc:AlternateContent>
                <mc:Choice Requires="wps">
                  <w:drawing>
                    <wp:anchor distT="0" distB="0" distL="114300" distR="114300" simplePos="0" relativeHeight="254243840" behindDoc="0" locked="0" layoutInCell="1" allowOverlap="1" wp14:anchorId="2E719820" wp14:editId="56E5D36D">
                      <wp:simplePos x="0" y="0"/>
                      <wp:positionH relativeFrom="column">
                        <wp:posOffset>3255238</wp:posOffset>
                      </wp:positionH>
                      <wp:positionV relativeFrom="paragraph">
                        <wp:posOffset>-30061</wp:posOffset>
                      </wp:positionV>
                      <wp:extent cx="28755" cy="3743864"/>
                      <wp:effectExtent l="0" t="0" r="22225" b="15875"/>
                      <wp:wrapNone/>
                      <wp:docPr id="71692" name="Conector recto 71692"/>
                      <wp:cNvGraphicFramePr/>
                      <a:graphic xmlns:a="http://schemas.openxmlformats.org/drawingml/2006/main">
                        <a:graphicData uri="http://schemas.microsoft.com/office/word/2010/wordprocessingShape">
                          <wps:wsp>
                            <wps:cNvCnPr/>
                            <wps:spPr>
                              <a:xfrm flipH="1">
                                <a:off x="0" y="0"/>
                                <a:ext cx="28755" cy="37438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2D3A0D" id="Conector recto 71692" o:spid="_x0000_s1026" style="position:absolute;flip:x;z-index:25424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pt,-2.35pt" to="258.55pt,29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" strokecolor="#4472c4 [3204]" strokeweight=".5pt">
                      <v:stroke joinstyle="miter"/>
                    </v:line>
                  </w:pict>
                </mc:Fallback>
              </mc:AlternateContent>
            </w:r>
          </w:p>
          <w:p w14:paraId="74A549CB" w14:textId="77777777" w:rsidR="002F7743" w:rsidRDefault="002F7743" w:rsidP="00307961">
            <w:pPr>
              <w:jc w:val="both"/>
              <w:rPr>
                <w:rFonts w:asciiTheme="minorHAnsi" w:hAnsiTheme="minorHAnsi"/>
                <w:lang w:val="es-ES_tradnl"/>
              </w:rPr>
            </w:pPr>
          </w:p>
          <w:p w14:paraId="040CEA35" w14:textId="77777777" w:rsidR="002F7743" w:rsidRDefault="002F7743" w:rsidP="00307961">
            <w:pPr>
              <w:jc w:val="both"/>
              <w:rPr>
                <w:rFonts w:asciiTheme="minorHAnsi" w:hAnsiTheme="minorHAnsi"/>
                <w:lang w:val="es-ES_tradnl"/>
              </w:rPr>
            </w:pPr>
          </w:p>
          <w:p w14:paraId="7E81B7A9" w14:textId="77777777" w:rsidR="002F7743" w:rsidRDefault="002F7743" w:rsidP="00307961">
            <w:pPr>
              <w:jc w:val="both"/>
              <w:rPr>
                <w:rFonts w:asciiTheme="minorHAnsi" w:hAnsiTheme="minorHAnsi"/>
                <w:lang w:val="es-ES_tradnl"/>
              </w:rPr>
            </w:pPr>
          </w:p>
          <w:p w14:paraId="516FC861" w14:textId="77777777" w:rsidR="002F7743" w:rsidRDefault="002F7743" w:rsidP="00307961">
            <w:pPr>
              <w:jc w:val="both"/>
              <w:rPr>
                <w:rFonts w:asciiTheme="minorHAnsi" w:hAnsiTheme="minorHAnsi"/>
                <w:lang w:val="es-ES_tradnl"/>
              </w:rPr>
            </w:pPr>
          </w:p>
          <w:p w14:paraId="4866FFFD" w14:textId="77777777" w:rsidR="002F7743" w:rsidRDefault="002F7743" w:rsidP="00307961">
            <w:pPr>
              <w:jc w:val="both"/>
              <w:rPr>
                <w:rFonts w:asciiTheme="minorHAnsi" w:hAnsiTheme="minorHAnsi"/>
                <w:lang w:val="es-ES_tradnl"/>
              </w:rPr>
            </w:pPr>
          </w:p>
          <w:p w14:paraId="32776314" w14:textId="77777777" w:rsidR="002F7743" w:rsidRDefault="002F7743" w:rsidP="00307961">
            <w:pPr>
              <w:jc w:val="both"/>
              <w:rPr>
                <w:rFonts w:asciiTheme="minorHAnsi" w:hAnsiTheme="minorHAnsi"/>
                <w:lang w:val="es-ES_tradnl"/>
              </w:rPr>
            </w:pPr>
          </w:p>
          <w:p w14:paraId="2920CBC3" w14:textId="77777777" w:rsidR="002F7743" w:rsidRDefault="002F7743" w:rsidP="00307961">
            <w:pPr>
              <w:jc w:val="both"/>
              <w:rPr>
                <w:rFonts w:asciiTheme="minorHAnsi" w:hAnsiTheme="minorHAnsi"/>
                <w:lang w:val="es-ES_tradnl"/>
              </w:rPr>
            </w:pPr>
          </w:p>
          <w:p w14:paraId="6A35B4FB" w14:textId="77777777" w:rsidR="002F7743" w:rsidRDefault="002F7743" w:rsidP="00307961">
            <w:pPr>
              <w:jc w:val="both"/>
              <w:rPr>
                <w:rFonts w:asciiTheme="minorHAnsi" w:hAnsiTheme="minorHAnsi"/>
                <w:lang w:val="es-ES_tradnl"/>
              </w:rPr>
            </w:pPr>
          </w:p>
          <w:p w14:paraId="296CE36B" w14:textId="77777777" w:rsidR="004219A4" w:rsidRDefault="004219A4" w:rsidP="00307961">
            <w:pPr>
              <w:jc w:val="both"/>
              <w:rPr>
                <w:rFonts w:asciiTheme="minorHAnsi" w:hAnsiTheme="minorHAnsi"/>
                <w:lang w:val="es-ES_tradnl"/>
              </w:rPr>
            </w:pPr>
          </w:p>
          <w:p w14:paraId="515D385E" w14:textId="77777777" w:rsidR="004219A4" w:rsidRDefault="004219A4" w:rsidP="00307961">
            <w:pPr>
              <w:jc w:val="both"/>
              <w:rPr>
                <w:rFonts w:asciiTheme="minorHAnsi" w:hAnsiTheme="minorHAnsi"/>
                <w:lang w:val="es-ES_tradnl"/>
              </w:rPr>
            </w:pPr>
          </w:p>
          <w:p w14:paraId="00484658" w14:textId="77777777" w:rsidR="004219A4" w:rsidRDefault="004219A4" w:rsidP="00307961">
            <w:pPr>
              <w:jc w:val="both"/>
              <w:rPr>
                <w:rFonts w:asciiTheme="minorHAnsi" w:hAnsiTheme="minorHAnsi"/>
                <w:lang w:val="es-ES_tradnl"/>
              </w:rPr>
            </w:pPr>
          </w:p>
          <w:p w14:paraId="6FBF496D" w14:textId="77777777" w:rsidR="004219A4" w:rsidRDefault="004219A4" w:rsidP="00307961">
            <w:pPr>
              <w:jc w:val="both"/>
              <w:rPr>
                <w:rFonts w:asciiTheme="minorHAnsi" w:hAnsiTheme="minorHAnsi"/>
                <w:lang w:val="es-ES_tradnl"/>
              </w:rPr>
            </w:pPr>
          </w:p>
          <w:p w14:paraId="1870C1EE" w14:textId="77777777" w:rsidR="004219A4" w:rsidRDefault="004219A4" w:rsidP="00307961">
            <w:pPr>
              <w:jc w:val="both"/>
              <w:rPr>
                <w:rFonts w:asciiTheme="minorHAnsi" w:hAnsiTheme="minorHAnsi"/>
                <w:lang w:val="es-ES_tradnl"/>
              </w:rPr>
            </w:pPr>
          </w:p>
          <w:p w14:paraId="38CC758B" w14:textId="77777777" w:rsidR="002F7743" w:rsidRDefault="002F7743" w:rsidP="00307961">
            <w:pPr>
              <w:jc w:val="both"/>
              <w:rPr>
                <w:rFonts w:asciiTheme="minorHAnsi" w:hAnsiTheme="minorHAnsi"/>
                <w:lang w:val="es-ES_tradnl"/>
              </w:rPr>
            </w:pPr>
          </w:p>
          <w:p w14:paraId="16C6242C" w14:textId="77777777" w:rsidR="002F7743" w:rsidRDefault="002F7743" w:rsidP="00307961">
            <w:pPr>
              <w:jc w:val="both"/>
              <w:rPr>
                <w:rFonts w:asciiTheme="minorHAnsi" w:hAnsiTheme="minorHAnsi"/>
                <w:lang w:val="es-ES_tradnl"/>
              </w:rPr>
            </w:pPr>
          </w:p>
          <w:p w14:paraId="4A667B2F" w14:textId="77777777" w:rsidR="002F7743" w:rsidRDefault="002F7743" w:rsidP="00307961">
            <w:pPr>
              <w:jc w:val="both"/>
              <w:rPr>
                <w:rFonts w:asciiTheme="minorHAnsi" w:hAnsiTheme="minorHAnsi"/>
                <w:lang w:val="es-ES_tradnl"/>
              </w:rPr>
            </w:pPr>
          </w:p>
          <w:p w14:paraId="589093B0" w14:textId="77777777" w:rsidR="00F47D4E" w:rsidRDefault="00F47D4E" w:rsidP="00307961">
            <w:pPr>
              <w:jc w:val="both"/>
              <w:rPr>
                <w:rFonts w:asciiTheme="minorHAnsi" w:hAnsiTheme="minorHAnsi"/>
                <w:lang w:val="es-ES_tradnl"/>
              </w:rPr>
            </w:pPr>
          </w:p>
          <w:p w14:paraId="3D7EAA11" w14:textId="77777777" w:rsidR="00F47D4E" w:rsidRDefault="00F47D4E" w:rsidP="00307961">
            <w:pPr>
              <w:jc w:val="both"/>
              <w:rPr>
                <w:rFonts w:asciiTheme="minorHAnsi" w:hAnsiTheme="minorHAnsi"/>
                <w:lang w:val="es-ES_tradnl"/>
              </w:rPr>
            </w:pPr>
          </w:p>
          <w:p w14:paraId="3F4F33EE" w14:textId="77777777" w:rsidR="00F47D4E" w:rsidRDefault="00F47D4E" w:rsidP="00307961">
            <w:pPr>
              <w:jc w:val="both"/>
              <w:rPr>
                <w:rFonts w:asciiTheme="minorHAnsi" w:hAnsiTheme="minorHAnsi"/>
                <w:lang w:val="es-ES_tradnl"/>
              </w:rPr>
            </w:pPr>
          </w:p>
        </w:tc>
      </w:tr>
    </w:tbl>
    <w:p w14:paraId="683DB0A1" w14:textId="77777777" w:rsidR="00E13E07" w:rsidRDefault="00E13E07" w:rsidP="00E13E07"/>
    <w:p w14:paraId="21ADF3EC" w14:textId="4FA174DA" w:rsidR="00E13E07" w:rsidRPr="00E13E07" w:rsidRDefault="00E13E07" w:rsidP="005F18C2">
      <w:pPr>
        <w:pStyle w:val="Prrafodelista"/>
        <w:numPr>
          <w:ilvl w:val="0"/>
          <w:numId w:val="1"/>
        </w:numPr>
        <w:spacing w:after="60"/>
        <w:ind w:left="0" w:firstLine="0"/>
        <w:rPr>
          <w:rFonts w:asciiTheme="minorHAnsi" w:hAnsiTheme="minorHAnsi" w:cstheme="minorHAnsi"/>
        </w:rPr>
      </w:pPr>
      <w:r w:rsidRPr="00E13E07">
        <w:rPr>
          <w:rFonts w:asciiTheme="minorHAnsi" w:hAnsiTheme="minorHAnsi" w:cstheme="minorHAnsi"/>
        </w:rPr>
        <w:t>¿Cuánto mide el lado de una habitación cuadrada embaldosada con 144 baldosas de cuadrad</w:t>
      </w:r>
      <w:r w:rsidR="00FF5F7E">
        <w:rPr>
          <w:rFonts w:asciiTheme="minorHAnsi" w:hAnsiTheme="minorHAnsi" w:cstheme="minorHAnsi"/>
        </w:rPr>
        <w:t>o</w:t>
      </w:r>
      <w:r w:rsidRPr="00E13E07">
        <w:rPr>
          <w:rFonts w:asciiTheme="minorHAnsi" w:hAnsiTheme="minorHAnsi" w:cstheme="minorHAnsi"/>
        </w:rPr>
        <w:t>s de 25</w:t>
      </w:r>
      <w:r>
        <w:rPr>
          <w:rFonts w:asciiTheme="minorHAnsi" w:hAnsiTheme="minorHAnsi" w:cstheme="minorHAnsi"/>
        </w:rPr>
        <w:t xml:space="preserve"> </w:t>
      </w:r>
      <w:r w:rsidRPr="00E13E07">
        <w:rPr>
          <w:rFonts w:asciiTheme="minorHAnsi" w:hAnsiTheme="minorHAnsi" w:cstheme="minorHAnsi"/>
        </w:rPr>
        <w:t xml:space="preserve">cm de lado? </w:t>
      </w:r>
    </w:p>
    <w:tbl>
      <w:tblPr>
        <w:tblStyle w:val="Tablaconcuadrcula"/>
        <w:tblW w:w="0" w:type="auto"/>
        <w:tblLook w:val="04A0" w:firstRow="1" w:lastRow="0" w:firstColumn="1" w:lastColumn="0" w:noHBand="0" w:noVBand="1"/>
      </w:tblPr>
      <w:tblGrid>
        <w:gridCol w:w="9351"/>
        <w:gridCol w:w="1099"/>
      </w:tblGrid>
      <w:tr w:rsidR="00E13E07" w:rsidRPr="004145EA" w14:paraId="17088933" w14:textId="77777777" w:rsidTr="00BD24AD">
        <w:tc>
          <w:tcPr>
            <w:tcW w:w="10450" w:type="dxa"/>
            <w:gridSpan w:val="2"/>
            <w:tcBorders>
              <w:bottom w:val="nil"/>
            </w:tcBorders>
          </w:tcPr>
          <w:p w14:paraId="49427ED5" w14:textId="77777777" w:rsidR="00E13E07" w:rsidRPr="004145EA" w:rsidRDefault="00E13E07" w:rsidP="00BD24AD">
            <w:pPr>
              <w:spacing w:before="120" w:after="120"/>
              <w:jc w:val="both"/>
              <w:rPr>
                <w:rFonts w:asciiTheme="minorHAnsi" w:hAnsiTheme="minorHAnsi"/>
                <w:lang w:val="es-ES_tradnl"/>
              </w:rPr>
            </w:pPr>
          </w:p>
        </w:tc>
      </w:tr>
      <w:tr w:rsidR="00E13E07" w:rsidRPr="00F5370C" w14:paraId="7C373E37" w14:textId="77777777" w:rsidTr="00BD24AD">
        <w:tc>
          <w:tcPr>
            <w:tcW w:w="9351" w:type="dxa"/>
            <w:tcBorders>
              <w:top w:val="nil"/>
            </w:tcBorders>
          </w:tcPr>
          <w:p w14:paraId="3D841882" w14:textId="77777777" w:rsidR="00E13E07" w:rsidRPr="00F5370C" w:rsidRDefault="00E13E07" w:rsidP="00BD24AD">
            <w:pPr>
              <w:spacing w:before="240"/>
              <w:jc w:val="right"/>
              <w:rPr>
                <w:rFonts w:asciiTheme="minorHAnsi" w:hAnsiTheme="minorHAnsi"/>
                <w:lang w:val="es-ES_tradnl"/>
              </w:rPr>
            </w:pPr>
          </w:p>
        </w:tc>
        <w:tc>
          <w:tcPr>
            <w:tcW w:w="1099" w:type="dxa"/>
            <w:tcBorders>
              <w:top w:val="single" w:sz="4" w:space="0" w:color="auto"/>
            </w:tcBorders>
          </w:tcPr>
          <w:p w14:paraId="0FAD08CC" w14:textId="77777777"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2752" behindDoc="1" locked="0" layoutInCell="1" allowOverlap="1" wp14:anchorId="49ECD83C" wp14:editId="1E305542">
                  <wp:simplePos x="0" y="0"/>
                  <wp:positionH relativeFrom="column">
                    <wp:posOffset>-15875</wp:posOffset>
                  </wp:positionH>
                  <wp:positionV relativeFrom="paragraph">
                    <wp:posOffset>-3219</wp:posOffset>
                  </wp:positionV>
                  <wp:extent cx="553720" cy="337820"/>
                  <wp:effectExtent l="0" t="0" r="5080" b="5080"/>
                  <wp:wrapNone/>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6E5AC874" w14:textId="77777777" w:rsidR="00E13E07" w:rsidRPr="00E13E07" w:rsidRDefault="00E13E07" w:rsidP="005F18C2">
      <w:pPr>
        <w:pStyle w:val="NormalWeb"/>
        <w:numPr>
          <w:ilvl w:val="0"/>
          <w:numId w:val="1"/>
        </w:numPr>
        <w:spacing w:after="120" w:afterAutospacing="0"/>
        <w:ind w:left="0" w:firstLine="0"/>
      </w:pPr>
      <w:r>
        <w:rPr>
          <w:rFonts w:ascii="Calibri" w:hAnsi="Calibri" w:cs="Calibri"/>
        </w:rPr>
        <w:lastRenderedPageBreak/>
        <w:t>En un depósito cúbico caben 1000 cubos de 1 dm</w:t>
      </w:r>
      <w:r>
        <w:rPr>
          <w:rFonts w:ascii="Calibri" w:hAnsi="Calibri" w:cs="Calibri"/>
          <w:position w:val="12"/>
          <w:sz w:val="16"/>
          <w:szCs w:val="16"/>
        </w:rPr>
        <w:t>3</w:t>
      </w:r>
      <w:r>
        <w:rPr>
          <w:rFonts w:ascii="Calibri" w:hAnsi="Calibri" w:cs="Calibri"/>
        </w:rPr>
        <w:t xml:space="preserve">, ¿cuánto mide su </w:t>
      </w:r>
      <w:proofErr w:type="gramStart"/>
      <w:r>
        <w:rPr>
          <w:rFonts w:ascii="Calibri" w:hAnsi="Calibri" w:cs="Calibri"/>
        </w:rPr>
        <w:t>arista?.</w:t>
      </w:r>
      <w:proofErr w:type="gramEnd"/>
    </w:p>
    <w:tbl>
      <w:tblPr>
        <w:tblStyle w:val="Tablaconcuadrcula"/>
        <w:tblW w:w="0" w:type="auto"/>
        <w:tblLook w:val="04A0" w:firstRow="1" w:lastRow="0" w:firstColumn="1" w:lastColumn="0" w:noHBand="0" w:noVBand="1"/>
      </w:tblPr>
      <w:tblGrid>
        <w:gridCol w:w="9351"/>
        <w:gridCol w:w="1099"/>
      </w:tblGrid>
      <w:tr w:rsidR="00E13E07" w:rsidRPr="004145EA" w14:paraId="09F583F3" w14:textId="77777777" w:rsidTr="00BD24AD">
        <w:tc>
          <w:tcPr>
            <w:tcW w:w="10450" w:type="dxa"/>
            <w:gridSpan w:val="2"/>
            <w:tcBorders>
              <w:bottom w:val="nil"/>
            </w:tcBorders>
          </w:tcPr>
          <w:p w14:paraId="2BC8E960" w14:textId="77777777" w:rsidR="00E13E07" w:rsidRPr="00E13E07" w:rsidRDefault="00E13E07" w:rsidP="00BD24AD"/>
          <w:p w14:paraId="55ADDC9E" w14:textId="77777777" w:rsidR="00E13E07" w:rsidRPr="004145EA" w:rsidRDefault="00E13E07" w:rsidP="00BD24AD">
            <w:pPr>
              <w:spacing w:before="120" w:after="120"/>
              <w:jc w:val="both"/>
              <w:rPr>
                <w:rFonts w:asciiTheme="minorHAnsi" w:hAnsiTheme="minorHAnsi"/>
                <w:lang w:val="es-ES_tradnl"/>
              </w:rPr>
            </w:pPr>
          </w:p>
        </w:tc>
      </w:tr>
      <w:tr w:rsidR="00E13E07" w:rsidRPr="00F5370C" w14:paraId="00C10103" w14:textId="77777777" w:rsidTr="00BD24AD">
        <w:tc>
          <w:tcPr>
            <w:tcW w:w="9351" w:type="dxa"/>
            <w:tcBorders>
              <w:top w:val="nil"/>
            </w:tcBorders>
          </w:tcPr>
          <w:p w14:paraId="2AD3BFFE" w14:textId="77777777" w:rsidR="00E13E07" w:rsidRPr="00F5370C" w:rsidRDefault="00BD24AD" w:rsidP="00BD24AD">
            <w:pPr>
              <w:spacing w:before="240"/>
              <w:jc w:val="right"/>
              <w:rPr>
                <w:rFonts w:asciiTheme="minorHAnsi" w:hAnsiTheme="minorHAnsi"/>
                <w:lang w:val="es-ES_tradnl"/>
              </w:rPr>
            </w:pPr>
            <w:r w:rsidRPr="00BD24AD">
              <w:rPr>
                <w:noProof/>
              </w:rPr>
              <w:drawing>
                <wp:anchor distT="0" distB="0" distL="114300" distR="114300" simplePos="0" relativeHeight="254285824" behindDoc="0" locked="0" layoutInCell="1" allowOverlap="1" wp14:anchorId="3F438830" wp14:editId="1CCC70A8">
                  <wp:simplePos x="0" y="0"/>
                  <wp:positionH relativeFrom="column">
                    <wp:posOffset>0</wp:posOffset>
                  </wp:positionH>
                  <wp:positionV relativeFrom="paragraph">
                    <wp:posOffset>-456804</wp:posOffset>
                  </wp:positionV>
                  <wp:extent cx="762056" cy="713117"/>
                  <wp:effectExtent l="0" t="0" r="0" b="0"/>
                  <wp:wrapNone/>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a:ext>
                            </a:extLst>
                          </a:blip>
                          <a:stretch>
                            <a:fillRect/>
                          </a:stretch>
                        </pic:blipFill>
                        <pic:spPr>
                          <a:xfrm>
                            <a:off x="0" y="0"/>
                            <a:ext cx="762056" cy="713117"/>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18794E64" w14:textId="77777777"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4800" behindDoc="1" locked="0" layoutInCell="1" allowOverlap="1" wp14:anchorId="6A0AA0FD" wp14:editId="34CF0073">
                  <wp:simplePos x="0" y="0"/>
                  <wp:positionH relativeFrom="column">
                    <wp:posOffset>-15875</wp:posOffset>
                  </wp:positionH>
                  <wp:positionV relativeFrom="paragraph">
                    <wp:posOffset>-3219</wp:posOffset>
                  </wp:positionV>
                  <wp:extent cx="553720" cy="337820"/>
                  <wp:effectExtent l="0" t="0" r="5080" b="508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14:paraId="075089CA" w14:textId="77777777" w:rsidR="00F47D4E" w:rsidRDefault="00F47D4E" w:rsidP="00F47D4E">
      <w:pPr>
        <w:pStyle w:val="Prrafodelista"/>
        <w:spacing w:after="120"/>
        <w:ind w:left="0"/>
        <w:rPr>
          <w:rFonts w:asciiTheme="minorHAnsi" w:hAnsiTheme="minorHAnsi"/>
        </w:rPr>
      </w:pPr>
    </w:p>
    <w:p w14:paraId="37C2B89E" w14:textId="77777777" w:rsidR="00AC0318" w:rsidRPr="00F5370C" w:rsidRDefault="00AC031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45888" behindDoc="0" locked="0" layoutInCell="1" allowOverlap="1" wp14:anchorId="0450FCE5" wp14:editId="32028AC0">
            <wp:simplePos x="0" y="0"/>
            <wp:positionH relativeFrom="column">
              <wp:posOffset>6090249</wp:posOffset>
            </wp:positionH>
            <wp:positionV relativeFrom="paragraph">
              <wp:posOffset>-149525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47D4E" w14:paraId="51F851F6" w14:textId="77777777" w:rsidTr="00F47D4E">
        <w:tc>
          <w:tcPr>
            <w:tcW w:w="1747" w:type="dxa"/>
          </w:tcPr>
          <w:p w14:paraId="44314726" w14:textId="77777777"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oMath>
            <w:r>
              <w:rPr>
                <w:rFonts w:asciiTheme="minorHAnsi" w:hAnsiTheme="minorHAnsi" w:cstheme="minorHAnsi"/>
              </w:rPr>
              <w:t>=</w:t>
            </w:r>
          </w:p>
        </w:tc>
        <w:tc>
          <w:tcPr>
            <w:tcW w:w="1748" w:type="dxa"/>
          </w:tcPr>
          <w:p w14:paraId="31835260"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r>
              <w:rPr>
                <w:rFonts w:asciiTheme="minorHAnsi" w:hAnsiTheme="minorHAnsi" w:cstheme="minorHAnsi"/>
              </w:rPr>
              <w:t>=</w:t>
            </w:r>
          </w:p>
        </w:tc>
        <w:tc>
          <w:tcPr>
            <w:tcW w:w="1747" w:type="dxa"/>
          </w:tcPr>
          <w:p w14:paraId="15FBF0FD"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748" w:type="dxa"/>
          </w:tcPr>
          <w:p w14:paraId="7D58D1A7"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747" w:type="dxa"/>
          </w:tcPr>
          <w:p w14:paraId="536FF944"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-125</m:t>
                  </m:r>
                </m:e>
              </m:rad>
            </m:oMath>
            <w:r>
              <w:rPr>
                <w:rFonts w:asciiTheme="minorHAnsi" w:hAnsiTheme="minorHAnsi" w:cstheme="minorHAnsi"/>
              </w:rPr>
              <w:t>=</w:t>
            </w:r>
          </w:p>
        </w:tc>
        <w:tc>
          <w:tcPr>
            <w:tcW w:w="1748" w:type="dxa"/>
          </w:tcPr>
          <w:p w14:paraId="09BA7A73" w14:textId="77777777"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81</m:t>
                  </m:r>
                </m:e>
              </m:rad>
            </m:oMath>
            <w:r>
              <w:rPr>
                <w:rFonts w:asciiTheme="minorHAnsi" w:hAnsiTheme="minorHAnsi" w:cstheme="minorHAnsi"/>
              </w:rPr>
              <w:t>=</w:t>
            </w:r>
          </w:p>
        </w:tc>
      </w:tr>
    </w:tbl>
    <w:p w14:paraId="3E6D2F72" w14:textId="77777777" w:rsidR="008067E5" w:rsidRDefault="008067E5" w:rsidP="004C63CD">
      <w:pPr>
        <w:pStyle w:val="Prrafodelista"/>
        <w:ind w:left="0"/>
        <w:rPr>
          <w:rFonts w:asciiTheme="minorHAnsi" w:hAnsiTheme="minorHAnsi"/>
        </w:rPr>
      </w:pPr>
    </w:p>
    <w:p w14:paraId="7DC20386" w14:textId="77777777" w:rsidR="00F47D4E" w:rsidRPr="00F5370C" w:rsidRDefault="00F47D4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3056" behindDoc="0" locked="0" layoutInCell="1" allowOverlap="1" wp14:anchorId="2691AC03" wp14:editId="3D80B4C6">
            <wp:simplePos x="0" y="0"/>
            <wp:positionH relativeFrom="column">
              <wp:posOffset>6090249</wp:posOffset>
            </wp:positionH>
            <wp:positionV relativeFrom="paragraph">
              <wp:posOffset>-149525</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sidRPr="006F2948">
        <w:rPr>
          <w:rFonts w:asciiTheme="minorHAnsi" w:hAnsiTheme="minorHAnsi"/>
        </w:rPr>
        <w:t xml:space="preserve"> </w:t>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988"/>
        <w:gridCol w:w="1624"/>
        <w:gridCol w:w="1306"/>
        <w:gridCol w:w="1306"/>
        <w:gridCol w:w="1306"/>
        <w:gridCol w:w="1120"/>
        <w:gridCol w:w="1417"/>
        <w:gridCol w:w="1383"/>
      </w:tblGrid>
      <w:tr w:rsidR="00F47D4E" w14:paraId="3D041ECA" w14:textId="77777777" w:rsidTr="00E13E07">
        <w:tc>
          <w:tcPr>
            <w:tcW w:w="988" w:type="dxa"/>
            <w:vAlign w:val="center"/>
          </w:tcPr>
          <w:p w14:paraId="170E2717" w14:textId="77777777"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sidR="00CC6BBF">
              <w:rPr>
                <w:rFonts w:asciiTheme="minorHAnsi" w:hAnsiTheme="minorHAnsi" w:cstheme="minorHAnsi"/>
              </w:rPr>
              <w:t>=</w:t>
            </w:r>
          </w:p>
        </w:tc>
        <w:tc>
          <w:tcPr>
            <w:tcW w:w="1624" w:type="dxa"/>
            <w:vAlign w:val="center"/>
          </w:tcPr>
          <w:p w14:paraId="14FE5721"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b)</w:t>
            </w:r>
            <m:oMath>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306" w:type="dxa"/>
            <w:vAlign w:val="center"/>
          </w:tcPr>
          <w:p w14:paraId="7C61422F"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c)</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81</m:t>
                  </m:r>
                </m:e>
              </m:rad>
            </m:oMath>
            <w:r>
              <w:rPr>
                <w:rFonts w:asciiTheme="minorHAnsi" w:hAnsiTheme="minorHAnsi" w:cstheme="minorHAnsi"/>
              </w:rPr>
              <w:t>=</w:t>
            </w:r>
          </w:p>
        </w:tc>
        <w:tc>
          <w:tcPr>
            <w:tcW w:w="1306" w:type="dxa"/>
            <w:vAlign w:val="center"/>
          </w:tcPr>
          <w:p w14:paraId="3A3503EE"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d)</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Pr>
                <w:rFonts w:asciiTheme="minorHAnsi" w:hAnsiTheme="minorHAnsi" w:cstheme="minorHAnsi"/>
              </w:rPr>
              <w:t>=</w:t>
            </w:r>
          </w:p>
        </w:tc>
        <w:tc>
          <w:tcPr>
            <w:tcW w:w="1306" w:type="dxa"/>
            <w:vAlign w:val="center"/>
          </w:tcPr>
          <w:p w14:paraId="1EE488DF"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120" w:type="dxa"/>
            <w:vAlign w:val="center"/>
          </w:tcPr>
          <w:p w14:paraId="40638A75"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6</m:t>
                  </m:r>
                </m:deg>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64</m:t>
                      </m:r>
                    </m:den>
                  </m:f>
                </m:e>
              </m:rad>
            </m:oMath>
            <w:r>
              <w:rPr>
                <w:rFonts w:asciiTheme="minorHAnsi" w:hAnsiTheme="minorHAnsi" w:cstheme="minorHAnsi"/>
              </w:rPr>
              <w:t>=</w:t>
            </w:r>
          </w:p>
        </w:tc>
        <w:tc>
          <w:tcPr>
            <w:tcW w:w="1417" w:type="dxa"/>
            <w:vAlign w:val="center"/>
          </w:tcPr>
          <w:p w14:paraId="45C3943A"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27</m:t>
                      </m:r>
                    </m:num>
                    <m:den>
                      <m:r>
                        <w:rPr>
                          <w:rFonts w:ascii="Cambria Math" w:hAnsi="Cambria Math" w:cstheme="minorHAnsi"/>
                        </w:rPr>
                        <m:t>-8</m:t>
                      </m:r>
                    </m:den>
                  </m:f>
                </m:e>
              </m:rad>
            </m:oMath>
            <w:r>
              <w:rPr>
                <w:rFonts w:asciiTheme="minorHAnsi" w:hAnsiTheme="minorHAnsi" w:cstheme="minorHAnsi"/>
              </w:rPr>
              <w:t>=</w:t>
            </w:r>
          </w:p>
        </w:tc>
        <w:tc>
          <w:tcPr>
            <w:tcW w:w="1383" w:type="dxa"/>
            <w:vAlign w:val="center"/>
          </w:tcPr>
          <w:p w14:paraId="7B1A5A38" w14:textId="77777777"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h)</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p>
        </w:tc>
      </w:tr>
    </w:tbl>
    <w:p w14:paraId="5A85D9E2" w14:textId="77777777" w:rsidR="00FF5F7E" w:rsidRDefault="00FF5F7E" w:rsidP="00FF5F7E">
      <w:pPr>
        <w:pStyle w:val="Prrafodelista"/>
        <w:spacing w:after="120"/>
        <w:ind w:left="0"/>
        <w:rPr>
          <w:rFonts w:asciiTheme="minorHAnsi" w:hAnsiTheme="minorHAnsi"/>
        </w:rPr>
      </w:pPr>
    </w:p>
    <w:p w14:paraId="621DFC61" w14:textId="7DDE76F0" w:rsidR="006F2948" w:rsidRPr="00F5370C" w:rsidRDefault="006F294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5104" behindDoc="0" locked="0" layoutInCell="1" allowOverlap="1" wp14:anchorId="0DA3E6ED" wp14:editId="63DEC127">
            <wp:simplePos x="0" y="0"/>
            <wp:positionH relativeFrom="column">
              <wp:posOffset>6090249</wp:posOffset>
            </wp:positionH>
            <wp:positionV relativeFrom="paragraph">
              <wp:posOffset>-149525</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Descompón en factores y extrae los que puedas fuera de la raíz</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6F2948" w14:paraId="37C37969" w14:textId="77777777" w:rsidTr="006F2948">
        <w:tc>
          <w:tcPr>
            <w:tcW w:w="3495" w:type="dxa"/>
          </w:tcPr>
          <w:p w14:paraId="3367FCA4" w14:textId="77777777" w:rsidR="006F2948" w:rsidRDefault="006F2948" w:rsidP="006F2948">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12</m:t>
                  </m:r>
                </m:e>
              </m:rad>
            </m:oMath>
            <w:r>
              <w:rPr>
                <w:rFonts w:asciiTheme="minorHAnsi" w:hAnsiTheme="minorHAnsi" w:cstheme="minorHAnsi"/>
              </w:rPr>
              <w:t xml:space="preserve"> =</w:t>
            </w:r>
          </w:p>
          <w:p w14:paraId="3753EC88" w14:textId="77777777" w:rsidR="006F2948" w:rsidRDefault="006F2948" w:rsidP="006F2948">
            <w:pPr>
              <w:rPr>
                <w:rFonts w:asciiTheme="minorHAnsi" w:hAnsiTheme="minorHAnsi" w:cstheme="minorHAnsi"/>
              </w:rPr>
            </w:pPr>
          </w:p>
          <w:p w14:paraId="29A5E5CA" w14:textId="77777777" w:rsidR="006F2948" w:rsidRDefault="006F2948" w:rsidP="006F2948">
            <w:pPr>
              <w:rPr>
                <w:rFonts w:asciiTheme="minorHAnsi" w:hAnsiTheme="minorHAnsi" w:cstheme="minorHAnsi"/>
              </w:rPr>
            </w:pPr>
          </w:p>
          <w:p w14:paraId="5C6D3BB1" w14:textId="77777777" w:rsidR="006F2948" w:rsidRDefault="006F2948" w:rsidP="006F2948">
            <w:pPr>
              <w:rPr>
                <w:rFonts w:asciiTheme="minorHAnsi" w:hAnsiTheme="minorHAnsi" w:cstheme="minorHAnsi"/>
              </w:rPr>
            </w:pPr>
          </w:p>
          <w:p w14:paraId="6597CFD0" w14:textId="77777777" w:rsidR="006F2948" w:rsidRDefault="006F2948" w:rsidP="006F2948">
            <w:pPr>
              <w:rPr>
                <w:rFonts w:asciiTheme="minorHAnsi" w:hAnsiTheme="minorHAnsi" w:cstheme="minorHAnsi"/>
              </w:rPr>
            </w:pPr>
          </w:p>
          <w:p w14:paraId="0C0C4897" w14:textId="77777777" w:rsidR="006F2948" w:rsidRPr="00F47D4E" w:rsidRDefault="006F2948" w:rsidP="006F2948">
            <w:pPr>
              <w:rPr>
                <w:rFonts w:asciiTheme="minorHAnsi" w:hAnsiTheme="minorHAnsi" w:cstheme="minorHAnsi"/>
              </w:rPr>
            </w:pPr>
          </w:p>
        </w:tc>
        <w:tc>
          <w:tcPr>
            <w:tcW w:w="3495" w:type="dxa"/>
          </w:tcPr>
          <w:p w14:paraId="4E497D28"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b)</w:t>
            </w:r>
            <m:oMath>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 xml:space="preserve"> </m:t>
              </m:r>
            </m:oMath>
            <w:r>
              <w:rPr>
                <w:rFonts w:asciiTheme="minorHAnsi" w:hAnsiTheme="minorHAnsi" w:cstheme="minorHAnsi"/>
              </w:rPr>
              <w:t>=</w:t>
            </w:r>
          </w:p>
        </w:tc>
        <w:tc>
          <w:tcPr>
            <w:tcW w:w="3495" w:type="dxa"/>
          </w:tcPr>
          <w:p w14:paraId="74533920"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r>
                    <w:rPr>
                      <w:rFonts w:ascii="Cambria Math" w:hAnsi="Cambria Math" w:cstheme="minorHAnsi"/>
                    </w:rPr>
                    <m:t>72</m:t>
                  </m:r>
                </m:e>
              </m:rad>
            </m:oMath>
            <w:r>
              <w:rPr>
                <w:rFonts w:asciiTheme="minorHAnsi" w:hAnsiTheme="minorHAnsi" w:cstheme="minorHAnsi"/>
              </w:rPr>
              <w:t xml:space="preserve"> =</w:t>
            </w:r>
          </w:p>
        </w:tc>
      </w:tr>
      <w:tr w:rsidR="006F2948" w14:paraId="5DF8A144" w14:textId="77777777" w:rsidTr="006F2948">
        <w:tc>
          <w:tcPr>
            <w:tcW w:w="3495" w:type="dxa"/>
          </w:tcPr>
          <w:p w14:paraId="6115837D" w14:textId="77777777" w:rsidR="006F2948" w:rsidRDefault="006F2948" w:rsidP="006F2948">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2500</m:t>
                  </m:r>
                </m:e>
              </m:rad>
            </m:oMath>
            <w:r>
              <w:rPr>
                <w:rFonts w:asciiTheme="minorHAnsi" w:hAnsiTheme="minorHAnsi" w:cstheme="minorHAnsi"/>
              </w:rPr>
              <w:t xml:space="preserve"> =</w:t>
            </w:r>
          </w:p>
          <w:p w14:paraId="11624428" w14:textId="77777777" w:rsidR="006F2948" w:rsidRDefault="006F2948" w:rsidP="006F2948">
            <w:pPr>
              <w:rPr>
                <w:rFonts w:asciiTheme="minorHAnsi" w:hAnsiTheme="minorHAnsi" w:cstheme="minorHAnsi"/>
              </w:rPr>
            </w:pPr>
          </w:p>
          <w:p w14:paraId="01DD5BAC" w14:textId="77777777" w:rsidR="006F2948" w:rsidRDefault="006F2948" w:rsidP="006F2948">
            <w:pPr>
              <w:rPr>
                <w:rFonts w:asciiTheme="minorHAnsi" w:hAnsiTheme="minorHAnsi" w:cstheme="minorHAnsi"/>
              </w:rPr>
            </w:pPr>
          </w:p>
          <w:p w14:paraId="24127E3F" w14:textId="77777777" w:rsidR="006F2948" w:rsidRDefault="006F2948" w:rsidP="006F2948">
            <w:pPr>
              <w:rPr>
                <w:rFonts w:asciiTheme="minorHAnsi" w:hAnsiTheme="minorHAnsi" w:cstheme="minorHAnsi"/>
              </w:rPr>
            </w:pPr>
          </w:p>
          <w:p w14:paraId="74820988" w14:textId="77777777" w:rsidR="006F2948" w:rsidRDefault="006F2948" w:rsidP="006F2948">
            <w:pPr>
              <w:rPr>
                <w:rFonts w:asciiTheme="minorHAnsi" w:hAnsiTheme="minorHAnsi" w:cstheme="minorHAnsi"/>
              </w:rPr>
            </w:pPr>
          </w:p>
          <w:p w14:paraId="3BB4A4A9" w14:textId="77777777" w:rsidR="006F2948" w:rsidRPr="00F47D4E" w:rsidRDefault="006F2948" w:rsidP="006F2948">
            <w:pPr>
              <w:rPr>
                <w:rFonts w:asciiTheme="minorHAnsi" w:hAnsiTheme="minorHAnsi" w:cstheme="minorHAnsi"/>
              </w:rPr>
            </w:pPr>
          </w:p>
        </w:tc>
        <w:tc>
          <w:tcPr>
            <w:tcW w:w="3495" w:type="dxa"/>
          </w:tcPr>
          <w:p w14:paraId="1C1DC3C9"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52</m:t>
                  </m:r>
                </m:e>
              </m:rad>
              <m:r>
                <w:rPr>
                  <w:rFonts w:ascii="Cambria Math" w:hAnsi="Cambria Math" w:cstheme="minorHAnsi"/>
                </w:rPr>
                <m:t xml:space="preserve"> </m:t>
              </m:r>
            </m:oMath>
            <w:r>
              <w:rPr>
                <w:rFonts w:asciiTheme="minorHAnsi" w:hAnsiTheme="minorHAnsi" w:cstheme="minorHAnsi"/>
              </w:rPr>
              <w:t>=</w:t>
            </w:r>
          </w:p>
        </w:tc>
        <w:tc>
          <w:tcPr>
            <w:tcW w:w="3495" w:type="dxa"/>
          </w:tcPr>
          <w:p w14:paraId="3CECA812" w14:textId="77777777"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40</m:t>
                  </m:r>
                </m:e>
              </m:rad>
              <m:r>
                <w:rPr>
                  <w:rFonts w:ascii="Cambria Math" w:hAnsi="Cambria Math" w:cstheme="minorHAnsi"/>
                </w:rPr>
                <m:t xml:space="preserve"> </m:t>
              </m:r>
            </m:oMath>
            <w:r>
              <w:rPr>
                <w:rFonts w:asciiTheme="minorHAnsi" w:hAnsiTheme="minorHAnsi" w:cstheme="minorHAnsi"/>
              </w:rPr>
              <w:t>=</w:t>
            </w:r>
          </w:p>
        </w:tc>
      </w:tr>
    </w:tbl>
    <w:p w14:paraId="264F88AB" w14:textId="77777777" w:rsidR="00C44B5F" w:rsidRDefault="00C44B5F" w:rsidP="00C44B5F">
      <w:pPr>
        <w:pStyle w:val="Prrafodelista"/>
        <w:ind w:left="0"/>
        <w:rPr>
          <w:rFonts w:asciiTheme="minorHAnsi" w:hAnsiTheme="minorHAnsi"/>
        </w:rPr>
      </w:pPr>
    </w:p>
    <w:p w14:paraId="543ACF3A" w14:textId="77777777" w:rsidR="00C44B5F" w:rsidRPr="00F5370C" w:rsidRDefault="00C44B5F"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7152" behindDoc="0" locked="0" layoutInCell="1" allowOverlap="1" wp14:anchorId="73A4D1B4" wp14:editId="150DCCBF">
            <wp:simplePos x="0" y="0"/>
            <wp:positionH relativeFrom="column">
              <wp:posOffset>6090249</wp:posOffset>
            </wp:positionH>
            <wp:positionV relativeFrom="paragraph">
              <wp:posOffset>-149525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Extrae fuera del radical cuando sea posible</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C44B5F" w14:paraId="6BEE49A8" w14:textId="77777777" w:rsidTr="00EB1BB0">
        <w:tc>
          <w:tcPr>
            <w:tcW w:w="3495" w:type="dxa"/>
          </w:tcPr>
          <w:p w14:paraId="6F2CCC5E" w14:textId="77777777" w:rsidR="00C44B5F" w:rsidRDefault="00C44B5F" w:rsidP="00EB1BB0">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 xml:space="preserve"> =</w:t>
            </w:r>
          </w:p>
          <w:p w14:paraId="24A92C5C" w14:textId="77777777" w:rsidR="00C44B5F" w:rsidRDefault="00C44B5F" w:rsidP="00EB1BB0">
            <w:pPr>
              <w:rPr>
                <w:rFonts w:asciiTheme="minorHAnsi" w:hAnsiTheme="minorHAnsi" w:cstheme="minorHAnsi"/>
              </w:rPr>
            </w:pPr>
          </w:p>
          <w:p w14:paraId="091782CB" w14:textId="77777777" w:rsidR="00C44B5F" w:rsidRDefault="00C44B5F" w:rsidP="00EB1BB0">
            <w:pPr>
              <w:rPr>
                <w:rFonts w:asciiTheme="minorHAnsi" w:hAnsiTheme="minorHAnsi" w:cstheme="minorHAnsi"/>
              </w:rPr>
            </w:pPr>
          </w:p>
          <w:p w14:paraId="66015027" w14:textId="77777777" w:rsidR="00BD24AD" w:rsidRDefault="00BD24AD" w:rsidP="00EB1BB0">
            <w:pPr>
              <w:rPr>
                <w:rFonts w:asciiTheme="minorHAnsi" w:hAnsiTheme="minorHAnsi" w:cstheme="minorHAnsi"/>
              </w:rPr>
            </w:pPr>
          </w:p>
          <w:p w14:paraId="5B6CE107" w14:textId="77777777" w:rsidR="00C44B5F" w:rsidRPr="00F47D4E" w:rsidRDefault="00C44B5F" w:rsidP="00EB1BB0">
            <w:pPr>
              <w:rPr>
                <w:rFonts w:asciiTheme="minorHAnsi" w:hAnsiTheme="minorHAnsi" w:cstheme="minorHAnsi"/>
              </w:rPr>
            </w:pPr>
          </w:p>
        </w:tc>
        <w:tc>
          <w:tcPr>
            <w:tcW w:w="3495" w:type="dxa"/>
          </w:tcPr>
          <w:p w14:paraId="7B01A2DB" w14:textId="77777777" w:rsidR="00C44B5F" w:rsidRPr="0064620C" w:rsidRDefault="00C44B5F" w:rsidP="00EB1BB0">
            <w:pPr>
              <w:pStyle w:val="Prrafodelista"/>
              <w:ind w:left="0"/>
              <w:rPr>
                <w:rFonts w:asciiTheme="minorHAnsi" w:hAnsiTheme="minorHAnsi" w:cstheme="minorHAnsi"/>
                <w:lang w:val="en-US"/>
              </w:rPr>
            </w:pPr>
            <w:r w:rsidRPr="0064620C">
              <w:rPr>
                <w:rFonts w:asciiTheme="minorHAnsi" w:hAnsiTheme="minorHAnsi" w:cstheme="minorHAnsi"/>
                <w:lang w:val="en-US"/>
              </w:rPr>
              <w:t>b)</w:t>
            </w:r>
            <m:oMath>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921572" w:rsidRPr="0064620C">
              <w:rPr>
                <w:rFonts w:asciiTheme="minorHAnsi" w:hAnsiTheme="minorHAnsi" w:cstheme="minorHAnsi"/>
                <w:lang w:val="en-US"/>
              </w:rPr>
              <w:t xml:space="preserve"> =</w:t>
            </w:r>
          </w:p>
        </w:tc>
        <w:tc>
          <w:tcPr>
            <w:tcW w:w="3495" w:type="dxa"/>
          </w:tcPr>
          <w:p w14:paraId="08D1992F"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921572">
              <w:rPr>
                <w:rFonts w:asciiTheme="minorHAnsi" w:hAnsiTheme="minorHAnsi" w:cstheme="minorHAnsi"/>
              </w:rPr>
              <w:t xml:space="preserve"> =</w:t>
            </w:r>
          </w:p>
        </w:tc>
      </w:tr>
      <w:tr w:rsidR="00C44B5F" w14:paraId="6E26C364" w14:textId="77777777" w:rsidTr="00EB1BB0">
        <w:tc>
          <w:tcPr>
            <w:tcW w:w="3495" w:type="dxa"/>
          </w:tcPr>
          <w:p w14:paraId="2F8CAAF8" w14:textId="77777777" w:rsidR="00C44B5F" w:rsidRDefault="00C44B5F" w:rsidP="00EB1BB0">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64620C" w:rsidRPr="0064620C">
              <w:rPr>
                <w:rFonts w:asciiTheme="minorHAnsi" w:hAnsiTheme="minorHAnsi" w:cstheme="minorHAnsi"/>
                <w:lang w:val="en-US"/>
              </w:rPr>
              <w:t xml:space="preserve"> =</w:t>
            </w:r>
          </w:p>
          <w:p w14:paraId="4287A62A" w14:textId="77777777" w:rsidR="00C44B5F" w:rsidRDefault="00C44B5F" w:rsidP="00EB1BB0">
            <w:pPr>
              <w:rPr>
                <w:rFonts w:asciiTheme="minorHAnsi" w:hAnsiTheme="minorHAnsi" w:cstheme="minorHAnsi"/>
              </w:rPr>
            </w:pPr>
          </w:p>
          <w:p w14:paraId="68FE6A54" w14:textId="77777777" w:rsidR="00C44B5F" w:rsidRDefault="00C44B5F" w:rsidP="00EB1BB0">
            <w:pPr>
              <w:rPr>
                <w:rFonts w:asciiTheme="minorHAnsi" w:hAnsiTheme="minorHAnsi" w:cstheme="minorHAnsi"/>
              </w:rPr>
            </w:pPr>
          </w:p>
          <w:p w14:paraId="034206E4" w14:textId="77777777" w:rsidR="00BD24AD" w:rsidRDefault="00BD24AD" w:rsidP="00EB1BB0">
            <w:pPr>
              <w:rPr>
                <w:rFonts w:asciiTheme="minorHAnsi" w:hAnsiTheme="minorHAnsi" w:cstheme="minorHAnsi"/>
              </w:rPr>
            </w:pPr>
          </w:p>
          <w:p w14:paraId="170EFB4C" w14:textId="77777777" w:rsidR="00C44B5F" w:rsidRPr="00F47D4E" w:rsidRDefault="00C44B5F" w:rsidP="00EB1BB0">
            <w:pPr>
              <w:rPr>
                <w:rFonts w:asciiTheme="minorHAnsi" w:hAnsiTheme="minorHAnsi" w:cstheme="minorHAnsi"/>
              </w:rPr>
            </w:pPr>
          </w:p>
        </w:tc>
        <w:tc>
          <w:tcPr>
            <w:tcW w:w="3495" w:type="dxa"/>
          </w:tcPr>
          <w:p w14:paraId="34CB5B5E"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4</m:t>
                      </m:r>
                    </m:sup>
                  </m:sSup>
                </m:e>
              </m:rad>
            </m:oMath>
            <w:r w:rsidR="0064620C" w:rsidRPr="0064620C">
              <w:rPr>
                <w:rFonts w:asciiTheme="minorHAnsi" w:hAnsiTheme="minorHAnsi" w:cstheme="minorHAnsi"/>
                <w:lang w:val="en-US"/>
              </w:rPr>
              <w:t xml:space="preserve"> =</w:t>
            </w:r>
          </w:p>
        </w:tc>
        <w:tc>
          <w:tcPr>
            <w:tcW w:w="3495" w:type="dxa"/>
          </w:tcPr>
          <w:p w14:paraId="787CFDEF" w14:textId="77777777"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15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24</m:t>
                      </m:r>
                    </m:sup>
                  </m:sSup>
                </m:e>
              </m:rad>
            </m:oMath>
            <w:r w:rsidR="0064620C" w:rsidRPr="0064620C">
              <w:rPr>
                <w:rFonts w:asciiTheme="minorHAnsi" w:hAnsiTheme="minorHAnsi" w:cstheme="minorHAnsi"/>
                <w:lang w:val="en-US"/>
              </w:rPr>
              <w:t xml:space="preserve"> =</w:t>
            </w:r>
          </w:p>
        </w:tc>
      </w:tr>
      <w:tr w:rsidR="00921572" w:rsidRPr="0064620C" w14:paraId="05AC9C26" w14:textId="77777777" w:rsidTr="00EB1BB0">
        <w:tc>
          <w:tcPr>
            <w:tcW w:w="3495" w:type="dxa"/>
          </w:tcPr>
          <w:p w14:paraId="6022C00C" w14:textId="77777777" w:rsidR="00921572" w:rsidRDefault="00921572" w:rsidP="00921572">
            <w:pPr>
              <w:rPr>
                <w:rFonts w:asciiTheme="minorHAnsi" w:hAnsiTheme="minorHAnsi" w:cstheme="minorHAnsi"/>
              </w:rPr>
            </w:pPr>
            <w:r>
              <w:rPr>
                <w:rFonts w:asciiTheme="minorHAnsi" w:hAnsiTheme="minorHAnsi" w:cstheme="minorHAnsi"/>
              </w:rPr>
              <w:t>g</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oMath>
            <w:r>
              <w:rPr>
                <w:rFonts w:asciiTheme="minorHAnsi" w:hAnsiTheme="minorHAnsi" w:cstheme="minorHAnsi"/>
              </w:rPr>
              <w:t xml:space="preserve"> =</w:t>
            </w:r>
          </w:p>
          <w:p w14:paraId="302E7BC7" w14:textId="77777777" w:rsidR="00921572" w:rsidRDefault="00921572" w:rsidP="00921572">
            <w:pPr>
              <w:rPr>
                <w:rFonts w:asciiTheme="minorHAnsi" w:hAnsiTheme="minorHAnsi" w:cstheme="minorHAnsi"/>
              </w:rPr>
            </w:pPr>
          </w:p>
          <w:p w14:paraId="024F5EF5" w14:textId="77777777" w:rsidR="00921572" w:rsidRDefault="00921572" w:rsidP="00921572">
            <w:pPr>
              <w:rPr>
                <w:rFonts w:asciiTheme="minorHAnsi" w:hAnsiTheme="minorHAnsi" w:cstheme="minorHAnsi"/>
              </w:rPr>
            </w:pPr>
          </w:p>
          <w:p w14:paraId="5CD04CFE" w14:textId="77777777" w:rsidR="00921572" w:rsidRPr="00F47D4E" w:rsidRDefault="00921572" w:rsidP="00921572">
            <w:pPr>
              <w:rPr>
                <w:rFonts w:asciiTheme="minorHAnsi" w:hAnsiTheme="minorHAnsi" w:cstheme="minorHAnsi"/>
              </w:rPr>
            </w:pPr>
          </w:p>
        </w:tc>
        <w:tc>
          <w:tcPr>
            <w:tcW w:w="3495" w:type="dxa"/>
          </w:tcPr>
          <w:p w14:paraId="3E26A49C" w14:textId="77777777" w:rsidR="00921572" w:rsidRPr="00F47D4E" w:rsidRDefault="00921572" w:rsidP="00921572">
            <w:pPr>
              <w:pStyle w:val="Prrafodelista"/>
              <w:ind w:left="0"/>
              <w:rPr>
                <w:rFonts w:asciiTheme="minorHAnsi" w:hAnsiTheme="minorHAnsi" w:cstheme="minorHAnsi"/>
              </w:rPr>
            </w:pPr>
            <w:r>
              <w:rPr>
                <w:rFonts w:asciiTheme="minorHAnsi" w:hAnsiTheme="minorHAnsi" w:cstheme="minorHAnsi"/>
              </w:rPr>
              <w:t>h)</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8</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64620C">
              <w:rPr>
                <w:rFonts w:asciiTheme="minorHAnsi" w:hAnsiTheme="minorHAnsi" w:cstheme="minorHAnsi"/>
              </w:rPr>
              <w:t xml:space="preserve"> =</w:t>
            </w:r>
          </w:p>
        </w:tc>
        <w:tc>
          <w:tcPr>
            <w:tcW w:w="3495" w:type="dxa"/>
          </w:tcPr>
          <w:p w14:paraId="6B85C392" w14:textId="77777777" w:rsidR="00921572" w:rsidRPr="0064620C" w:rsidRDefault="00921572" w:rsidP="00921572">
            <w:pPr>
              <w:pStyle w:val="Prrafodelista"/>
              <w:ind w:left="0"/>
              <w:rPr>
                <w:rFonts w:asciiTheme="minorHAnsi" w:hAnsiTheme="minorHAnsi" w:cstheme="minorHAnsi"/>
                <w:lang w:val="en-US"/>
              </w:rPr>
            </w:pPr>
            <w:proofErr w:type="spellStart"/>
            <w:r w:rsidRPr="0064620C">
              <w:rPr>
                <w:rFonts w:asciiTheme="minorHAnsi" w:hAnsiTheme="minorHAnsi" w:cstheme="minorHAnsi"/>
                <w:lang w:val="en-US"/>
              </w:rPr>
              <w:t>i</w:t>
            </w:r>
            <w:proofErr w:type="spellEnd"/>
            <w:r w:rsidRPr="0064620C">
              <w:rPr>
                <w:rFonts w:asciiTheme="minorHAnsi" w:hAnsiTheme="minorHAnsi" w:cstheme="minorHAnsi"/>
                <w:lang w:val="en-US"/>
              </w:rPr>
              <w:t>)</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7</m:t>
                      </m:r>
                    </m:sup>
                  </m:sSup>
                </m:e>
              </m:rad>
            </m:oMath>
            <w:r w:rsidR="0064620C" w:rsidRPr="0064620C">
              <w:rPr>
                <w:rFonts w:asciiTheme="minorHAnsi" w:hAnsiTheme="minorHAnsi" w:cstheme="minorHAnsi"/>
                <w:lang w:val="en-US"/>
              </w:rPr>
              <w:t xml:space="preserve"> =</w:t>
            </w:r>
          </w:p>
        </w:tc>
      </w:tr>
      <w:tr w:rsidR="0064620C" w14:paraId="22F0F8D1" w14:textId="77777777" w:rsidTr="00EB1BB0">
        <w:tc>
          <w:tcPr>
            <w:tcW w:w="3495" w:type="dxa"/>
          </w:tcPr>
          <w:p w14:paraId="49EF04B1" w14:textId="77777777" w:rsidR="0064620C" w:rsidRDefault="0064620C" w:rsidP="0064620C">
            <w:pPr>
              <w:rPr>
                <w:rFonts w:asciiTheme="minorHAnsi" w:hAnsiTheme="minorHAnsi" w:cstheme="minorHAnsi"/>
              </w:rPr>
            </w:pPr>
            <w:r>
              <w:rPr>
                <w:rFonts w:asciiTheme="minorHAnsi" w:hAnsiTheme="minorHAnsi" w:cstheme="minorHAnsi"/>
              </w:rPr>
              <w:lastRenderedPageBreak/>
              <w:t>j</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32∙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12</m:t>
                      </m:r>
                    </m:sup>
                  </m:sSup>
                </m:e>
              </m:rad>
            </m:oMath>
            <w:r>
              <w:rPr>
                <w:rFonts w:asciiTheme="minorHAnsi" w:hAnsiTheme="minorHAnsi" w:cstheme="minorHAnsi"/>
              </w:rPr>
              <w:t xml:space="preserve"> =</w:t>
            </w:r>
          </w:p>
          <w:p w14:paraId="7193DE8D" w14:textId="77777777" w:rsidR="0064620C" w:rsidRDefault="0064620C" w:rsidP="0064620C">
            <w:pPr>
              <w:rPr>
                <w:rFonts w:asciiTheme="minorHAnsi" w:hAnsiTheme="minorHAnsi" w:cstheme="minorHAnsi"/>
              </w:rPr>
            </w:pPr>
          </w:p>
          <w:p w14:paraId="50CDC8C6" w14:textId="77777777" w:rsidR="0064620C" w:rsidRDefault="0064620C" w:rsidP="0064620C">
            <w:pPr>
              <w:rPr>
                <w:rFonts w:asciiTheme="minorHAnsi" w:hAnsiTheme="minorHAnsi" w:cstheme="minorHAnsi"/>
              </w:rPr>
            </w:pPr>
          </w:p>
          <w:p w14:paraId="019C3005" w14:textId="77777777" w:rsidR="0064620C" w:rsidRDefault="0064620C" w:rsidP="0064620C">
            <w:pPr>
              <w:rPr>
                <w:rFonts w:asciiTheme="minorHAnsi" w:hAnsiTheme="minorHAnsi" w:cstheme="minorHAnsi"/>
              </w:rPr>
            </w:pPr>
          </w:p>
          <w:p w14:paraId="5FEAEC5B" w14:textId="77777777" w:rsidR="00BD24AD" w:rsidRPr="00F47D4E" w:rsidRDefault="00BD24AD" w:rsidP="0064620C">
            <w:pPr>
              <w:rPr>
                <w:rFonts w:asciiTheme="minorHAnsi" w:hAnsiTheme="minorHAnsi" w:cstheme="minorHAnsi"/>
              </w:rPr>
            </w:pPr>
          </w:p>
        </w:tc>
        <w:tc>
          <w:tcPr>
            <w:tcW w:w="3495" w:type="dxa"/>
          </w:tcPr>
          <w:p w14:paraId="527A5645" w14:textId="77777777"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k)</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11</m:t>
                      </m:r>
                    </m:e>
                    <m:sup>
                      <m:r>
                        <w:rPr>
                          <w:rFonts w:ascii="Cambria Math" w:hAnsi="Cambria Math" w:cstheme="minorHAnsi"/>
                        </w:rPr>
                        <m:t>8</m:t>
                      </m:r>
                    </m:sup>
                  </m:sSup>
                </m:e>
              </m:rad>
            </m:oMath>
            <w:r>
              <w:rPr>
                <w:rFonts w:asciiTheme="minorHAnsi" w:hAnsiTheme="minorHAnsi" w:cstheme="minorHAnsi"/>
              </w:rPr>
              <w:t xml:space="preserve"> =</w:t>
            </w:r>
          </w:p>
        </w:tc>
        <w:tc>
          <w:tcPr>
            <w:tcW w:w="3495" w:type="dxa"/>
          </w:tcPr>
          <w:p w14:paraId="3A4C79FF" w14:textId="77777777"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m)</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9</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4</m:t>
                      </m:r>
                    </m:sup>
                  </m:sSup>
                </m:e>
              </m:rad>
            </m:oMath>
            <w:r>
              <w:rPr>
                <w:rFonts w:asciiTheme="minorHAnsi" w:hAnsiTheme="minorHAnsi" w:cstheme="minorHAnsi"/>
              </w:rPr>
              <w:t>=</w:t>
            </w:r>
          </w:p>
        </w:tc>
      </w:tr>
    </w:tbl>
    <w:p w14:paraId="6E9E95EA" w14:textId="77777777" w:rsidR="00FF5F7E" w:rsidRDefault="00FF5F7E" w:rsidP="00FF5F7E">
      <w:pPr>
        <w:pStyle w:val="Prrafodelista"/>
        <w:spacing w:after="120"/>
        <w:ind w:left="0"/>
        <w:rPr>
          <w:rFonts w:asciiTheme="minorHAnsi" w:hAnsiTheme="minorHAnsi"/>
        </w:rPr>
      </w:pPr>
    </w:p>
    <w:p w14:paraId="28601686" w14:textId="2E2C2545" w:rsidR="00EE237C" w:rsidRPr="00F5370C" w:rsidRDefault="00EE237C"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9200" behindDoc="0" locked="0" layoutInCell="1" allowOverlap="1" wp14:anchorId="4D7473A8" wp14:editId="0785DDAF">
            <wp:simplePos x="0" y="0"/>
            <wp:positionH relativeFrom="column">
              <wp:posOffset>6090249</wp:posOffset>
            </wp:positionH>
            <wp:positionV relativeFrom="paragraph">
              <wp:posOffset>-149525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de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EE237C" w14:paraId="7E870537" w14:textId="77777777" w:rsidTr="00EE237C">
        <w:tc>
          <w:tcPr>
            <w:tcW w:w="2621" w:type="dxa"/>
          </w:tcPr>
          <w:p w14:paraId="094CCFAD" w14:textId="77777777" w:rsidR="00EE237C" w:rsidRPr="00F47D4E" w:rsidRDefault="00EE237C"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1" w:type="dxa"/>
          </w:tcPr>
          <w:p w14:paraId="62C7CDC7"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262E3265"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m:t>
                  </m:r>
                </m:e>
              </m:rad>
            </m:oMath>
            <w:r>
              <w:rPr>
                <w:rFonts w:asciiTheme="minorHAnsi" w:hAnsiTheme="minorHAnsi" w:cstheme="minorHAnsi"/>
              </w:rPr>
              <w:t xml:space="preserve"> =</w:t>
            </w:r>
          </w:p>
        </w:tc>
        <w:tc>
          <w:tcPr>
            <w:tcW w:w="2622" w:type="dxa"/>
          </w:tcPr>
          <w:p w14:paraId="55502422" w14:textId="77777777"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e>
              </m:rad>
            </m:oMath>
            <w:r>
              <w:rPr>
                <w:rFonts w:asciiTheme="minorHAnsi" w:hAnsiTheme="minorHAnsi" w:cstheme="minorHAnsi"/>
              </w:rPr>
              <w:t>=</w:t>
            </w:r>
          </w:p>
        </w:tc>
      </w:tr>
      <w:tr w:rsidR="00EE237C" w14:paraId="1EBEB6DC" w14:textId="77777777" w:rsidTr="00EE237C">
        <w:tc>
          <w:tcPr>
            <w:tcW w:w="2621" w:type="dxa"/>
          </w:tcPr>
          <w:p w14:paraId="1CDFF928" w14:textId="77777777" w:rsidR="00EE237C" w:rsidRDefault="00EE237C" w:rsidP="00EE237C">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 xml:space="preserve"> </m:t>
              </m:r>
            </m:oMath>
            <w:r>
              <w:rPr>
                <w:rFonts w:asciiTheme="minorHAnsi" w:hAnsiTheme="minorHAnsi" w:cstheme="minorHAnsi"/>
              </w:rPr>
              <w:t>=</w:t>
            </w:r>
          </w:p>
          <w:p w14:paraId="576635D7" w14:textId="77777777" w:rsidR="00EE237C" w:rsidRDefault="00EE237C" w:rsidP="00EE237C">
            <w:pPr>
              <w:spacing w:before="60" w:after="60"/>
              <w:rPr>
                <w:rFonts w:asciiTheme="minorHAnsi" w:hAnsiTheme="minorHAnsi" w:cstheme="minorHAnsi"/>
              </w:rPr>
            </w:pPr>
          </w:p>
          <w:p w14:paraId="072C6FCC" w14:textId="77777777" w:rsidR="00FB2823" w:rsidRDefault="00FB2823" w:rsidP="00EE237C">
            <w:pPr>
              <w:spacing w:before="60" w:after="60"/>
              <w:rPr>
                <w:rFonts w:asciiTheme="minorHAnsi" w:hAnsiTheme="minorHAnsi" w:cstheme="minorHAnsi"/>
              </w:rPr>
            </w:pPr>
          </w:p>
          <w:p w14:paraId="4EC98DCB" w14:textId="77777777" w:rsidR="00FB2823" w:rsidRPr="00F47D4E" w:rsidRDefault="00FB2823" w:rsidP="00EE237C">
            <w:pPr>
              <w:spacing w:before="60" w:after="60"/>
              <w:rPr>
                <w:rFonts w:asciiTheme="minorHAnsi" w:hAnsiTheme="minorHAnsi" w:cstheme="minorHAnsi"/>
              </w:rPr>
            </w:pPr>
          </w:p>
        </w:tc>
        <w:tc>
          <w:tcPr>
            <w:tcW w:w="2621" w:type="dxa"/>
          </w:tcPr>
          <w:p w14:paraId="255196CA" w14:textId="77777777" w:rsidR="00EE237C"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14:paraId="46128864" w14:textId="77777777" w:rsidR="00EE237C" w:rsidRDefault="00EE237C" w:rsidP="00EE237C">
            <w:pPr>
              <w:pStyle w:val="Prrafodelista"/>
              <w:spacing w:before="60" w:after="60"/>
              <w:ind w:left="0"/>
              <w:rPr>
                <w:rFonts w:asciiTheme="minorHAnsi" w:hAnsiTheme="minorHAnsi" w:cstheme="minorHAnsi"/>
              </w:rPr>
            </w:pPr>
          </w:p>
          <w:p w14:paraId="50074955" w14:textId="77777777" w:rsidR="00EE237C" w:rsidRDefault="00EE237C" w:rsidP="00EE237C">
            <w:pPr>
              <w:pStyle w:val="Prrafodelista"/>
              <w:spacing w:before="60" w:after="60"/>
              <w:ind w:left="0"/>
              <w:rPr>
                <w:rFonts w:asciiTheme="minorHAnsi" w:hAnsiTheme="minorHAnsi" w:cstheme="minorHAnsi"/>
              </w:rPr>
            </w:pPr>
          </w:p>
          <w:p w14:paraId="42951606" w14:textId="77777777" w:rsidR="00EE237C" w:rsidRPr="00F47D4E" w:rsidRDefault="00EE237C" w:rsidP="00EE237C">
            <w:pPr>
              <w:pStyle w:val="Prrafodelista"/>
              <w:spacing w:before="60" w:after="60"/>
              <w:ind w:left="0"/>
              <w:rPr>
                <w:rFonts w:asciiTheme="minorHAnsi" w:hAnsiTheme="minorHAnsi" w:cstheme="minorHAnsi"/>
              </w:rPr>
            </w:pPr>
          </w:p>
        </w:tc>
        <w:tc>
          <w:tcPr>
            <w:tcW w:w="2621" w:type="dxa"/>
          </w:tcPr>
          <w:p w14:paraId="6C7ABD58" w14:textId="77777777"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4x</m:t>
                  </m:r>
                </m:e>
              </m:rad>
            </m:oMath>
            <w:r w:rsidR="00D631A7">
              <w:rPr>
                <w:rFonts w:asciiTheme="minorHAnsi" w:hAnsiTheme="minorHAnsi" w:cstheme="minorHAnsi"/>
              </w:rPr>
              <w:t xml:space="preserve"> =</w:t>
            </w:r>
          </w:p>
        </w:tc>
        <w:tc>
          <w:tcPr>
            <w:tcW w:w="2622" w:type="dxa"/>
          </w:tcPr>
          <w:p w14:paraId="3BBEB8A7" w14:textId="77777777"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10</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num>
                <m:den>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6</m:t>
                          </m:r>
                        </m:sup>
                      </m:sSup>
                    </m:e>
                  </m:rad>
                </m:den>
              </m:f>
            </m:oMath>
            <w:r>
              <w:rPr>
                <w:rFonts w:asciiTheme="minorHAnsi" w:hAnsiTheme="minorHAnsi" w:cstheme="minorHAnsi"/>
              </w:rPr>
              <w:t>=</w:t>
            </w:r>
          </w:p>
        </w:tc>
      </w:tr>
    </w:tbl>
    <w:p w14:paraId="1579E7BF" w14:textId="77777777" w:rsidR="00890BC8" w:rsidRDefault="00890BC8" w:rsidP="00890BC8">
      <w:pPr>
        <w:pStyle w:val="Prrafodelista"/>
        <w:spacing w:after="120"/>
        <w:ind w:left="0"/>
        <w:rPr>
          <w:rFonts w:asciiTheme="minorHAnsi" w:hAnsiTheme="minorHAnsi"/>
        </w:rPr>
      </w:pPr>
    </w:p>
    <w:p w14:paraId="00BC4B5B" w14:textId="77777777"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3296" behindDoc="0" locked="0" layoutInCell="1" allowOverlap="1" wp14:anchorId="35963A66" wp14:editId="5F4B1AE4">
            <wp:simplePos x="0" y="0"/>
            <wp:positionH relativeFrom="column">
              <wp:posOffset>6090249</wp:posOffset>
            </wp:positionH>
            <wp:positionV relativeFrom="paragraph">
              <wp:posOffset>-149525</wp:posOffset>
            </wp:positionV>
            <wp:extent cx="553720" cy="337820"/>
            <wp:effectExtent l="0" t="0" r="5080" b="5080"/>
            <wp:wrapNone/>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radicales: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14:paraId="111EC127" w14:textId="77777777" w:rsidTr="009E540E">
        <w:tc>
          <w:tcPr>
            <w:tcW w:w="1747" w:type="dxa"/>
          </w:tcPr>
          <w:p w14:paraId="52A381AD" w14:textId="77777777" w:rsidR="00890BC8" w:rsidRPr="00F47D4E" w:rsidRDefault="00890BC8" w:rsidP="00CD78A6">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c>
          <w:tcPr>
            <w:tcW w:w="1748" w:type="dxa"/>
          </w:tcPr>
          <w:p w14:paraId="65B2BCB6"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oMath>
            <w:r>
              <w:rPr>
                <w:rFonts w:asciiTheme="minorHAnsi" w:hAnsiTheme="minorHAnsi" w:cstheme="minorHAnsi"/>
              </w:rPr>
              <w:t>=</w:t>
            </w:r>
          </w:p>
        </w:tc>
        <w:tc>
          <w:tcPr>
            <w:tcW w:w="1747" w:type="dxa"/>
          </w:tcPr>
          <w:p w14:paraId="14FE88E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w:t>
            </w:r>
          </w:p>
        </w:tc>
        <w:tc>
          <w:tcPr>
            <w:tcW w:w="1748" w:type="dxa"/>
          </w:tcPr>
          <w:p w14:paraId="03D5F5C3"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oMath>
            <w:r>
              <w:rPr>
                <w:rFonts w:asciiTheme="minorHAnsi" w:hAnsiTheme="minorHAnsi" w:cstheme="minorHAnsi"/>
              </w:rPr>
              <w:t>=</w:t>
            </w:r>
          </w:p>
        </w:tc>
        <w:tc>
          <w:tcPr>
            <w:tcW w:w="1747" w:type="dxa"/>
          </w:tcPr>
          <w:p w14:paraId="4241DB09"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8</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10</m:t>
                      </m:r>
                    </m:sup>
                  </m:sSup>
                </m:e>
              </m:rad>
            </m:oMath>
            <w:r>
              <w:rPr>
                <w:rFonts w:asciiTheme="minorHAnsi" w:hAnsiTheme="minorHAnsi" w:cstheme="minorHAnsi"/>
              </w:rPr>
              <w:t>=</w:t>
            </w:r>
          </w:p>
        </w:tc>
        <w:tc>
          <w:tcPr>
            <w:tcW w:w="1748" w:type="dxa"/>
          </w:tcPr>
          <w:p w14:paraId="737CADA6"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r>
    </w:tbl>
    <w:p w14:paraId="63E4B4C8" w14:textId="77777777" w:rsidR="00EE237C" w:rsidRDefault="00EE237C" w:rsidP="00EE237C">
      <w:pPr>
        <w:pStyle w:val="Prrafodelista"/>
        <w:ind w:left="0"/>
        <w:rPr>
          <w:rFonts w:asciiTheme="minorHAnsi" w:hAnsiTheme="minorHAnsi"/>
        </w:rPr>
      </w:pPr>
    </w:p>
    <w:p w14:paraId="57F83EA9" w14:textId="77777777"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5344" behindDoc="0" locked="0" layoutInCell="1" allowOverlap="1" wp14:anchorId="5F5393BD" wp14:editId="24579D9E">
            <wp:simplePos x="0" y="0"/>
            <wp:positionH relativeFrom="column">
              <wp:posOffset>6090249</wp:posOffset>
            </wp:positionH>
            <wp:positionV relativeFrom="paragraph">
              <wp:posOffset>-149525</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14:paraId="44F76882" w14:textId="77777777" w:rsidTr="009E540E">
        <w:tc>
          <w:tcPr>
            <w:tcW w:w="1747" w:type="dxa"/>
          </w:tcPr>
          <w:p w14:paraId="6988C9B6" w14:textId="77777777" w:rsidR="00890BC8" w:rsidRDefault="00890BC8"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e>
              </m:rad>
            </m:oMath>
            <w:r>
              <w:rPr>
                <w:rFonts w:asciiTheme="minorHAnsi" w:hAnsiTheme="minorHAnsi" w:cstheme="minorHAnsi"/>
              </w:rPr>
              <w:t>=</w:t>
            </w:r>
          </w:p>
          <w:p w14:paraId="3FAF2FAC" w14:textId="77777777" w:rsidR="00890BC8" w:rsidRDefault="00890BC8" w:rsidP="009E540E">
            <w:pPr>
              <w:spacing w:before="60" w:after="60"/>
              <w:rPr>
                <w:rFonts w:asciiTheme="minorHAnsi" w:hAnsiTheme="minorHAnsi" w:cstheme="minorHAnsi"/>
              </w:rPr>
            </w:pPr>
          </w:p>
          <w:p w14:paraId="3EC4AA2F" w14:textId="77777777" w:rsidR="00CD78A6" w:rsidRPr="00F47D4E" w:rsidRDefault="00CD78A6" w:rsidP="009E540E">
            <w:pPr>
              <w:spacing w:before="60" w:after="60"/>
              <w:rPr>
                <w:rFonts w:asciiTheme="minorHAnsi" w:hAnsiTheme="minorHAnsi" w:cstheme="minorHAnsi"/>
              </w:rPr>
            </w:pPr>
          </w:p>
        </w:tc>
        <w:tc>
          <w:tcPr>
            <w:tcW w:w="1748" w:type="dxa"/>
          </w:tcPr>
          <w:p w14:paraId="19C1989B"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e>
              </m:rad>
            </m:oMath>
            <w:r>
              <w:rPr>
                <w:rFonts w:asciiTheme="minorHAnsi" w:hAnsiTheme="minorHAnsi" w:cstheme="minorHAnsi"/>
              </w:rPr>
              <w:t>=</w:t>
            </w:r>
          </w:p>
        </w:tc>
        <w:tc>
          <w:tcPr>
            <w:tcW w:w="1747" w:type="dxa"/>
          </w:tcPr>
          <w:p w14:paraId="3308296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e>
                  </m:d>
                </m:e>
                <m:sup>
                  <m:r>
                    <w:rPr>
                      <w:rFonts w:ascii="Cambria Math" w:hAnsi="Cambria Math" w:cstheme="minorHAnsi"/>
                    </w:rPr>
                    <m:t>6</m:t>
                  </m:r>
                </m:sup>
              </m:sSup>
            </m:oMath>
            <w:r>
              <w:rPr>
                <w:rFonts w:asciiTheme="minorHAnsi" w:hAnsiTheme="minorHAnsi" w:cstheme="minorHAnsi"/>
              </w:rPr>
              <w:t>=</w:t>
            </w:r>
          </w:p>
        </w:tc>
        <w:tc>
          <w:tcPr>
            <w:tcW w:w="1748" w:type="dxa"/>
          </w:tcPr>
          <w:p w14:paraId="5B285B7B"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e>
                  </m:d>
                </m:e>
                <m:sup>
                  <m:r>
                    <w:rPr>
                      <w:rFonts w:ascii="Cambria Math" w:hAnsi="Cambria Math" w:cstheme="minorHAnsi"/>
                    </w:rPr>
                    <m:t>3</m:t>
                  </m:r>
                </m:sup>
              </m:sSup>
            </m:oMath>
            <w:r>
              <w:rPr>
                <w:rFonts w:asciiTheme="minorHAnsi" w:hAnsiTheme="minorHAnsi" w:cstheme="minorHAnsi"/>
              </w:rPr>
              <w:t>=</w:t>
            </w:r>
          </w:p>
        </w:tc>
        <w:tc>
          <w:tcPr>
            <w:tcW w:w="1747" w:type="dxa"/>
          </w:tcPr>
          <w:p w14:paraId="364A7771"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e>
                      </m:rad>
                    </m:e>
                  </m:d>
                </m:e>
                <m:sup>
                  <m:r>
                    <w:rPr>
                      <w:rFonts w:ascii="Cambria Math" w:hAnsi="Cambria Math" w:cstheme="minorHAnsi"/>
                    </w:rPr>
                    <m:t>6</m:t>
                  </m:r>
                </m:sup>
              </m:sSup>
            </m:oMath>
            <w:r>
              <w:rPr>
                <w:rFonts w:asciiTheme="minorHAnsi" w:hAnsiTheme="minorHAnsi" w:cstheme="minorHAnsi"/>
              </w:rPr>
              <w:t>=</w:t>
            </w:r>
          </w:p>
        </w:tc>
        <w:tc>
          <w:tcPr>
            <w:tcW w:w="1748" w:type="dxa"/>
          </w:tcPr>
          <w:p w14:paraId="61D50A42" w14:textId="77777777"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2</m:t>
                                  </m:r>
                                </m:sup>
                              </m:sSup>
                            </m:e>
                          </m:rad>
                        </m:e>
                      </m:rad>
                    </m:e>
                  </m:d>
                </m:e>
                <m:sup>
                  <m:r>
                    <w:rPr>
                      <w:rFonts w:ascii="Cambria Math" w:hAnsi="Cambria Math" w:cstheme="minorHAnsi"/>
                    </w:rPr>
                    <m:t>5</m:t>
                  </m:r>
                </m:sup>
              </m:sSup>
            </m:oMath>
            <w:r>
              <w:rPr>
                <w:rFonts w:asciiTheme="minorHAnsi" w:hAnsiTheme="minorHAnsi" w:cstheme="minorHAnsi"/>
              </w:rPr>
              <w:t>=</w:t>
            </w:r>
          </w:p>
        </w:tc>
      </w:tr>
    </w:tbl>
    <w:p w14:paraId="62711798" w14:textId="77777777" w:rsidR="00890BC8" w:rsidRDefault="00890BC8" w:rsidP="00EE237C">
      <w:pPr>
        <w:pStyle w:val="Prrafodelista"/>
        <w:ind w:left="0"/>
        <w:rPr>
          <w:rFonts w:asciiTheme="minorHAnsi" w:hAnsiTheme="minorHAnsi"/>
        </w:rPr>
      </w:pPr>
    </w:p>
    <w:p w14:paraId="27A3104A" w14:textId="77777777" w:rsidR="00D631A7" w:rsidRPr="00F5370C" w:rsidRDefault="00D631A7"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1248" behindDoc="0" locked="0" layoutInCell="1" allowOverlap="1" wp14:anchorId="504675B6" wp14:editId="3A1EB39D">
            <wp:simplePos x="0" y="0"/>
            <wp:positionH relativeFrom="column">
              <wp:posOffset>6090249</wp:posOffset>
            </wp:positionH>
            <wp:positionV relativeFrom="paragraph">
              <wp:posOffset>-149525</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con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D631A7" w14:paraId="6E781E94" w14:textId="77777777" w:rsidTr="009E540E">
        <w:tc>
          <w:tcPr>
            <w:tcW w:w="2621" w:type="dxa"/>
          </w:tcPr>
          <w:p w14:paraId="35B4BA34" w14:textId="77777777" w:rsidR="00D631A7" w:rsidRDefault="00D631A7"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14:paraId="71583621" w14:textId="77777777" w:rsidR="00D631A7" w:rsidRDefault="00D631A7" w:rsidP="009E540E">
            <w:pPr>
              <w:spacing w:before="60" w:after="60"/>
              <w:rPr>
                <w:rFonts w:asciiTheme="minorHAnsi" w:hAnsiTheme="minorHAnsi" w:cstheme="minorHAnsi"/>
              </w:rPr>
            </w:pPr>
          </w:p>
          <w:p w14:paraId="602176A3" w14:textId="77777777" w:rsidR="00D631A7" w:rsidRDefault="00D631A7" w:rsidP="009E540E">
            <w:pPr>
              <w:spacing w:before="60" w:after="60"/>
              <w:rPr>
                <w:rFonts w:asciiTheme="minorHAnsi" w:hAnsiTheme="minorHAnsi" w:cstheme="minorHAnsi"/>
              </w:rPr>
            </w:pPr>
          </w:p>
          <w:p w14:paraId="7ED145B8" w14:textId="77777777" w:rsidR="00314C78" w:rsidRDefault="00314C78" w:rsidP="009E540E">
            <w:pPr>
              <w:spacing w:before="60" w:after="60"/>
              <w:rPr>
                <w:rFonts w:asciiTheme="minorHAnsi" w:hAnsiTheme="minorHAnsi" w:cstheme="minorHAnsi"/>
              </w:rPr>
            </w:pPr>
          </w:p>
          <w:p w14:paraId="3D6CA35F" w14:textId="77777777" w:rsidR="00BD24AD" w:rsidRPr="00F47D4E" w:rsidRDefault="00BD24AD" w:rsidP="009E540E">
            <w:pPr>
              <w:spacing w:before="60" w:after="60"/>
              <w:rPr>
                <w:rFonts w:asciiTheme="minorHAnsi" w:hAnsiTheme="minorHAnsi" w:cstheme="minorHAnsi"/>
              </w:rPr>
            </w:pPr>
          </w:p>
        </w:tc>
        <w:tc>
          <w:tcPr>
            <w:tcW w:w="2621" w:type="dxa"/>
          </w:tcPr>
          <w:p w14:paraId="0BC45359"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05BE3D06"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Pr>
                <w:rFonts w:asciiTheme="minorHAnsi" w:hAnsiTheme="minorHAnsi" w:cstheme="minorHAnsi"/>
              </w:rPr>
              <w:t xml:space="preserve"> =</w:t>
            </w:r>
          </w:p>
        </w:tc>
        <w:tc>
          <w:tcPr>
            <w:tcW w:w="2622" w:type="dxa"/>
          </w:tcPr>
          <w:p w14:paraId="6E37D1CA"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6</m:t>
                  </m:r>
                </m:e>
              </m:rad>
            </m:oMath>
            <w:r>
              <w:rPr>
                <w:rFonts w:asciiTheme="minorHAnsi" w:hAnsiTheme="minorHAnsi" w:cstheme="minorHAnsi"/>
              </w:rPr>
              <w:t>=</w:t>
            </w:r>
          </w:p>
        </w:tc>
      </w:tr>
      <w:tr w:rsidR="00D631A7" w14:paraId="4C93E489" w14:textId="77777777" w:rsidTr="009E540E">
        <w:tc>
          <w:tcPr>
            <w:tcW w:w="2621" w:type="dxa"/>
          </w:tcPr>
          <w:p w14:paraId="1139F8B2" w14:textId="77777777" w:rsidR="00D631A7" w:rsidRDefault="00D631A7"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10</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14:paraId="780691E9" w14:textId="77777777" w:rsidR="00D631A7" w:rsidRDefault="00D631A7" w:rsidP="009E540E">
            <w:pPr>
              <w:spacing w:before="60" w:after="60"/>
              <w:rPr>
                <w:rFonts w:asciiTheme="minorHAnsi" w:hAnsiTheme="minorHAnsi" w:cstheme="minorHAnsi"/>
              </w:rPr>
            </w:pPr>
          </w:p>
          <w:p w14:paraId="2F18A243" w14:textId="77777777" w:rsidR="00314C78" w:rsidRDefault="00314C78" w:rsidP="009E540E">
            <w:pPr>
              <w:spacing w:before="60" w:after="60"/>
              <w:rPr>
                <w:rFonts w:asciiTheme="minorHAnsi" w:hAnsiTheme="minorHAnsi" w:cstheme="minorHAnsi"/>
              </w:rPr>
            </w:pPr>
          </w:p>
          <w:p w14:paraId="5F15BFAD" w14:textId="77777777" w:rsidR="00314C78" w:rsidRDefault="00314C78" w:rsidP="009E540E">
            <w:pPr>
              <w:spacing w:before="60" w:after="60"/>
              <w:rPr>
                <w:rFonts w:asciiTheme="minorHAnsi" w:hAnsiTheme="minorHAnsi" w:cstheme="minorHAnsi"/>
              </w:rPr>
            </w:pPr>
          </w:p>
          <w:p w14:paraId="606739CB" w14:textId="77777777" w:rsidR="00BD24AD" w:rsidRDefault="00BD24AD" w:rsidP="009E540E">
            <w:pPr>
              <w:spacing w:before="60" w:after="60"/>
              <w:rPr>
                <w:rFonts w:asciiTheme="minorHAnsi" w:hAnsiTheme="minorHAnsi" w:cstheme="minorHAnsi"/>
              </w:rPr>
            </w:pPr>
          </w:p>
          <w:p w14:paraId="73211ACD" w14:textId="77777777" w:rsidR="00BD24AD" w:rsidRPr="00F47D4E" w:rsidRDefault="00BD24AD" w:rsidP="009E540E">
            <w:pPr>
              <w:spacing w:before="60" w:after="60"/>
              <w:rPr>
                <w:rFonts w:asciiTheme="minorHAnsi" w:hAnsiTheme="minorHAnsi" w:cstheme="minorHAnsi"/>
              </w:rPr>
            </w:pPr>
          </w:p>
        </w:tc>
        <w:tc>
          <w:tcPr>
            <w:tcW w:w="2621" w:type="dxa"/>
          </w:tcPr>
          <w:p w14:paraId="580E268E" w14:textId="77777777" w:rsidR="00D631A7"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14:paraId="31E9E7A2" w14:textId="77777777" w:rsidR="00D631A7" w:rsidRDefault="00D631A7" w:rsidP="009E540E">
            <w:pPr>
              <w:pStyle w:val="Prrafodelista"/>
              <w:spacing w:before="60" w:after="60"/>
              <w:ind w:left="0"/>
              <w:rPr>
                <w:rFonts w:asciiTheme="minorHAnsi" w:hAnsiTheme="minorHAnsi" w:cstheme="minorHAnsi"/>
              </w:rPr>
            </w:pPr>
          </w:p>
          <w:p w14:paraId="756807B7" w14:textId="77777777" w:rsidR="00D631A7" w:rsidRDefault="00D631A7" w:rsidP="009E540E">
            <w:pPr>
              <w:pStyle w:val="Prrafodelista"/>
              <w:spacing w:before="60" w:after="60"/>
              <w:ind w:left="0"/>
              <w:rPr>
                <w:rFonts w:asciiTheme="minorHAnsi" w:hAnsiTheme="minorHAnsi" w:cstheme="minorHAnsi"/>
              </w:rPr>
            </w:pPr>
          </w:p>
          <w:p w14:paraId="32FCFDD4" w14:textId="77777777" w:rsidR="00D631A7" w:rsidRPr="00F47D4E" w:rsidRDefault="00D631A7" w:rsidP="009E540E">
            <w:pPr>
              <w:pStyle w:val="Prrafodelista"/>
              <w:spacing w:before="60" w:after="60"/>
              <w:ind w:left="0"/>
              <w:rPr>
                <w:rFonts w:asciiTheme="minorHAnsi" w:hAnsiTheme="minorHAnsi" w:cstheme="minorHAnsi"/>
              </w:rPr>
            </w:pPr>
          </w:p>
        </w:tc>
        <w:tc>
          <w:tcPr>
            <w:tcW w:w="2621" w:type="dxa"/>
          </w:tcPr>
          <w:p w14:paraId="2EA27BB8"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x</m:t>
                  </m:r>
                </m:e>
              </m:rad>
            </m:oMath>
            <w:r>
              <w:rPr>
                <w:rFonts w:asciiTheme="minorHAnsi" w:hAnsiTheme="minorHAnsi" w:cstheme="minorHAnsi"/>
              </w:rPr>
              <w:t xml:space="preserve"> =</w:t>
            </w:r>
          </w:p>
        </w:tc>
        <w:tc>
          <w:tcPr>
            <w:tcW w:w="2622" w:type="dxa"/>
          </w:tcPr>
          <w:p w14:paraId="2A71032F" w14:textId="77777777"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e>
              </m:rad>
            </m:oMath>
            <w:r>
              <w:rPr>
                <w:rFonts w:asciiTheme="minorHAnsi" w:hAnsiTheme="minorHAnsi" w:cstheme="minorHAnsi"/>
              </w:rPr>
              <w:t>=</w:t>
            </w:r>
          </w:p>
        </w:tc>
      </w:tr>
    </w:tbl>
    <w:p w14:paraId="60B33A07" w14:textId="77777777" w:rsidR="00D631A7" w:rsidRDefault="00D631A7" w:rsidP="00D631A7">
      <w:pPr>
        <w:pStyle w:val="Prrafodelista"/>
        <w:ind w:left="0"/>
        <w:rPr>
          <w:rFonts w:asciiTheme="minorHAnsi" w:hAnsiTheme="minorHAnsi"/>
        </w:rPr>
      </w:pPr>
    </w:p>
    <w:p w14:paraId="56C60BB6" w14:textId="77777777" w:rsidR="00CD78A6" w:rsidRPr="00F5370C" w:rsidRDefault="00CD78A6"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7392" behindDoc="0" locked="0" layoutInCell="1" allowOverlap="1" wp14:anchorId="46DD6879" wp14:editId="36FDCD03">
            <wp:simplePos x="0" y="0"/>
            <wp:positionH relativeFrom="column">
              <wp:posOffset>6090249</wp:posOffset>
            </wp:positionH>
            <wp:positionV relativeFrom="paragraph">
              <wp:posOffset>-149525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CD78A6" w14:paraId="5D11F0A2" w14:textId="77777777" w:rsidTr="009E540E">
        <w:tc>
          <w:tcPr>
            <w:tcW w:w="2621" w:type="dxa"/>
          </w:tcPr>
          <w:p w14:paraId="55C679D4" w14:textId="6FF364C3" w:rsidR="00BD24AD" w:rsidRPr="00F47D4E" w:rsidRDefault="00CD78A6" w:rsidP="00325D70">
            <w:pPr>
              <w:spacing w:before="60" w:after="60"/>
              <w:rPr>
                <w:rFonts w:asciiTheme="minorHAnsi" w:hAnsiTheme="minorHAnsi" w:cstheme="minorHAnsi"/>
              </w:rPr>
            </w:pPr>
            <w:r w:rsidRPr="00F47D4E">
              <w:rPr>
                <w:rFonts w:asciiTheme="minorHAnsi" w:hAnsiTheme="minorHAnsi" w:cstheme="minorHAnsi"/>
              </w:rPr>
              <w:t>a)</w:t>
            </w:r>
            <m:oMath>
              <m:r>
                <w:rPr>
                  <w:rFonts w:ascii="Cambria Math" w:hAnsi="Cambria Math" w:cstheme="minorHAnsi"/>
                </w:rPr>
                <m:t>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14:paraId="3A3C920F" w14:textId="77777777" w:rsidR="00CD78A6" w:rsidRDefault="00CD78A6" w:rsidP="00CD78A6">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14:paraId="40BC0D56" w14:textId="77777777" w:rsidR="00CD78A6" w:rsidRPr="00F47D4E" w:rsidRDefault="00CD78A6" w:rsidP="009E540E">
            <w:pPr>
              <w:pStyle w:val="Prrafodelista"/>
              <w:spacing w:before="60" w:after="60"/>
              <w:ind w:left="0"/>
              <w:rPr>
                <w:rFonts w:asciiTheme="minorHAnsi" w:hAnsiTheme="minorHAnsi" w:cstheme="minorHAnsi"/>
              </w:rPr>
            </w:pPr>
          </w:p>
        </w:tc>
        <w:tc>
          <w:tcPr>
            <w:tcW w:w="2621" w:type="dxa"/>
          </w:tcPr>
          <w:p w14:paraId="09586573" w14:textId="77777777"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∙7</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 xml:space="preserve"> =</w:t>
            </w:r>
          </w:p>
        </w:tc>
        <w:tc>
          <w:tcPr>
            <w:tcW w:w="2622" w:type="dxa"/>
          </w:tcPr>
          <w:p w14:paraId="1F38B203" w14:textId="77777777"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r>
    </w:tbl>
    <w:p w14:paraId="240708FE" w14:textId="77777777" w:rsidR="009E540E" w:rsidRPr="00F5370C" w:rsidRDefault="009E540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69440" behindDoc="0" locked="0" layoutInCell="1" allowOverlap="1" wp14:anchorId="41AECAE0" wp14:editId="69A9C498">
            <wp:simplePos x="0" y="0"/>
            <wp:positionH relativeFrom="column">
              <wp:posOffset>6090249</wp:posOffset>
            </wp:positionH>
            <wp:positionV relativeFrom="paragraph">
              <wp:posOffset>-149525</wp:posOffset>
            </wp:positionV>
            <wp:extent cx="553720" cy="337820"/>
            <wp:effectExtent l="0" t="0" r="5080" b="5080"/>
            <wp:wrapNone/>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5243"/>
      </w:tblGrid>
      <w:tr w:rsidR="009E540E" w14:paraId="6822755A" w14:textId="77777777" w:rsidTr="009E540E">
        <w:tc>
          <w:tcPr>
            <w:tcW w:w="2621" w:type="dxa"/>
          </w:tcPr>
          <w:p w14:paraId="3CF0B531" w14:textId="77777777" w:rsidR="009E540E" w:rsidRDefault="009E540E"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14:paraId="7963E620" w14:textId="77777777" w:rsidR="009E540E" w:rsidRDefault="009E540E" w:rsidP="009E540E">
            <w:pPr>
              <w:spacing w:before="60" w:after="60"/>
              <w:rPr>
                <w:rFonts w:asciiTheme="minorHAnsi" w:hAnsiTheme="minorHAnsi" w:cstheme="minorHAnsi"/>
              </w:rPr>
            </w:pPr>
          </w:p>
          <w:p w14:paraId="088044DA" w14:textId="77777777" w:rsidR="009E540E" w:rsidRDefault="009E540E" w:rsidP="009E540E">
            <w:pPr>
              <w:spacing w:before="60" w:after="60"/>
              <w:rPr>
                <w:rFonts w:asciiTheme="minorHAnsi" w:hAnsiTheme="minorHAnsi" w:cstheme="minorHAnsi"/>
              </w:rPr>
            </w:pPr>
          </w:p>
          <w:p w14:paraId="3BDE0FF9" w14:textId="77777777" w:rsidR="009E540E" w:rsidRDefault="009E540E" w:rsidP="009E540E">
            <w:pPr>
              <w:spacing w:before="60" w:after="60"/>
              <w:rPr>
                <w:rFonts w:asciiTheme="minorHAnsi" w:hAnsiTheme="minorHAnsi" w:cstheme="minorHAnsi"/>
              </w:rPr>
            </w:pPr>
          </w:p>
          <w:p w14:paraId="5117A6D0" w14:textId="77777777" w:rsidR="00314C78" w:rsidRDefault="00314C78" w:rsidP="009E540E">
            <w:pPr>
              <w:spacing w:before="60" w:after="60"/>
              <w:rPr>
                <w:rFonts w:asciiTheme="minorHAnsi" w:hAnsiTheme="minorHAnsi" w:cstheme="minorHAnsi"/>
              </w:rPr>
            </w:pPr>
          </w:p>
          <w:p w14:paraId="13674DDC" w14:textId="77777777" w:rsidR="00314C78" w:rsidRPr="00F47D4E" w:rsidRDefault="00314C78" w:rsidP="009E540E">
            <w:pPr>
              <w:spacing w:before="60" w:after="60"/>
              <w:rPr>
                <w:rFonts w:asciiTheme="minorHAnsi" w:hAnsiTheme="minorHAnsi" w:cstheme="minorHAnsi"/>
              </w:rPr>
            </w:pPr>
          </w:p>
        </w:tc>
        <w:tc>
          <w:tcPr>
            <w:tcW w:w="2621" w:type="dxa"/>
          </w:tcPr>
          <w:p w14:paraId="7D22B1A8" w14:textId="77777777" w:rsidR="009E540E" w:rsidRDefault="009E540E" w:rsidP="009E540E">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5</m:t>
                  </m:r>
                </m:e>
              </m:rad>
              <m:r>
                <w:rPr>
                  <w:rFonts w:ascii="Cambria Math" w:hAnsi="Cambria Math" w:cstheme="minorHAnsi"/>
                </w:rPr>
                <m:t xml:space="preserve"> </m:t>
              </m:r>
            </m:oMath>
            <w:r>
              <w:rPr>
                <w:rFonts w:asciiTheme="minorHAnsi" w:hAnsiTheme="minorHAnsi" w:cstheme="minorHAnsi"/>
              </w:rPr>
              <w:t>=</w:t>
            </w:r>
          </w:p>
          <w:p w14:paraId="370677D6" w14:textId="77777777" w:rsidR="009E540E" w:rsidRPr="00F47D4E" w:rsidRDefault="009E540E" w:rsidP="009E540E">
            <w:pPr>
              <w:pStyle w:val="Prrafodelista"/>
              <w:spacing w:before="60" w:after="60"/>
              <w:ind w:left="0"/>
              <w:rPr>
                <w:rFonts w:asciiTheme="minorHAnsi" w:hAnsiTheme="minorHAnsi" w:cstheme="minorHAnsi"/>
              </w:rPr>
            </w:pPr>
          </w:p>
        </w:tc>
        <w:tc>
          <w:tcPr>
            <w:tcW w:w="5243" w:type="dxa"/>
          </w:tcPr>
          <w:p w14:paraId="0E3025AF" w14:textId="77777777"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50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72</m:t>
                  </m:r>
                </m:e>
              </m:rad>
              <m:r>
                <w:rPr>
                  <w:rFonts w:ascii="Cambria Math" w:hAnsi="Cambria Math" w:cstheme="minorHAnsi"/>
                </w:rPr>
                <m:t>-10</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w:t>
            </w:r>
          </w:p>
        </w:tc>
      </w:tr>
    </w:tbl>
    <w:p w14:paraId="21FA7759" w14:textId="77777777" w:rsidR="00314C78" w:rsidRDefault="00314C78" w:rsidP="00314C7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Racionalizar raíces (quitar raíces del denominador).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14C78" w14:paraId="75BAD659" w14:textId="77777777" w:rsidTr="00BD24AD">
        <w:tc>
          <w:tcPr>
            <w:tcW w:w="10414" w:type="dxa"/>
          </w:tcPr>
          <w:p w14:paraId="20C160AF" w14:textId="77777777" w:rsidR="00314C78" w:rsidRDefault="00314C78" w:rsidP="00BD24AD">
            <w:pPr>
              <w:jc w:val="both"/>
              <w:rPr>
                <w:rFonts w:asciiTheme="minorHAnsi" w:hAnsiTheme="minorHAnsi"/>
                <w:lang w:val="es-ES_tradnl"/>
              </w:rPr>
            </w:pPr>
          </w:p>
          <w:p w14:paraId="35A6DAC3" w14:textId="77777777" w:rsidR="00314C78" w:rsidRDefault="00314C78" w:rsidP="00BD24AD">
            <w:pPr>
              <w:jc w:val="both"/>
              <w:rPr>
                <w:rFonts w:asciiTheme="minorHAnsi" w:hAnsiTheme="minorHAnsi"/>
                <w:lang w:val="es-ES_tradnl"/>
              </w:rPr>
            </w:pPr>
          </w:p>
          <w:p w14:paraId="5D2345BA" w14:textId="77777777" w:rsidR="00314C78" w:rsidRDefault="00314C78" w:rsidP="00BD24AD">
            <w:pPr>
              <w:jc w:val="both"/>
              <w:rPr>
                <w:rFonts w:asciiTheme="minorHAnsi" w:hAnsiTheme="minorHAnsi"/>
                <w:lang w:val="es-ES_tradnl"/>
              </w:rPr>
            </w:pPr>
          </w:p>
          <w:p w14:paraId="2D36D713" w14:textId="77777777" w:rsidR="00314C78" w:rsidRDefault="00314C78" w:rsidP="00BD24AD">
            <w:pPr>
              <w:jc w:val="both"/>
              <w:rPr>
                <w:rFonts w:asciiTheme="minorHAnsi" w:hAnsiTheme="minorHAnsi"/>
                <w:lang w:val="es-ES_tradnl"/>
              </w:rPr>
            </w:pPr>
          </w:p>
          <w:p w14:paraId="2BE5B9F6" w14:textId="77777777" w:rsidR="00314C78" w:rsidRDefault="00314C78" w:rsidP="00BD24AD">
            <w:pPr>
              <w:jc w:val="both"/>
              <w:rPr>
                <w:rFonts w:asciiTheme="minorHAnsi" w:hAnsiTheme="minorHAnsi"/>
                <w:lang w:val="es-ES_tradnl"/>
              </w:rPr>
            </w:pPr>
          </w:p>
          <w:p w14:paraId="271BE5D7" w14:textId="77777777" w:rsidR="00314C78" w:rsidRDefault="00314C78" w:rsidP="00BD24AD">
            <w:pPr>
              <w:jc w:val="both"/>
              <w:rPr>
                <w:rFonts w:asciiTheme="minorHAnsi" w:hAnsiTheme="minorHAnsi"/>
                <w:lang w:val="es-ES_tradnl"/>
              </w:rPr>
            </w:pPr>
          </w:p>
          <w:p w14:paraId="744D29EA" w14:textId="77777777" w:rsidR="00314C78" w:rsidRDefault="00314C78" w:rsidP="00BD24AD">
            <w:pPr>
              <w:jc w:val="both"/>
              <w:rPr>
                <w:rFonts w:asciiTheme="minorHAnsi" w:hAnsiTheme="minorHAnsi"/>
                <w:lang w:val="es-ES_tradnl"/>
              </w:rPr>
            </w:pPr>
          </w:p>
          <w:p w14:paraId="4F4DFAC8" w14:textId="77777777" w:rsidR="00314C78" w:rsidRDefault="00314C78" w:rsidP="00BD24AD">
            <w:pPr>
              <w:jc w:val="both"/>
              <w:rPr>
                <w:rFonts w:asciiTheme="minorHAnsi" w:hAnsiTheme="minorHAnsi"/>
                <w:lang w:val="es-ES_tradnl"/>
              </w:rPr>
            </w:pPr>
          </w:p>
          <w:p w14:paraId="7D9A9F66" w14:textId="77777777" w:rsidR="00314C78" w:rsidRDefault="00314C78" w:rsidP="00BD24AD">
            <w:pPr>
              <w:jc w:val="both"/>
              <w:rPr>
                <w:rFonts w:asciiTheme="minorHAnsi" w:hAnsiTheme="minorHAnsi"/>
                <w:lang w:val="es-ES_tradnl"/>
              </w:rPr>
            </w:pPr>
          </w:p>
          <w:p w14:paraId="2FE1F69B" w14:textId="77777777" w:rsidR="00314C78" w:rsidRDefault="00314C78" w:rsidP="00BD24AD">
            <w:pPr>
              <w:jc w:val="both"/>
              <w:rPr>
                <w:rFonts w:asciiTheme="minorHAnsi" w:hAnsiTheme="minorHAnsi"/>
                <w:lang w:val="es-ES_tradnl"/>
              </w:rPr>
            </w:pPr>
          </w:p>
          <w:p w14:paraId="0ABE572D" w14:textId="77777777" w:rsidR="00314C78" w:rsidRDefault="00314C78" w:rsidP="00BD24AD">
            <w:pPr>
              <w:jc w:val="both"/>
              <w:rPr>
                <w:rFonts w:asciiTheme="minorHAnsi" w:hAnsiTheme="minorHAnsi"/>
                <w:lang w:val="es-ES_tradnl"/>
              </w:rPr>
            </w:pPr>
          </w:p>
          <w:p w14:paraId="43231C09" w14:textId="77777777" w:rsidR="00314C78" w:rsidRDefault="00314C78" w:rsidP="00BD24AD">
            <w:pPr>
              <w:jc w:val="both"/>
              <w:rPr>
                <w:rFonts w:asciiTheme="minorHAnsi" w:hAnsiTheme="minorHAnsi"/>
                <w:lang w:val="es-ES_tradnl"/>
              </w:rPr>
            </w:pPr>
          </w:p>
          <w:p w14:paraId="34F75212" w14:textId="77777777" w:rsidR="00314C78" w:rsidRDefault="00314C78" w:rsidP="00BD24AD">
            <w:pPr>
              <w:jc w:val="both"/>
              <w:rPr>
                <w:rFonts w:asciiTheme="minorHAnsi" w:hAnsiTheme="minorHAnsi"/>
                <w:lang w:val="es-ES_tradnl"/>
              </w:rPr>
            </w:pPr>
          </w:p>
          <w:p w14:paraId="0F145D5A" w14:textId="77777777" w:rsidR="00314C78" w:rsidRDefault="00314C78" w:rsidP="00BD24AD">
            <w:pPr>
              <w:jc w:val="both"/>
              <w:rPr>
                <w:rFonts w:asciiTheme="minorHAnsi" w:hAnsiTheme="minorHAnsi"/>
                <w:lang w:val="es-ES_tradnl"/>
              </w:rPr>
            </w:pPr>
          </w:p>
          <w:p w14:paraId="1B4DECE3" w14:textId="77777777" w:rsidR="00314C78" w:rsidRDefault="00314C78" w:rsidP="00BD24AD">
            <w:pPr>
              <w:jc w:val="both"/>
              <w:rPr>
                <w:rFonts w:asciiTheme="minorHAnsi" w:hAnsiTheme="minorHAnsi"/>
                <w:lang w:val="es-ES_tradnl"/>
              </w:rPr>
            </w:pPr>
          </w:p>
          <w:p w14:paraId="178573DE" w14:textId="77777777" w:rsidR="00314C78" w:rsidRDefault="00314C78" w:rsidP="00BD24AD">
            <w:pPr>
              <w:jc w:val="both"/>
              <w:rPr>
                <w:rFonts w:asciiTheme="minorHAnsi" w:hAnsiTheme="minorHAnsi"/>
                <w:lang w:val="es-ES_tradnl"/>
              </w:rPr>
            </w:pPr>
          </w:p>
        </w:tc>
      </w:tr>
    </w:tbl>
    <w:p w14:paraId="1BBE1835" w14:textId="77777777" w:rsidR="00957C39" w:rsidRDefault="00F05B2D"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76608" behindDoc="0" locked="0" layoutInCell="1" allowOverlap="1" wp14:anchorId="30E7F787" wp14:editId="4E0FB6A1">
            <wp:simplePos x="0" y="0"/>
            <wp:positionH relativeFrom="column">
              <wp:posOffset>6089650</wp:posOffset>
            </wp:positionH>
            <wp:positionV relativeFrom="paragraph">
              <wp:posOffset>81951</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B3771A" w14:textId="77777777" w:rsidR="00314C78" w:rsidRDefault="00314C78" w:rsidP="005F18C2">
      <w:pPr>
        <w:pStyle w:val="Prrafodelista"/>
        <w:numPr>
          <w:ilvl w:val="0"/>
          <w:numId w:val="1"/>
        </w:numPr>
        <w:spacing w:after="120"/>
        <w:ind w:left="0" w:firstLine="0"/>
        <w:rPr>
          <w:rFonts w:asciiTheme="minorHAnsi" w:hAnsiTheme="minorHAnsi"/>
        </w:rPr>
      </w:pPr>
      <w:r w:rsidRPr="00314C78">
        <w:rPr>
          <w:rFonts w:asciiTheme="minorHAnsi" w:hAnsiTheme="minorHAnsi"/>
        </w:rPr>
        <w:t>Racionaliza y simplifica:</w:t>
      </w:r>
      <w:r w:rsidR="00F05B2D" w:rsidRPr="00F05B2D">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314C78" w:rsidRPr="00F47D4E" w14:paraId="265242AE" w14:textId="77777777" w:rsidTr="00BD24AD">
        <w:tc>
          <w:tcPr>
            <w:tcW w:w="2621" w:type="dxa"/>
          </w:tcPr>
          <w:p w14:paraId="0DED1616" w14:textId="77777777" w:rsidR="00314C78" w:rsidRDefault="00314C78" w:rsidP="00BD24AD">
            <w:pPr>
              <w:spacing w:before="60" w:after="60"/>
              <w:rPr>
                <w:rFonts w:asciiTheme="minorHAnsi" w:hAnsiTheme="minorHAnsi" w:cstheme="minorHAnsi"/>
              </w:rPr>
            </w:pPr>
            <w:r w:rsidRPr="00F47D4E">
              <w:rPr>
                <w:rFonts w:asciiTheme="minorHAnsi" w:hAnsiTheme="minorHAnsi" w:cstheme="minorHAnsi"/>
              </w:rPr>
              <w:t>a)</w:t>
            </w:r>
            <m:oMath>
              <m:f>
                <m:fPr>
                  <m:ctrlPr>
                    <w:rPr>
                      <w:rFonts w:ascii="Cambria Math" w:hAnsi="Cambria Math"/>
                      <w:i/>
                      <w:iCs/>
                      <w:sz w:val="28"/>
                    </w:rPr>
                  </m:ctrlPr>
                </m:fPr>
                <m:num>
                  <m:r>
                    <w:rPr>
                      <w:rFonts w:ascii="Cambria Math" w:hAnsi="Cambria Math"/>
                      <w:sz w:val="28"/>
                    </w:rPr>
                    <m:t>3</m:t>
                  </m:r>
                </m:num>
                <m:den>
                  <m:rad>
                    <m:radPr>
                      <m:degHide m:val="1"/>
                      <m:ctrlPr>
                        <w:rPr>
                          <w:rFonts w:ascii="Cambria Math" w:hAnsi="Cambria Math"/>
                          <w:i/>
                          <w:iCs/>
                          <w:sz w:val="28"/>
                        </w:rPr>
                      </m:ctrlPr>
                    </m:radPr>
                    <m:deg/>
                    <m:e>
                      <m:r>
                        <w:rPr>
                          <w:rFonts w:ascii="Cambria Math" w:hAnsi="Cambria Math"/>
                          <w:sz w:val="28"/>
                        </w:rPr>
                        <m:t>5</m:t>
                      </m:r>
                    </m:e>
                  </m:rad>
                </m:den>
              </m:f>
            </m:oMath>
            <w:r w:rsidRPr="00314C78">
              <w:rPr>
                <w:rFonts w:asciiTheme="minorHAnsi" w:hAnsiTheme="minorHAnsi"/>
              </w:rPr>
              <w:tab/>
              <w:t xml:space="preserve">   </w:t>
            </w:r>
          </w:p>
          <w:p w14:paraId="5B750436" w14:textId="77777777" w:rsidR="00314C78" w:rsidRPr="00F47D4E" w:rsidRDefault="00314C78" w:rsidP="00BD24AD">
            <w:pPr>
              <w:spacing w:before="60" w:after="60"/>
              <w:rPr>
                <w:rFonts w:asciiTheme="minorHAnsi" w:hAnsiTheme="minorHAnsi" w:cstheme="minorHAnsi"/>
              </w:rPr>
            </w:pPr>
          </w:p>
        </w:tc>
        <w:tc>
          <w:tcPr>
            <w:tcW w:w="2621" w:type="dxa"/>
          </w:tcPr>
          <w:p w14:paraId="332F6AA1" w14:textId="77777777" w:rsidR="00314C78" w:rsidRDefault="00314C78" w:rsidP="00BD24AD">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7</m:t>
                  </m:r>
                </m:num>
                <m:den>
                  <m:rad>
                    <m:radPr>
                      <m:degHide m:val="1"/>
                      <m:ctrlPr>
                        <w:rPr>
                          <w:rFonts w:ascii="Cambria Math" w:hAnsi="Cambria Math"/>
                          <w:i/>
                          <w:iCs/>
                          <w:sz w:val="28"/>
                        </w:rPr>
                      </m:ctrlPr>
                    </m:radPr>
                    <m:deg/>
                    <m:e>
                      <m:r>
                        <w:rPr>
                          <w:rFonts w:ascii="Cambria Math" w:hAnsi="Cambria Math"/>
                          <w:sz w:val="28"/>
                        </w:rPr>
                        <m:t>3</m:t>
                      </m:r>
                    </m:e>
                  </m:rad>
                </m:den>
              </m:f>
            </m:oMath>
          </w:p>
          <w:p w14:paraId="3D1A6241" w14:textId="77777777" w:rsidR="00314C78" w:rsidRPr="00F47D4E" w:rsidRDefault="00314C78" w:rsidP="00BD24AD">
            <w:pPr>
              <w:pStyle w:val="Prrafodelista"/>
              <w:spacing w:before="60" w:after="60"/>
              <w:ind w:left="0"/>
              <w:rPr>
                <w:rFonts w:asciiTheme="minorHAnsi" w:hAnsiTheme="minorHAnsi" w:cstheme="minorHAnsi"/>
              </w:rPr>
            </w:pPr>
          </w:p>
        </w:tc>
        <w:tc>
          <w:tcPr>
            <w:tcW w:w="2621" w:type="dxa"/>
          </w:tcPr>
          <w:p w14:paraId="38382132"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degHide m:val="1"/>
                      <m:ctrlPr>
                        <w:rPr>
                          <w:rFonts w:ascii="Cambria Math" w:hAnsi="Cambria Math"/>
                          <w:i/>
                          <w:iCs/>
                          <w:sz w:val="28"/>
                        </w:rPr>
                      </m:ctrlPr>
                    </m:radPr>
                    <m:deg/>
                    <m:e>
                      <m:r>
                        <w:rPr>
                          <w:rFonts w:ascii="Cambria Math" w:hAnsi="Cambria Math"/>
                          <w:sz w:val="28"/>
                        </w:rPr>
                        <m:t>5</m:t>
                      </m:r>
                    </m:e>
                  </m:rad>
                </m:den>
              </m:f>
            </m:oMath>
          </w:p>
        </w:tc>
        <w:tc>
          <w:tcPr>
            <w:tcW w:w="2622" w:type="dxa"/>
          </w:tcPr>
          <w:p w14:paraId="5C5E3CE0"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i/>
                      <w:iCs/>
                      <w:sz w:val="28"/>
                    </w:rPr>
                  </m:ctrlPr>
                </m:radPr>
                <m:deg/>
                <m:e>
                  <m:f>
                    <m:fPr>
                      <m:ctrlPr>
                        <w:rPr>
                          <w:rFonts w:ascii="Cambria Math" w:hAnsi="Cambria Math"/>
                          <w:i/>
                          <w:iCs/>
                          <w:sz w:val="28"/>
                        </w:rPr>
                      </m:ctrlPr>
                    </m:fPr>
                    <m:num>
                      <m:r>
                        <w:rPr>
                          <w:rFonts w:ascii="Cambria Math" w:hAnsi="Cambria Math"/>
                          <w:sz w:val="28"/>
                        </w:rPr>
                        <m:t>2</m:t>
                      </m:r>
                    </m:num>
                    <m:den>
                      <m:r>
                        <w:rPr>
                          <w:rFonts w:ascii="Cambria Math" w:hAnsi="Cambria Math"/>
                          <w:sz w:val="28"/>
                        </w:rPr>
                        <m:t>5</m:t>
                      </m:r>
                    </m:den>
                  </m:f>
                </m:e>
              </m:rad>
            </m:oMath>
            <w:r w:rsidRPr="00314C78">
              <w:rPr>
                <w:rFonts w:asciiTheme="minorHAnsi" w:hAnsiTheme="minorHAnsi"/>
                <w:sz w:val="28"/>
              </w:rPr>
              <w:tab/>
            </w:r>
          </w:p>
        </w:tc>
      </w:tr>
      <w:tr w:rsidR="00314C78" w:rsidRPr="00F47D4E" w14:paraId="49B0F440" w14:textId="77777777" w:rsidTr="00BD24AD">
        <w:tc>
          <w:tcPr>
            <w:tcW w:w="2621" w:type="dxa"/>
          </w:tcPr>
          <w:p w14:paraId="3CD4D6DE" w14:textId="77777777" w:rsidR="00314C78" w:rsidRPr="00F47D4E" w:rsidRDefault="00314C78" w:rsidP="00FB2823">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tc>
        <w:tc>
          <w:tcPr>
            <w:tcW w:w="2621" w:type="dxa"/>
          </w:tcPr>
          <w:p w14:paraId="4C43CB54" w14:textId="77777777" w:rsidR="00314C78"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5</m:t>
                      </m:r>
                    </m:deg>
                    <m:e>
                      <m:sSup>
                        <m:sSupPr>
                          <m:ctrlPr>
                            <w:rPr>
                              <w:rFonts w:ascii="Cambria Math" w:hAnsi="Cambria Math"/>
                              <w:i/>
                              <w:iCs/>
                              <w:sz w:val="28"/>
                            </w:rPr>
                          </m:ctrlPr>
                        </m:sSupPr>
                        <m:e>
                          <m:r>
                            <w:rPr>
                              <w:rFonts w:ascii="Cambria Math" w:hAnsi="Cambria Math"/>
                              <w:sz w:val="28"/>
                            </w:rPr>
                            <m:t>2</m:t>
                          </m:r>
                        </m:e>
                        <m:sup>
                          <m:r>
                            <w:rPr>
                              <w:rFonts w:ascii="Cambria Math" w:hAnsi="Cambria Math"/>
                              <w:sz w:val="28"/>
                            </w:rPr>
                            <m:t>2</m:t>
                          </m:r>
                        </m:sup>
                      </m:sSup>
                    </m:e>
                  </m:rad>
                </m:den>
              </m:f>
            </m:oMath>
          </w:p>
          <w:p w14:paraId="5FDC36B2" w14:textId="77777777" w:rsidR="00314C78" w:rsidRPr="00F47D4E" w:rsidRDefault="00314C78" w:rsidP="00BD24AD">
            <w:pPr>
              <w:pStyle w:val="Prrafodelista"/>
              <w:spacing w:before="60" w:after="60"/>
              <w:ind w:left="0"/>
              <w:rPr>
                <w:rFonts w:asciiTheme="minorHAnsi" w:hAnsiTheme="minorHAnsi" w:cstheme="minorHAnsi"/>
              </w:rPr>
            </w:pPr>
          </w:p>
        </w:tc>
        <w:tc>
          <w:tcPr>
            <w:tcW w:w="2621" w:type="dxa"/>
          </w:tcPr>
          <w:p w14:paraId="1E2B3B0F"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10</m:t>
                      </m:r>
                    </m:deg>
                    <m:e>
                      <m:sSup>
                        <m:sSupPr>
                          <m:ctrlPr>
                            <w:rPr>
                              <w:rFonts w:ascii="Cambria Math" w:hAnsi="Cambria Math"/>
                              <w:i/>
                              <w:iCs/>
                              <w:sz w:val="28"/>
                            </w:rPr>
                          </m:ctrlPr>
                        </m:sSupPr>
                        <m:e>
                          <m:r>
                            <w:rPr>
                              <w:rFonts w:ascii="Cambria Math" w:hAnsi="Cambria Math"/>
                              <w:sz w:val="28"/>
                            </w:rPr>
                            <m:t>7</m:t>
                          </m:r>
                        </m:e>
                        <m:sup>
                          <m:r>
                            <w:rPr>
                              <w:rFonts w:ascii="Cambria Math" w:hAnsi="Cambria Math"/>
                              <w:sz w:val="28"/>
                            </w:rPr>
                            <m:t>7</m:t>
                          </m:r>
                        </m:sup>
                      </m:sSup>
                    </m:e>
                  </m:rad>
                </m:den>
              </m:f>
            </m:oMath>
          </w:p>
        </w:tc>
        <w:tc>
          <w:tcPr>
            <w:tcW w:w="2622" w:type="dxa"/>
          </w:tcPr>
          <w:p w14:paraId="7B85739B" w14:textId="77777777"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ctrlPr>
                        <w:rPr>
                          <w:rFonts w:ascii="Cambria Math" w:hAnsi="Cambria Math"/>
                          <w:i/>
                          <w:iCs/>
                          <w:sz w:val="28"/>
                        </w:rPr>
                      </m:ctrlPr>
                    </m:radPr>
                    <m:deg>
                      <m:r>
                        <w:rPr>
                          <w:rFonts w:ascii="Cambria Math" w:hAnsi="Cambria Math"/>
                          <w:sz w:val="28"/>
                        </w:rPr>
                        <m:t>7</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2</m:t>
                          </m:r>
                        </m:sup>
                      </m:sSup>
                    </m:e>
                  </m:rad>
                </m:den>
              </m:f>
            </m:oMath>
          </w:p>
        </w:tc>
      </w:tr>
      <w:tr w:rsidR="00314C78" w:rsidRPr="00F47D4E" w14:paraId="76BDEDBD" w14:textId="77777777" w:rsidTr="00BD24AD">
        <w:tc>
          <w:tcPr>
            <w:tcW w:w="2621" w:type="dxa"/>
          </w:tcPr>
          <w:p w14:paraId="2497074E" w14:textId="77777777" w:rsidR="00314C78" w:rsidRDefault="00314C78" w:rsidP="00314C78">
            <w:pPr>
              <w:spacing w:before="60" w:after="60"/>
              <w:rPr>
                <w:rFonts w:asciiTheme="minorHAnsi" w:hAnsiTheme="minorHAnsi" w:cstheme="minorHAnsi"/>
              </w:rPr>
            </w:pPr>
            <w:r>
              <w:rPr>
                <w:rFonts w:asciiTheme="minorHAnsi" w:hAnsiTheme="minorHAnsi" w:cstheme="minorHAnsi"/>
              </w:rPr>
              <w:t>i</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p w14:paraId="50FFFCD3" w14:textId="77777777" w:rsidR="00314C78" w:rsidRDefault="00314C78" w:rsidP="00314C78">
            <w:pPr>
              <w:spacing w:before="60" w:after="60"/>
              <w:rPr>
                <w:rFonts w:asciiTheme="minorHAnsi" w:hAnsiTheme="minorHAnsi" w:cstheme="minorHAnsi"/>
              </w:rPr>
            </w:pPr>
          </w:p>
          <w:p w14:paraId="0792FB0E" w14:textId="77777777" w:rsidR="00314C78" w:rsidRDefault="00314C78" w:rsidP="00314C78">
            <w:pPr>
              <w:spacing w:before="60" w:after="60"/>
              <w:rPr>
                <w:rFonts w:asciiTheme="minorHAnsi" w:hAnsiTheme="minorHAnsi" w:cstheme="minorHAnsi"/>
              </w:rPr>
            </w:pPr>
          </w:p>
          <w:p w14:paraId="2CB5F7BE" w14:textId="77777777" w:rsidR="00314C78" w:rsidRDefault="00314C78" w:rsidP="00314C78">
            <w:pPr>
              <w:spacing w:before="60" w:after="60"/>
              <w:rPr>
                <w:rFonts w:asciiTheme="minorHAnsi" w:hAnsiTheme="minorHAnsi" w:cstheme="minorHAnsi"/>
              </w:rPr>
            </w:pPr>
          </w:p>
          <w:p w14:paraId="5BEDFB94" w14:textId="77777777" w:rsidR="00314C78" w:rsidRDefault="00314C78" w:rsidP="00314C78">
            <w:pPr>
              <w:spacing w:before="60" w:after="60"/>
              <w:rPr>
                <w:rFonts w:asciiTheme="minorHAnsi" w:hAnsiTheme="minorHAnsi" w:cstheme="minorHAnsi"/>
              </w:rPr>
            </w:pPr>
          </w:p>
          <w:p w14:paraId="53D94883" w14:textId="77777777" w:rsidR="00314C78" w:rsidRPr="00F47D4E" w:rsidRDefault="00314C78" w:rsidP="00314C78">
            <w:pPr>
              <w:spacing w:before="60" w:after="60"/>
              <w:rPr>
                <w:rFonts w:asciiTheme="minorHAnsi" w:hAnsiTheme="minorHAnsi" w:cstheme="minorHAnsi"/>
              </w:rPr>
            </w:pPr>
          </w:p>
        </w:tc>
        <w:tc>
          <w:tcPr>
            <w:tcW w:w="2621" w:type="dxa"/>
          </w:tcPr>
          <w:p w14:paraId="51BFAB12" w14:textId="77777777" w:rsidR="00314C78"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j)</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1</m:t>
                  </m:r>
                </m:num>
                <m:den>
                  <m:r>
                    <w:rPr>
                      <w:rFonts w:ascii="Cambria Math" w:hAnsi="Cambria Math"/>
                      <w:sz w:val="28"/>
                    </w:rPr>
                    <m:t>1+</m:t>
                  </m:r>
                  <m:rad>
                    <m:radPr>
                      <m:degHide m:val="1"/>
                      <m:ctrlPr>
                        <w:rPr>
                          <w:rFonts w:ascii="Cambria Math" w:hAnsi="Cambria Math"/>
                          <w:i/>
                          <w:iCs/>
                          <w:sz w:val="28"/>
                        </w:rPr>
                      </m:ctrlPr>
                    </m:radPr>
                    <m:deg/>
                    <m:e>
                      <m:r>
                        <w:rPr>
                          <w:rFonts w:ascii="Cambria Math" w:hAnsi="Cambria Math"/>
                          <w:sz w:val="28"/>
                        </w:rPr>
                        <m:t>3</m:t>
                      </m:r>
                    </m:e>
                  </m:rad>
                </m:den>
              </m:f>
            </m:oMath>
          </w:p>
          <w:p w14:paraId="4112B771" w14:textId="77777777" w:rsidR="00314C78" w:rsidRDefault="00314C78" w:rsidP="00314C78">
            <w:pPr>
              <w:pStyle w:val="Prrafodelista"/>
              <w:spacing w:before="60" w:after="60"/>
              <w:ind w:left="0"/>
              <w:rPr>
                <w:rFonts w:asciiTheme="minorHAnsi" w:hAnsiTheme="minorHAnsi" w:cstheme="minorHAnsi"/>
              </w:rPr>
            </w:pPr>
          </w:p>
          <w:p w14:paraId="06144518" w14:textId="77777777" w:rsidR="00314C78" w:rsidRDefault="00314C78" w:rsidP="00314C78">
            <w:pPr>
              <w:pStyle w:val="Prrafodelista"/>
              <w:spacing w:before="60" w:after="60"/>
              <w:ind w:left="0"/>
              <w:rPr>
                <w:rFonts w:asciiTheme="minorHAnsi" w:hAnsiTheme="minorHAnsi" w:cstheme="minorHAnsi"/>
              </w:rPr>
            </w:pPr>
          </w:p>
          <w:p w14:paraId="52AB516E" w14:textId="77777777" w:rsidR="00314C78" w:rsidRPr="00F47D4E" w:rsidRDefault="00314C78" w:rsidP="00314C78">
            <w:pPr>
              <w:pStyle w:val="Prrafodelista"/>
              <w:spacing w:before="60" w:after="60"/>
              <w:ind w:left="0"/>
              <w:rPr>
                <w:rFonts w:asciiTheme="minorHAnsi" w:hAnsiTheme="minorHAnsi" w:cstheme="minorHAnsi"/>
              </w:rPr>
            </w:pPr>
          </w:p>
        </w:tc>
        <w:tc>
          <w:tcPr>
            <w:tcW w:w="2621" w:type="dxa"/>
          </w:tcPr>
          <w:p w14:paraId="115FCD25" w14:textId="77777777"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k)</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degHide m:val="1"/>
                      <m:ctrlPr>
                        <w:rPr>
                          <w:rFonts w:ascii="Cambria Math" w:hAnsi="Cambria Math"/>
                          <w:i/>
                          <w:iCs/>
                          <w:sz w:val="28"/>
                        </w:rPr>
                      </m:ctrlPr>
                    </m:radPr>
                    <m:deg/>
                    <m:e>
                      <m:r>
                        <w:rPr>
                          <w:rFonts w:ascii="Cambria Math" w:hAnsi="Cambria Math"/>
                          <w:sz w:val="28"/>
                        </w:rPr>
                        <m:t>5</m:t>
                      </m:r>
                    </m:e>
                  </m:rad>
                  <m:r>
                    <w:rPr>
                      <w:rFonts w:ascii="Cambria Math" w:hAnsi="Cambria Math"/>
                      <w:sz w:val="28"/>
                    </w:rPr>
                    <m:t>-2</m:t>
                  </m:r>
                </m:den>
              </m:f>
            </m:oMath>
          </w:p>
        </w:tc>
        <w:tc>
          <w:tcPr>
            <w:tcW w:w="2622" w:type="dxa"/>
          </w:tcPr>
          <w:p w14:paraId="234DB24D" w14:textId="77777777"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l)</w:t>
            </w:r>
            <m:oMath>
              <m:r>
                <w:rPr>
                  <w:rFonts w:ascii="Cambria Math" w:hAnsi="Cambria Math" w:cstheme="minorHAnsi"/>
                </w:rPr>
                <m:t xml:space="preserve"> </m:t>
              </m:r>
              <m:f>
                <m:fPr>
                  <m:ctrlPr>
                    <w:rPr>
                      <w:rFonts w:ascii="Cambria Math" w:hAnsi="Cambria Math"/>
                      <w:i/>
                      <w:iCs/>
                      <w:sz w:val="28"/>
                    </w:rPr>
                  </m:ctrlPr>
                </m:fPr>
                <m:num>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num>
                <m:den>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den>
              </m:f>
            </m:oMath>
          </w:p>
        </w:tc>
      </w:tr>
    </w:tbl>
    <w:p w14:paraId="6F566D95" w14:textId="608B9E53" w:rsidR="00957C39" w:rsidRDefault="00957C39" w:rsidP="004C63CD">
      <w:pPr>
        <w:pStyle w:val="Prrafodelista"/>
        <w:ind w:left="0"/>
        <w:rPr>
          <w:rFonts w:asciiTheme="minorHAnsi" w:hAnsiTheme="minorHAnsi"/>
        </w:rPr>
      </w:pPr>
    </w:p>
    <w:p w14:paraId="6745BE9A" w14:textId="77777777" w:rsidR="00325D70" w:rsidRDefault="00325D70" w:rsidP="004C63CD">
      <w:pPr>
        <w:pStyle w:val="Prrafodelista"/>
        <w:ind w:left="0"/>
        <w:rPr>
          <w:rFonts w:asciiTheme="minorHAnsi" w:hAnsiTheme="minorHAnsi"/>
        </w:rPr>
      </w:pPr>
    </w:p>
    <w:p w14:paraId="61B6EC21" w14:textId="77777777" w:rsidR="00F05B2D" w:rsidRPr="00F5370C" w:rsidRDefault="00F05B2D" w:rsidP="00F05B2D">
      <w:pPr>
        <w:pStyle w:val="Tituloborde"/>
        <w:rPr>
          <w:rFonts w:asciiTheme="minorHAnsi" w:hAnsiTheme="minorHAnsi"/>
        </w:rPr>
      </w:pPr>
      <w:r w:rsidRPr="00F5370C">
        <w:rPr>
          <w:rFonts w:asciiTheme="minorHAnsi" w:hAnsiTheme="minorHAnsi"/>
          <w:b/>
          <w:szCs w:val="20"/>
        </w:rPr>
        <w:lastRenderedPageBreak/>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números reales. Representación de raíces en la recta real.</w:t>
      </w:r>
    </w:p>
    <w:p w14:paraId="418DA9B2" w14:textId="77777777" w:rsidR="00F05B2D" w:rsidRDefault="00F05B2D" w:rsidP="00F05B2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Recordamos los tipos de números reales. Representación de </w:t>
      </w:r>
      <m:oMath>
        <m:rad>
          <m:radPr>
            <m:degHide m:val="1"/>
            <m:ctrlPr>
              <w:rPr>
                <w:rFonts w:ascii="Cambria Math" w:hAnsi="Cambria Math"/>
                <w:i/>
                <w:lang w:val="es-ES_tradnl"/>
              </w:rPr>
            </m:ctrlPr>
          </m:radPr>
          <m:deg/>
          <m:e>
            <m:r>
              <w:rPr>
                <w:rFonts w:ascii="Cambria Math" w:hAnsi="Cambria Math"/>
                <w:lang w:val="es-ES_tradnl"/>
              </w:rPr>
              <m:t>a</m:t>
            </m:r>
          </m:e>
        </m:rad>
      </m:oMath>
      <w:r>
        <w:rPr>
          <w:rFonts w:asciiTheme="minorHAnsi" w:hAnsiTheme="minorHAnsi"/>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5B2D" w14:paraId="1E693C3E" w14:textId="77777777" w:rsidTr="00BD24AD">
        <w:tc>
          <w:tcPr>
            <w:tcW w:w="10450" w:type="dxa"/>
          </w:tcPr>
          <w:p w14:paraId="72B3E73B" w14:textId="77777777" w:rsidR="00F05B2D" w:rsidRDefault="00F05B2D" w:rsidP="00BD24AD">
            <w:pPr>
              <w:jc w:val="both"/>
              <w:rPr>
                <w:rFonts w:asciiTheme="minorHAnsi" w:hAnsiTheme="minorHAnsi"/>
                <w:lang w:val="es-ES_tradnl"/>
              </w:rPr>
            </w:pPr>
          </w:p>
          <w:p w14:paraId="7ABAACE7" w14:textId="77777777" w:rsidR="00F05B2D" w:rsidRDefault="00F05B2D" w:rsidP="00BD24AD">
            <w:pPr>
              <w:jc w:val="both"/>
              <w:rPr>
                <w:rFonts w:asciiTheme="minorHAnsi" w:hAnsiTheme="minorHAnsi"/>
                <w:lang w:val="es-ES_tradnl"/>
              </w:rPr>
            </w:pPr>
          </w:p>
          <w:p w14:paraId="66881E77" w14:textId="77777777" w:rsidR="00F05B2D" w:rsidRDefault="00F05B2D" w:rsidP="00BD24AD">
            <w:pPr>
              <w:jc w:val="both"/>
              <w:rPr>
                <w:rFonts w:asciiTheme="minorHAnsi" w:hAnsiTheme="minorHAnsi"/>
                <w:lang w:val="es-ES_tradnl"/>
              </w:rPr>
            </w:pPr>
          </w:p>
          <w:p w14:paraId="0F05A183" w14:textId="77777777" w:rsidR="00F05B2D" w:rsidRDefault="00F05B2D" w:rsidP="00BD24AD">
            <w:pPr>
              <w:jc w:val="both"/>
              <w:rPr>
                <w:rFonts w:asciiTheme="minorHAnsi" w:hAnsiTheme="minorHAnsi"/>
                <w:lang w:val="es-ES_tradnl"/>
              </w:rPr>
            </w:pPr>
          </w:p>
          <w:p w14:paraId="6611CFBE" w14:textId="77777777" w:rsidR="00F05B2D" w:rsidRDefault="00F05B2D" w:rsidP="00BD24AD">
            <w:pPr>
              <w:jc w:val="both"/>
              <w:rPr>
                <w:rFonts w:asciiTheme="minorHAnsi" w:hAnsiTheme="minorHAnsi"/>
                <w:lang w:val="es-ES_tradnl"/>
              </w:rPr>
            </w:pPr>
          </w:p>
          <w:p w14:paraId="545B8BDB" w14:textId="77777777" w:rsidR="00F05B2D" w:rsidRDefault="00F05B2D" w:rsidP="00BD24AD">
            <w:pPr>
              <w:jc w:val="both"/>
              <w:rPr>
                <w:rFonts w:asciiTheme="minorHAnsi" w:hAnsiTheme="minorHAnsi"/>
                <w:lang w:val="es-ES_tradnl"/>
              </w:rPr>
            </w:pPr>
          </w:p>
          <w:p w14:paraId="5711369C" w14:textId="77777777" w:rsidR="00F05B2D" w:rsidRDefault="00F05B2D" w:rsidP="00BD24AD">
            <w:pPr>
              <w:jc w:val="both"/>
              <w:rPr>
                <w:rFonts w:asciiTheme="minorHAnsi" w:hAnsiTheme="minorHAnsi"/>
                <w:lang w:val="es-ES_tradnl"/>
              </w:rPr>
            </w:pPr>
          </w:p>
          <w:p w14:paraId="4A68E7A5" w14:textId="77777777" w:rsidR="00F05B2D" w:rsidRDefault="00F05B2D" w:rsidP="00BD24AD">
            <w:pPr>
              <w:jc w:val="both"/>
              <w:rPr>
                <w:rFonts w:asciiTheme="minorHAnsi" w:hAnsiTheme="minorHAnsi"/>
                <w:lang w:val="es-ES_tradnl"/>
              </w:rPr>
            </w:pPr>
          </w:p>
          <w:p w14:paraId="358B9124" w14:textId="77777777" w:rsidR="00F05B2D" w:rsidRDefault="00F05B2D" w:rsidP="00BD24AD">
            <w:pPr>
              <w:jc w:val="both"/>
              <w:rPr>
                <w:rFonts w:asciiTheme="minorHAnsi" w:hAnsiTheme="minorHAnsi"/>
                <w:lang w:val="es-ES_tradnl"/>
              </w:rPr>
            </w:pPr>
          </w:p>
          <w:p w14:paraId="464BD0A5" w14:textId="77777777" w:rsidR="00F05B2D" w:rsidRDefault="00F05B2D" w:rsidP="00BD24AD">
            <w:pPr>
              <w:jc w:val="both"/>
              <w:rPr>
                <w:rFonts w:asciiTheme="minorHAnsi" w:hAnsiTheme="minorHAnsi"/>
                <w:lang w:val="es-ES_tradnl"/>
              </w:rPr>
            </w:pPr>
          </w:p>
          <w:p w14:paraId="6590171E" w14:textId="77777777" w:rsidR="00F05B2D" w:rsidRDefault="00F05B2D" w:rsidP="00BD24AD">
            <w:pPr>
              <w:jc w:val="both"/>
              <w:rPr>
                <w:rFonts w:asciiTheme="minorHAnsi" w:hAnsiTheme="minorHAnsi"/>
                <w:lang w:val="es-ES_tradnl"/>
              </w:rPr>
            </w:pPr>
          </w:p>
          <w:p w14:paraId="63D3B72F" w14:textId="77777777" w:rsidR="00F05B2D" w:rsidRDefault="00F05B2D" w:rsidP="00BD24AD">
            <w:pPr>
              <w:jc w:val="both"/>
              <w:rPr>
                <w:rFonts w:asciiTheme="minorHAnsi" w:hAnsiTheme="minorHAnsi"/>
                <w:lang w:val="es-ES_tradnl"/>
              </w:rPr>
            </w:pPr>
          </w:p>
          <w:p w14:paraId="4C276562" w14:textId="77777777" w:rsidR="00F05B2D" w:rsidRDefault="00F05B2D" w:rsidP="00BD24AD">
            <w:pPr>
              <w:jc w:val="both"/>
              <w:rPr>
                <w:rFonts w:asciiTheme="minorHAnsi" w:hAnsiTheme="minorHAnsi"/>
                <w:lang w:val="es-ES_tradnl"/>
              </w:rPr>
            </w:pPr>
          </w:p>
        </w:tc>
      </w:tr>
    </w:tbl>
    <w:p w14:paraId="4638CF9E" w14:textId="77777777" w:rsidR="00957C39" w:rsidRDefault="00957C39" w:rsidP="004C63CD">
      <w:pPr>
        <w:pStyle w:val="Prrafodelista"/>
        <w:ind w:left="0"/>
        <w:rPr>
          <w:rFonts w:asciiTheme="minorHAnsi" w:hAnsiTheme="minorHAnsi"/>
        </w:rPr>
      </w:pPr>
    </w:p>
    <w:p w14:paraId="0C81C9FA" w14:textId="77777777" w:rsidR="00F05B2D" w:rsidRPr="002C5455" w:rsidRDefault="00F05B2D"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278656" behindDoc="1" locked="0" layoutInCell="1" allowOverlap="1" wp14:anchorId="4BDE2E5B" wp14:editId="25A53A2B">
            <wp:simplePos x="0" y="0"/>
            <wp:positionH relativeFrom="column">
              <wp:posOffset>6176537</wp:posOffset>
            </wp:positionH>
            <wp:positionV relativeFrom="paragraph">
              <wp:posOffset>168910</wp:posOffset>
            </wp:positionV>
            <wp:extent cx="442259" cy="269819"/>
            <wp:effectExtent l="0" t="0" r="2540" b="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Clasifica en números naturales (N), números enteros (Z</w:t>
      </w:r>
      <w:proofErr w:type="gramStart"/>
      <w:r w:rsidRPr="002C5455">
        <w:rPr>
          <w:rFonts w:asciiTheme="minorHAnsi" w:hAnsiTheme="minorHAnsi" w:cstheme="minorHAnsi"/>
          <w:lang w:val="es-ES_tradnl"/>
        </w:rPr>
        <w:t>) ,</w:t>
      </w:r>
      <w:proofErr w:type="gramEnd"/>
      <w:r w:rsidRPr="002C5455">
        <w:rPr>
          <w:rFonts w:asciiTheme="minorHAnsi" w:hAnsiTheme="minorHAnsi" w:cstheme="minorHAnsi"/>
          <w:lang w:val="es-ES_tradnl"/>
        </w:rPr>
        <w:t xml:space="preserve"> números racionales (Q) e irracionales (I) los siguientes números: </w:t>
      </w:r>
      <m:oMath>
        <m:r>
          <w:rPr>
            <w:rFonts w:ascii="Cambria Math" w:hAnsi="Cambria Math" w:cstheme="minorHAnsi"/>
            <w:lang w:val="es-ES_tradnl"/>
          </w:rPr>
          <m:t>2´34</m:t>
        </m:r>
        <m:acc>
          <m:accPr>
            <m:ctrlPr>
              <w:rPr>
                <w:rFonts w:ascii="Cambria Math" w:hAnsi="Cambria Math" w:cstheme="minorHAnsi"/>
                <w:i/>
                <w:lang w:val="es-ES_tradnl"/>
              </w:rPr>
            </m:ctrlPr>
          </m:accPr>
          <m:e>
            <m:r>
              <w:rPr>
                <w:rFonts w:ascii="Cambria Math" w:hAnsi="Cambria Math" w:cstheme="minorHAnsi"/>
                <w:lang w:val="es-ES_tradnl"/>
              </w:rPr>
              <m:t>1</m:t>
            </m:r>
          </m:e>
        </m:acc>
      </m:oMath>
      <w:r w:rsidRPr="002C5455">
        <w:rPr>
          <w:rFonts w:asciiTheme="minorHAnsi" w:hAnsiTheme="minorHAnsi" w:cstheme="minorHAnsi"/>
          <w:lang w:val="es-ES_tradnl"/>
        </w:rPr>
        <w:t>, -5</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9999</w:t>
      </w:r>
      <w:r w:rsidRPr="002C5455">
        <w:rPr>
          <w:rFonts w:asciiTheme="minorHAnsi" w:hAnsiTheme="minorHAnsi" w:cstheme="minorHAnsi"/>
          <w:lang w:val="es-ES_tradnl"/>
        </w:rPr>
        <w:t xml:space="preserve">, </w:t>
      </w:r>
      <m:oMath>
        <m:r>
          <w:rPr>
            <w:rFonts w:ascii="Cambria Math" w:hAnsi="Cambria Math" w:cstheme="minorHAnsi"/>
            <w:lang w:val="es-ES_tradnl"/>
          </w:rPr>
          <m:t>9´</m:t>
        </m:r>
        <m:acc>
          <m:accPr>
            <m:ctrlPr>
              <w:rPr>
                <w:rFonts w:ascii="Cambria Math" w:hAnsi="Cambria Math" w:cstheme="minorHAnsi"/>
                <w:i/>
                <w:lang w:val="es-ES_tradnl"/>
              </w:rPr>
            </m:ctrlPr>
          </m:accPr>
          <m:e>
            <m:r>
              <w:rPr>
                <w:rFonts w:ascii="Cambria Math" w:hAnsi="Cambria Math" w:cstheme="minorHAnsi"/>
                <w:lang w:val="es-ES_tradnl"/>
              </w:rPr>
              <m:t>8</m:t>
            </m:r>
          </m:e>
        </m:acc>
      </m:oMath>
      <w:r w:rsidR="00CC748D" w:rsidRPr="002C5455">
        <w:rPr>
          <w:rFonts w:asciiTheme="minorHAnsi" w:hAnsiTheme="minorHAnsi" w:cstheme="minorHAnsi"/>
          <w:lang w:val="es-ES_tradnl"/>
        </w:rPr>
        <w:t>,</w:t>
      </w:r>
      <w:r w:rsidR="00CC748D">
        <w:rPr>
          <w:rFonts w:asciiTheme="minorHAnsi" w:hAnsiTheme="minorHAnsi" w:cstheme="minorHAnsi"/>
          <w:lang w:val="es-ES_tradnl"/>
        </w:rPr>
        <w:t xml:space="preserve"> </w:t>
      </w:r>
      <m:oMath>
        <m:f>
          <m:fPr>
            <m:ctrlPr>
              <w:rPr>
                <w:rFonts w:ascii="Cambria Math" w:hAnsi="Cambria Math" w:cstheme="minorHAnsi"/>
                <w:i/>
                <w:lang w:val="es-ES_tradnl"/>
              </w:rPr>
            </m:ctrlPr>
          </m:fPr>
          <m:num>
            <m:r>
              <w:rPr>
                <w:rFonts w:ascii="Cambria Math" w:hAnsi="Cambria Math" w:cstheme="minorHAnsi"/>
                <w:lang w:val="es-ES_tradnl"/>
              </w:rPr>
              <m:t>π</m:t>
            </m:r>
          </m:num>
          <m:den>
            <m:r>
              <w:rPr>
                <w:rFonts w:ascii="Cambria Math" w:hAnsi="Cambria Math" w:cstheme="minorHAnsi"/>
                <w:lang w:val="es-ES_tradnl"/>
              </w:rPr>
              <m:t>2</m:t>
            </m:r>
          </m:den>
        </m:f>
      </m:oMath>
      <w:r w:rsidRPr="002C5455">
        <w:rPr>
          <w:rFonts w:asciiTheme="minorHAnsi" w:hAnsiTheme="minorHAnsi" w:cstheme="minorHAnsi"/>
          <w:lang w:val="es-ES_tradnl"/>
        </w:rPr>
        <w:t>, 1´</w:t>
      </w:r>
      <w:r w:rsidR="00CC748D">
        <w:rPr>
          <w:rFonts w:asciiTheme="minorHAnsi" w:hAnsiTheme="minorHAnsi" w:cstheme="minorHAnsi"/>
          <w:lang w:val="es-ES_tradnl"/>
        </w:rPr>
        <w:t>102030…</w:t>
      </w:r>
      <w:r w:rsidRPr="002C5455">
        <w:rPr>
          <w:rFonts w:asciiTheme="minorHAnsi" w:hAnsiTheme="minorHAnsi" w:cstheme="minorHAnsi"/>
          <w:lang w:val="es-ES_tradnl"/>
        </w:rPr>
        <w:t>, -</w:t>
      </w:r>
      <w:r w:rsidR="00CC748D">
        <w:rPr>
          <w:rFonts w:asciiTheme="minorHAnsi" w:hAnsiTheme="minorHAnsi" w:cstheme="minorHAnsi"/>
          <w:lang w:val="es-ES_tradnl"/>
        </w:rPr>
        <w:t>7</w:t>
      </w:r>
      <w:r w:rsidRPr="002C5455">
        <w:rPr>
          <w:rFonts w:asciiTheme="minorHAnsi" w:hAnsiTheme="minorHAnsi" w:cstheme="minorHAnsi"/>
          <w:lang w:val="es-ES_tradnl"/>
        </w:rPr>
        <w:t>/</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w:t>
      </w:r>
      <m:oMath>
        <m:rad>
          <m:radPr>
            <m:degHide m:val="1"/>
            <m:ctrlPr>
              <w:rPr>
                <w:rFonts w:ascii="Cambria Math" w:hAnsi="Cambria Math" w:cstheme="minorHAnsi"/>
                <w:i/>
                <w:lang w:val="es-ES_tradnl"/>
              </w:rPr>
            </m:ctrlPr>
          </m:radPr>
          <m:deg/>
          <m:e>
            <m:r>
              <w:rPr>
                <w:rFonts w:ascii="Cambria Math" w:hAnsi="Cambria Math" w:cstheme="minorHAnsi"/>
                <w:lang w:val="es-ES_tradnl"/>
              </w:rPr>
              <m:t>4</m:t>
            </m:r>
          </m:e>
        </m:rad>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2</m:t>
            </m:r>
          </m:e>
        </m:rad>
      </m:oMath>
      <w:r w:rsidR="00CC748D" w:rsidRPr="002C5455">
        <w:rPr>
          <w:rFonts w:asciiTheme="minorHAnsi" w:hAnsiTheme="minorHAnsi" w:cstheme="minorHAnsi"/>
          <w:lang w:val="es-ES_tradnl"/>
        </w:rPr>
        <w:t>,</w:t>
      </w:r>
      <w:r w:rsidRPr="002C5455">
        <w:rPr>
          <w:rFonts w:asciiTheme="minorHAnsi" w:hAnsiTheme="minorHAnsi" w:cstheme="minorHAnsi"/>
          <w:lang w:val="es-ES_tradnl"/>
        </w:rPr>
        <w:t xml:space="preserve"> </w:t>
      </w:r>
      <w:r w:rsidR="00CC748D">
        <w:rPr>
          <w:rFonts w:asciiTheme="minorHAnsi" w:hAnsiTheme="minorHAnsi" w:cstheme="minorHAnsi"/>
          <w:lang w:val="es-ES_tradnl"/>
        </w:rPr>
        <w:t>1</w:t>
      </w:r>
      <w:r w:rsidRPr="002C5455">
        <w:rPr>
          <w:rFonts w:asciiTheme="minorHAnsi" w:hAnsiTheme="minorHAnsi" w:cstheme="minorHAnsi"/>
          <w:lang w:val="es-ES_tradnl"/>
        </w:rPr>
        <w:t>´</w:t>
      </w:r>
      <w:r w:rsidR="00CC748D">
        <w:rPr>
          <w:rFonts w:asciiTheme="minorHAnsi" w:hAnsiTheme="minorHAnsi" w:cstheme="minorHAnsi"/>
          <w:lang w:val="es-ES_tradnl"/>
        </w:rPr>
        <w:t>001234</w:t>
      </w:r>
      <w:r w:rsidRPr="002C5455">
        <w:rPr>
          <w:rFonts w:asciiTheme="minorHAnsi" w:hAnsiTheme="minorHAnsi" w:cstheme="minorHAnsi"/>
          <w:lang w:val="es-ES_tradnl"/>
        </w:rPr>
        <w:t>…. ,</w:t>
      </w:r>
      <m:oMath>
        <m:r>
          <w:rPr>
            <w:rFonts w:ascii="Cambria Math" w:hAnsi="Cambria Math" w:cstheme="minorHAnsi"/>
            <w:lang w:val="es-ES_tradnl"/>
          </w:rPr>
          <m:t xml:space="preserve"> </m:t>
        </m:r>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F05B2D" w:rsidRPr="002C5455" w14:paraId="2C930DE8" w14:textId="77777777" w:rsidTr="00BD24AD">
        <w:tc>
          <w:tcPr>
            <w:tcW w:w="2612" w:type="dxa"/>
          </w:tcPr>
          <w:p w14:paraId="6A2E2CAC"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14:paraId="0874ACD0"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14:paraId="7F16515E"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14:paraId="163C90FE" w14:textId="77777777"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F05B2D" w:rsidRPr="002C5455" w14:paraId="48A969F3" w14:textId="77777777" w:rsidTr="00BD24AD">
        <w:tc>
          <w:tcPr>
            <w:tcW w:w="2612" w:type="dxa"/>
          </w:tcPr>
          <w:p w14:paraId="20894883" w14:textId="77777777" w:rsidR="00F05B2D" w:rsidRDefault="00F05B2D" w:rsidP="00BD24AD">
            <w:pPr>
              <w:spacing w:before="120"/>
              <w:rPr>
                <w:rFonts w:asciiTheme="minorHAnsi" w:hAnsiTheme="minorHAnsi" w:cstheme="minorHAnsi"/>
                <w:lang w:val="es-ES_tradnl"/>
              </w:rPr>
            </w:pPr>
          </w:p>
          <w:p w14:paraId="4DAF8B27" w14:textId="77777777" w:rsidR="00F05B2D" w:rsidRPr="002C5455" w:rsidRDefault="00F05B2D" w:rsidP="00BD24AD">
            <w:pPr>
              <w:spacing w:before="120"/>
              <w:rPr>
                <w:rFonts w:asciiTheme="minorHAnsi" w:hAnsiTheme="minorHAnsi" w:cstheme="minorHAnsi"/>
                <w:lang w:val="es-ES_tradnl"/>
              </w:rPr>
            </w:pPr>
          </w:p>
        </w:tc>
        <w:tc>
          <w:tcPr>
            <w:tcW w:w="2612" w:type="dxa"/>
          </w:tcPr>
          <w:p w14:paraId="627A2E88" w14:textId="77777777" w:rsidR="00F05B2D" w:rsidRPr="002C5455" w:rsidRDefault="00F05B2D" w:rsidP="00BD24AD">
            <w:pPr>
              <w:spacing w:before="120"/>
              <w:rPr>
                <w:rFonts w:asciiTheme="minorHAnsi" w:hAnsiTheme="minorHAnsi" w:cstheme="minorHAnsi"/>
                <w:lang w:val="es-ES_tradnl"/>
              </w:rPr>
            </w:pPr>
          </w:p>
        </w:tc>
        <w:tc>
          <w:tcPr>
            <w:tcW w:w="2613" w:type="dxa"/>
          </w:tcPr>
          <w:p w14:paraId="04580FAC" w14:textId="77777777" w:rsidR="00F05B2D" w:rsidRPr="002C5455" w:rsidRDefault="00F05B2D" w:rsidP="00BD24AD">
            <w:pPr>
              <w:spacing w:before="120"/>
              <w:rPr>
                <w:rFonts w:asciiTheme="minorHAnsi" w:hAnsiTheme="minorHAnsi" w:cstheme="minorHAnsi"/>
                <w:lang w:val="es-ES_tradnl"/>
              </w:rPr>
            </w:pPr>
          </w:p>
        </w:tc>
        <w:tc>
          <w:tcPr>
            <w:tcW w:w="2613" w:type="dxa"/>
          </w:tcPr>
          <w:p w14:paraId="415DDB0D" w14:textId="77777777" w:rsidR="00F05B2D" w:rsidRPr="002C5455" w:rsidRDefault="00F05B2D" w:rsidP="00BD24AD">
            <w:pPr>
              <w:spacing w:before="120"/>
              <w:rPr>
                <w:rFonts w:asciiTheme="minorHAnsi" w:hAnsiTheme="minorHAnsi" w:cstheme="minorHAnsi"/>
                <w:lang w:val="es-ES_tradnl"/>
              </w:rPr>
            </w:pPr>
          </w:p>
        </w:tc>
      </w:tr>
    </w:tbl>
    <w:p w14:paraId="26525C28" w14:textId="77777777" w:rsidR="00F05B2D" w:rsidRPr="008A3CA7" w:rsidRDefault="00CC748D" w:rsidP="00F05B2D">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280704" behindDoc="1" locked="0" layoutInCell="1" allowOverlap="1" wp14:anchorId="4EB546AE" wp14:editId="1B6570DB">
            <wp:simplePos x="0" y="0"/>
            <wp:positionH relativeFrom="column">
              <wp:posOffset>6178662</wp:posOffset>
            </wp:positionH>
            <wp:positionV relativeFrom="paragraph">
              <wp:posOffset>150914</wp:posOffset>
            </wp:positionV>
            <wp:extent cx="442259" cy="269819"/>
            <wp:effectExtent l="0" t="0" r="2540" b="0"/>
            <wp:wrapNone/>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14:paraId="40A62BF2" w14:textId="77777777" w:rsidR="00F05B2D" w:rsidRDefault="00F05B2D"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Representa en la recta los siguientes números irracionales utilizando el teorema de </w:t>
      </w:r>
      <w:r w:rsidR="00CC748D">
        <w:rPr>
          <w:rFonts w:asciiTheme="minorHAnsi" w:hAnsiTheme="minorHAnsi"/>
        </w:rPr>
        <w:t>P</w:t>
      </w:r>
      <w:r>
        <w:rPr>
          <w:rFonts w:asciiTheme="minorHAnsi" w:hAnsiTheme="minorHAnsi"/>
        </w:rPr>
        <w:t>itágoras</w:t>
      </w:r>
      <w:r w:rsidR="00CC748D">
        <w:rPr>
          <w:rFonts w:asciiTheme="minorHAnsi" w:hAnsiTheme="minorHAnsi"/>
          <w:noProof/>
          <w:lang w:val="es-ES_tradnl"/>
        </w:rPr>
        <w:t>:</w:t>
      </w:r>
      <w:r w:rsidR="00CC748D" w:rsidRPr="00CC748D">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05B2D" w:rsidRPr="00307E78" w14:paraId="4736F3A7" w14:textId="77777777" w:rsidTr="00BD24AD">
        <w:tc>
          <w:tcPr>
            <w:tcW w:w="5225" w:type="dxa"/>
          </w:tcPr>
          <w:p w14:paraId="41F0AC58" w14:textId="77777777" w:rsidR="00F05B2D" w:rsidRPr="00307E78" w:rsidRDefault="00F05B2D" w:rsidP="00CC748D">
            <w:pPr>
              <w:spacing w:after="600"/>
              <w:rPr>
                <w:rFonts w:asciiTheme="minorHAnsi" w:hAnsiTheme="minorHAnsi"/>
              </w:rPr>
            </w:pPr>
            <w:r>
              <w:rPr>
                <w:rFonts w:asciiTheme="minorHAnsi" w:hAnsiTheme="minorHAnsi"/>
              </w:rPr>
              <w:t>a</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2</m:t>
                  </m:r>
                </m:e>
              </m:rad>
            </m:oMath>
          </w:p>
          <w:p w14:paraId="4910861B"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1488" behindDoc="0" locked="0" layoutInCell="1" allowOverlap="1" wp14:anchorId="1DA74DC3" wp14:editId="365F0144">
                      <wp:simplePos x="0" y="0"/>
                      <wp:positionH relativeFrom="column">
                        <wp:posOffset>119135</wp:posOffset>
                      </wp:positionH>
                      <wp:positionV relativeFrom="paragraph">
                        <wp:posOffset>157187</wp:posOffset>
                      </wp:positionV>
                      <wp:extent cx="2918460" cy="100330"/>
                      <wp:effectExtent l="0" t="0" r="15240" b="26670"/>
                      <wp:wrapNone/>
                      <wp:docPr id="71708" name="Grupo 7170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09" name="Grupo 71709"/>
                              <wpg:cNvGrpSpPr/>
                              <wpg:grpSpPr>
                                <a:xfrm>
                                  <a:off x="0" y="0"/>
                                  <a:ext cx="2919046" cy="100808"/>
                                  <a:chOff x="0" y="0"/>
                                  <a:chExt cx="2919046" cy="101388"/>
                                </a:xfrm>
                              </wpg:grpSpPr>
                              <wpg:grpSp>
                                <wpg:cNvPr id="71710" name="Grupo 71710"/>
                                <wpg:cNvGrpSpPr/>
                                <wpg:grpSpPr>
                                  <a:xfrm>
                                    <a:off x="0" y="0"/>
                                    <a:ext cx="2919046" cy="94615"/>
                                    <a:chOff x="0" y="0"/>
                                    <a:chExt cx="2919046" cy="94615"/>
                                  </a:xfrm>
                                </wpg:grpSpPr>
                                <wpg:grpSp>
                                  <wpg:cNvPr id="71711" name="Grupo 71711"/>
                                  <wpg:cNvGrpSpPr/>
                                  <wpg:grpSpPr>
                                    <a:xfrm>
                                      <a:off x="0" y="0"/>
                                      <a:ext cx="2919046" cy="94615"/>
                                      <a:chOff x="0" y="0"/>
                                      <a:chExt cx="2919046" cy="94615"/>
                                    </a:xfrm>
                                  </wpg:grpSpPr>
                                  <wps:wsp>
                                    <wps:cNvPr id="71712" name="Conector recto 7171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13" name="Conector recto 7171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3" name="Conector recto 7172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4" name="Conector recto 7172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5" name="Conector recto 7172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078B68" id="Grupo 71708" o:spid="_x0000_s1026" style="position:absolute;margin-left:9.4pt;margin-top:12.4pt;width:229.8pt;height:7.9pt;z-index:25427148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AOO3A0MwMAAN4RAAAOAAAAAAAAAAAAAAAAAC4CAABkcnMvZTJvRG9jLnhtbFBLAQItABQA&#13;&#10;BgAIAAAAIQC3LVWq4QAAAA0BAAAPAAAAAAAAAAAAAAAAAI0FAABkcnMvZG93bnJldi54bWxQSwUG&#13;&#10;AAAAAAQABADzAAAAmwYAAAAA&#13;&#10;">
                      <v:group id="Grupo 7170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">
                        <v:group id="Grupo 7171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">
                          <v:group id="Grupo 7171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">
                            <v:line id="Conector recto 7171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" strokecolor="#4472c4 [3204]" strokeweight=".5pt">
                              <v:stroke joinstyle="miter"/>
                            </v:line>
                            <v:line id="Conector recto 7171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" strokecolor="red" strokeweight="2.25pt">
                              <v:stroke joinstyle="miter"/>
                            </v:line>
                          </v:group>
                          <v:line id="Conector recto 7172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DhC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" strokecolor="red" strokeweight="2.25pt">
                            <v:stroke joinstyle="miter"/>
                          </v:line>
                        </v:group>
                        <v:line id="Conector recto 7172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aA2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" strokecolor="red" strokeweight="2.25pt">
                          <v:stroke joinstyle="miter"/>
                        </v:line>
                      </v:group>
                      <v:line id="Conector recto 7172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" strokecolor="red" strokeweight="2.25pt">
                        <v:stroke joinstyle="miter"/>
                      </v:line>
                    </v:group>
                  </w:pict>
                </mc:Fallback>
              </mc:AlternateContent>
            </w:r>
          </w:p>
          <w:p w14:paraId="19F5A75B" w14:textId="77777777" w:rsidR="00F05B2D" w:rsidRPr="00307E78" w:rsidRDefault="00F05B2D" w:rsidP="00BD24AD">
            <w:pPr>
              <w:rPr>
                <w:rFonts w:asciiTheme="minorHAnsi" w:hAnsiTheme="minorHAnsi"/>
              </w:rPr>
            </w:pPr>
          </w:p>
        </w:tc>
        <w:tc>
          <w:tcPr>
            <w:tcW w:w="5225" w:type="dxa"/>
          </w:tcPr>
          <w:p w14:paraId="002216F8" w14:textId="77777777" w:rsidR="00F05B2D" w:rsidRPr="00307E78" w:rsidRDefault="00F05B2D" w:rsidP="00CC748D">
            <w:pPr>
              <w:spacing w:after="600"/>
              <w:rPr>
                <w:rFonts w:asciiTheme="minorHAnsi" w:hAnsiTheme="minorHAnsi"/>
              </w:rPr>
            </w:pPr>
            <w:r>
              <w:rPr>
                <w:rFonts w:asciiTheme="minorHAnsi" w:hAnsiTheme="minorHAnsi"/>
              </w:rPr>
              <w:t>b</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5</m:t>
                  </m:r>
                </m:e>
              </m:rad>
            </m:oMath>
          </w:p>
          <w:p w14:paraId="36D7D174"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2512" behindDoc="0" locked="0" layoutInCell="1" allowOverlap="1" wp14:anchorId="75C055DB" wp14:editId="6EAAAFB0">
                      <wp:simplePos x="0" y="0"/>
                      <wp:positionH relativeFrom="column">
                        <wp:posOffset>119135</wp:posOffset>
                      </wp:positionH>
                      <wp:positionV relativeFrom="paragraph">
                        <wp:posOffset>157187</wp:posOffset>
                      </wp:positionV>
                      <wp:extent cx="2918460" cy="100330"/>
                      <wp:effectExtent l="0" t="0" r="15240" b="26670"/>
                      <wp:wrapNone/>
                      <wp:docPr id="71726" name="Grupo 7172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27" name="Grupo 71727"/>
                              <wpg:cNvGrpSpPr/>
                              <wpg:grpSpPr>
                                <a:xfrm>
                                  <a:off x="0" y="0"/>
                                  <a:ext cx="2919046" cy="100808"/>
                                  <a:chOff x="0" y="0"/>
                                  <a:chExt cx="2919046" cy="101388"/>
                                </a:xfrm>
                              </wpg:grpSpPr>
                              <wpg:grpSp>
                                <wpg:cNvPr id="71728" name="Grupo 71728"/>
                                <wpg:cNvGrpSpPr/>
                                <wpg:grpSpPr>
                                  <a:xfrm>
                                    <a:off x="0" y="0"/>
                                    <a:ext cx="2919046" cy="94615"/>
                                    <a:chOff x="0" y="0"/>
                                    <a:chExt cx="2919046" cy="94615"/>
                                  </a:xfrm>
                                </wpg:grpSpPr>
                                <wpg:grpSp>
                                  <wpg:cNvPr id="71729" name="Grupo 71729"/>
                                  <wpg:cNvGrpSpPr/>
                                  <wpg:grpSpPr>
                                    <a:xfrm>
                                      <a:off x="0" y="0"/>
                                      <a:ext cx="2919046" cy="94615"/>
                                      <a:chOff x="0" y="0"/>
                                      <a:chExt cx="2919046" cy="94615"/>
                                    </a:xfrm>
                                  </wpg:grpSpPr>
                                  <wps:wsp>
                                    <wps:cNvPr id="71730" name="Conector recto 7173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2" name="Conector recto 7173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3" name="Conector recto 7173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4" name="Conector recto 7173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5" name="Conector recto 7173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0A32663" id="Grupo 71726" o:spid="_x0000_s1026" style="position:absolute;margin-left:9.4pt;margin-top:12.4pt;width:229.8pt;height:7.9pt;z-index:2542725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">
                      <v:group id="Grupo 7172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">
                        <v:group id="Grupo 7172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">
                          <v:group id="Grupo 7172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">
                            <v:line id="Conector recto 7173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" strokecolor="#4472c4 [3204]" strokeweight=".5pt">
                              <v:stroke joinstyle="miter"/>
                            </v:line>
                            <v:line id="Conector recto 7173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QsE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" strokecolor="red" strokeweight="2.25pt">
                              <v:stroke joinstyle="miter"/>
                            </v:line>
                          </v:group>
                          <v:line id="Conector recto 7173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" strokecolor="red" strokeweight="2.25pt">
                            <v:stroke joinstyle="miter"/>
                          </v:line>
                        </v:group>
                        <v:line id="Conector recto 7173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Dbr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" strokecolor="red" strokeweight="2.25pt">
                          <v:stroke joinstyle="miter"/>
                        </v:line>
                      </v:group>
                      <v:line id="Conector recto 7173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" strokecolor="red" strokeweight="2.25pt">
                        <v:stroke joinstyle="miter"/>
                      </v:line>
                    </v:group>
                  </w:pict>
                </mc:Fallback>
              </mc:AlternateContent>
            </w:r>
          </w:p>
          <w:p w14:paraId="108B332D" w14:textId="77777777" w:rsidR="00F05B2D" w:rsidRPr="00307E78" w:rsidRDefault="00F05B2D" w:rsidP="00BD24AD">
            <w:pPr>
              <w:rPr>
                <w:rFonts w:asciiTheme="minorHAnsi" w:hAnsiTheme="minorHAnsi"/>
              </w:rPr>
            </w:pPr>
          </w:p>
        </w:tc>
      </w:tr>
      <w:tr w:rsidR="00F05B2D" w:rsidRPr="00307E78" w14:paraId="21821806" w14:textId="77777777" w:rsidTr="00BD24AD">
        <w:tc>
          <w:tcPr>
            <w:tcW w:w="5225" w:type="dxa"/>
          </w:tcPr>
          <w:p w14:paraId="222E3140" w14:textId="77777777" w:rsidR="00F05B2D" w:rsidRPr="00307E78" w:rsidRDefault="00F05B2D" w:rsidP="00CC748D">
            <w:pPr>
              <w:spacing w:after="720"/>
              <w:rPr>
                <w:rFonts w:asciiTheme="minorHAnsi" w:hAnsiTheme="minorHAnsi"/>
              </w:rPr>
            </w:pPr>
            <w:r>
              <w:rPr>
                <w:rFonts w:asciiTheme="minorHAnsi" w:hAnsiTheme="minorHAnsi"/>
              </w:rPr>
              <w:t>c</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10</m:t>
                  </m:r>
                </m:e>
              </m:rad>
            </m:oMath>
          </w:p>
          <w:p w14:paraId="61242716"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3536" behindDoc="0" locked="0" layoutInCell="1" allowOverlap="1" wp14:anchorId="2522D9F7" wp14:editId="4510A947">
                      <wp:simplePos x="0" y="0"/>
                      <wp:positionH relativeFrom="column">
                        <wp:posOffset>119135</wp:posOffset>
                      </wp:positionH>
                      <wp:positionV relativeFrom="paragraph">
                        <wp:posOffset>157187</wp:posOffset>
                      </wp:positionV>
                      <wp:extent cx="2918460" cy="100330"/>
                      <wp:effectExtent l="0" t="0" r="15240" b="26670"/>
                      <wp:wrapNone/>
                      <wp:docPr id="71736" name="Grupo 7173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37" name="Grupo 71737"/>
                              <wpg:cNvGrpSpPr/>
                              <wpg:grpSpPr>
                                <a:xfrm>
                                  <a:off x="0" y="0"/>
                                  <a:ext cx="2919046" cy="100808"/>
                                  <a:chOff x="0" y="0"/>
                                  <a:chExt cx="2919046" cy="101388"/>
                                </a:xfrm>
                              </wpg:grpSpPr>
                              <wpg:grpSp>
                                <wpg:cNvPr id="71738" name="Grupo 71738"/>
                                <wpg:cNvGrpSpPr/>
                                <wpg:grpSpPr>
                                  <a:xfrm>
                                    <a:off x="0" y="0"/>
                                    <a:ext cx="2919046" cy="94615"/>
                                    <a:chOff x="0" y="0"/>
                                    <a:chExt cx="2919046" cy="94615"/>
                                  </a:xfrm>
                                </wpg:grpSpPr>
                                <wpg:grpSp>
                                  <wpg:cNvPr id="71739" name="Grupo 71739"/>
                                  <wpg:cNvGrpSpPr/>
                                  <wpg:grpSpPr>
                                    <a:xfrm>
                                      <a:off x="0" y="0"/>
                                      <a:ext cx="2919046" cy="94615"/>
                                      <a:chOff x="0" y="0"/>
                                      <a:chExt cx="2919046" cy="94615"/>
                                    </a:xfrm>
                                  </wpg:grpSpPr>
                                  <wps:wsp>
                                    <wps:cNvPr id="71740" name="Conector recto 7174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41" name="Conector recto 7174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2" name="Conector recto 717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3" name="Conector recto 717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489" name="Conector recto 63489"/>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4BACB18" id="Grupo 71736" o:spid="_x0000_s1026" style="position:absolute;margin-left:9.4pt;margin-top:12.4pt;width:229.8pt;height:7.9pt;z-index:2542735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">
                      <v:group id="Grupo 7173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">
                        <v:group id="Grupo 7173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">
                          <v:group id="Grupo 7173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">
                            <v:line id="Conector recto 7174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" strokecolor="#4472c4 [3204]" strokeweight=".5pt">
                              <v:stroke joinstyle="miter"/>
                            </v:line>
                            <v:line id="Conector recto 7174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" strokecolor="red" strokeweight="2.25pt">
                              <v:stroke joinstyle="miter"/>
                            </v:line>
                          </v:group>
                          <v:line id="Conector recto 717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3h5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" strokecolor="red" strokeweight="2.25pt">
                            <v:stroke joinstyle="miter"/>
                          </v:line>
                        </v:group>
                        <v:line id="Conector recto 717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93i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" strokecolor="red" strokeweight="2.25pt">
                          <v:stroke joinstyle="miter"/>
                        </v:line>
                      </v:group>
                      <v:line id="Conector recto 63489"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" strokecolor="red" strokeweight="2.25pt">
                        <v:stroke joinstyle="miter"/>
                      </v:line>
                    </v:group>
                  </w:pict>
                </mc:Fallback>
              </mc:AlternateContent>
            </w:r>
          </w:p>
          <w:p w14:paraId="42FC51BB" w14:textId="77777777" w:rsidR="00F05B2D" w:rsidRPr="00307E78" w:rsidRDefault="00F05B2D" w:rsidP="00BD24AD">
            <w:pPr>
              <w:rPr>
                <w:rFonts w:asciiTheme="minorHAnsi" w:hAnsiTheme="minorHAnsi"/>
              </w:rPr>
            </w:pPr>
          </w:p>
        </w:tc>
        <w:tc>
          <w:tcPr>
            <w:tcW w:w="5225" w:type="dxa"/>
          </w:tcPr>
          <w:p w14:paraId="64D84B7F" w14:textId="77777777" w:rsidR="00F05B2D" w:rsidRPr="00307E78" w:rsidRDefault="00F05B2D" w:rsidP="00CC748D">
            <w:pPr>
              <w:spacing w:after="720"/>
              <w:rPr>
                <w:rFonts w:asciiTheme="minorHAnsi" w:hAnsiTheme="minorHAnsi"/>
              </w:rPr>
            </w:pPr>
            <w:r>
              <w:rPr>
                <w:rFonts w:asciiTheme="minorHAnsi" w:hAnsiTheme="minorHAnsi"/>
              </w:rPr>
              <w:t>d</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6</m:t>
                  </m:r>
                </m:e>
              </m:rad>
            </m:oMath>
          </w:p>
          <w:p w14:paraId="58D53BCD" w14:textId="77777777"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4560" behindDoc="0" locked="0" layoutInCell="1" allowOverlap="1" wp14:anchorId="2B3AECC0" wp14:editId="0E994111">
                      <wp:simplePos x="0" y="0"/>
                      <wp:positionH relativeFrom="column">
                        <wp:posOffset>119135</wp:posOffset>
                      </wp:positionH>
                      <wp:positionV relativeFrom="paragraph">
                        <wp:posOffset>157187</wp:posOffset>
                      </wp:positionV>
                      <wp:extent cx="2918460" cy="100330"/>
                      <wp:effectExtent l="0" t="0" r="15240" b="26670"/>
                      <wp:wrapNone/>
                      <wp:docPr id="63490" name="Grupo 6349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3491" name="Grupo 63491"/>
                              <wpg:cNvGrpSpPr/>
                              <wpg:grpSpPr>
                                <a:xfrm>
                                  <a:off x="0" y="0"/>
                                  <a:ext cx="2919046" cy="100808"/>
                                  <a:chOff x="0" y="0"/>
                                  <a:chExt cx="2919046" cy="101388"/>
                                </a:xfrm>
                              </wpg:grpSpPr>
                              <wpg:grpSp>
                                <wpg:cNvPr id="63492" name="Grupo 63492"/>
                                <wpg:cNvGrpSpPr/>
                                <wpg:grpSpPr>
                                  <a:xfrm>
                                    <a:off x="0" y="0"/>
                                    <a:ext cx="2919046" cy="94615"/>
                                    <a:chOff x="0" y="0"/>
                                    <a:chExt cx="2919046" cy="94615"/>
                                  </a:xfrm>
                                </wpg:grpSpPr>
                                <wpg:grpSp>
                                  <wpg:cNvPr id="63493" name="Grupo 63493"/>
                                  <wpg:cNvGrpSpPr/>
                                  <wpg:grpSpPr>
                                    <a:xfrm>
                                      <a:off x="0" y="0"/>
                                      <a:ext cx="2919046" cy="94615"/>
                                      <a:chOff x="0" y="0"/>
                                      <a:chExt cx="2919046" cy="94615"/>
                                    </a:xfrm>
                                  </wpg:grpSpPr>
                                  <wps:wsp>
                                    <wps:cNvPr id="63495" name="Conector recto 63495"/>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01" name="Conector recto 635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2" name="Conector recto 635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3" name="Conector recto 635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073" name="Conector recto 30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AA0C8" id="Grupo 63490" o:spid="_x0000_s1026" style="position:absolute;margin-left:9.4pt;margin-top:12.4pt;width:229.8pt;height:7.9pt;z-index:2542745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">
                      <v:group id="Grupo 63491"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">
                        <v:group id="Grupo 63492"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">
                          <v:group id="Grupo 63493"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">
                            <v:line id="Conector recto 63495"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" strokecolor="#4472c4 [3204]" strokeweight=".5pt">
                              <v:stroke joinstyle="miter"/>
                            </v:line>
                            <v:line id="Conector recto 635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" strokecolor="red" strokeweight="2.25pt">
                              <v:stroke joinstyle="miter"/>
                            </v:line>
                          </v:group>
                          <v:line id="Conector recto 635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" strokecolor="red" strokeweight="2.25pt">
                            <v:stroke joinstyle="miter"/>
                          </v:line>
                        </v:group>
                        <v:line id="Conector recto 635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" strokecolor="red" strokeweight="2.25pt">
                          <v:stroke joinstyle="miter"/>
                        </v:line>
                      </v:group>
                      <v:line id="Conector recto 30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" strokecolor="red" strokeweight="2.25pt">
                        <v:stroke joinstyle="miter"/>
                      </v:line>
                    </v:group>
                  </w:pict>
                </mc:Fallback>
              </mc:AlternateContent>
            </w:r>
          </w:p>
          <w:p w14:paraId="0763FA33" w14:textId="77777777" w:rsidR="00F05B2D" w:rsidRPr="00307E78" w:rsidRDefault="00F05B2D" w:rsidP="00BD24AD">
            <w:pPr>
              <w:rPr>
                <w:rFonts w:asciiTheme="minorHAnsi" w:hAnsiTheme="minorHAnsi"/>
              </w:rPr>
            </w:pPr>
          </w:p>
        </w:tc>
      </w:tr>
    </w:tbl>
    <w:p w14:paraId="16E05913" w14:textId="77777777" w:rsidR="00957C39" w:rsidRPr="004C63CD" w:rsidRDefault="00957C39" w:rsidP="004C63CD">
      <w:pPr>
        <w:pStyle w:val="Prrafodelista"/>
        <w:ind w:left="0"/>
        <w:rPr>
          <w:rFonts w:asciiTheme="minorHAnsi" w:hAnsiTheme="minorHAnsi"/>
        </w:rPr>
        <w:sectPr w:rsidR="00957C39" w:rsidRPr="004C63CD" w:rsidSect="00055A68">
          <w:headerReference w:type="default" r:id="rId269"/>
          <w:pgSz w:w="11900" w:h="16840"/>
          <w:pgMar w:top="2092" w:right="720" w:bottom="1038" w:left="720" w:header="708" w:footer="708" w:gutter="0"/>
          <w:cols w:space="708"/>
          <w:docGrid w:linePitch="360"/>
        </w:sectPr>
      </w:pPr>
    </w:p>
    <w:p w14:paraId="37C5FEE7" w14:textId="24F6364D" w:rsidR="0085634D" w:rsidRPr="00A62B6B" w:rsidRDefault="0085634D" w:rsidP="0085634D">
      <w:pPr>
        <w:spacing w:after="120"/>
        <w:jc w:val="center"/>
        <w:rPr>
          <w:b/>
        </w:rPr>
      </w:pPr>
      <w:bookmarkStart w:id="7" w:name="Unidad5_Problemas_aritmeticos"/>
      <w:bookmarkEnd w:id="7"/>
      <w:r w:rsidRPr="00B33C06">
        <w:rPr>
          <w:b/>
          <w:sz w:val="32"/>
        </w:rPr>
        <w:lastRenderedPageBreak/>
        <w:t xml:space="preserve">UNIDAD </w:t>
      </w:r>
      <w:r w:rsidR="0081333E">
        <w:rPr>
          <w:b/>
          <w:sz w:val="32"/>
        </w:rPr>
        <w:t>8</w:t>
      </w:r>
      <w:r w:rsidRPr="00B33C06">
        <w:rPr>
          <w:b/>
          <w:sz w:val="32"/>
        </w:rPr>
        <w:t xml:space="preserve">. </w:t>
      </w:r>
      <w:r w:rsidR="00632F5D">
        <w:rPr>
          <w:b/>
          <w:sz w:val="32"/>
        </w:rPr>
        <w:t>PROBLEMAS ARITMÉTICOS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511220" w:rsidRPr="005069EC" w14:paraId="55DFE125"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05B33D2" w14:textId="77777777" w:rsidR="00511220" w:rsidRPr="005069EC" w:rsidRDefault="00511220" w:rsidP="008F3F0C">
            <w:pPr>
              <w:spacing w:before="120" w:after="120"/>
              <w:ind w:left="30"/>
              <w:jc w:val="center"/>
              <w:rPr>
                <w:b/>
              </w:rPr>
            </w:pPr>
            <w:r>
              <w:rPr>
                <w:b/>
              </w:rPr>
              <w:t>Saberes que se van a evaluar en esta unidad</w:t>
            </w:r>
          </w:p>
        </w:tc>
      </w:tr>
      <w:tr w:rsidR="00ED4B57" w:rsidRPr="00D611DF" w14:paraId="79382B8B" w14:textId="77777777" w:rsidTr="00ED4B57">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8CD2AD3" w14:textId="2CFF2E1D" w:rsidR="00ED4B57" w:rsidRDefault="00ED4B57" w:rsidP="00ED4B57">
            <w:r>
              <w:t>A5. Razonamiento proporcional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4ADE1F" w14:textId="6407C128" w:rsidR="00ED4B57" w:rsidRPr="00D611DF" w:rsidRDefault="00ED4B57" w:rsidP="00ED4B57">
            <w:r>
              <w:t>- Situaciones de proporcionalidad en diferentes contextos (escalas, cambio de divisas, velocidad y tiempo, …)</w:t>
            </w:r>
          </w:p>
        </w:tc>
      </w:tr>
      <w:tr w:rsidR="00ED4B57" w:rsidRPr="00103D13" w14:paraId="08634888" w14:textId="77777777" w:rsidTr="00ED4B57">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AEB5CFE" w14:textId="0005BA2C" w:rsidR="00ED4B57" w:rsidRDefault="00ED4B57" w:rsidP="00ED4B57">
            <w:r>
              <w:t>A6. Educación financiera</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953369E" w14:textId="51B51951" w:rsidR="00ED4B57" w:rsidRPr="00103D13" w:rsidRDefault="00ED4B57" w:rsidP="00ED4B57">
            <w:pPr>
              <w:rPr>
                <w:rFonts w:ascii="ArialMT" w:hAnsi="ArialMT" w:cs="ArialMT"/>
                <w:sz w:val="20"/>
                <w:szCs w:val="20"/>
              </w:rPr>
            </w:pPr>
            <w:r>
              <w:t xml:space="preserve">- Toma de decisiones de consumo responsable: relaciones cantidad-precio, valor-precio en contextos cotidianos. (porcentajes, </w:t>
            </w:r>
            <w:proofErr w:type="gramStart"/>
            <w:r>
              <w:t>intereses,…</w:t>
            </w:r>
            <w:proofErr w:type="gramEnd"/>
            <w:r>
              <w:t>)</w:t>
            </w:r>
          </w:p>
        </w:tc>
      </w:tr>
    </w:tbl>
    <w:p w14:paraId="5A8D878E" w14:textId="77777777" w:rsidR="00ED4B57" w:rsidRDefault="00ED4B57" w:rsidP="0085634D">
      <w:pPr>
        <w:spacing w:before="120" w:after="120"/>
        <w:rPr>
          <w:u w:val="single"/>
        </w:rPr>
      </w:pPr>
    </w:p>
    <w:p w14:paraId="43F71D36" w14:textId="5D3BCF53" w:rsidR="0085634D" w:rsidRPr="00984C51" w:rsidRDefault="00B43C39" w:rsidP="0085634D">
      <w:pPr>
        <w:spacing w:before="120" w:after="120"/>
        <w:rPr>
          <w:u w:val="single"/>
        </w:rPr>
      </w:pPr>
      <w:r w:rsidRPr="00E42CB7">
        <w:rPr>
          <w:noProof/>
        </w:rPr>
        <mc:AlternateContent>
          <mc:Choice Requires="wps">
            <w:drawing>
              <wp:anchor distT="0" distB="0" distL="114300" distR="114300" simplePos="0" relativeHeight="254027776" behindDoc="0" locked="0" layoutInCell="1" allowOverlap="1" wp14:anchorId="2861EF4F" wp14:editId="50268423">
                <wp:simplePos x="0" y="0"/>
                <wp:positionH relativeFrom="column">
                  <wp:posOffset>3337</wp:posOffset>
                </wp:positionH>
                <wp:positionV relativeFrom="paragraph">
                  <wp:posOffset>309027</wp:posOffset>
                </wp:positionV>
                <wp:extent cx="6629400" cy="2102453"/>
                <wp:effectExtent l="0" t="0" r="12700" b="19050"/>
                <wp:wrapNone/>
                <wp:docPr id="128" name="Rectángulo redondeado 128"/>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6757323" w14:textId="77777777" w:rsidR="00F5617D" w:rsidRDefault="00F5617D" w:rsidP="00E42CB7">
                            <w:pPr>
                              <w:ind w:left="-142" w:right="-73"/>
                              <w:jc w:val="both"/>
                              <w:rPr>
                                <w:b/>
                              </w:rPr>
                            </w:pPr>
                            <w:r>
                              <w:rPr>
                                <w:b/>
                              </w:rPr>
                              <w:t>1. Cómo resolver reglas de 3 directas / inversas.</w:t>
                            </w:r>
                          </w:p>
                          <w:p w14:paraId="42CEEBFE" w14:textId="77777777" w:rsidR="00F5617D" w:rsidRDefault="00F5617D" w:rsidP="00E42CB7">
                            <w:pPr>
                              <w:ind w:left="-142" w:right="-73"/>
                              <w:jc w:val="both"/>
                            </w:pPr>
                            <w:r>
                              <w:t>(1) Planteamos la correspondiente reglas de 3:            Magnitud 1                   Magnitud 2</w:t>
                            </w:r>
                          </w:p>
                          <w:p w14:paraId="174046CB" w14:textId="77777777" w:rsidR="00F5617D" w:rsidRDefault="00F5617D" w:rsidP="00E42CB7">
                            <w:pPr>
                              <w:ind w:left="4016" w:right="-73" w:firstLine="340"/>
                              <w:jc w:val="both"/>
                            </w:pPr>
                            <w:r>
                              <w:t xml:space="preserve">                 A             ------&gt;            C</w:t>
                            </w:r>
                          </w:p>
                          <w:p w14:paraId="17E89338"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50648B08" w14:textId="77777777" w:rsidR="00F5617D" w:rsidRDefault="00F5617D" w:rsidP="00E42CB7">
                            <w:pPr>
                              <w:spacing w:after="120"/>
                              <w:ind w:left="-142" w:right="-73"/>
                              <w:jc w:val="both"/>
                            </w:pPr>
                            <w:r>
                              <w:t>(2) Estudiamos si la relación entre Magnitud 1 y Magnitud 2 es Directa (+ +)  o Inversa (+ -)</w:t>
                            </w:r>
                          </w:p>
                          <w:p w14:paraId="3C369AE2" w14:textId="77777777" w:rsidR="00F5617D" w:rsidRDefault="00F5617D"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14:paraId="15E095F0" w14:textId="77777777" w:rsidR="00F5617D" w:rsidRDefault="00F5617D"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14:paraId="63E4D6C0" w14:textId="77777777" w:rsidR="00F5617D" w:rsidRDefault="00F5617D" w:rsidP="00E42CB7">
                            <w:pPr>
                              <w:ind w:left="-142" w:right="-215"/>
                            </w:pPr>
                          </w:p>
                          <w:p w14:paraId="5D0F774A"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61EF4F" id="Rectángulo redondeado 128" o:spid="_x0000_s1091" style="position:absolute;margin-left:.25pt;margin-top:24.35pt;width:522pt;height:165.5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" fillcolor="white [3201]" strokecolor="#70ad47 [3209]" strokeweight="1pt">
                <v:stroke joinstyle="miter"/>
                <v:textbox>
                  <w:txbxContent>
                    <w:p w14:paraId="66757323" w14:textId="77777777" w:rsidR="00F5617D" w:rsidRDefault="00F5617D" w:rsidP="00E42CB7">
                      <w:pPr>
                        <w:ind w:left="-142" w:right="-73"/>
                        <w:jc w:val="both"/>
                        <w:rPr>
                          <w:b/>
                        </w:rPr>
                      </w:pPr>
                      <w:r>
                        <w:rPr>
                          <w:b/>
                        </w:rPr>
                        <w:t>1. Cómo resolver reglas de 3 directas / inversas.</w:t>
                      </w:r>
                    </w:p>
                    <w:p w14:paraId="42CEEBFE" w14:textId="77777777" w:rsidR="00F5617D" w:rsidRDefault="00F5617D" w:rsidP="00E42CB7">
                      <w:pPr>
                        <w:ind w:left="-142" w:right="-73"/>
                        <w:jc w:val="both"/>
                      </w:pPr>
                      <w:r>
                        <w:t>(1) Planteamos la correspondiente reglas de 3:            Magnitud 1                   Magnitud 2</w:t>
                      </w:r>
                    </w:p>
                    <w:p w14:paraId="174046CB" w14:textId="77777777" w:rsidR="00F5617D" w:rsidRDefault="00F5617D" w:rsidP="00E42CB7">
                      <w:pPr>
                        <w:ind w:left="4016" w:right="-73" w:firstLine="340"/>
                        <w:jc w:val="both"/>
                      </w:pPr>
                      <w:r>
                        <w:t xml:space="preserve">                 A             ------&gt;            C</w:t>
                      </w:r>
                    </w:p>
                    <w:p w14:paraId="17E89338"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50648B08" w14:textId="77777777" w:rsidR="00F5617D" w:rsidRDefault="00F5617D" w:rsidP="00E42CB7">
                      <w:pPr>
                        <w:spacing w:after="120"/>
                        <w:ind w:left="-142" w:right="-73"/>
                        <w:jc w:val="both"/>
                      </w:pPr>
                      <w:r>
                        <w:t>(2) Estudiamos si la relación entre Magnitud 1 y Magnitud 2 es Directa (+ +)  o Inversa (+ -)</w:t>
                      </w:r>
                    </w:p>
                    <w:p w14:paraId="3C369AE2" w14:textId="77777777" w:rsidR="00F5617D" w:rsidRDefault="00F5617D"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14:paraId="15E095F0" w14:textId="77777777" w:rsidR="00F5617D" w:rsidRDefault="00F5617D"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14:paraId="63E4D6C0" w14:textId="77777777" w:rsidR="00F5617D" w:rsidRDefault="00F5617D" w:rsidP="00E42CB7">
                      <w:pPr>
                        <w:ind w:left="-142" w:right="-215"/>
                      </w:pPr>
                    </w:p>
                    <w:p w14:paraId="5D0F774A" w14:textId="77777777" w:rsidR="00F5617D" w:rsidRPr="00BA3A8A" w:rsidRDefault="00F5617D" w:rsidP="00E42CB7">
                      <w:pPr>
                        <w:ind w:left="-142" w:right="-215"/>
                      </w:pPr>
                    </w:p>
                  </w:txbxContent>
                </v:textbox>
              </v:roundrect>
            </w:pict>
          </mc:Fallback>
        </mc:AlternateContent>
      </w:r>
      <w:r w:rsidR="0085634D" w:rsidRPr="00984C51">
        <w:rPr>
          <w:u w:val="single"/>
        </w:rPr>
        <w:t>Resumen del tema:</w:t>
      </w:r>
    </w:p>
    <w:p w14:paraId="7A28894A" w14:textId="77777777" w:rsidR="0085634D" w:rsidRDefault="0085634D"/>
    <w:p w14:paraId="0027D293" w14:textId="77777777" w:rsidR="00E42CB7" w:rsidRDefault="00E42CB7"/>
    <w:p w14:paraId="12C5FA17" w14:textId="77777777" w:rsidR="00E42CB7" w:rsidRDefault="00E42CB7"/>
    <w:p w14:paraId="50181009" w14:textId="77777777" w:rsidR="00E42CB7" w:rsidRDefault="00E42CB7"/>
    <w:p w14:paraId="462BFCA5" w14:textId="77777777" w:rsidR="00E42CB7" w:rsidRDefault="00E42CB7"/>
    <w:p w14:paraId="20882E05" w14:textId="77777777" w:rsidR="00E42CB7" w:rsidRDefault="00E42CB7"/>
    <w:p w14:paraId="235A34C2" w14:textId="77777777" w:rsidR="00E42CB7" w:rsidRDefault="00E42CB7"/>
    <w:p w14:paraId="56A6C021" w14:textId="77777777" w:rsidR="00E42CB7" w:rsidRDefault="00E42CB7"/>
    <w:p w14:paraId="5625A108" w14:textId="77777777" w:rsidR="00E42CB7" w:rsidRDefault="00E42CB7"/>
    <w:p w14:paraId="7C9F9116" w14:textId="77777777" w:rsidR="00E42CB7" w:rsidRDefault="00E42CB7"/>
    <w:p w14:paraId="108DE963" w14:textId="77777777" w:rsidR="00E42CB7" w:rsidRDefault="00E42CB7"/>
    <w:p w14:paraId="2F3F4020" w14:textId="77777777" w:rsidR="00E42CB7" w:rsidRDefault="00E42CB7"/>
    <w:p w14:paraId="288BD834" w14:textId="77777777" w:rsidR="0085634D" w:rsidRDefault="00B43C39">
      <w:r w:rsidRPr="00E42CB7">
        <w:rPr>
          <w:noProof/>
        </w:rPr>
        <mc:AlternateContent>
          <mc:Choice Requires="wps">
            <w:drawing>
              <wp:anchor distT="0" distB="0" distL="114300" distR="114300" simplePos="0" relativeHeight="254033920" behindDoc="0" locked="0" layoutInCell="1" allowOverlap="1" wp14:anchorId="70A815C4" wp14:editId="6E8D10D6">
                <wp:simplePos x="0" y="0"/>
                <wp:positionH relativeFrom="column">
                  <wp:posOffset>3175</wp:posOffset>
                </wp:positionH>
                <wp:positionV relativeFrom="paragraph">
                  <wp:posOffset>157881</wp:posOffset>
                </wp:positionV>
                <wp:extent cx="6629400" cy="1902219"/>
                <wp:effectExtent l="0" t="0" r="12700" b="15875"/>
                <wp:wrapNone/>
                <wp:docPr id="145" name="Rectángulo redondeado 145"/>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45FE63EE" w14:textId="77777777" w:rsidR="00F5617D" w:rsidRDefault="00F5617D" w:rsidP="00E42CB7">
                            <w:pPr>
                              <w:ind w:left="-142" w:right="-73"/>
                              <w:jc w:val="both"/>
                              <w:rPr>
                                <w:b/>
                              </w:rPr>
                            </w:pPr>
                            <w:r>
                              <w:rPr>
                                <w:b/>
                              </w:rPr>
                              <w:t>2. Reglas de 3 compuestas (más de 2 magnitudes)</w:t>
                            </w:r>
                          </w:p>
                          <w:p w14:paraId="4B4C7D19" w14:textId="77777777" w:rsidR="00F5617D" w:rsidRDefault="00F5617D" w:rsidP="00E42CB7">
                            <w:pPr>
                              <w:ind w:left="-142" w:right="-73"/>
                              <w:jc w:val="both"/>
                            </w:pPr>
                            <w:r>
                              <w:t>(1) Planteamos la correspondiente regla  de 3:            Magnitud 1             Magnitud 2          Magnitud 3</w:t>
                            </w:r>
                          </w:p>
                          <w:p w14:paraId="5068078A" w14:textId="77777777" w:rsidR="00F5617D" w:rsidRDefault="00F5617D" w:rsidP="00E42CB7">
                            <w:pPr>
                              <w:ind w:left="4016" w:right="-73" w:firstLine="340"/>
                              <w:jc w:val="both"/>
                            </w:pPr>
                            <w:r>
                              <w:t xml:space="preserve">                 A            ----&gt;          C          ----&gt;        E</w:t>
                            </w:r>
                          </w:p>
                          <w:p w14:paraId="41F622B5"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14:paraId="1A9E50F9" w14:textId="77777777" w:rsidR="00F5617D" w:rsidRDefault="00F5617D"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14:paraId="4695246B" w14:textId="77777777" w:rsidR="00F5617D" w:rsidRDefault="00000000"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F5617D">
                              <w:t xml:space="preserve">  </w:t>
                            </w:r>
                            <w:r w:rsidR="00F5617D">
                              <w:sym w:font="Wingdings" w:char="F0E0"/>
                            </w:r>
                            <w:r w:rsidR="00F5617D">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F5617D">
                              <w:t xml:space="preserve">   </w:t>
                            </w:r>
                            <w:r w:rsidR="00F5617D" w:rsidRPr="00E65E9A">
                              <w:rPr>
                                <w:sz w:val="22"/>
                              </w:rPr>
                              <w:t>(</w:t>
                            </w:r>
                            <w:r w:rsidR="00F5617D">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F5617D">
                              <w:rPr>
                                <w:sz w:val="22"/>
                              </w:rPr>
                              <w:t xml:space="preserve"> al ser directa</w:t>
                            </w:r>
                            <w:r w:rsidR="00F5617D"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F5617D">
                              <w:rPr>
                                <w:sz w:val="22"/>
                              </w:rPr>
                              <w:t xml:space="preserve"> al ser inversa</w:t>
                            </w:r>
                            <w:r w:rsidR="00F5617D" w:rsidRPr="00E65E9A">
                              <w:rPr>
                                <w:sz w:val="22"/>
                              </w:rPr>
                              <w:t>)</w:t>
                            </w:r>
                          </w:p>
                          <w:p w14:paraId="62A2ED0B" w14:textId="77777777" w:rsidR="00F5617D" w:rsidRPr="00BA3A8A" w:rsidRDefault="00F5617D" w:rsidP="00F03E6E">
                            <w:pPr>
                              <w:ind w:left="-142" w:right="-73"/>
                              <w:jc w:val="both"/>
                            </w:pPr>
                          </w:p>
                          <w:p w14:paraId="1F6CA679"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A815C4" id="Rectángulo redondeado 145" o:spid="_x0000_s1092" style="position:absolute;margin-left:.25pt;margin-top:12.45pt;width:522pt;height:149.8pt;z-index:2540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" fillcolor="white [3201]" strokecolor="#00b0f0" strokeweight="1pt">
                <v:stroke joinstyle="miter"/>
                <v:textbox>
                  <w:txbxContent>
                    <w:p w14:paraId="45FE63EE" w14:textId="77777777" w:rsidR="00F5617D" w:rsidRDefault="00F5617D" w:rsidP="00E42CB7">
                      <w:pPr>
                        <w:ind w:left="-142" w:right="-73"/>
                        <w:jc w:val="both"/>
                        <w:rPr>
                          <w:b/>
                        </w:rPr>
                      </w:pPr>
                      <w:r>
                        <w:rPr>
                          <w:b/>
                        </w:rPr>
                        <w:t>2. Reglas de 3 compuestas (más de 2 magnitudes)</w:t>
                      </w:r>
                    </w:p>
                    <w:p w14:paraId="4B4C7D19" w14:textId="77777777" w:rsidR="00F5617D" w:rsidRDefault="00F5617D" w:rsidP="00E42CB7">
                      <w:pPr>
                        <w:ind w:left="-142" w:right="-73"/>
                        <w:jc w:val="both"/>
                      </w:pPr>
                      <w:r>
                        <w:t>(1) Planteamos la correspondiente regla  de 3:            Magnitud 1             Magnitud 2          Magnitud 3</w:t>
                      </w:r>
                    </w:p>
                    <w:p w14:paraId="5068078A" w14:textId="77777777" w:rsidR="00F5617D" w:rsidRDefault="00F5617D" w:rsidP="00E42CB7">
                      <w:pPr>
                        <w:ind w:left="4016" w:right="-73" w:firstLine="340"/>
                        <w:jc w:val="both"/>
                      </w:pPr>
                      <w:r>
                        <w:t xml:space="preserve">                 A            ----&gt;          C          ----&gt;        E</w:t>
                      </w:r>
                    </w:p>
                    <w:p w14:paraId="41F622B5" w14:textId="77777777" w:rsidR="00F5617D" w:rsidRDefault="00F5617D"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14:paraId="1A9E50F9" w14:textId="77777777" w:rsidR="00F5617D" w:rsidRDefault="00F5617D"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14:paraId="4695246B" w14:textId="77777777" w:rsidR="00F5617D" w:rsidRDefault="00000000"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F5617D">
                        <w:t xml:space="preserve">  </w:t>
                      </w:r>
                      <w:r w:rsidR="00F5617D">
                        <w:sym w:font="Wingdings" w:char="F0E0"/>
                      </w:r>
                      <w:r w:rsidR="00F5617D">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F5617D">
                        <w:t xml:space="preserve">   </w:t>
                      </w:r>
                      <w:r w:rsidR="00F5617D" w:rsidRPr="00E65E9A">
                        <w:rPr>
                          <w:sz w:val="22"/>
                        </w:rPr>
                        <w:t>(</w:t>
                      </w:r>
                      <w:r w:rsidR="00F5617D">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F5617D">
                        <w:rPr>
                          <w:sz w:val="22"/>
                        </w:rPr>
                        <w:t xml:space="preserve"> al ser directa</w:t>
                      </w:r>
                      <w:r w:rsidR="00F5617D"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F5617D">
                        <w:rPr>
                          <w:sz w:val="22"/>
                        </w:rPr>
                        <w:t xml:space="preserve"> al ser inversa</w:t>
                      </w:r>
                      <w:r w:rsidR="00F5617D" w:rsidRPr="00E65E9A">
                        <w:rPr>
                          <w:sz w:val="22"/>
                        </w:rPr>
                        <w:t>)</w:t>
                      </w:r>
                    </w:p>
                    <w:p w14:paraId="62A2ED0B" w14:textId="77777777" w:rsidR="00F5617D" w:rsidRPr="00BA3A8A" w:rsidRDefault="00F5617D" w:rsidP="00F03E6E">
                      <w:pPr>
                        <w:ind w:left="-142" w:right="-73"/>
                        <w:jc w:val="both"/>
                      </w:pPr>
                    </w:p>
                    <w:p w14:paraId="1F6CA679" w14:textId="77777777" w:rsidR="00F5617D" w:rsidRPr="00BA3A8A" w:rsidRDefault="00F5617D" w:rsidP="00E42CB7">
                      <w:pPr>
                        <w:ind w:left="-142" w:right="-215"/>
                      </w:pPr>
                    </w:p>
                  </w:txbxContent>
                </v:textbox>
              </v:roundrect>
            </w:pict>
          </mc:Fallback>
        </mc:AlternateContent>
      </w:r>
    </w:p>
    <w:p w14:paraId="17F20ECC" w14:textId="77777777" w:rsidR="0085634D" w:rsidRDefault="0085634D"/>
    <w:p w14:paraId="3C2E5BA9" w14:textId="77777777" w:rsidR="0085634D" w:rsidRDefault="0085634D"/>
    <w:p w14:paraId="597F3B09" w14:textId="77777777" w:rsidR="0085634D" w:rsidRDefault="0085634D"/>
    <w:p w14:paraId="01089D8B" w14:textId="77777777" w:rsidR="0085634D" w:rsidRDefault="0085634D"/>
    <w:p w14:paraId="429085BC" w14:textId="77777777" w:rsidR="0085634D" w:rsidRDefault="0085634D"/>
    <w:p w14:paraId="3D674588" w14:textId="77777777" w:rsidR="0085634D" w:rsidRDefault="0085634D"/>
    <w:p w14:paraId="3DE3353E" w14:textId="77777777" w:rsidR="0085634D" w:rsidRDefault="0085634D"/>
    <w:p w14:paraId="507E6643" w14:textId="77777777" w:rsidR="0085634D" w:rsidRDefault="0085634D"/>
    <w:p w14:paraId="1C25F0E8" w14:textId="77777777" w:rsidR="0085634D" w:rsidRDefault="0085634D"/>
    <w:p w14:paraId="7697C294" w14:textId="77777777" w:rsidR="0085634D" w:rsidRDefault="0085634D"/>
    <w:p w14:paraId="3710A0DA" w14:textId="5723BE58" w:rsidR="0085634D" w:rsidRDefault="0085634D"/>
    <w:p w14:paraId="13F7930E" w14:textId="114A0B9D" w:rsidR="00A66A30" w:rsidRDefault="00D81FB7">
      <w:r w:rsidRPr="00E42CB7">
        <w:rPr>
          <w:noProof/>
        </w:rPr>
        <mc:AlternateContent>
          <mc:Choice Requires="wps">
            <w:drawing>
              <wp:anchor distT="0" distB="0" distL="114300" distR="114300" simplePos="0" relativeHeight="254339072" behindDoc="0" locked="0" layoutInCell="1" allowOverlap="1" wp14:anchorId="7AD21EFD" wp14:editId="3BD93349">
                <wp:simplePos x="0" y="0"/>
                <wp:positionH relativeFrom="column">
                  <wp:posOffset>6350</wp:posOffset>
                </wp:positionH>
                <wp:positionV relativeFrom="paragraph">
                  <wp:posOffset>80812</wp:posOffset>
                </wp:positionV>
                <wp:extent cx="6629400" cy="1968500"/>
                <wp:effectExtent l="0" t="0" r="12700" b="12700"/>
                <wp:wrapNone/>
                <wp:docPr id="3101" name="Rectángulo redondeado 3101"/>
                <wp:cNvGraphicFramePr/>
                <a:graphic xmlns:a="http://schemas.openxmlformats.org/drawingml/2006/main">
                  <a:graphicData uri="http://schemas.microsoft.com/office/word/2010/wordprocessingShape">
                    <wps:wsp>
                      <wps:cNvSpPr/>
                      <wps:spPr>
                        <a:xfrm>
                          <a:off x="0" y="0"/>
                          <a:ext cx="6629400" cy="196850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AA7D2FF" w14:textId="77777777" w:rsidR="00F5617D" w:rsidRDefault="00F5617D" w:rsidP="00F03E6E">
                            <w:pPr>
                              <w:ind w:left="-142" w:right="-73"/>
                              <w:jc w:val="both"/>
                              <w:rPr>
                                <w:b/>
                              </w:rPr>
                            </w:pPr>
                            <w:r>
                              <w:rPr>
                                <w:b/>
                              </w:rPr>
                              <w:t>3. Repartos directamente proporcionales</w:t>
                            </w:r>
                          </w:p>
                          <w:p w14:paraId="23566CAF" w14:textId="77777777" w:rsidR="00F5617D" w:rsidRDefault="00F5617D"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14:paraId="45944C91" w14:textId="77777777" w:rsidR="00F5617D" w:rsidRDefault="00000000"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14:paraId="654A2C18" w14:textId="77777777" w:rsidR="00F5617D" w:rsidRPr="00341C35" w:rsidRDefault="00F5617D" w:rsidP="00F03E6E">
                            <w:pPr>
                              <w:ind w:left="-142" w:right="-73"/>
                              <w:jc w:val="both"/>
                              <w:rPr>
                                <w:b/>
                              </w:rPr>
                            </w:pPr>
                            <w:r w:rsidRPr="00341C35">
                              <w:rPr>
                                <w:b/>
                              </w:rPr>
                              <w:t xml:space="preserve">Repartos inversamente proporcionales.     </w:t>
                            </w:r>
                          </w:p>
                          <w:p w14:paraId="698A7141" w14:textId="77777777" w:rsidR="00F5617D" w:rsidRPr="00341C35" w:rsidRDefault="00F5617D"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21EFD" id="Rectángulo redondeado 3101" o:spid="_x0000_s1093" style="position:absolute;margin-left:.5pt;margin-top:6.35pt;width:522pt;height:155pt;z-index:25433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" fillcolor="white [3201]" strokecolor="#7030a0" strokeweight="1pt">
                <v:stroke joinstyle="miter"/>
                <v:textbox>
                  <w:txbxContent>
                    <w:p w14:paraId="4AA7D2FF" w14:textId="77777777" w:rsidR="00F5617D" w:rsidRDefault="00F5617D" w:rsidP="00F03E6E">
                      <w:pPr>
                        <w:ind w:left="-142" w:right="-73"/>
                        <w:jc w:val="both"/>
                        <w:rPr>
                          <w:b/>
                        </w:rPr>
                      </w:pPr>
                      <w:r>
                        <w:rPr>
                          <w:b/>
                        </w:rPr>
                        <w:t>3. Repartos directamente proporcionales</w:t>
                      </w:r>
                    </w:p>
                    <w:p w14:paraId="23566CAF" w14:textId="77777777" w:rsidR="00F5617D" w:rsidRDefault="00F5617D"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14:paraId="45944C91" w14:textId="77777777" w:rsidR="00F5617D" w:rsidRDefault="00000000"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14:paraId="654A2C18" w14:textId="77777777" w:rsidR="00F5617D" w:rsidRPr="00341C35" w:rsidRDefault="00F5617D" w:rsidP="00F03E6E">
                      <w:pPr>
                        <w:ind w:left="-142" w:right="-73"/>
                        <w:jc w:val="both"/>
                        <w:rPr>
                          <w:b/>
                        </w:rPr>
                      </w:pPr>
                      <w:r w:rsidRPr="00341C35">
                        <w:rPr>
                          <w:b/>
                        </w:rPr>
                        <w:t xml:space="preserve">Repartos inversamente proporcionales.     </w:t>
                      </w:r>
                    </w:p>
                    <w:p w14:paraId="698A7141" w14:textId="77777777" w:rsidR="00F5617D" w:rsidRPr="00341C35" w:rsidRDefault="00F5617D"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v:textbox>
              </v:roundrect>
            </w:pict>
          </mc:Fallback>
        </mc:AlternateContent>
      </w:r>
    </w:p>
    <w:p w14:paraId="1BD13AFB" w14:textId="77777777" w:rsidR="006E1848" w:rsidRDefault="006E1848"/>
    <w:p w14:paraId="44D0802E" w14:textId="77777777" w:rsidR="006E1848" w:rsidRDefault="006E1848"/>
    <w:p w14:paraId="0DD24C1E" w14:textId="77777777" w:rsidR="006E1848" w:rsidRDefault="006E1848"/>
    <w:p w14:paraId="57BEC17C" w14:textId="77777777" w:rsidR="006E1848" w:rsidRDefault="00E42CB7">
      <w:r w:rsidRPr="00E42CB7">
        <w:rPr>
          <w:noProof/>
        </w:rPr>
        <mc:AlternateContent>
          <mc:Choice Requires="wps">
            <w:drawing>
              <wp:anchor distT="0" distB="0" distL="114300" distR="114300" simplePos="0" relativeHeight="254026752" behindDoc="0" locked="0" layoutInCell="1" allowOverlap="1" wp14:anchorId="7CE474D9" wp14:editId="63639BEC">
                <wp:simplePos x="0" y="0"/>
                <wp:positionH relativeFrom="column">
                  <wp:posOffset>2022475</wp:posOffset>
                </wp:positionH>
                <wp:positionV relativeFrom="paragraph">
                  <wp:posOffset>7201535</wp:posOffset>
                </wp:positionV>
                <wp:extent cx="5008880" cy="2555875"/>
                <wp:effectExtent l="0" t="0" r="7620" b="9525"/>
                <wp:wrapNone/>
                <wp:docPr id="63" name="Rectángulo redondeado 63"/>
                <wp:cNvGraphicFramePr/>
                <a:graphic xmlns:a="http://schemas.openxmlformats.org/drawingml/2006/main">
                  <a:graphicData uri="http://schemas.microsoft.com/office/word/2010/wordprocessingShape">
                    <wps:wsp>
                      <wps:cNvSpPr/>
                      <wps:spPr>
                        <a:xfrm>
                          <a:off x="0" y="0"/>
                          <a:ext cx="5008880" cy="2555875"/>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14:paraId="30BCD237" w14:textId="77777777" w:rsidR="00F5617D" w:rsidRDefault="00F5617D" w:rsidP="00E42CB7">
                            <w:pPr>
                              <w:ind w:left="-142" w:right="-73"/>
                              <w:jc w:val="both"/>
                              <w:rPr>
                                <w:b/>
                              </w:rPr>
                            </w:pPr>
                            <w:r>
                              <w:rPr>
                                <w:b/>
                              </w:rPr>
                              <w:t>2. Magnitudes directa e inversamente proporcionales.</w:t>
                            </w:r>
                          </w:p>
                          <w:p w14:paraId="56D963C4" w14:textId="77777777" w:rsidR="00F5617D" w:rsidRDefault="00F5617D"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5617D" w14:paraId="176B5CFC" w14:textId="77777777" w:rsidTr="00C92C1B">
                              <w:tc>
                                <w:tcPr>
                                  <w:tcW w:w="1276" w:type="dxa"/>
                                  <w:tcBorders>
                                    <w:top w:val="nil"/>
                                    <w:left w:val="nil"/>
                                    <w:bottom w:val="nil"/>
                                  </w:tcBorders>
                                </w:tcPr>
                                <w:p w14:paraId="6CD54399" w14:textId="77777777" w:rsidR="00F5617D" w:rsidRDefault="00F5617D" w:rsidP="00C92C1B">
                                  <w:pPr>
                                    <w:ind w:right="-73"/>
                                    <w:jc w:val="both"/>
                                  </w:pPr>
                                  <w:r w:rsidRPr="00C92C1B">
                                    <w:rPr>
                                      <w:u w:val="single"/>
                                    </w:rPr>
                                    <w:t>Ejemplo:</w:t>
                                  </w:r>
                                </w:p>
                              </w:tc>
                              <w:tc>
                                <w:tcPr>
                                  <w:tcW w:w="1701" w:type="dxa"/>
                                </w:tcPr>
                                <w:p w14:paraId="4C8F25EA" w14:textId="77777777" w:rsidR="00F5617D" w:rsidRDefault="00F5617D" w:rsidP="00C92C1B">
                                  <w:pPr>
                                    <w:ind w:right="-73"/>
                                    <w:jc w:val="both"/>
                                  </w:pPr>
                                  <w:r>
                                    <w:t>Manzanas (Kg)</w:t>
                                  </w:r>
                                </w:p>
                              </w:tc>
                              <w:tc>
                                <w:tcPr>
                                  <w:tcW w:w="748" w:type="dxa"/>
                                </w:tcPr>
                                <w:p w14:paraId="2AAE5A0D" w14:textId="77777777" w:rsidR="00F5617D" w:rsidRDefault="00F5617D" w:rsidP="00C92C1B">
                                  <w:pPr>
                                    <w:ind w:right="-73"/>
                                    <w:jc w:val="center"/>
                                  </w:pPr>
                                  <w:r>
                                    <w:t>1</w:t>
                                  </w:r>
                                </w:p>
                              </w:tc>
                              <w:tc>
                                <w:tcPr>
                                  <w:tcW w:w="748" w:type="dxa"/>
                                </w:tcPr>
                                <w:p w14:paraId="7DC1689B" w14:textId="77777777" w:rsidR="00F5617D" w:rsidRDefault="00F5617D" w:rsidP="00C92C1B">
                                  <w:pPr>
                                    <w:ind w:right="-73"/>
                                    <w:jc w:val="center"/>
                                  </w:pPr>
                                  <w:r>
                                    <w:t>2</w:t>
                                  </w:r>
                                </w:p>
                              </w:tc>
                              <w:tc>
                                <w:tcPr>
                                  <w:tcW w:w="749" w:type="dxa"/>
                                </w:tcPr>
                                <w:p w14:paraId="7FD6F1E0" w14:textId="77777777" w:rsidR="00F5617D" w:rsidRDefault="00F5617D" w:rsidP="00C92C1B">
                                  <w:pPr>
                                    <w:ind w:right="-73"/>
                                    <w:jc w:val="center"/>
                                  </w:pPr>
                                  <w:r>
                                    <w:t>3</w:t>
                                  </w:r>
                                </w:p>
                              </w:tc>
                              <w:tc>
                                <w:tcPr>
                                  <w:tcW w:w="748" w:type="dxa"/>
                                </w:tcPr>
                                <w:p w14:paraId="740A0A0B" w14:textId="77777777" w:rsidR="00F5617D" w:rsidRDefault="00F5617D" w:rsidP="00C92C1B">
                                  <w:pPr>
                                    <w:ind w:right="-73"/>
                                    <w:jc w:val="center"/>
                                  </w:pPr>
                                  <w:r>
                                    <w:t>4</w:t>
                                  </w:r>
                                </w:p>
                              </w:tc>
                              <w:tc>
                                <w:tcPr>
                                  <w:tcW w:w="749" w:type="dxa"/>
                                </w:tcPr>
                                <w:p w14:paraId="403048F3" w14:textId="77777777" w:rsidR="00F5617D" w:rsidRDefault="00F5617D" w:rsidP="00C92C1B">
                                  <w:pPr>
                                    <w:ind w:right="-73"/>
                                    <w:jc w:val="center"/>
                                  </w:pPr>
                                  <w:r>
                                    <w:t>5</w:t>
                                  </w:r>
                                </w:p>
                              </w:tc>
                            </w:tr>
                            <w:tr w:rsidR="00F5617D" w14:paraId="4AF3C021" w14:textId="77777777" w:rsidTr="00C92C1B">
                              <w:tc>
                                <w:tcPr>
                                  <w:tcW w:w="1276" w:type="dxa"/>
                                  <w:tcBorders>
                                    <w:top w:val="nil"/>
                                    <w:left w:val="nil"/>
                                    <w:bottom w:val="nil"/>
                                  </w:tcBorders>
                                </w:tcPr>
                                <w:p w14:paraId="0CDAE6B3" w14:textId="77777777" w:rsidR="00F5617D" w:rsidRDefault="00F5617D" w:rsidP="00C92C1B">
                                  <w:pPr>
                                    <w:ind w:right="-73"/>
                                    <w:jc w:val="both"/>
                                  </w:pPr>
                                </w:p>
                              </w:tc>
                              <w:tc>
                                <w:tcPr>
                                  <w:tcW w:w="1701" w:type="dxa"/>
                                </w:tcPr>
                                <w:p w14:paraId="44D10884" w14:textId="77777777" w:rsidR="00F5617D" w:rsidRDefault="00F5617D" w:rsidP="00C92C1B">
                                  <w:pPr>
                                    <w:ind w:right="-73"/>
                                    <w:jc w:val="both"/>
                                  </w:pPr>
                                  <w:r>
                                    <w:t>Precio €</w:t>
                                  </w:r>
                                </w:p>
                              </w:tc>
                              <w:tc>
                                <w:tcPr>
                                  <w:tcW w:w="748" w:type="dxa"/>
                                </w:tcPr>
                                <w:p w14:paraId="22407F3B" w14:textId="77777777" w:rsidR="00F5617D" w:rsidRDefault="00F5617D" w:rsidP="00C92C1B">
                                  <w:pPr>
                                    <w:ind w:right="-73"/>
                                    <w:jc w:val="center"/>
                                  </w:pPr>
                                  <w:r>
                                    <w:t>2</w:t>
                                  </w:r>
                                </w:p>
                              </w:tc>
                              <w:tc>
                                <w:tcPr>
                                  <w:tcW w:w="748" w:type="dxa"/>
                                </w:tcPr>
                                <w:p w14:paraId="1F5DB4A8" w14:textId="77777777" w:rsidR="00F5617D" w:rsidRDefault="00F5617D" w:rsidP="00C92C1B">
                                  <w:pPr>
                                    <w:ind w:right="-73"/>
                                    <w:jc w:val="center"/>
                                  </w:pPr>
                                  <w:r>
                                    <w:t>4</w:t>
                                  </w:r>
                                </w:p>
                              </w:tc>
                              <w:tc>
                                <w:tcPr>
                                  <w:tcW w:w="749" w:type="dxa"/>
                                </w:tcPr>
                                <w:p w14:paraId="68E849AD" w14:textId="77777777" w:rsidR="00F5617D" w:rsidRDefault="00F5617D" w:rsidP="00C92C1B">
                                  <w:pPr>
                                    <w:ind w:right="-73"/>
                                    <w:jc w:val="center"/>
                                  </w:pPr>
                                  <w:r>
                                    <w:t>6</w:t>
                                  </w:r>
                                </w:p>
                              </w:tc>
                              <w:tc>
                                <w:tcPr>
                                  <w:tcW w:w="748" w:type="dxa"/>
                                </w:tcPr>
                                <w:p w14:paraId="325F57FA" w14:textId="77777777" w:rsidR="00F5617D" w:rsidRDefault="00F5617D" w:rsidP="00C92C1B">
                                  <w:pPr>
                                    <w:ind w:right="-73"/>
                                    <w:jc w:val="center"/>
                                  </w:pPr>
                                  <w:r>
                                    <w:t>8</w:t>
                                  </w:r>
                                </w:p>
                              </w:tc>
                              <w:tc>
                                <w:tcPr>
                                  <w:tcW w:w="749" w:type="dxa"/>
                                </w:tcPr>
                                <w:p w14:paraId="0EBEDB67" w14:textId="77777777" w:rsidR="00F5617D" w:rsidRDefault="00F5617D" w:rsidP="00C92C1B">
                                  <w:pPr>
                                    <w:ind w:right="-73"/>
                                    <w:jc w:val="center"/>
                                  </w:pPr>
                                  <w:r>
                                    <w:t>10</w:t>
                                  </w:r>
                                </w:p>
                              </w:tc>
                            </w:tr>
                          </w:tbl>
                          <w:p w14:paraId="041E974C" w14:textId="77777777" w:rsidR="00F5617D" w:rsidRDefault="00F5617D"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5617D" w14:paraId="49893C21" w14:textId="77777777" w:rsidTr="00C92C1B">
                              <w:tc>
                                <w:tcPr>
                                  <w:tcW w:w="1276" w:type="dxa"/>
                                  <w:tcBorders>
                                    <w:top w:val="nil"/>
                                    <w:left w:val="nil"/>
                                    <w:bottom w:val="nil"/>
                                  </w:tcBorders>
                                </w:tcPr>
                                <w:p w14:paraId="249EE1E7" w14:textId="77777777" w:rsidR="00F5617D" w:rsidRPr="00C92C1B" w:rsidRDefault="00F5617D" w:rsidP="00C92C1B">
                                  <w:pPr>
                                    <w:ind w:right="-73"/>
                                    <w:jc w:val="both"/>
                                    <w:rPr>
                                      <w:u w:val="single"/>
                                    </w:rPr>
                                  </w:pPr>
                                  <w:r w:rsidRPr="00C92C1B">
                                    <w:rPr>
                                      <w:u w:val="single"/>
                                    </w:rPr>
                                    <w:t>Ejemplo:</w:t>
                                  </w:r>
                                </w:p>
                              </w:tc>
                              <w:tc>
                                <w:tcPr>
                                  <w:tcW w:w="1701" w:type="dxa"/>
                                </w:tcPr>
                                <w:p w14:paraId="7E4D2398" w14:textId="77777777" w:rsidR="00F5617D" w:rsidRDefault="00F5617D" w:rsidP="00C92C1B">
                                  <w:pPr>
                                    <w:ind w:right="-73"/>
                                    <w:jc w:val="both"/>
                                  </w:pPr>
                                  <w:r>
                                    <w:t xml:space="preserve">Velocidad </w:t>
                                  </w:r>
                                  <w:r w:rsidRPr="00B628B4">
                                    <w:rPr>
                                      <w:sz w:val="16"/>
                                    </w:rPr>
                                    <w:t>(Km/h)</w:t>
                                  </w:r>
                                </w:p>
                              </w:tc>
                              <w:tc>
                                <w:tcPr>
                                  <w:tcW w:w="748" w:type="dxa"/>
                                </w:tcPr>
                                <w:p w14:paraId="705B85C3" w14:textId="77777777" w:rsidR="00F5617D" w:rsidRDefault="00F5617D" w:rsidP="005B43A3">
                                  <w:pPr>
                                    <w:ind w:right="-73"/>
                                  </w:pPr>
                                  <w:r>
                                    <w:t>20</w:t>
                                  </w:r>
                                </w:p>
                              </w:tc>
                              <w:tc>
                                <w:tcPr>
                                  <w:tcW w:w="748" w:type="dxa"/>
                                </w:tcPr>
                                <w:p w14:paraId="02277A50" w14:textId="77777777" w:rsidR="00F5617D" w:rsidRDefault="00F5617D" w:rsidP="00C92C1B">
                                  <w:pPr>
                                    <w:ind w:right="-73"/>
                                    <w:jc w:val="center"/>
                                  </w:pPr>
                                  <w:r>
                                    <w:t>40</w:t>
                                  </w:r>
                                </w:p>
                              </w:tc>
                              <w:tc>
                                <w:tcPr>
                                  <w:tcW w:w="749" w:type="dxa"/>
                                </w:tcPr>
                                <w:p w14:paraId="3F8BF4E7" w14:textId="77777777" w:rsidR="00F5617D" w:rsidRDefault="00F5617D" w:rsidP="00C92C1B">
                                  <w:pPr>
                                    <w:ind w:right="-73"/>
                                    <w:jc w:val="center"/>
                                  </w:pPr>
                                  <w:r>
                                    <w:t>80</w:t>
                                  </w:r>
                                </w:p>
                              </w:tc>
                              <w:tc>
                                <w:tcPr>
                                  <w:tcW w:w="748" w:type="dxa"/>
                                </w:tcPr>
                                <w:p w14:paraId="773F1157" w14:textId="77777777" w:rsidR="00F5617D" w:rsidRDefault="00F5617D" w:rsidP="00C92C1B">
                                  <w:pPr>
                                    <w:ind w:right="-73"/>
                                    <w:jc w:val="center"/>
                                  </w:pPr>
                                  <w:r>
                                    <w:t>160</w:t>
                                  </w:r>
                                </w:p>
                              </w:tc>
                            </w:tr>
                            <w:tr w:rsidR="00F5617D" w14:paraId="101E033D" w14:textId="77777777" w:rsidTr="00C92C1B">
                              <w:tc>
                                <w:tcPr>
                                  <w:tcW w:w="1276" w:type="dxa"/>
                                  <w:tcBorders>
                                    <w:top w:val="nil"/>
                                    <w:left w:val="nil"/>
                                    <w:bottom w:val="nil"/>
                                  </w:tcBorders>
                                </w:tcPr>
                                <w:p w14:paraId="30D48BD7" w14:textId="77777777" w:rsidR="00F5617D" w:rsidRDefault="00F5617D" w:rsidP="00C92C1B">
                                  <w:pPr>
                                    <w:ind w:right="-73"/>
                                    <w:jc w:val="both"/>
                                  </w:pPr>
                                </w:p>
                              </w:tc>
                              <w:tc>
                                <w:tcPr>
                                  <w:tcW w:w="1701" w:type="dxa"/>
                                </w:tcPr>
                                <w:p w14:paraId="65058661" w14:textId="77777777" w:rsidR="00F5617D" w:rsidRDefault="00F5617D" w:rsidP="00C92C1B">
                                  <w:pPr>
                                    <w:ind w:right="-73"/>
                                    <w:jc w:val="both"/>
                                  </w:pPr>
                                  <w:r>
                                    <w:t xml:space="preserve">Tiempo </w:t>
                                  </w:r>
                                  <w:r w:rsidRPr="00B628B4">
                                    <w:rPr>
                                      <w:sz w:val="16"/>
                                    </w:rPr>
                                    <w:t>(segundos)</w:t>
                                  </w:r>
                                </w:p>
                              </w:tc>
                              <w:tc>
                                <w:tcPr>
                                  <w:tcW w:w="748" w:type="dxa"/>
                                </w:tcPr>
                                <w:p w14:paraId="200117D3" w14:textId="77777777" w:rsidR="00F5617D" w:rsidRDefault="00F5617D" w:rsidP="005B43A3">
                                  <w:pPr>
                                    <w:ind w:right="-73"/>
                                  </w:pPr>
                                  <w:r>
                                    <w:t>400</w:t>
                                  </w:r>
                                </w:p>
                              </w:tc>
                              <w:tc>
                                <w:tcPr>
                                  <w:tcW w:w="748" w:type="dxa"/>
                                </w:tcPr>
                                <w:p w14:paraId="64FBB24C" w14:textId="77777777" w:rsidR="00F5617D" w:rsidRDefault="00F5617D" w:rsidP="00C92C1B">
                                  <w:pPr>
                                    <w:ind w:right="-73"/>
                                    <w:jc w:val="center"/>
                                  </w:pPr>
                                  <w:r>
                                    <w:t>200</w:t>
                                  </w:r>
                                </w:p>
                              </w:tc>
                              <w:tc>
                                <w:tcPr>
                                  <w:tcW w:w="749" w:type="dxa"/>
                                </w:tcPr>
                                <w:p w14:paraId="26F3F3BD" w14:textId="77777777" w:rsidR="00F5617D" w:rsidRDefault="00F5617D" w:rsidP="00C92C1B">
                                  <w:pPr>
                                    <w:ind w:right="-73"/>
                                    <w:jc w:val="center"/>
                                  </w:pPr>
                                  <w:r>
                                    <w:t>100</w:t>
                                  </w:r>
                                </w:p>
                              </w:tc>
                              <w:tc>
                                <w:tcPr>
                                  <w:tcW w:w="748" w:type="dxa"/>
                                </w:tcPr>
                                <w:p w14:paraId="77DA633D" w14:textId="77777777" w:rsidR="00F5617D" w:rsidRDefault="00F5617D" w:rsidP="00C92C1B">
                                  <w:pPr>
                                    <w:ind w:right="-73"/>
                                    <w:jc w:val="center"/>
                                  </w:pPr>
                                  <w:r>
                                    <w:t>50</w:t>
                                  </w:r>
                                </w:p>
                              </w:tc>
                            </w:tr>
                          </w:tbl>
                          <w:p w14:paraId="6A6EFA2C" w14:textId="77777777" w:rsidR="00F5617D" w:rsidRDefault="00F5617D" w:rsidP="00E42CB7">
                            <w:pPr>
                              <w:ind w:left="-142" w:right="-73"/>
                              <w:jc w:val="both"/>
                            </w:pPr>
                          </w:p>
                          <w:p w14:paraId="3E8060F9" w14:textId="77777777" w:rsidR="00F5617D" w:rsidRDefault="00F5617D" w:rsidP="00E42CB7">
                            <w:pPr>
                              <w:ind w:left="-142" w:right="-215"/>
                            </w:pPr>
                          </w:p>
                          <w:p w14:paraId="5E14F504"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E474D9" id="Rectángulo redondeado 63" o:spid="_x0000_s1103" style="position:absolute;margin-left:159.25pt;margin-top:567.05pt;width:394.4pt;height:201.25pt;z-index:2540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" fillcolor="white [3201]" strokecolor="#ffc000" strokeweight="1pt">
                <v:stroke joinstyle="miter"/>
                <v:textbox>
                  <w:txbxContent>
                    <w:p w14:paraId="30BCD237" w14:textId="77777777" w:rsidR="00F5617D" w:rsidRDefault="00F5617D" w:rsidP="00E42CB7">
                      <w:pPr>
                        <w:ind w:left="-142" w:right="-73"/>
                        <w:jc w:val="both"/>
                        <w:rPr>
                          <w:b/>
                        </w:rPr>
                      </w:pPr>
                      <w:r>
                        <w:rPr>
                          <w:b/>
                        </w:rPr>
                        <w:t>2. Magnitudes directa e inversamente proporcionales.</w:t>
                      </w:r>
                    </w:p>
                    <w:p w14:paraId="56D963C4" w14:textId="77777777" w:rsidR="00F5617D" w:rsidRDefault="00F5617D"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F5617D" w14:paraId="176B5CFC" w14:textId="77777777" w:rsidTr="00C92C1B">
                        <w:tc>
                          <w:tcPr>
                            <w:tcW w:w="1276" w:type="dxa"/>
                            <w:tcBorders>
                              <w:top w:val="nil"/>
                              <w:left w:val="nil"/>
                              <w:bottom w:val="nil"/>
                            </w:tcBorders>
                          </w:tcPr>
                          <w:p w14:paraId="6CD54399" w14:textId="77777777" w:rsidR="00F5617D" w:rsidRDefault="00F5617D" w:rsidP="00C92C1B">
                            <w:pPr>
                              <w:ind w:right="-73"/>
                              <w:jc w:val="both"/>
                            </w:pPr>
                            <w:r w:rsidRPr="00C92C1B">
                              <w:rPr>
                                <w:u w:val="single"/>
                              </w:rPr>
                              <w:t>Ejemplo:</w:t>
                            </w:r>
                          </w:p>
                        </w:tc>
                        <w:tc>
                          <w:tcPr>
                            <w:tcW w:w="1701" w:type="dxa"/>
                          </w:tcPr>
                          <w:p w14:paraId="4C8F25EA" w14:textId="77777777" w:rsidR="00F5617D" w:rsidRDefault="00F5617D" w:rsidP="00C92C1B">
                            <w:pPr>
                              <w:ind w:right="-73"/>
                              <w:jc w:val="both"/>
                            </w:pPr>
                            <w:r>
                              <w:t>Manzanas (Kg)</w:t>
                            </w:r>
                          </w:p>
                        </w:tc>
                        <w:tc>
                          <w:tcPr>
                            <w:tcW w:w="748" w:type="dxa"/>
                          </w:tcPr>
                          <w:p w14:paraId="2AAE5A0D" w14:textId="77777777" w:rsidR="00F5617D" w:rsidRDefault="00F5617D" w:rsidP="00C92C1B">
                            <w:pPr>
                              <w:ind w:right="-73"/>
                              <w:jc w:val="center"/>
                            </w:pPr>
                            <w:r>
                              <w:t>1</w:t>
                            </w:r>
                          </w:p>
                        </w:tc>
                        <w:tc>
                          <w:tcPr>
                            <w:tcW w:w="748" w:type="dxa"/>
                          </w:tcPr>
                          <w:p w14:paraId="7DC1689B" w14:textId="77777777" w:rsidR="00F5617D" w:rsidRDefault="00F5617D" w:rsidP="00C92C1B">
                            <w:pPr>
                              <w:ind w:right="-73"/>
                              <w:jc w:val="center"/>
                            </w:pPr>
                            <w:r>
                              <w:t>2</w:t>
                            </w:r>
                          </w:p>
                        </w:tc>
                        <w:tc>
                          <w:tcPr>
                            <w:tcW w:w="749" w:type="dxa"/>
                          </w:tcPr>
                          <w:p w14:paraId="7FD6F1E0" w14:textId="77777777" w:rsidR="00F5617D" w:rsidRDefault="00F5617D" w:rsidP="00C92C1B">
                            <w:pPr>
                              <w:ind w:right="-73"/>
                              <w:jc w:val="center"/>
                            </w:pPr>
                            <w:r>
                              <w:t>3</w:t>
                            </w:r>
                          </w:p>
                        </w:tc>
                        <w:tc>
                          <w:tcPr>
                            <w:tcW w:w="748" w:type="dxa"/>
                          </w:tcPr>
                          <w:p w14:paraId="740A0A0B" w14:textId="77777777" w:rsidR="00F5617D" w:rsidRDefault="00F5617D" w:rsidP="00C92C1B">
                            <w:pPr>
                              <w:ind w:right="-73"/>
                              <w:jc w:val="center"/>
                            </w:pPr>
                            <w:r>
                              <w:t>4</w:t>
                            </w:r>
                          </w:p>
                        </w:tc>
                        <w:tc>
                          <w:tcPr>
                            <w:tcW w:w="749" w:type="dxa"/>
                          </w:tcPr>
                          <w:p w14:paraId="403048F3" w14:textId="77777777" w:rsidR="00F5617D" w:rsidRDefault="00F5617D" w:rsidP="00C92C1B">
                            <w:pPr>
                              <w:ind w:right="-73"/>
                              <w:jc w:val="center"/>
                            </w:pPr>
                            <w:r>
                              <w:t>5</w:t>
                            </w:r>
                          </w:p>
                        </w:tc>
                      </w:tr>
                      <w:tr w:rsidR="00F5617D" w14:paraId="4AF3C021" w14:textId="77777777" w:rsidTr="00C92C1B">
                        <w:tc>
                          <w:tcPr>
                            <w:tcW w:w="1276" w:type="dxa"/>
                            <w:tcBorders>
                              <w:top w:val="nil"/>
                              <w:left w:val="nil"/>
                              <w:bottom w:val="nil"/>
                            </w:tcBorders>
                          </w:tcPr>
                          <w:p w14:paraId="0CDAE6B3" w14:textId="77777777" w:rsidR="00F5617D" w:rsidRDefault="00F5617D" w:rsidP="00C92C1B">
                            <w:pPr>
                              <w:ind w:right="-73"/>
                              <w:jc w:val="both"/>
                            </w:pPr>
                          </w:p>
                        </w:tc>
                        <w:tc>
                          <w:tcPr>
                            <w:tcW w:w="1701" w:type="dxa"/>
                          </w:tcPr>
                          <w:p w14:paraId="44D10884" w14:textId="77777777" w:rsidR="00F5617D" w:rsidRDefault="00F5617D" w:rsidP="00C92C1B">
                            <w:pPr>
                              <w:ind w:right="-73"/>
                              <w:jc w:val="both"/>
                            </w:pPr>
                            <w:r>
                              <w:t>Precio €</w:t>
                            </w:r>
                          </w:p>
                        </w:tc>
                        <w:tc>
                          <w:tcPr>
                            <w:tcW w:w="748" w:type="dxa"/>
                          </w:tcPr>
                          <w:p w14:paraId="22407F3B" w14:textId="77777777" w:rsidR="00F5617D" w:rsidRDefault="00F5617D" w:rsidP="00C92C1B">
                            <w:pPr>
                              <w:ind w:right="-73"/>
                              <w:jc w:val="center"/>
                            </w:pPr>
                            <w:r>
                              <w:t>2</w:t>
                            </w:r>
                          </w:p>
                        </w:tc>
                        <w:tc>
                          <w:tcPr>
                            <w:tcW w:w="748" w:type="dxa"/>
                          </w:tcPr>
                          <w:p w14:paraId="1F5DB4A8" w14:textId="77777777" w:rsidR="00F5617D" w:rsidRDefault="00F5617D" w:rsidP="00C92C1B">
                            <w:pPr>
                              <w:ind w:right="-73"/>
                              <w:jc w:val="center"/>
                            </w:pPr>
                            <w:r>
                              <w:t>4</w:t>
                            </w:r>
                          </w:p>
                        </w:tc>
                        <w:tc>
                          <w:tcPr>
                            <w:tcW w:w="749" w:type="dxa"/>
                          </w:tcPr>
                          <w:p w14:paraId="68E849AD" w14:textId="77777777" w:rsidR="00F5617D" w:rsidRDefault="00F5617D" w:rsidP="00C92C1B">
                            <w:pPr>
                              <w:ind w:right="-73"/>
                              <w:jc w:val="center"/>
                            </w:pPr>
                            <w:r>
                              <w:t>6</w:t>
                            </w:r>
                          </w:p>
                        </w:tc>
                        <w:tc>
                          <w:tcPr>
                            <w:tcW w:w="748" w:type="dxa"/>
                          </w:tcPr>
                          <w:p w14:paraId="325F57FA" w14:textId="77777777" w:rsidR="00F5617D" w:rsidRDefault="00F5617D" w:rsidP="00C92C1B">
                            <w:pPr>
                              <w:ind w:right="-73"/>
                              <w:jc w:val="center"/>
                            </w:pPr>
                            <w:r>
                              <w:t>8</w:t>
                            </w:r>
                          </w:p>
                        </w:tc>
                        <w:tc>
                          <w:tcPr>
                            <w:tcW w:w="749" w:type="dxa"/>
                          </w:tcPr>
                          <w:p w14:paraId="0EBEDB67" w14:textId="77777777" w:rsidR="00F5617D" w:rsidRDefault="00F5617D" w:rsidP="00C92C1B">
                            <w:pPr>
                              <w:ind w:right="-73"/>
                              <w:jc w:val="center"/>
                            </w:pPr>
                            <w:r>
                              <w:t>10</w:t>
                            </w:r>
                          </w:p>
                        </w:tc>
                      </w:tr>
                    </w:tbl>
                    <w:p w14:paraId="041E974C" w14:textId="77777777" w:rsidR="00F5617D" w:rsidRDefault="00F5617D"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F5617D" w14:paraId="49893C21" w14:textId="77777777" w:rsidTr="00C92C1B">
                        <w:tc>
                          <w:tcPr>
                            <w:tcW w:w="1276" w:type="dxa"/>
                            <w:tcBorders>
                              <w:top w:val="nil"/>
                              <w:left w:val="nil"/>
                              <w:bottom w:val="nil"/>
                            </w:tcBorders>
                          </w:tcPr>
                          <w:p w14:paraId="249EE1E7" w14:textId="77777777" w:rsidR="00F5617D" w:rsidRPr="00C92C1B" w:rsidRDefault="00F5617D" w:rsidP="00C92C1B">
                            <w:pPr>
                              <w:ind w:right="-73"/>
                              <w:jc w:val="both"/>
                              <w:rPr>
                                <w:u w:val="single"/>
                              </w:rPr>
                            </w:pPr>
                            <w:r w:rsidRPr="00C92C1B">
                              <w:rPr>
                                <w:u w:val="single"/>
                              </w:rPr>
                              <w:t>Ejemplo:</w:t>
                            </w:r>
                          </w:p>
                        </w:tc>
                        <w:tc>
                          <w:tcPr>
                            <w:tcW w:w="1701" w:type="dxa"/>
                          </w:tcPr>
                          <w:p w14:paraId="7E4D2398" w14:textId="77777777" w:rsidR="00F5617D" w:rsidRDefault="00F5617D" w:rsidP="00C92C1B">
                            <w:pPr>
                              <w:ind w:right="-73"/>
                              <w:jc w:val="both"/>
                            </w:pPr>
                            <w:r>
                              <w:t xml:space="preserve">Velocidad </w:t>
                            </w:r>
                            <w:r w:rsidRPr="00B628B4">
                              <w:rPr>
                                <w:sz w:val="16"/>
                              </w:rPr>
                              <w:t>(Km/h)</w:t>
                            </w:r>
                          </w:p>
                        </w:tc>
                        <w:tc>
                          <w:tcPr>
                            <w:tcW w:w="748" w:type="dxa"/>
                          </w:tcPr>
                          <w:p w14:paraId="705B85C3" w14:textId="77777777" w:rsidR="00F5617D" w:rsidRDefault="00F5617D" w:rsidP="005B43A3">
                            <w:pPr>
                              <w:ind w:right="-73"/>
                            </w:pPr>
                            <w:r>
                              <w:t>20</w:t>
                            </w:r>
                          </w:p>
                        </w:tc>
                        <w:tc>
                          <w:tcPr>
                            <w:tcW w:w="748" w:type="dxa"/>
                          </w:tcPr>
                          <w:p w14:paraId="02277A50" w14:textId="77777777" w:rsidR="00F5617D" w:rsidRDefault="00F5617D" w:rsidP="00C92C1B">
                            <w:pPr>
                              <w:ind w:right="-73"/>
                              <w:jc w:val="center"/>
                            </w:pPr>
                            <w:r>
                              <w:t>40</w:t>
                            </w:r>
                          </w:p>
                        </w:tc>
                        <w:tc>
                          <w:tcPr>
                            <w:tcW w:w="749" w:type="dxa"/>
                          </w:tcPr>
                          <w:p w14:paraId="3F8BF4E7" w14:textId="77777777" w:rsidR="00F5617D" w:rsidRDefault="00F5617D" w:rsidP="00C92C1B">
                            <w:pPr>
                              <w:ind w:right="-73"/>
                              <w:jc w:val="center"/>
                            </w:pPr>
                            <w:r>
                              <w:t>80</w:t>
                            </w:r>
                          </w:p>
                        </w:tc>
                        <w:tc>
                          <w:tcPr>
                            <w:tcW w:w="748" w:type="dxa"/>
                          </w:tcPr>
                          <w:p w14:paraId="773F1157" w14:textId="77777777" w:rsidR="00F5617D" w:rsidRDefault="00F5617D" w:rsidP="00C92C1B">
                            <w:pPr>
                              <w:ind w:right="-73"/>
                              <w:jc w:val="center"/>
                            </w:pPr>
                            <w:r>
                              <w:t>160</w:t>
                            </w:r>
                          </w:p>
                        </w:tc>
                      </w:tr>
                      <w:tr w:rsidR="00F5617D" w14:paraId="101E033D" w14:textId="77777777" w:rsidTr="00C92C1B">
                        <w:tc>
                          <w:tcPr>
                            <w:tcW w:w="1276" w:type="dxa"/>
                            <w:tcBorders>
                              <w:top w:val="nil"/>
                              <w:left w:val="nil"/>
                              <w:bottom w:val="nil"/>
                            </w:tcBorders>
                          </w:tcPr>
                          <w:p w14:paraId="30D48BD7" w14:textId="77777777" w:rsidR="00F5617D" w:rsidRDefault="00F5617D" w:rsidP="00C92C1B">
                            <w:pPr>
                              <w:ind w:right="-73"/>
                              <w:jc w:val="both"/>
                            </w:pPr>
                          </w:p>
                        </w:tc>
                        <w:tc>
                          <w:tcPr>
                            <w:tcW w:w="1701" w:type="dxa"/>
                          </w:tcPr>
                          <w:p w14:paraId="65058661" w14:textId="77777777" w:rsidR="00F5617D" w:rsidRDefault="00F5617D" w:rsidP="00C92C1B">
                            <w:pPr>
                              <w:ind w:right="-73"/>
                              <w:jc w:val="both"/>
                            </w:pPr>
                            <w:r>
                              <w:t xml:space="preserve">Tiempo </w:t>
                            </w:r>
                            <w:r w:rsidRPr="00B628B4">
                              <w:rPr>
                                <w:sz w:val="16"/>
                              </w:rPr>
                              <w:t>(segundos)</w:t>
                            </w:r>
                          </w:p>
                        </w:tc>
                        <w:tc>
                          <w:tcPr>
                            <w:tcW w:w="748" w:type="dxa"/>
                          </w:tcPr>
                          <w:p w14:paraId="200117D3" w14:textId="77777777" w:rsidR="00F5617D" w:rsidRDefault="00F5617D" w:rsidP="005B43A3">
                            <w:pPr>
                              <w:ind w:right="-73"/>
                            </w:pPr>
                            <w:r>
                              <w:t>400</w:t>
                            </w:r>
                          </w:p>
                        </w:tc>
                        <w:tc>
                          <w:tcPr>
                            <w:tcW w:w="748" w:type="dxa"/>
                          </w:tcPr>
                          <w:p w14:paraId="64FBB24C" w14:textId="77777777" w:rsidR="00F5617D" w:rsidRDefault="00F5617D" w:rsidP="00C92C1B">
                            <w:pPr>
                              <w:ind w:right="-73"/>
                              <w:jc w:val="center"/>
                            </w:pPr>
                            <w:r>
                              <w:t>200</w:t>
                            </w:r>
                          </w:p>
                        </w:tc>
                        <w:tc>
                          <w:tcPr>
                            <w:tcW w:w="749" w:type="dxa"/>
                          </w:tcPr>
                          <w:p w14:paraId="26F3F3BD" w14:textId="77777777" w:rsidR="00F5617D" w:rsidRDefault="00F5617D" w:rsidP="00C92C1B">
                            <w:pPr>
                              <w:ind w:right="-73"/>
                              <w:jc w:val="center"/>
                            </w:pPr>
                            <w:r>
                              <w:t>100</w:t>
                            </w:r>
                          </w:p>
                        </w:tc>
                        <w:tc>
                          <w:tcPr>
                            <w:tcW w:w="748" w:type="dxa"/>
                          </w:tcPr>
                          <w:p w14:paraId="77DA633D" w14:textId="77777777" w:rsidR="00F5617D" w:rsidRDefault="00F5617D" w:rsidP="00C92C1B">
                            <w:pPr>
                              <w:ind w:right="-73"/>
                              <w:jc w:val="center"/>
                            </w:pPr>
                            <w:r>
                              <w:t>50</w:t>
                            </w:r>
                          </w:p>
                        </w:tc>
                      </w:tr>
                    </w:tbl>
                    <w:p w14:paraId="6A6EFA2C" w14:textId="77777777" w:rsidR="00F5617D" w:rsidRDefault="00F5617D" w:rsidP="00E42CB7">
                      <w:pPr>
                        <w:ind w:left="-142" w:right="-73"/>
                        <w:jc w:val="both"/>
                      </w:pPr>
                    </w:p>
                    <w:p w14:paraId="3E8060F9" w14:textId="77777777" w:rsidR="00F5617D" w:rsidRDefault="00F5617D" w:rsidP="00E42CB7">
                      <w:pPr>
                        <w:ind w:left="-142" w:right="-215"/>
                      </w:pPr>
                    </w:p>
                    <w:p w14:paraId="5E14F504" w14:textId="77777777" w:rsidR="00F5617D" w:rsidRPr="00BA3A8A" w:rsidRDefault="00F5617D" w:rsidP="00E42CB7">
                      <w:pPr>
                        <w:ind w:left="-142" w:right="-215"/>
                      </w:pPr>
                    </w:p>
                  </w:txbxContent>
                </v:textbox>
              </v:roundrect>
            </w:pict>
          </mc:Fallback>
        </mc:AlternateContent>
      </w:r>
    </w:p>
    <w:p w14:paraId="4C11A0CA" w14:textId="77777777" w:rsidR="006E1848" w:rsidRDefault="006E1848"/>
    <w:p w14:paraId="5B52510E" w14:textId="77777777" w:rsidR="006E1848" w:rsidRDefault="006E1848"/>
    <w:p w14:paraId="7FFC6099" w14:textId="77777777" w:rsidR="006E1848" w:rsidRDefault="006E1848"/>
    <w:p w14:paraId="1012B79C" w14:textId="77777777" w:rsidR="006E1848" w:rsidRDefault="006E1848"/>
    <w:p w14:paraId="391A900C" w14:textId="77777777" w:rsidR="006E1848" w:rsidRDefault="006E1848"/>
    <w:p w14:paraId="4B14F4ED" w14:textId="77777777" w:rsidR="006E1848" w:rsidRDefault="006E1848"/>
    <w:p w14:paraId="7E04F665" w14:textId="77777777" w:rsidR="006E1848" w:rsidRDefault="006E1848"/>
    <w:p w14:paraId="1F6D79C7" w14:textId="77777777" w:rsidR="006E1848" w:rsidRDefault="006E1848"/>
    <w:p w14:paraId="45E58F26" w14:textId="77777777" w:rsidR="006E1848" w:rsidRDefault="006E1848"/>
    <w:p w14:paraId="12B18611" w14:textId="77777777" w:rsidR="006E1848" w:rsidRDefault="006E1848"/>
    <w:p w14:paraId="3F70E4CF" w14:textId="77777777" w:rsidR="006E1848" w:rsidRDefault="00B43C39">
      <w:r w:rsidRPr="00E42CB7">
        <w:rPr>
          <w:noProof/>
        </w:rPr>
        <mc:AlternateContent>
          <mc:Choice Requires="wps">
            <w:drawing>
              <wp:anchor distT="0" distB="0" distL="114300" distR="114300" simplePos="0" relativeHeight="254341120" behindDoc="0" locked="0" layoutInCell="1" allowOverlap="1" wp14:anchorId="7F618692" wp14:editId="5B748713">
                <wp:simplePos x="0" y="0"/>
                <wp:positionH relativeFrom="column">
                  <wp:posOffset>-76284</wp:posOffset>
                </wp:positionH>
                <wp:positionV relativeFrom="paragraph">
                  <wp:posOffset>-1024</wp:posOffset>
                </wp:positionV>
                <wp:extent cx="6629400" cy="1561822"/>
                <wp:effectExtent l="0" t="0" r="12700" b="13335"/>
                <wp:wrapNone/>
                <wp:docPr id="3106" name="Rectángulo redondeado 3106"/>
                <wp:cNvGraphicFramePr/>
                <a:graphic xmlns:a="http://schemas.openxmlformats.org/drawingml/2006/main">
                  <a:graphicData uri="http://schemas.microsoft.com/office/word/2010/wordprocessingShape">
                    <wps:wsp>
                      <wps:cNvSpPr/>
                      <wps:spPr>
                        <a:xfrm>
                          <a:off x="0" y="0"/>
                          <a:ext cx="6629400" cy="156182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18A459A" w14:textId="77777777" w:rsidR="00F5617D" w:rsidRDefault="00F5617D" w:rsidP="00DD648F">
                            <w:pPr>
                              <w:ind w:left="-142" w:right="-73"/>
                              <w:jc w:val="both"/>
                              <w:rPr>
                                <w:b/>
                              </w:rPr>
                            </w:pPr>
                            <w:r>
                              <w:rPr>
                                <w:b/>
                              </w:rPr>
                              <w:t xml:space="preserve">4. Problemas de mezclas </w:t>
                            </w:r>
                          </w:p>
                          <w:p w14:paraId="009CD581" w14:textId="77777777" w:rsidR="00F5617D" w:rsidRPr="00FF5BAF" w:rsidRDefault="00F5617D"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5617D" w14:paraId="3A8D5DCA" w14:textId="77777777" w:rsidTr="00FF5BAF">
                              <w:tc>
                                <w:tcPr>
                                  <w:tcW w:w="1560" w:type="dxa"/>
                                  <w:tcBorders>
                                    <w:top w:val="nil"/>
                                    <w:left w:val="nil"/>
                                  </w:tcBorders>
                                </w:tcPr>
                                <w:p w14:paraId="1BB75DF4" w14:textId="77777777" w:rsidR="00F5617D" w:rsidRDefault="00F5617D" w:rsidP="00DD648F">
                                  <w:pPr>
                                    <w:ind w:right="-73"/>
                                    <w:jc w:val="both"/>
                                  </w:pPr>
                                </w:p>
                              </w:tc>
                              <w:tc>
                                <w:tcPr>
                                  <w:tcW w:w="2693" w:type="dxa"/>
                                </w:tcPr>
                                <w:p w14:paraId="649C13EF" w14:textId="77777777" w:rsidR="00F5617D" w:rsidRDefault="00F5617D" w:rsidP="00FF5BAF">
                                  <w:pPr>
                                    <w:ind w:right="-73"/>
                                    <w:jc w:val="center"/>
                                  </w:pPr>
                                  <w:r>
                                    <w:t>Cantidad</w:t>
                                  </w:r>
                                </w:p>
                              </w:tc>
                              <w:tc>
                                <w:tcPr>
                                  <w:tcW w:w="3123" w:type="dxa"/>
                                </w:tcPr>
                                <w:p w14:paraId="52B5A94D" w14:textId="77777777" w:rsidR="00F5617D" w:rsidRDefault="00F5617D" w:rsidP="00FF5BAF">
                                  <w:pPr>
                                    <w:ind w:right="-73"/>
                                    <w:jc w:val="center"/>
                                  </w:pPr>
                                  <w:r>
                                    <w:t>Precio</w:t>
                                  </w:r>
                                </w:p>
                              </w:tc>
                              <w:tc>
                                <w:tcPr>
                                  <w:tcW w:w="2459" w:type="dxa"/>
                                </w:tcPr>
                                <w:p w14:paraId="1E2CDFAB" w14:textId="77777777" w:rsidR="00F5617D" w:rsidRDefault="00F5617D" w:rsidP="00FF5BAF">
                                  <w:pPr>
                                    <w:ind w:right="-73"/>
                                    <w:jc w:val="center"/>
                                  </w:pPr>
                                  <w:r>
                                    <w:t>Coste</w:t>
                                  </w:r>
                                </w:p>
                              </w:tc>
                            </w:tr>
                            <w:tr w:rsidR="00F5617D" w14:paraId="392493AB" w14:textId="77777777" w:rsidTr="00FF5BAF">
                              <w:tc>
                                <w:tcPr>
                                  <w:tcW w:w="1560" w:type="dxa"/>
                                </w:tcPr>
                                <w:p w14:paraId="5C53F0D6" w14:textId="77777777" w:rsidR="00F5617D" w:rsidRDefault="00F5617D" w:rsidP="00FF5BAF">
                                  <w:pPr>
                                    <w:ind w:right="-73"/>
                                    <w:jc w:val="both"/>
                                  </w:pPr>
                                  <w:r>
                                    <w:t>Producto A</w:t>
                                  </w:r>
                                </w:p>
                              </w:tc>
                              <w:tc>
                                <w:tcPr>
                                  <w:tcW w:w="2693" w:type="dxa"/>
                                </w:tcPr>
                                <w:p w14:paraId="1B4B3582" w14:textId="77777777" w:rsidR="00F5617D" w:rsidRPr="00FF5BAF" w:rsidRDefault="00F5617D" w:rsidP="00FF5BAF">
                                  <w:pPr>
                                    <w:ind w:right="-73"/>
                                    <w:jc w:val="center"/>
                                    <w:rPr>
                                      <w:vertAlign w:val="subscript"/>
                                    </w:rPr>
                                  </w:pPr>
                                  <w:r>
                                    <w:t>C</w:t>
                                  </w:r>
                                  <w:r>
                                    <w:rPr>
                                      <w:vertAlign w:val="subscript"/>
                                    </w:rPr>
                                    <w:t>1</w:t>
                                  </w:r>
                                </w:p>
                              </w:tc>
                              <w:tc>
                                <w:tcPr>
                                  <w:tcW w:w="3123" w:type="dxa"/>
                                </w:tcPr>
                                <w:p w14:paraId="2F50880E" w14:textId="77777777" w:rsidR="00F5617D" w:rsidRPr="00FF5BAF" w:rsidRDefault="00F5617D" w:rsidP="00FF5BAF">
                                  <w:pPr>
                                    <w:ind w:right="-73"/>
                                    <w:jc w:val="center"/>
                                    <w:rPr>
                                      <w:vertAlign w:val="subscript"/>
                                    </w:rPr>
                                  </w:pPr>
                                  <w:r>
                                    <w:t>P</w:t>
                                  </w:r>
                                  <w:r>
                                    <w:rPr>
                                      <w:vertAlign w:val="subscript"/>
                                    </w:rPr>
                                    <w:t>1</w:t>
                                  </w:r>
                                </w:p>
                              </w:tc>
                              <w:tc>
                                <w:tcPr>
                                  <w:tcW w:w="2459" w:type="dxa"/>
                                </w:tcPr>
                                <w:p w14:paraId="3F805408" w14:textId="77777777" w:rsidR="00F5617D" w:rsidRPr="00FF5BAF" w:rsidRDefault="00F5617D" w:rsidP="00FF5BAF">
                                  <w:pPr>
                                    <w:ind w:right="-73"/>
                                    <w:jc w:val="center"/>
                                  </w:pPr>
                                  <w:r>
                                    <w:t>C</w:t>
                                  </w:r>
                                  <w:r>
                                    <w:rPr>
                                      <w:vertAlign w:val="subscript"/>
                                    </w:rPr>
                                    <w:t>1</w:t>
                                  </w:r>
                                  <w:r>
                                    <w:sym w:font="Symbol" w:char="F0D7"/>
                                  </w:r>
                                  <w:r>
                                    <w:t>P</w:t>
                                  </w:r>
                                  <w:r>
                                    <w:rPr>
                                      <w:vertAlign w:val="subscript"/>
                                    </w:rPr>
                                    <w:t>1</w:t>
                                  </w:r>
                                </w:p>
                              </w:tc>
                            </w:tr>
                            <w:tr w:rsidR="00F5617D" w14:paraId="06E86B2F" w14:textId="77777777" w:rsidTr="00FF5BAF">
                              <w:tc>
                                <w:tcPr>
                                  <w:tcW w:w="1560" w:type="dxa"/>
                                </w:tcPr>
                                <w:p w14:paraId="4B41DC04" w14:textId="77777777" w:rsidR="00F5617D" w:rsidRDefault="00F5617D" w:rsidP="00FF5BAF">
                                  <w:pPr>
                                    <w:ind w:right="-73"/>
                                    <w:jc w:val="both"/>
                                  </w:pPr>
                                  <w:r>
                                    <w:t>Producto B</w:t>
                                  </w:r>
                                </w:p>
                              </w:tc>
                              <w:tc>
                                <w:tcPr>
                                  <w:tcW w:w="2693" w:type="dxa"/>
                                </w:tcPr>
                                <w:p w14:paraId="38A25793" w14:textId="77777777" w:rsidR="00F5617D" w:rsidRPr="00FF5BAF" w:rsidRDefault="00F5617D" w:rsidP="00FF5BAF">
                                  <w:pPr>
                                    <w:ind w:right="-73"/>
                                    <w:jc w:val="center"/>
                                  </w:pPr>
                                  <w:r>
                                    <w:t>C</w:t>
                                  </w:r>
                                  <w:r>
                                    <w:rPr>
                                      <w:vertAlign w:val="subscript"/>
                                    </w:rPr>
                                    <w:t>2</w:t>
                                  </w:r>
                                </w:p>
                              </w:tc>
                              <w:tc>
                                <w:tcPr>
                                  <w:tcW w:w="3123" w:type="dxa"/>
                                </w:tcPr>
                                <w:p w14:paraId="47067F3D" w14:textId="77777777" w:rsidR="00F5617D" w:rsidRPr="00FF5BAF" w:rsidRDefault="00F5617D" w:rsidP="00FF5BAF">
                                  <w:pPr>
                                    <w:ind w:right="-73"/>
                                    <w:jc w:val="center"/>
                                  </w:pPr>
                                  <w:r>
                                    <w:t>P</w:t>
                                  </w:r>
                                  <w:r>
                                    <w:rPr>
                                      <w:vertAlign w:val="subscript"/>
                                    </w:rPr>
                                    <w:t>2</w:t>
                                  </w:r>
                                </w:p>
                              </w:tc>
                              <w:tc>
                                <w:tcPr>
                                  <w:tcW w:w="2459" w:type="dxa"/>
                                </w:tcPr>
                                <w:p w14:paraId="5F4C2305" w14:textId="77777777" w:rsidR="00F5617D" w:rsidRDefault="00F5617D" w:rsidP="00FF5BAF">
                                  <w:pPr>
                                    <w:ind w:right="-73"/>
                                    <w:jc w:val="center"/>
                                  </w:pPr>
                                  <w:r>
                                    <w:t>C</w:t>
                                  </w:r>
                                  <w:r>
                                    <w:rPr>
                                      <w:vertAlign w:val="subscript"/>
                                    </w:rPr>
                                    <w:t>2</w:t>
                                  </w:r>
                                  <w:r>
                                    <w:sym w:font="Symbol" w:char="F0D7"/>
                                  </w:r>
                                  <w:r>
                                    <w:t>P</w:t>
                                  </w:r>
                                  <w:r>
                                    <w:rPr>
                                      <w:vertAlign w:val="subscript"/>
                                    </w:rPr>
                                    <w:t>2</w:t>
                                  </w:r>
                                </w:p>
                              </w:tc>
                            </w:tr>
                            <w:tr w:rsidR="00F5617D" w14:paraId="7542856A" w14:textId="77777777" w:rsidTr="00FF5BAF">
                              <w:tc>
                                <w:tcPr>
                                  <w:tcW w:w="1560" w:type="dxa"/>
                                </w:tcPr>
                                <w:p w14:paraId="1D64A0ED" w14:textId="77777777" w:rsidR="00F5617D" w:rsidRDefault="00F5617D" w:rsidP="00FF5BAF">
                                  <w:pPr>
                                    <w:ind w:right="-73"/>
                                    <w:jc w:val="both"/>
                                  </w:pPr>
                                  <w:r>
                                    <w:t>Mezcla</w:t>
                                  </w:r>
                                </w:p>
                              </w:tc>
                              <w:tc>
                                <w:tcPr>
                                  <w:tcW w:w="2693" w:type="dxa"/>
                                </w:tcPr>
                                <w:p w14:paraId="387E5613" w14:textId="77777777" w:rsidR="00F5617D" w:rsidRPr="00FF5BAF" w:rsidRDefault="00F5617D" w:rsidP="00FF5BAF">
                                  <w:pPr>
                                    <w:ind w:right="-73"/>
                                    <w:jc w:val="center"/>
                                    <w:rPr>
                                      <w:vertAlign w:val="subscript"/>
                                    </w:rPr>
                                  </w:pPr>
                                  <w:r>
                                    <w:t>C</w:t>
                                  </w:r>
                                  <w:r>
                                    <w:rPr>
                                      <w:vertAlign w:val="subscript"/>
                                    </w:rPr>
                                    <w:t>1</w:t>
                                  </w:r>
                                  <w:r>
                                    <w:t>+C</w:t>
                                  </w:r>
                                  <w:r>
                                    <w:rPr>
                                      <w:vertAlign w:val="subscript"/>
                                    </w:rPr>
                                    <w:t>2</w:t>
                                  </w:r>
                                </w:p>
                              </w:tc>
                              <w:tc>
                                <w:tcPr>
                                  <w:tcW w:w="3123" w:type="dxa"/>
                                </w:tcPr>
                                <w:p w14:paraId="61B8F6A9" w14:textId="77777777" w:rsidR="00F5617D" w:rsidRPr="00FF5BAF" w:rsidRDefault="00F5617D"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14:paraId="0FDB907B" w14:textId="77777777" w:rsidR="00F5617D" w:rsidRPr="00FF5BAF" w:rsidRDefault="00F5617D"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14:paraId="14051F55" w14:textId="77777777" w:rsidR="00F5617D" w:rsidRPr="00341C35" w:rsidRDefault="00F5617D" w:rsidP="00FF5BAF">
                            <w:pPr>
                              <w:ind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18692" id="Rectángulo redondeado 3106" o:spid="_x0000_s1104" style="position:absolute;margin-left:-6pt;margin-top:-.1pt;width:522pt;height:123pt;z-index:2543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" fillcolor="white [3201]" strokecolor="#bf8f00 [2407]" strokeweight="1pt">
                <v:stroke joinstyle="miter"/>
                <v:textbox>
                  <w:txbxContent>
                    <w:p w14:paraId="118A459A" w14:textId="77777777" w:rsidR="00F5617D" w:rsidRDefault="00F5617D" w:rsidP="00DD648F">
                      <w:pPr>
                        <w:ind w:left="-142" w:right="-73"/>
                        <w:jc w:val="both"/>
                        <w:rPr>
                          <w:b/>
                        </w:rPr>
                      </w:pPr>
                      <w:r>
                        <w:rPr>
                          <w:b/>
                        </w:rPr>
                        <w:t xml:space="preserve">4. Problemas de mezclas </w:t>
                      </w:r>
                    </w:p>
                    <w:p w14:paraId="009CD581" w14:textId="77777777" w:rsidR="00F5617D" w:rsidRPr="00FF5BAF" w:rsidRDefault="00F5617D"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F5617D" w14:paraId="3A8D5DCA" w14:textId="77777777" w:rsidTr="00FF5BAF">
                        <w:tc>
                          <w:tcPr>
                            <w:tcW w:w="1560" w:type="dxa"/>
                            <w:tcBorders>
                              <w:top w:val="nil"/>
                              <w:left w:val="nil"/>
                            </w:tcBorders>
                          </w:tcPr>
                          <w:p w14:paraId="1BB75DF4" w14:textId="77777777" w:rsidR="00F5617D" w:rsidRDefault="00F5617D" w:rsidP="00DD648F">
                            <w:pPr>
                              <w:ind w:right="-73"/>
                              <w:jc w:val="both"/>
                            </w:pPr>
                          </w:p>
                        </w:tc>
                        <w:tc>
                          <w:tcPr>
                            <w:tcW w:w="2693" w:type="dxa"/>
                          </w:tcPr>
                          <w:p w14:paraId="649C13EF" w14:textId="77777777" w:rsidR="00F5617D" w:rsidRDefault="00F5617D" w:rsidP="00FF5BAF">
                            <w:pPr>
                              <w:ind w:right="-73"/>
                              <w:jc w:val="center"/>
                            </w:pPr>
                            <w:r>
                              <w:t>Cantidad</w:t>
                            </w:r>
                          </w:p>
                        </w:tc>
                        <w:tc>
                          <w:tcPr>
                            <w:tcW w:w="3123" w:type="dxa"/>
                          </w:tcPr>
                          <w:p w14:paraId="52B5A94D" w14:textId="77777777" w:rsidR="00F5617D" w:rsidRDefault="00F5617D" w:rsidP="00FF5BAF">
                            <w:pPr>
                              <w:ind w:right="-73"/>
                              <w:jc w:val="center"/>
                            </w:pPr>
                            <w:r>
                              <w:t>Precio</w:t>
                            </w:r>
                          </w:p>
                        </w:tc>
                        <w:tc>
                          <w:tcPr>
                            <w:tcW w:w="2459" w:type="dxa"/>
                          </w:tcPr>
                          <w:p w14:paraId="1E2CDFAB" w14:textId="77777777" w:rsidR="00F5617D" w:rsidRDefault="00F5617D" w:rsidP="00FF5BAF">
                            <w:pPr>
                              <w:ind w:right="-73"/>
                              <w:jc w:val="center"/>
                            </w:pPr>
                            <w:r>
                              <w:t>Coste</w:t>
                            </w:r>
                          </w:p>
                        </w:tc>
                      </w:tr>
                      <w:tr w:rsidR="00F5617D" w14:paraId="392493AB" w14:textId="77777777" w:rsidTr="00FF5BAF">
                        <w:tc>
                          <w:tcPr>
                            <w:tcW w:w="1560" w:type="dxa"/>
                          </w:tcPr>
                          <w:p w14:paraId="5C53F0D6" w14:textId="77777777" w:rsidR="00F5617D" w:rsidRDefault="00F5617D" w:rsidP="00FF5BAF">
                            <w:pPr>
                              <w:ind w:right="-73"/>
                              <w:jc w:val="both"/>
                            </w:pPr>
                            <w:r>
                              <w:t>Producto A</w:t>
                            </w:r>
                          </w:p>
                        </w:tc>
                        <w:tc>
                          <w:tcPr>
                            <w:tcW w:w="2693" w:type="dxa"/>
                          </w:tcPr>
                          <w:p w14:paraId="1B4B3582" w14:textId="77777777" w:rsidR="00F5617D" w:rsidRPr="00FF5BAF" w:rsidRDefault="00F5617D" w:rsidP="00FF5BAF">
                            <w:pPr>
                              <w:ind w:right="-73"/>
                              <w:jc w:val="center"/>
                              <w:rPr>
                                <w:vertAlign w:val="subscript"/>
                              </w:rPr>
                            </w:pPr>
                            <w:r>
                              <w:t>C</w:t>
                            </w:r>
                            <w:r>
                              <w:rPr>
                                <w:vertAlign w:val="subscript"/>
                              </w:rPr>
                              <w:t>1</w:t>
                            </w:r>
                          </w:p>
                        </w:tc>
                        <w:tc>
                          <w:tcPr>
                            <w:tcW w:w="3123" w:type="dxa"/>
                          </w:tcPr>
                          <w:p w14:paraId="2F50880E" w14:textId="77777777" w:rsidR="00F5617D" w:rsidRPr="00FF5BAF" w:rsidRDefault="00F5617D" w:rsidP="00FF5BAF">
                            <w:pPr>
                              <w:ind w:right="-73"/>
                              <w:jc w:val="center"/>
                              <w:rPr>
                                <w:vertAlign w:val="subscript"/>
                              </w:rPr>
                            </w:pPr>
                            <w:r>
                              <w:t>P</w:t>
                            </w:r>
                            <w:r>
                              <w:rPr>
                                <w:vertAlign w:val="subscript"/>
                              </w:rPr>
                              <w:t>1</w:t>
                            </w:r>
                          </w:p>
                        </w:tc>
                        <w:tc>
                          <w:tcPr>
                            <w:tcW w:w="2459" w:type="dxa"/>
                          </w:tcPr>
                          <w:p w14:paraId="3F805408" w14:textId="77777777" w:rsidR="00F5617D" w:rsidRPr="00FF5BAF" w:rsidRDefault="00F5617D" w:rsidP="00FF5BAF">
                            <w:pPr>
                              <w:ind w:right="-73"/>
                              <w:jc w:val="center"/>
                            </w:pPr>
                            <w:r>
                              <w:t>C</w:t>
                            </w:r>
                            <w:r>
                              <w:rPr>
                                <w:vertAlign w:val="subscript"/>
                              </w:rPr>
                              <w:t>1</w:t>
                            </w:r>
                            <w:r>
                              <w:sym w:font="Symbol" w:char="F0D7"/>
                            </w:r>
                            <w:r>
                              <w:t>P</w:t>
                            </w:r>
                            <w:r>
                              <w:rPr>
                                <w:vertAlign w:val="subscript"/>
                              </w:rPr>
                              <w:t>1</w:t>
                            </w:r>
                          </w:p>
                        </w:tc>
                      </w:tr>
                      <w:tr w:rsidR="00F5617D" w14:paraId="06E86B2F" w14:textId="77777777" w:rsidTr="00FF5BAF">
                        <w:tc>
                          <w:tcPr>
                            <w:tcW w:w="1560" w:type="dxa"/>
                          </w:tcPr>
                          <w:p w14:paraId="4B41DC04" w14:textId="77777777" w:rsidR="00F5617D" w:rsidRDefault="00F5617D" w:rsidP="00FF5BAF">
                            <w:pPr>
                              <w:ind w:right="-73"/>
                              <w:jc w:val="both"/>
                            </w:pPr>
                            <w:r>
                              <w:t>Producto B</w:t>
                            </w:r>
                          </w:p>
                        </w:tc>
                        <w:tc>
                          <w:tcPr>
                            <w:tcW w:w="2693" w:type="dxa"/>
                          </w:tcPr>
                          <w:p w14:paraId="38A25793" w14:textId="77777777" w:rsidR="00F5617D" w:rsidRPr="00FF5BAF" w:rsidRDefault="00F5617D" w:rsidP="00FF5BAF">
                            <w:pPr>
                              <w:ind w:right="-73"/>
                              <w:jc w:val="center"/>
                            </w:pPr>
                            <w:r>
                              <w:t>C</w:t>
                            </w:r>
                            <w:r>
                              <w:rPr>
                                <w:vertAlign w:val="subscript"/>
                              </w:rPr>
                              <w:t>2</w:t>
                            </w:r>
                          </w:p>
                        </w:tc>
                        <w:tc>
                          <w:tcPr>
                            <w:tcW w:w="3123" w:type="dxa"/>
                          </w:tcPr>
                          <w:p w14:paraId="47067F3D" w14:textId="77777777" w:rsidR="00F5617D" w:rsidRPr="00FF5BAF" w:rsidRDefault="00F5617D" w:rsidP="00FF5BAF">
                            <w:pPr>
                              <w:ind w:right="-73"/>
                              <w:jc w:val="center"/>
                            </w:pPr>
                            <w:r>
                              <w:t>P</w:t>
                            </w:r>
                            <w:r>
                              <w:rPr>
                                <w:vertAlign w:val="subscript"/>
                              </w:rPr>
                              <w:t>2</w:t>
                            </w:r>
                          </w:p>
                        </w:tc>
                        <w:tc>
                          <w:tcPr>
                            <w:tcW w:w="2459" w:type="dxa"/>
                          </w:tcPr>
                          <w:p w14:paraId="5F4C2305" w14:textId="77777777" w:rsidR="00F5617D" w:rsidRDefault="00F5617D" w:rsidP="00FF5BAF">
                            <w:pPr>
                              <w:ind w:right="-73"/>
                              <w:jc w:val="center"/>
                            </w:pPr>
                            <w:r>
                              <w:t>C</w:t>
                            </w:r>
                            <w:r>
                              <w:rPr>
                                <w:vertAlign w:val="subscript"/>
                              </w:rPr>
                              <w:t>2</w:t>
                            </w:r>
                            <w:r>
                              <w:sym w:font="Symbol" w:char="F0D7"/>
                            </w:r>
                            <w:r>
                              <w:t>P</w:t>
                            </w:r>
                            <w:r>
                              <w:rPr>
                                <w:vertAlign w:val="subscript"/>
                              </w:rPr>
                              <w:t>2</w:t>
                            </w:r>
                          </w:p>
                        </w:tc>
                      </w:tr>
                      <w:tr w:rsidR="00F5617D" w14:paraId="7542856A" w14:textId="77777777" w:rsidTr="00FF5BAF">
                        <w:tc>
                          <w:tcPr>
                            <w:tcW w:w="1560" w:type="dxa"/>
                          </w:tcPr>
                          <w:p w14:paraId="1D64A0ED" w14:textId="77777777" w:rsidR="00F5617D" w:rsidRDefault="00F5617D" w:rsidP="00FF5BAF">
                            <w:pPr>
                              <w:ind w:right="-73"/>
                              <w:jc w:val="both"/>
                            </w:pPr>
                            <w:r>
                              <w:t>Mezcla</w:t>
                            </w:r>
                          </w:p>
                        </w:tc>
                        <w:tc>
                          <w:tcPr>
                            <w:tcW w:w="2693" w:type="dxa"/>
                          </w:tcPr>
                          <w:p w14:paraId="387E5613" w14:textId="77777777" w:rsidR="00F5617D" w:rsidRPr="00FF5BAF" w:rsidRDefault="00F5617D" w:rsidP="00FF5BAF">
                            <w:pPr>
                              <w:ind w:right="-73"/>
                              <w:jc w:val="center"/>
                              <w:rPr>
                                <w:vertAlign w:val="subscript"/>
                              </w:rPr>
                            </w:pPr>
                            <w:r>
                              <w:t>C</w:t>
                            </w:r>
                            <w:r>
                              <w:rPr>
                                <w:vertAlign w:val="subscript"/>
                              </w:rPr>
                              <w:t>1</w:t>
                            </w:r>
                            <w:r>
                              <w:t>+C</w:t>
                            </w:r>
                            <w:r>
                              <w:rPr>
                                <w:vertAlign w:val="subscript"/>
                              </w:rPr>
                              <w:t>2</w:t>
                            </w:r>
                          </w:p>
                        </w:tc>
                        <w:tc>
                          <w:tcPr>
                            <w:tcW w:w="3123" w:type="dxa"/>
                          </w:tcPr>
                          <w:p w14:paraId="61B8F6A9" w14:textId="77777777" w:rsidR="00F5617D" w:rsidRPr="00FF5BAF" w:rsidRDefault="00F5617D"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14:paraId="0FDB907B" w14:textId="77777777" w:rsidR="00F5617D" w:rsidRPr="00FF5BAF" w:rsidRDefault="00F5617D"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14:paraId="14051F55" w14:textId="77777777" w:rsidR="00F5617D" w:rsidRPr="00341C35" w:rsidRDefault="00F5617D" w:rsidP="00FF5BAF">
                      <w:pPr>
                        <w:ind w:right="-215"/>
                        <w:rPr>
                          <w:b/>
                        </w:rPr>
                      </w:pPr>
                    </w:p>
                  </w:txbxContent>
                </v:textbox>
              </v:roundrect>
            </w:pict>
          </mc:Fallback>
        </mc:AlternateContent>
      </w:r>
    </w:p>
    <w:p w14:paraId="6906C099" w14:textId="77777777" w:rsidR="006E1848" w:rsidRDefault="006E1848"/>
    <w:p w14:paraId="4317A0E6" w14:textId="77777777" w:rsidR="006E1848" w:rsidRDefault="006E1848"/>
    <w:p w14:paraId="7C845FEF" w14:textId="77777777" w:rsidR="006E1848" w:rsidRDefault="006E1848"/>
    <w:p w14:paraId="7D613F7E" w14:textId="77777777" w:rsidR="006E1848" w:rsidRDefault="006E1848"/>
    <w:p w14:paraId="16CDC5BA" w14:textId="77777777" w:rsidR="006E1848" w:rsidRDefault="006E1848"/>
    <w:p w14:paraId="6F273B45" w14:textId="77777777" w:rsidR="006E1848" w:rsidRDefault="006E1848"/>
    <w:p w14:paraId="4F19C9F1" w14:textId="77777777" w:rsidR="00E9444C" w:rsidRDefault="00E9444C"/>
    <w:p w14:paraId="2B64F067" w14:textId="77777777" w:rsidR="00E9444C" w:rsidRDefault="00E9444C"/>
    <w:p w14:paraId="5A676EB1" w14:textId="77777777" w:rsidR="006E1848" w:rsidRDefault="00B43C39">
      <w:r w:rsidRPr="00E42CB7">
        <w:rPr>
          <w:noProof/>
        </w:rPr>
        <mc:AlternateContent>
          <mc:Choice Requires="wps">
            <w:drawing>
              <wp:anchor distT="0" distB="0" distL="114300" distR="114300" simplePos="0" relativeHeight="254343168" behindDoc="0" locked="0" layoutInCell="1" allowOverlap="1" wp14:anchorId="206EBD72" wp14:editId="53667436">
                <wp:simplePos x="0" y="0"/>
                <wp:positionH relativeFrom="column">
                  <wp:posOffset>-76756</wp:posOffset>
                </wp:positionH>
                <wp:positionV relativeFrom="paragraph">
                  <wp:posOffset>70963</wp:posOffset>
                </wp:positionV>
                <wp:extent cx="6629400" cy="820958"/>
                <wp:effectExtent l="0" t="0" r="12700" b="17780"/>
                <wp:wrapNone/>
                <wp:docPr id="3111" name="Rectángulo redondeado 3111"/>
                <wp:cNvGraphicFramePr/>
                <a:graphic xmlns:a="http://schemas.openxmlformats.org/drawingml/2006/main">
                  <a:graphicData uri="http://schemas.microsoft.com/office/word/2010/wordprocessingShape">
                    <wps:wsp>
                      <wps:cNvSpPr/>
                      <wps:spPr>
                        <a:xfrm>
                          <a:off x="0" y="0"/>
                          <a:ext cx="6629400" cy="820958"/>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5D13E262" w14:textId="77777777" w:rsidR="00F5617D" w:rsidRDefault="00F5617D" w:rsidP="00B43C39">
                            <w:pPr>
                              <w:ind w:left="-142" w:right="-73"/>
                              <w:jc w:val="both"/>
                              <w:rPr>
                                <w:b/>
                              </w:rPr>
                            </w:pPr>
                            <w:r>
                              <w:rPr>
                                <w:b/>
                              </w:rPr>
                              <w:t xml:space="preserve">5. Problemas de velocidades </w:t>
                            </w:r>
                          </w:p>
                          <w:p w14:paraId="5EE0A0E4" w14:textId="77777777" w:rsidR="00F5617D" w:rsidRPr="00890E1A" w:rsidRDefault="00F5617D"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14:paraId="6A893C1E" w14:textId="77777777" w:rsidR="00F5617D" w:rsidRPr="00341C35" w:rsidRDefault="00F5617D"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6EBD72" id="Rectángulo redondeado 3111" o:spid="_x0000_s1096" style="position:absolute;margin-left:-6.05pt;margin-top:5.6pt;width:522pt;height:64.65pt;z-index:2543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" fillcolor="white [3201]" strokecolor="yellow" strokeweight="1pt">
                <v:stroke joinstyle="miter"/>
                <v:textbox>
                  <w:txbxContent>
                    <w:p w14:paraId="5D13E262" w14:textId="77777777" w:rsidR="00F5617D" w:rsidRDefault="00F5617D" w:rsidP="00B43C39">
                      <w:pPr>
                        <w:ind w:left="-142" w:right="-73"/>
                        <w:jc w:val="both"/>
                        <w:rPr>
                          <w:b/>
                        </w:rPr>
                      </w:pPr>
                      <w:r>
                        <w:rPr>
                          <w:b/>
                        </w:rPr>
                        <w:t xml:space="preserve">5. Problemas de velocidades </w:t>
                      </w:r>
                    </w:p>
                    <w:p w14:paraId="5EE0A0E4" w14:textId="77777777" w:rsidR="00F5617D" w:rsidRPr="00890E1A" w:rsidRDefault="00F5617D"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14:paraId="6A893C1E" w14:textId="77777777" w:rsidR="00F5617D" w:rsidRPr="00341C35" w:rsidRDefault="00F5617D"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v:textbox>
              </v:roundrect>
            </w:pict>
          </mc:Fallback>
        </mc:AlternateContent>
      </w:r>
    </w:p>
    <w:p w14:paraId="4D0E5CE2" w14:textId="77777777" w:rsidR="00E42CB7" w:rsidRDefault="00890E1A">
      <w:r>
        <w:rPr>
          <w:noProof/>
        </w:rPr>
        <mc:AlternateContent>
          <mc:Choice Requires="wpg">
            <w:drawing>
              <wp:anchor distT="0" distB="0" distL="114300" distR="114300" simplePos="0" relativeHeight="254351360" behindDoc="0" locked="0" layoutInCell="1" allowOverlap="1" wp14:anchorId="1C85257E" wp14:editId="3AFC1F80">
                <wp:simplePos x="0" y="0"/>
                <wp:positionH relativeFrom="column">
                  <wp:posOffset>2632710</wp:posOffset>
                </wp:positionH>
                <wp:positionV relativeFrom="paragraph">
                  <wp:posOffset>99384</wp:posOffset>
                </wp:positionV>
                <wp:extent cx="2629535" cy="13335"/>
                <wp:effectExtent l="0" t="63500" r="0" b="75565"/>
                <wp:wrapNone/>
                <wp:docPr id="3117" name="Grupo 3117"/>
                <wp:cNvGraphicFramePr/>
                <a:graphic xmlns:a="http://schemas.openxmlformats.org/drawingml/2006/main">
                  <a:graphicData uri="http://schemas.microsoft.com/office/word/2010/wordprocessingGroup">
                    <wpg:wgp>
                      <wpg:cNvGrpSpPr/>
                      <wpg:grpSpPr>
                        <a:xfrm>
                          <a:off x="0" y="0"/>
                          <a:ext cx="2629535" cy="13335"/>
                          <a:chOff x="0" y="0"/>
                          <a:chExt cx="2629734" cy="13349"/>
                        </a:xfrm>
                      </wpg:grpSpPr>
                      <wps:wsp>
                        <wps:cNvPr id="3113" name="Conector recto de flecha 3113"/>
                        <wps:cNvCnPr/>
                        <wps:spPr>
                          <a:xfrm>
                            <a:off x="0" y="6675"/>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4" name="Conector recto de flecha 3114"/>
                        <wps:cNvCnPr/>
                        <wps:spPr>
                          <a:xfrm>
                            <a:off x="407141" y="0"/>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5" name="Conector recto de flecha 3115"/>
                        <wps:cNvCnPr/>
                        <wps:spPr>
                          <a:xfrm>
                            <a:off x="1748706" y="13349"/>
                            <a:ext cx="3200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6" name="Conector recto de flecha 3116"/>
                        <wps:cNvCnPr/>
                        <wps:spPr>
                          <a:xfrm flipH="1" flipV="1">
                            <a:off x="2195894" y="13349"/>
                            <a:ext cx="4338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AD84EA6" id="Grupo 3117" o:spid="_x0000_s1026" style="position:absolute;margin-left:207.3pt;margin-top:7.85pt;width:207.05pt;height:1.05pt;z-index:254351360" coordsize="26297,1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">
                <v:shape id="Conector recto de flecha 3113" o:spid="_x0000_s1027" type="#_x0000_t32" style="position:absolute;top:66;width:320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" strokecolor="#4472c4 [3204]" strokeweight=".5pt">
                  <v:stroke endarrow="block" joinstyle="miter"/>
                </v:shape>
                <v:shape id="Conector recto de flecha 3114" o:spid="_x0000_s1028" type="#_x0000_t32" style="position:absolute;left:4071;width:32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" strokecolor="#4472c4 [3204]" strokeweight=".5pt">
                  <v:stroke endarrow="block" joinstyle="miter"/>
                </v:shape>
                <v:shape id="Conector recto de flecha 3115" o:spid="_x0000_s1029" type="#_x0000_t32" style="position:absolute;left:17487;top:133;width:320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" strokecolor="#4472c4 [3204]" strokeweight=".5pt">
                  <v:stroke endarrow="block" joinstyle="miter"/>
                </v:shape>
                <v:shape id="Conector recto de flecha 3116" o:spid="_x0000_s1030" type="#_x0000_t32" style="position:absolute;left:21958;top:133;width:4339;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" strokecolor="#4472c4 [3204]" strokeweight=".5pt">
                  <v:stroke endarrow="block" joinstyle="miter"/>
                </v:shape>
              </v:group>
            </w:pict>
          </mc:Fallback>
        </mc:AlternateContent>
      </w:r>
    </w:p>
    <w:p w14:paraId="3B0E291C" w14:textId="77777777" w:rsidR="00E42CB7" w:rsidRDefault="00E42CB7"/>
    <w:p w14:paraId="294BFD4D" w14:textId="77777777" w:rsidR="00E42CB7" w:rsidRDefault="00E42CB7"/>
    <w:p w14:paraId="63413C8D" w14:textId="77777777" w:rsidR="00E42CB7" w:rsidRDefault="00E42CB7"/>
    <w:p w14:paraId="58BCD54C" w14:textId="77777777" w:rsidR="00E42CB7" w:rsidRDefault="00882E72">
      <w:r w:rsidRPr="00E42CB7">
        <w:rPr>
          <w:noProof/>
        </w:rPr>
        <mc:AlternateContent>
          <mc:Choice Requires="wps">
            <w:drawing>
              <wp:anchor distT="0" distB="0" distL="114300" distR="114300" simplePos="0" relativeHeight="254029824" behindDoc="0" locked="0" layoutInCell="1" allowOverlap="1" wp14:anchorId="75514B56" wp14:editId="4AC41A47">
                <wp:simplePos x="0" y="0"/>
                <wp:positionH relativeFrom="column">
                  <wp:posOffset>-77470</wp:posOffset>
                </wp:positionH>
                <wp:positionV relativeFrom="paragraph">
                  <wp:posOffset>140024</wp:posOffset>
                </wp:positionV>
                <wp:extent cx="6629400" cy="3429000"/>
                <wp:effectExtent l="0" t="0" r="12700" b="12700"/>
                <wp:wrapNone/>
                <wp:docPr id="129" name="Rectángulo redondeado 129"/>
                <wp:cNvGraphicFramePr/>
                <a:graphic xmlns:a="http://schemas.openxmlformats.org/drawingml/2006/main">
                  <a:graphicData uri="http://schemas.microsoft.com/office/word/2010/wordprocessingShape">
                    <wps:wsp>
                      <wps:cNvSpPr/>
                      <wps:spPr>
                        <a:xfrm>
                          <a:off x="0" y="0"/>
                          <a:ext cx="6629400" cy="34290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14:paraId="42410DEA" w14:textId="77777777" w:rsidR="00F5617D" w:rsidRDefault="00F5617D" w:rsidP="00E42CB7">
                            <w:pPr>
                              <w:ind w:left="-142" w:right="-73"/>
                              <w:jc w:val="both"/>
                              <w:rPr>
                                <w:b/>
                              </w:rPr>
                            </w:pPr>
                            <w:r>
                              <w:rPr>
                                <w:b/>
                              </w:rPr>
                              <w:t>6. Porcentajes.</w:t>
                            </w:r>
                          </w:p>
                          <w:p w14:paraId="54BF9A68" w14:textId="77777777" w:rsidR="00F5617D" w:rsidRDefault="00F5617D"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55935DCC" w14:textId="77777777" w:rsidR="00F5617D" w:rsidRDefault="00F5617D"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11824908" w14:textId="77777777" w:rsidR="00F5617D" w:rsidRDefault="00F5617D"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4E387D4A" w14:textId="77777777" w:rsidR="00F5617D" w:rsidRDefault="00F5617D" w:rsidP="00E42CB7">
                            <w:pPr>
                              <w:ind w:left="-142" w:right="-73"/>
                              <w:jc w:val="both"/>
                            </w:pPr>
                            <w:r>
                              <w:t xml:space="preserve">(4) Cálculo de </w:t>
                            </w:r>
                            <w:r w:rsidRPr="002915A9">
                              <w:rPr>
                                <w:u w:val="single"/>
                              </w:rPr>
                              <w:t>porcentajes como regla de 3 directa</w:t>
                            </w:r>
                            <w:r>
                              <w:t xml:space="preserve">       Cantidad     (Directa)    Porcentaje (%)</w:t>
                            </w:r>
                          </w:p>
                          <w:p w14:paraId="682B615D" w14:textId="77777777" w:rsidR="00F5617D" w:rsidRDefault="00F5617D" w:rsidP="00E42CB7">
                            <w:pPr>
                              <w:ind w:left="4016" w:right="-73" w:firstLine="340"/>
                              <w:jc w:val="both"/>
                            </w:pPr>
                            <w:r>
                              <w:t xml:space="preserve">                Total           ------&gt;           100 %</w:t>
                            </w:r>
                          </w:p>
                          <w:p w14:paraId="634312B0" w14:textId="77777777" w:rsidR="00F5617D" w:rsidRDefault="00F5617D"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1F30C4FA" w14:textId="77777777" w:rsidR="00F5617D" w:rsidRDefault="00F5617D" w:rsidP="00E42CB7">
                            <w:pPr>
                              <w:ind w:left="-142" w:right="-73"/>
                              <w:jc w:val="both"/>
                            </w:pPr>
                            <w:r>
                              <w:t>a) Un abrigo ha costado 33€ con un 10% de aumento   Cantidad     (Directa)    Porcentaje (%)</w:t>
                            </w:r>
                          </w:p>
                          <w:p w14:paraId="2D0178E6" w14:textId="77777777" w:rsidR="00F5617D" w:rsidRDefault="00F5617D"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2C87CD5F" w14:textId="77777777" w:rsidR="00F5617D" w:rsidRDefault="00F5617D" w:rsidP="00E42CB7">
                            <w:pPr>
                              <w:ind w:left="-142" w:right="-73"/>
                              <w:jc w:val="both"/>
                            </w:pPr>
                            <w:r>
                              <w:t xml:space="preserve">                                                                                               X              ------&gt;         100 %</w:t>
                            </w:r>
                          </w:p>
                          <w:p w14:paraId="70DE89BA" w14:textId="77777777" w:rsidR="00F5617D" w:rsidRDefault="00F5617D" w:rsidP="00E42CB7">
                            <w:pPr>
                              <w:ind w:left="-142" w:right="-73"/>
                              <w:jc w:val="both"/>
                            </w:pPr>
                            <w:r>
                              <w:t>b) Si en una clase 6 alumnos llevan gafas, lo que          Cantidad     (Directa)    Porcentaje (%)</w:t>
                            </w:r>
                          </w:p>
                          <w:p w14:paraId="2456AB12" w14:textId="77777777" w:rsidR="00F5617D" w:rsidRDefault="00F5617D"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2BED86D1" w14:textId="77777777" w:rsidR="00F5617D" w:rsidRDefault="00F5617D" w:rsidP="00E42CB7">
                            <w:pPr>
                              <w:ind w:left="-142" w:right="-73"/>
                              <w:jc w:val="both"/>
                            </w:pPr>
                            <w:r>
                              <w:t>clase?.                                                                                    6              ------&gt;           20 %</w:t>
                            </w:r>
                          </w:p>
                          <w:p w14:paraId="5259B905" w14:textId="77777777" w:rsidR="00F5617D" w:rsidRDefault="00F5617D" w:rsidP="00E42CB7">
                            <w:pPr>
                              <w:ind w:left="-142" w:right="-215"/>
                            </w:pPr>
                            <w:r>
                              <w:rPr>
                                <w:noProof/>
                              </w:rPr>
                              <w:drawing>
                                <wp:inline distT="0" distB="0" distL="0" distR="0" wp14:anchorId="005CA339" wp14:editId="7CEE6A17">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190500" cy="596900"/>
                                          </a:xfrm>
                                          <a:prstGeom prst="rect">
                                            <a:avLst/>
                                          </a:prstGeom>
                                        </pic:spPr>
                                      </pic:pic>
                                    </a:graphicData>
                                  </a:graphic>
                                </wp:inline>
                              </w:drawing>
                            </w:r>
                          </w:p>
                          <w:p w14:paraId="571BDE64" w14:textId="77777777" w:rsidR="00F5617D" w:rsidRDefault="00F5617D" w:rsidP="00E42CB7">
                            <w:pPr>
                              <w:ind w:left="-142" w:right="-215"/>
                            </w:pPr>
                          </w:p>
                          <w:p w14:paraId="632F798B" w14:textId="77777777" w:rsidR="00F5617D" w:rsidRPr="00BA3A8A" w:rsidRDefault="00F5617D"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514B56" id="Rectángulo redondeado 129" o:spid="_x0000_s1097" style="position:absolute;margin-left:-6.1pt;margin-top:11.05pt;width:522pt;height:270pt;z-index:2540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" fillcolor="white [3201]" strokecolor="red" strokeweight="1pt">
                <v:stroke joinstyle="miter"/>
                <v:textbox>
                  <w:txbxContent>
                    <w:p w14:paraId="42410DEA" w14:textId="77777777" w:rsidR="00F5617D" w:rsidRDefault="00F5617D" w:rsidP="00E42CB7">
                      <w:pPr>
                        <w:ind w:left="-142" w:right="-73"/>
                        <w:jc w:val="both"/>
                        <w:rPr>
                          <w:b/>
                        </w:rPr>
                      </w:pPr>
                      <w:r>
                        <w:rPr>
                          <w:b/>
                        </w:rPr>
                        <w:t>6. Porcentajes.</w:t>
                      </w:r>
                    </w:p>
                    <w:p w14:paraId="54BF9A68" w14:textId="77777777" w:rsidR="00F5617D" w:rsidRDefault="00F5617D"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55935DCC" w14:textId="77777777" w:rsidR="00F5617D" w:rsidRDefault="00F5617D"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11824908" w14:textId="77777777" w:rsidR="00F5617D" w:rsidRDefault="00F5617D"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4E387D4A" w14:textId="77777777" w:rsidR="00F5617D" w:rsidRDefault="00F5617D" w:rsidP="00E42CB7">
                      <w:pPr>
                        <w:ind w:left="-142" w:right="-73"/>
                        <w:jc w:val="both"/>
                      </w:pPr>
                      <w:r>
                        <w:t xml:space="preserve">(4) Cálculo de </w:t>
                      </w:r>
                      <w:r w:rsidRPr="002915A9">
                        <w:rPr>
                          <w:u w:val="single"/>
                        </w:rPr>
                        <w:t>porcentajes como regla de 3 directa</w:t>
                      </w:r>
                      <w:r>
                        <w:t xml:space="preserve">       Cantidad     (Directa)    Porcentaje (%)</w:t>
                      </w:r>
                    </w:p>
                    <w:p w14:paraId="682B615D" w14:textId="77777777" w:rsidR="00F5617D" w:rsidRDefault="00F5617D" w:rsidP="00E42CB7">
                      <w:pPr>
                        <w:ind w:left="4016" w:right="-73" w:firstLine="340"/>
                        <w:jc w:val="both"/>
                      </w:pPr>
                      <w:r>
                        <w:t xml:space="preserve">                Total           ------&gt;           100 %</w:t>
                      </w:r>
                    </w:p>
                    <w:p w14:paraId="634312B0" w14:textId="77777777" w:rsidR="00F5617D" w:rsidRDefault="00F5617D"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1F30C4FA" w14:textId="77777777" w:rsidR="00F5617D" w:rsidRDefault="00F5617D" w:rsidP="00E42CB7">
                      <w:pPr>
                        <w:ind w:left="-142" w:right="-73"/>
                        <w:jc w:val="both"/>
                      </w:pPr>
                      <w:r>
                        <w:t>a) Un abrigo ha costado 33€ con un 10% de aumento   Cantidad     (Directa)    Porcentaje (%)</w:t>
                      </w:r>
                    </w:p>
                    <w:p w14:paraId="2D0178E6" w14:textId="77777777" w:rsidR="00F5617D" w:rsidRDefault="00F5617D"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2C87CD5F" w14:textId="77777777" w:rsidR="00F5617D" w:rsidRDefault="00F5617D" w:rsidP="00E42CB7">
                      <w:pPr>
                        <w:ind w:left="-142" w:right="-73"/>
                        <w:jc w:val="both"/>
                      </w:pPr>
                      <w:r>
                        <w:t xml:space="preserve">                                                                                               X              ------&gt;         100 %</w:t>
                      </w:r>
                    </w:p>
                    <w:p w14:paraId="70DE89BA" w14:textId="77777777" w:rsidR="00F5617D" w:rsidRDefault="00F5617D" w:rsidP="00E42CB7">
                      <w:pPr>
                        <w:ind w:left="-142" w:right="-73"/>
                        <w:jc w:val="both"/>
                      </w:pPr>
                      <w:r>
                        <w:t>b) Si en una clase 6 alumnos llevan gafas, lo que          Cantidad     (Directa)    Porcentaje (%)</w:t>
                      </w:r>
                    </w:p>
                    <w:p w14:paraId="2456AB12" w14:textId="77777777" w:rsidR="00F5617D" w:rsidRDefault="00F5617D"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2BED86D1" w14:textId="77777777" w:rsidR="00F5617D" w:rsidRDefault="00F5617D" w:rsidP="00E42CB7">
                      <w:pPr>
                        <w:ind w:left="-142" w:right="-73"/>
                        <w:jc w:val="both"/>
                      </w:pPr>
                      <w:r>
                        <w:t>clase?.                                                                                    6              ------&gt;           20 %</w:t>
                      </w:r>
                    </w:p>
                    <w:p w14:paraId="5259B905" w14:textId="77777777" w:rsidR="00F5617D" w:rsidRDefault="00F5617D" w:rsidP="00E42CB7">
                      <w:pPr>
                        <w:ind w:left="-142" w:right="-215"/>
                      </w:pPr>
                      <w:r>
                        <w:rPr>
                          <w:noProof/>
                        </w:rPr>
                        <w:drawing>
                          <wp:inline distT="0" distB="0" distL="0" distR="0" wp14:anchorId="005CA339" wp14:editId="7CEE6A17">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190500" cy="596900"/>
                                    </a:xfrm>
                                    <a:prstGeom prst="rect">
                                      <a:avLst/>
                                    </a:prstGeom>
                                  </pic:spPr>
                                </pic:pic>
                              </a:graphicData>
                            </a:graphic>
                          </wp:inline>
                        </w:drawing>
                      </w:r>
                    </w:p>
                    <w:p w14:paraId="571BDE64" w14:textId="77777777" w:rsidR="00F5617D" w:rsidRDefault="00F5617D" w:rsidP="00E42CB7">
                      <w:pPr>
                        <w:ind w:left="-142" w:right="-215"/>
                      </w:pPr>
                    </w:p>
                    <w:p w14:paraId="632F798B" w14:textId="77777777" w:rsidR="00F5617D" w:rsidRPr="00BA3A8A" w:rsidRDefault="00F5617D" w:rsidP="00E42CB7">
                      <w:pPr>
                        <w:ind w:left="-142" w:right="-215"/>
                      </w:pPr>
                    </w:p>
                  </w:txbxContent>
                </v:textbox>
              </v:roundrect>
            </w:pict>
          </mc:Fallback>
        </mc:AlternateContent>
      </w:r>
    </w:p>
    <w:p w14:paraId="5F4FA9E9" w14:textId="77777777" w:rsidR="00E42CB7" w:rsidRDefault="00E42CB7"/>
    <w:p w14:paraId="0E363FAA" w14:textId="77777777" w:rsidR="00E42CB7" w:rsidRDefault="00E42CB7"/>
    <w:p w14:paraId="52352570" w14:textId="77777777" w:rsidR="00E42CB7" w:rsidRDefault="00E42CB7"/>
    <w:p w14:paraId="5BEA1ADE" w14:textId="77777777" w:rsidR="00E42CB7" w:rsidRDefault="00E42CB7"/>
    <w:p w14:paraId="3F15A70B" w14:textId="77777777" w:rsidR="00E42CB7" w:rsidRDefault="00E42CB7"/>
    <w:p w14:paraId="3CB61628" w14:textId="77777777" w:rsidR="00E42CB7" w:rsidRDefault="00E42CB7"/>
    <w:p w14:paraId="307CC91C" w14:textId="77777777" w:rsidR="00E42CB7" w:rsidRDefault="00E42CB7"/>
    <w:p w14:paraId="3E3C0313" w14:textId="77777777" w:rsidR="00E42CB7" w:rsidRDefault="00E42CB7"/>
    <w:p w14:paraId="1F4EC9D2" w14:textId="77777777" w:rsidR="00882E72" w:rsidRDefault="00882E72"/>
    <w:p w14:paraId="2CA12F91" w14:textId="77777777" w:rsidR="00882E72" w:rsidRDefault="00882E72"/>
    <w:p w14:paraId="3EAAA2F2" w14:textId="77777777" w:rsidR="00882E72" w:rsidRDefault="00882E72"/>
    <w:p w14:paraId="3339EC84" w14:textId="77777777" w:rsidR="00882E72" w:rsidRDefault="00882E72"/>
    <w:p w14:paraId="50334C2F" w14:textId="77777777" w:rsidR="00882E72" w:rsidRDefault="00882E72"/>
    <w:p w14:paraId="5AFE84CF" w14:textId="77777777" w:rsidR="00882E72" w:rsidRDefault="00882E72"/>
    <w:p w14:paraId="7139DBF4" w14:textId="77777777" w:rsidR="00882E72" w:rsidRDefault="00882E72"/>
    <w:p w14:paraId="53B808EA" w14:textId="77777777" w:rsidR="00882E72" w:rsidRDefault="00882E72"/>
    <w:p w14:paraId="563ADACA" w14:textId="77777777" w:rsidR="00882E72" w:rsidRDefault="00882E72"/>
    <w:p w14:paraId="2AE852CC" w14:textId="77777777" w:rsidR="00882E72" w:rsidRDefault="00882E72"/>
    <w:p w14:paraId="2DBD26AA" w14:textId="77777777" w:rsidR="00882E72" w:rsidRDefault="00882E72"/>
    <w:p w14:paraId="4C811755" w14:textId="77777777" w:rsidR="00882E72" w:rsidRDefault="008A7CDA">
      <w:r w:rsidRPr="00E42CB7">
        <w:rPr>
          <w:noProof/>
        </w:rPr>
        <mc:AlternateContent>
          <mc:Choice Requires="wps">
            <w:drawing>
              <wp:anchor distT="0" distB="0" distL="114300" distR="114300" simplePos="0" relativeHeight="254353408" behindDoc="0" locked="0" layoutInCell="1" allowOverlap="1" wp14:anchorId="6030EF55" wp14:editId="505A6C0A">
                <wp:simplePos x="0" y="0"/>
                <wp:positionH relativeFrom="column">
                  <wp:posOffset>3337</wp:posOffset>
                </wp:positionH>
                <wp:positionV relativeFrom="paragraph">
                  <wp:posOffset>175330</wp:posOffset>
                </wp:positionV>
                <wp:extent cx="6629400" cy="1621891"/>
                <wp:effectExtent l="0" t="0" r="12700" b="16510"/>
                <wp:wrapNone/>
                <wp:docPr id="3118" name="Rectángulo redondeado 3118"/>
                <wp:cNvGraphicFramePr/>
                <a:graphic xmlns:a="http://schemas.openxmlformats.org/drawingml/2006/main">
                  <a:graphicData uri="http://schemas.microsoft.com/office/word/2010/wordprocessingShape">
                    <wps:wsp>
                      <wps:cNvSpPr/>
                      <wps:spPr>
                        <a:xfrm>
                          <a:off x="0" y="0"/>
                          <a:ext cx="6629400" cy="1621891"/>
                        </a:xfrm>
                        <a:prstGeom prst="round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14:paraId="2C3D4F77" w14:textId="77777777" w:rsidR="00F5617D" w:rsidRDefault="00F5617D" w:rsidP="00882E72">
                            <w:pPr>
                              <w:ind w:left="-142" w:right="-73"/>
                              <w:jc w:val="both"/>
                              <w:rPr>
                                <w:b/>
                              </w:rPr>
                            </w:pPr>
                            <w:r>
                              <w:rPr>
                                <w:b/>
                              </w:rPr>
                              <w:t xml:space="preserve">7. Problemas de intereses </w:t>
                            </w:r>
                          </w:p>
                          <w:p w14:paraId="471E4958" w14:textId="77777777" w:rsidR="00F5617D" w:rsidRDefault="00F5617D" w:rsidP="00882E72">
                            <w:pPr>
                              <w:ind w:left="-142" w:right="-73"/>
                              <w:jc w:val="both"/>
                            </w:pPr>
                            <w:r w:rsidRPr="008A7CDA">
                              <w:rPr>
                                <w:u w:val="single"/>
                              </w:rPr>
                              <w:t>Interés simple</w:t>
                            </w:r>
                            <w:r>
                              <w:t xml:space="preserve">  (pago/amortización de intereses al final del periodo)</w:t>
                            </w:r>
                          </w:p>
                          <w:p w14:paraId="6FF088E3" w14:textId="77777777" w:rsidR="00F5617D" w:rsidRPr="00890E1A" w:rsidRDefault="00F5617D" w:rsidP="00882E72">
                            <w:pPr>
                              <w:ind w:left="-142" w:right="-73"/>
                              <w:jc w:val="both"/>
                            </w:pPr>
                            <w:r>
                              <w:t>I intereses, C capital, r % de interés, t tiempo</w:t>
                            </w:r>
                          </w:p>
                          <w:p w14:paraId="79C05716" w14:textId="77777777" w:rsidR="00F5617D" w:rsidRDefault="00F5617D"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14:paraId="62D9D31D" w14:textId="77777777" w:rsidR="00F5617D" w:rsidRDefault="00F5617D" w:rsidP="00882E72">
                            <w:pPr>
                              <w:ind w:left="-142" w:right="-73"/>
                              <w:jc w:val="both"/>
                            </w:pPr>
                            <w:r w:rsidRPr="008A7CDA">
                              <w:rPr>
                                <w:u w:val="single"/>
                              </w:rPr>
                              <w:t>Interés compuesto</w:t>
                            </w:r>
                            <w:r>
                              <w:t xml:space="preserve"> (amortizaciones varias veces durante el periodo)</w:t>
                            </w:r>
                          </w:p>
                          <w:p w14:paraId="5984DD92" w14:textId="77777777" w:rsidR="00F5617D" w:rsidRPr="008A7CDA" w:rsidRDefault="00000000"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F5617D" w:rsidRPr="008A7CDA">
                              <w:rPr>
                                <w:lang w:val="en-US"/>
                              </w:rPr>
                              <w:t>,  I=C</w:t>
                            </w:r>
                            <w:r w:rsidR="00F5617D" w:rsidRPr="008A7CDA">
                              <w:rPr>
                                <w:vertAlign w:val="subscript"/>
                                <w:lang w:val="en-US"/>
                              </w:rPr>
                              <w:t>F</w:t>
                            </w:r>
                            <w:r w:rsidR="00F5617D" w:rsidRPr="008A7CDA">
                              <w:rPr>
                                <w:lang w:val="en-US"/>
                              </w:rPr>
                              <w:t>-C</w:t>
                            </w:r>
                            <w:r w:rsidR="00F5617D" w:rsidRPr="008A7CDA">
                              <w:rPr>
                                <w:vertAlign w:val="subscript"/>
                                <w:lang w:val="en-US"/>
                              </w:rPr>
                              <w:t>I</w:t>
                            </w:r>
                            <w:r w:rsidR="00F5617D">
                              <w:rPr>
                                <w:lang w:val="en-US"/>
                              </w:rPr>
                              <w:t xml:space="preserve"> . </w:t>
                            </w:r>
                            <w:r w:rsidR="00F5617D" w:rsidRPr="008A7CDA">
                              <w:t>C</w:t>
                            </w:r>
                            <w:r w:rsidR="00F5617D" w:rsidRPr="008A7CDA">
                              <w:rPr>
                                <w:vertAlign w:val="subscript"/>
                              </w:rPr>
                              <w:t>F</w:t>
                            </w:r>
                            <w:r w:rsidR="00F5617D" w:rsidRPr="008A7CDA">
                              <w:t xml:space="preserve"> capital final, C</w:t>
                            </w:r>
                            <w:r w:rsidR="00F5617D" w:rsidRPr="008A7CDA">
                              <w:rPr>
                                <w:vertAlign w:val="subscript"/>
                              </w:rPr>
                              <w:t>I</w:t>
                            </w:r>
                            <w:r w:rsidR="00F5617D" w:rsidRPr="008A7CDA">
                              <w:t xml:space="preserve"> capital inici</w:t>
                            </w:r>
                            <w:r w:rsidR="00F5617D">
                              <w:t xml:space="preserve">al, r % interés, t tiempo, I intereses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30EF55" id="Rectángulo redondeado 3118" o:spid="_x0000_s1098" style="position:absolute;margin-left:.25pt;margin-top:13.8pt;width:522pt;height:127.7pt;z-index:25435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" fillcolor="white [3201]" strokecolor="#0070c0" strokeweight="1pt">
                <v:stroke joinstyle="miter"/>
                <v:textbox>
                  <w:txbxContent>
                    <w:p w14:paraId="2C3D4F77" w14:textId="77777777" w:rsidR="00F5617D" w:rsidRDefault="00F5617D" w:rsidP="00882E72">
                      <w:pPr>
                        <w:ind w:left="-142" w:right="-73"/>
                        <w:jc w:val="both"/>
                        <w:rPr>
                          <w:b/>
                        </w:rPr>
                      </w:pPr>
                      <w:r>
                        <w:rPr>
                          <w:b/>
                        </w:rPr>
                        <w:t xml:space="preserve">7. Problemas de intereses </w:t>
                      </w:r>
                    </w:p>
                    <w:p w14:paraId="471E4958" w14:textId="77777777" w:rsidR="00F5617D" w:rsidRDefault="00F5617D" w:rsidP="00882E72">
                      <w:pPr>
                        <w:ind w:left="-142" w:right="-73"/>
                        <w:jc w:val="both"/>
                      </w:pPr>
                      <w:r w:rsidRPr="008A7CDA">
                        <w:rPr>
                          <w:u w:val="single"/>
                        </w:rPr>
                        <w:t>Interés simple</w:t>
                      </w:r>
                      <w:r>
                        <w:t xml:space="preserve">  (pago/amortización de intereses al final del periodo)</w:t>
                      </w:r>
                    </w:p>
                    <w:p w14:paraId="6FF088E3" w14:textId="77777777" w:rsidR="00F5617D" w:rsidRPr="00890E1A" w:rsidRDefault="00F5617D" w:rsidP="00882E72">
                      <w:pPr>
                        <w:ind w:left="-142" w:right="-73"/>
                        <w:jc w:val="both"/>
                      </w:pPr>
                      <w:r>
                        <w:t>I intereses, C capital, r % de interés, t tiempo</w:t>
                      </w:r>
                    </w:p>
                    <w:p w14:paraId="79C05716" w14:textId="77777777" w:rsidR="00F5617D" w:rsidRDefault="00F5617D"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14:paraId="62D9D31D" w14:textId="77777777" w:rsidR="00F5617D" w:rsidRDefault="00F5617D" w:rsidP="00882E72">
                      <w:pPr>
                        <w:ind w:left="-142" w:right="-73"/>
                        <w:jc w:val="both"/>
                      </w:pPr>
                      <w:r w:rsidRPr="008A7CDA">
                        <w:rPr>
                          <w:u w:val="single"/>
                        </w:rPr>
                        <w:t>Interés compuesto</w:t>
                      </w:r>
                      <w:r>
                        <w:t xml:space="preserve"> (amortizaciones varias veces durante el periodo)</w:t>
                      </w:r>
                    </w:p>
                    <w:p w14:paraId="5984DD92" w14:textId="77777777" w:rsidR="00F5617D" w:rsidRPr="008A7CDA" w:rsidRDefault="00000000"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F5617D" w:rsidRPr="008A7CDA">
                        <w:rPr>
                          <w:lang w:val="en-US"/>
                        </w:rPr>
                        <w:t>,  I=C</w:t>
                      </w:r>
                      <w:r w:rsidR="00F5617D" w:rsidRPr="008A7CDA">
                        <w:rPr>
                          <w:vertAlign w:val="subscript"/>
                          <w:lang w:val="en-US"/>
                        </w:rPr>
                        <w:t>F</w:t>
                      </w:r>
                      <w:r w:rsidR="00F5617D" w:rsidRPr="008A7CDA">
                        <w:rPr>
                          <w:lang w:val="en-US"/>
                        </w:rPr>
                        <w:t>-C</w:t>
                      </w:r>
                      <w:r w:rsidR="00F5617D" w:rsidRPr="008A7CDA">
                        <w:rPr>
                          <w:vertAlign w:val="subscript"/>
                          <w:lang w:val="en-US"/>
                        </w:rPr>
                        <w:t>I</w:t>
                      </w:r>
                      <w:r w:rsidR="00F5617D">
                        <w:rPr>
                          <w:lang w:val="en-US"/>
                        </w:rPr>
                        <w:t xml:space="preserve"> . </w:t>
                      </w:r>
                      <w:r w:rsidR="00F5617D" w:rsidRPr="008A7CDA">
                        <w:t>C</w:t>
                      </w:r>
                      <w:r w:rsidR="00F5617D" w:rsidRPr="008A7CDA">
                        <w:rPr>
                          <w:vertAlign w:val="subscript"/>
                        </w:rPr>
                        <w:t>F</w:t>
                      </w:r>
                      <w:r w:rsidR="00F5617D" w:rsidRPr="008A7CDA">
                        <w:t xml:space="preserve"> capital final, C</w:t>
                      </w:r>
                      <w:r w:rsidR="00F5617D" w:rsidRPr="008A7CDA">
                        <w:rPr>
                          <w:vertAlign w:val="subscript"/>
                        </w:rPr>
                        <w:t>I</w:t>
                      </w:r>
                      <w:r w:rsidR="00F5617D" w:rsidRPr="008A7CDA">
                        <w:t xml:space="preserve"> capital inici</w:t>
                      </w:r>
                      <w:r w:rsidR="00F5617D">
                        <w:t xml:space="preserve">al, r % interés, t tiempo, I intereses </w:t>
                      </w:r>
                    </w:p>
                  </w:txbxContent>
                </v:textbox>
              </v:roundrect>
            </w:pict>
          </mc:Fallback>
        </mc:AlternateContent>
      </w:r>
    </w:p>
    <w:p w14:paraId="0F68EDFA" w14:textId="77777777" w:rsidR="00882E72" w:rsidRDefault="00882E72"/>
    <w:p w14:paraId="477E37FB" w14:textId="77777777" w:rsidR="00882E72" w:rsidRDefault="00882E72"/>
    <w:p w14:paraId="50367FCF" w14:textId="77777777" w:rsidR="00882E72" w:rsidRDefault="00882E72"/>
    <w:p w14:paraId="55D20A0E" w14:textId="77777777" w:rsidR="00882E72" w:rsidRDefault="00882E72"/>
    <w:p w14:paraId="75D89D77" w14:textId="77777777" w:rsidR="00882E72" w:rsidRDefault="00882E72"/>
    <w:p w14:paraId="121DCB08" w14:textId="77777777" w:rsidR="00882E72" w:rsidRDefault="00882E72"/>
    <w:p w14:paraId="1C029B7E" w14:textId="77777777" w:rsidR="00882E72" w:rsidRDefault="00882E72"/>
    <w:p w14:paraId="2B140359" w14:textId="77777777" w:rsidR="00882E72" w:rsidRDefault="00882E72"/>
    <w:p w14:paraId="39D12741" w14:textId="77777777" w:rsidR="00882E72" w:rsidRDefault="00882E72"/>
    <w:p w14:paraId="27DBABC0" w14:textId="77777777" w:rsidR="00EA48A9" w:rsidRDefault="00EA48A9">
      <w:r>
        <w:br w:type="page"/>
      </w:r>
    </w:p>
    <w:p w14:paraId="3158B500" w14:textId="67F8A197" w:rsidR="00A66A30" w:rsidRPr="0068479A" w:rsidRDefault="00EA48A9" w:rsidP="00A66A30">
      <w:pPr>
        <w:pStyle w:val="Tituloborde"/>
        <w:spacing w:before="240"/>
        <w:ind w:right="112"/>
        <w:rPr>
          <w:rFonts w:asciiTheme="minorHAnsi" w:hAnsiTheme="minorHAnsi"/>
        </w:rPr>
      </w:pPr>
      <w:r>
        <w:rPr>
          <w:rFonts w:asciiTheme="minorHAnsi" w:hAnsiTheme="minorHAnsi"/>
          <w:szCs w:val="22"/>
        </w:rPr>
        <w:lastRenderedPageBreak/>
        <w:t>Resolución de problemas aritméticos aplicables a la vida real.</w:t>
      </w:r>
      <w:r w:rsidR="00A66A30" w:rsidRPr="0068479A">
        <w:rPr>
          <w:rFonts w:asciiTheme="minorHAnsi" w:hAnsiTheme="minorHAnsi"/>
        </w:rPr>
        <w:t xml:space="preserve"> </w:t>
      </w:r>
    </w:p>
    <w:p w14:paraId="33248915" w14:textId="77777777"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14:paraId="2607A599" w14:textId="77777777" w:rsidTr="004142A9">
        <w:tc>
          <w:tcPr>
            <w:tcW w:w="10450" w:type="dxa"/>
          </w:tcPr>
          <w:p w14:paraId="1BABBA6E" w14:textId="77777777" w:rsidR="00B90807" w:rsidRDefault="00B90807" w:rsidP="004142A9">
            <w:pPr>
              <w:jc w:val="both"/>
              <w:rPr>
                <w:rFonts w:asciiTheme="minorHAnsi" w:hAnsiTheme="minorHAnsi"/>
                <w:lang w:val="es-ES_tradnl"/>
              </w:rPr>
            </w:pPr>
          </w:p>
          <w:p w14:paraId="261BD299" w14:textId="77777777" w:rsidR="00B90807" w:rsidRDefault="00B90807" w:rsidP="004142A9">
            <w:pPr>
              <w:jc w:val="both"/>
              <w:rPr>
                <w:rFonts w:asciiTheme="minorHAnsi" w:hAnsiTheme="minorHAnsi"/>
                <w:lang w:val="es-ES_tradnl"/>
              </w:rPr>
            </w:pPr>
          </w:p>
          <w:p w14:paraId="146AF9BF" w14:textId="77777777" w:rsidR="00B90807" w:rsidRDefault="00B90807" w:rsidP="004142A9">
            <w:pPr>
              <w:jc w:val="both"/>
              <w:rPr>
                <w:rFonts w:asciiTheme="minorHAnsi" w:hAnsiTheme="minorHAnsi"/>
                <w:lang w:val="es-ES_tradnl"/>
              </w:rPr>
            </w:pPr>
          </w:p>
          <w:p w14:paraId="66FBD6C5" w14:textId="77777777" w:rsidR="00B90807" w:rsidRDefault="00B90807" w:rsidP="004142A9">
            <w:pPr>
              <w:jc w:val="both"/>
              <w:rPr>
                <w:rFonts w:asciiTheme="minorHAnsi" w:hAnsiTheme="minorHAnsi"/>
                <w:lang w:val="es-ES_tradnl"/>
              </w:rPr>
            </w:pPr>
          </w:p>
          <w:p w14:paraId="666B4138" w14:textId="77777777" w:rsidR="00B90807" w:rsidRDefault="00B90807" w:rsidP="004142A9">
            <w:pPr>
              <w:jc w:val="both"/>
              <w:rPr>
                <w:rFonts w:asciiTheme="minorHAnsi" w:hAnsiTheme="minorHAnsi"/>
                <w:lang w:val="es-ES_tradnl"/>
              </w:rPr>
            </w:pPr>
          </w:p>
          <w:p w14:paraId="3BB1F2A3" w14:textId="77777777" w:rsidR="00B90807" w:rsidRDefault="00B90807" w:rsidP="004142A9">
            <w:pPr>
              <w:jc w:val="both"/>
              <w:rPr>
                <w:rFonts w:asciiTheme="minorHAnsi" w:hAnsiTheme="minorHAnsi"/>
                <w:lang w:val="es-ES_tradnl"/>
              </w:rPr>
            </w:pPr>
          </w:p>
          <w:p w14:paraId="34B62345" w14:textId="77777777" w:rsidR="00B90807" w:rsidRDefault="00B90807" w:rsidP="004142A9">
            <w:pPr>
              <w:jc w:val="both"/>
              <w:rPr>
                <w:rFonts w:asciiTheme="minorHAnsi" w:hAnsiTheme="minorHAnsi"/>
                <w:lang w:val="es-ES_tradnl"/>
              </w:rPr>
            </w:pPr>
          </w:p>
          <w:p w14:paraId="4A73CF8E" w14:textId="77777777" w:rsidR="00B90807" w:rsidRDefault="00B90807" w:rsidP="004142A9">
            <w:pPr>
              <w:jc w:val="both"/>
              <w:rPr>
                <w:rFonts w:asciiTheme="minorHAnsi" w:hAnsiTheme="minorHAnsi"/>
                <w:lang w:val="es-ES_tradnl"/>
              </w:rPr>
            </w:pPr>
          </w:p>
          <w:p w14:paraId="57EE4AFC" w14:textId="77777777" w:rsidR="00B90807" w:rsidRDefault="00B90807" w:rsidP="004142A9">
            <w:pPr>
              <w:jc w:val="both"/>
              <w:rPr>
                <w:rFonts w:asciiTheme="minorHAnsi" w:hAnsiTheme="minorHAnsi"/>
                <w:lang w:val="es-ES_tradnl"/>
              </w:rPr>
            </w:pPr>
          </w:p>
          <w:p w14:paraId="6BBF7B90" w14:textId="77777777" w:rsidR="00B90807" w:rsidRDefault="00B90807" w:rsidP="004142A9">
            <w:pPr>
              <w:jc w:val="both"/>
              <w:rPr>
                <w:rFonts w:asciiTheme="minorHAnsi" w:hAnsiTheme="minorHAnsi"/>
                <w:lang w:val="es-ES_tradnl"/>
              </w:rPr>
            </w:pPr>
          </w:p>
          <w:p w14:paraId="2BF4313C" w14:textId="77777777" w:rsidR="00B90807" w:rsidRDefault="00B90807" w:rsidP="004142A9">
            <w:pPr>
              <w:jc w:val="both"/>
              <w:rPr>
                <w:rFonts w:asciiTheme="minorHAnsi" w:hAnsiTheme="minorHAnsi"/>
                <w:lang w:val="es-ES_tradnl"/>
              </w:rPr>
            </w:pPr>
          </w:p>
          <w:p w14:paraId="52119041" w14:textId="77777777" w:rsidR="00B90807" w:rsidRDefault="00B90807" w:rsidP="004142A9">
            <w:pPr>
              <w:jc w:val="both"/>
              <w:rPr>
                <w:rFonts w:asciiTheme="minorHAnsi" w:hAnsiTheme="minorHAnsi"/>
                <w:lang w:val="es-ES_tradnl"/>
              </w:rPr>
            </w:pPr>
          </w:p>
          <w:p w14:paraId="06D7F611" w14:textId="77777777" w:rsidR="00B90807" w:rsidRDefault="00B90807" w:rsidP="004142A9">
            <w:pPr>
              <w:jc w:val="both"/>
              <w:rPr>
                <w:rFonts w:asciiTheme="minorHAnsi" w:hAnsiTheme="minorHAnsi"/>
                <w:lang w:val="es-ES_tradnl"/>
              </w:rPr>
            </w:pPr>
          </w:p>
        </w:tc>
      </w:tr>
    </w:tbl>
    <w:p w14:paraId="0E6893A2" w14:textId="77777777" w:rsidR="00902035"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En una obra, </w:t>
      </w:r>
      <w:r>
        <w:rPr>
          <w:rFonts w:asciiTheme="minorHAnsi" w:hAnsiTheme="minorHAnsi" w:cstheme="minorHAnsi"/>
        </w:rPr>
        <w:t>2</w:t>
      </w:r>
      <w:r w:rsidRPr="00B90807">
        <w:rPr>
          <w:rFonts w:asciiTheme="minorHAnsi" w:hAnsiTheme="minorHAnsi" w:cstheme="minorHAnsi"/>
        </w:rPr>
        <w:t xml:space="preserve"> obreros realizan una zanja de 5 m. Si mantienen el mismo ritmo de trabajo, ¿cuántos metros abrirán si se incorporan 3 obreros más? </w:t>
      </w:r>
    </w:p>
    <w:tbl>
      <w:tblPr>
        <w:tblStyle w:val="Tablaconcuadrcula"/>
        <w:tblW w:w="0" w:type="auto"/>
        <w:tblLook w:val="04A0" w:firstRow="1" w:lastRow="0" w:firstColumn="1" w:lastColumn="0" w:noHBand="0" w:noVBand="1"/>
      </w:tblPr>
      <w:tblGrid>
        <w:gridCol w:w="9351"/>
        <w:gridCol w:w="1099"/>
      </w:tblGrid>
      <w:tr w:rsidR="00F515BB" w:rsidRPr="00F5370C" w14:paraId="0503ADEE" w14:textId="77777777" w:rsidTr="00090B15">
        <w:tc>
          <w:tcPr>
            <w:tcW w:w="10450" w:type="dxa"/>
            <w:gridSpan w:val="2"/>
            <w:tcBorders>
              <w:bottom w:val="nil"/>
            </w:tcBorders>
          </w:tcPr>
          <w:p w14:paraId="5CF47867" w14:textId="77777777" w:rsidR="00F515BB" w:rsidRDefault="00F515BB" w:rsidP="00B90807">
            <w:pPr>
              <w:rPr>
                <w:lang w:val="es-ES_tradnl"/>
              </w:rPr>
            </w:pPr>
          </w:p>
          <w:p w14:paraId="29BBFD5B" w14:textId="77777777" w:rsidR="00D851E9" w:rsidRDefault="00D851E9" w:rsidP="00B90807">
            <w:pPr>
              <w:rPr>
                <w:lang w:val="es-ES_tradnl"/>
              </w:rPr>
            </w:pPr>
          </w:p>
          <w:p w14:paraId="2BF36227" w14:textId="77777777" w:rsidR="00B90807" w:rsidRDefault="00B90807" w:rsidP="00B90807">
            <w:pPr>
              <w:rPr>
                <w:lang w:val="es-ES_tradnl"/>
              </w:rPr>
            </w:pPr>
          </w:p>
          <w:p w14:paraId="330940B2" w14:textId="77777777" w:rsidR="00F515BB" w:rsidRPr="00F5370C" w:rsidRDefault="00F515BB" w:rsidP="00090B15">
            <w:pPr>
              <w:rPr>
                <w:rFonts w:asciiTheme="minorHAnsi" w:hAnsiTheme="minorHAnsi"/>
                <w:lang w:val="es-ES_tradnl"/>
              </w:rPr>
            </w:pPr>
          </w:p>
        </w:tc>
      </w:tr>
      <w:tr w:rsidR="00F515BB" w:rsidRPr="00F5370C" w14:paraId="1F902703" w14:textId="77777777" w:rsidTr="00090B15">
        <w:tc>
          <w:tcPr>
            <w:tcW w:w="9351" w:type="dxa"/>
            <w:tcBorders>
              <w:top w:val="nil"/>
            </w:tcBorders>
          </w:tcPr>
          <w:p w14:paraId="79343EF3" w14:textId="77777777" w:rsidR="00F515BB" w:rsidRDefault="00F515BB" w:rsidP="00090B15">
            <w:pPr>
              <w:jc w:val="both"/>
              <w:rPr>
                <w:rFonts w:asciiTheme="minorHAnsi" w:hAnsiTheme="minorHAnsi"/>
                <w:lang w:val="es-ES_tradnl"/>
              </w:rPr>
            </w:pPr>
          </w:p>
          <w:p w14:paraId="645FF905" w14:textId="77777777" w:rsidR="00D851E9" w:rsidRPr="00F5370C" w:rsidRDefault="00D851E9" w:rsidP="00090B15">
            <w:pPr>
              <w:jc w:val="both"/>
              <w:rPr>
                <w:rFonts w:asciiTheme="minorHAnsi" w:hAnsiTheme="minorHAnsi"/>
                <w:lang w:val="es-ES_tradnl"/>
              </w:rPr>
            </w:pPr>
          </w:p>
        </w:tc>
        <w:tc>
          <w:tcPr>
            <w:tcW w:w="1099" w:type="dxa"/>
            <w:tcBorders>
              <w:top w:val="single" w:sz="4" w:space="0" w:color="auto"/>
            </w:tcBorders>
          </w:tcPr>
          <w:p w14:paraId="50E121B0" w14:textId="77777777"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79424" behindDoc="1" locked="0" layoutInCell="1" allowOverlap="1" wp14:anchorId="37EFA582" wp14:editId="7FAD38F3">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D633DA" w14:textId="77777777"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14:paraId="78355862" w14:textId="77777777" w:rsidR="00F515BB" w:rsidRDefault="00F515BB" w:rsidP="00F515BB">
      <w:pPr>
        <w:pStyle w:val="Prrafodelista"/>
        <w:ind w:left="0"/>
        <w:rPr>
          <w:rFonts w:asciiTheme="minorHAnsi" w:hAnsiTheme="minorHAnsi"/>
        </w:rPr>
      </w:pPr>
    </w:p>
    <w:p w14:paraId="318C8D95" w14:textId="77777777" w:rsidR="00B90807"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B90807" w:rsidRPr="00F5370C" w14:paraId="6EA3F4D4" w14:textId="77777777" w:rsidTr="004142A9">
        <w:tc>
          <w:tcPr>
            <w:tcW w:w="10450" w:type="dxa"/>
            <w:gridSpan w:val="2"/>
            <w:tcBorders>
              <w:bottom w:val="nil"/>
            </w:tcBorders>
          </w:tcPr>
          <w:p w14:paraId="782048D8" w14:textId="77777777" w:rsidR="00B90807" w:rsidRDefault="00B90807" w:rsidP="004142A9">
            <w:pPr>
              <w:rPr>
                <w:lang w:val="es-ES_tradnl"/>
              </w:rPr>
            </w:pPr>
          </w:p>
          <w:p w14:paraId="09977DC2" w14:textId="77777777" w:rsidR="00B90807" w:rsidRDefault="00B90807" w:rsidP="004142A9">
            <w:pPr>
              <w:rPr>
                <w:lang w:val="es-ES_tradnl"/>
              </w:rPr>
            </w:pPr>
          </w:p>
          <w:p w14:paraId="13C0358D" w14:textId="77777777" w:rsidR="00D851E9" w:rsidRDefault="00D851E9" w:rsidP="004142A9">
            <w:pPr>
              <w:rPr>
                <w:lang w:val="es-ES_tradnl"/>
              </w:rPr>
            </w:pPr>
          </w:p>
          <w:p w14:paraId="4FD30CEE" w14:textId="77777777" w:rsidR="00B90807" w:rsidRPr="00F5370C" w:rsidRDefault="00B90807" w:rsidP="004142A9">
            <w:pPr>
              <w:rPr>
                <w:rFonts w:asciiTheme="minorHAnsi" w:hAnsiTheme="minorHAnsi"/>
                <w:lang w:val="es-ES_tradnl"/>
              </w:rPr>
            </w:pPr>
          </w:p>
        </w:tc>
      </w:tr>
      <w:tr w:rsidR="00B90807" w:rsidRPr="00F5370C" w14:paraId="63A3EBAA" w14:textId="77777777" w:rsidTr="004142A9">
        <w:tc>
          <w:tcPr>
            <w:tcW w:w="9351" w:type="dxa"/>
            <w:tcBorders>
              <w:top w:val="nil"/>
            </w:tcBorders>
          </w:tcPr>
          <w:p w14:paraId="22F45836"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2E8D860"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7872" behindDoc="1" locked="0" layoutInCell="1" allowOverlap="1" wp14:anchorId="336EC27B" wp14:editId="3B27BA6E">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9C19CAA"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294C4A8" w14:textId="77777777"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coche recorre 200 km en 75 minutos</w:t>
      </w:r>
      <w:r w:rsidRPr="00B90807">
        <w:rPr>
          <w:rFonts w:asciiTheme="minorHAnsi" w:hAnsiTheme="minorHAnsi" w:cstheme="minorHAnsi"/>
        </w:rPr>
        <w:t xml:space="preserve">, ¿cuántos </w:t>
      </w:r>
      <w:r w:rsidR="00241FB5">
        <w:rPr>
          <w:rFonts w:asciiTheme="minorHAnsi" w:hAnsiTheme="minorHAnsi" w:cstheme="minorHAnsi"/>
        </w:rPr>
        <w:t>tardará en recorrer</w:t>
      </w:r>
      <w:r w:rsidRPr="00B90807">
        <w:rPr>
          <w:rFonts w:asciiTheme="minorHAnsi" w:hAnsiTheme="minorHAnsi" w:cstheme="minorHAnsi"/>
        </w:rPr>
        <w:t xml:space="preserve"> tardarían </w:t>
      </w:r>
      <w:r w:rsidR="00241FB5">
        <w:rPr>
          <w:rFonts w:asciiTheme="minorHAnsi" w:hAnsiTheme="minorHAnsi" w:cstheme="minorHAnsi"/>
        </w:rPr>
        <w:t>320 km</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14:paraId="64A06C89" w14:textId="77777777" w:rsidTr="004142A9">
        <w:tc>
          <w:tcPr>
            <w:tcW w:w="10450" w:type="dxa"/>
            <w:gridSpan w:val="2"/>
            <w:tcBorders>
              <w:bottom w:val="nil"/>
            </w:tcBorders>
          </w:tcPr>
          <w:p w14:paraId="40492A16" w14:textId="77777777" w:rsidR="00D851E9" w:rsidRDefault="00D851E9" w:rsidP="004142A9">
            <w:pPr>
              <w:rPr>
                <w:lang w:val="es-ES_tradnl"/>
              </w:rPr>
            </w:pPr>
          </w:p>
          <w:p w14:paraId="51E06BA7" w14:textId="77777777" w:rsidR="00D851E9" w:rsidRDefault="00D851E9" w:rsidP="004142A9">
            <w:pPr>
              <w:rPr>
                <w:lang w:val="es-ES_tradnl"/>
              </w:rPr>
            </w:pPr>
          </w:p>
          <w:p w14:paraId="298EC175" w14:textId="77777777" w:rsidR="00D851E9" w:rsidRPr="00F5370C" w:rsidRDefault="00D851E9" w:rsidP="004142A9">
            <w:pPr>
              <w:rPr>
                <w:rFonts w:asciiTheme="minorHAnsi" w:hAnsiTheme="minorHAnsi"/>
                <w:lang w:val="es-ES_tradnl"/>
              </w:rPr>
            </w:pPr>
          </w:p>
        </w:tc>
      </w:tr>
      <w:tr w:rsidR="00D851E9" w:rsidRPr="00F5370C" w14:paraId="31EB43BE" w14:textId="77777777" w:rsidTr="004142A9">
        <w:tc>
          <w:tcPr>
            <w:tcW w:w="9351" w:type="dxa"/>
            <w:tcBorders>
              <w:top w:val="nil"/>
            </w:tcBorders>
          </w:tcPr>
          <w:p w14:paraId="7970A519" w14:textId="77777777"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14:paraId="717AAE69" w14:textId="77777777"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2448" behindDoc="1" locked="0" layoutInCell="1" allowOverlap="1" wp14:anchorId="7E27EE51" wp14:editId="5CEE89E4">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81D594" w14:textId="77777777"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992939C" w14:textId="77777777"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grifo de caudal 6 l/min llena una bañera en 12 minutos</w:t>
      </w:r>
      <w:r w:rsidRPr="00B90807">
        <w:rPr>
          <w:rFonts w:asciiTheme="minorHAnsi" w:hAnsiTheme="minorHAnsi" w:cstheme="minorHAnsi"/>
        </w:rPr>
        <w:t xml:space="preserve">, ¿cuánto </w:t>
      </w:r>
      <w:r w:rsidR="00241FB5">
        <w:rPr>
          <w:rFonts w:asciiTheme="minorHAnsi" w:hAnsiTheme="minorHAnsi" w:cstheme="minorHAnsi"/>
        </w:rPr>
        <w:t>tardará en llenarla un grifo de caudal 8 l/min</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14:paraId="445D28B2" w14:textId="77777777" w:rsidTr="004142A9">
        <w:tc>
          <w:tcPr>
            <w:tcW w:w="10450" w:type="dxa"/>
            <w:gridSpan w:val="2"/>
            <w:tcBorders>
              <w:bottom w:val="nil"/>
            </w:tcBorders>
          </w:tcPr>
          <w:p w14:paraId="77359B5D" w14:textId="77777777" w:rsidR="00D851E9" w:rsidRDefault="00D851E9" w:rsidP="004142A9">
            <w:pPr>
              <w:rPr>
                <w:lang w:val="es-ES_tradnl"/>
              </w:rPr>
            </w:pPr>
          </w:p>
          <w:p w14:paraId="5E963ADD" w14:textId="77777777" w:rsidR="00D851E9" w:rsidRPr="00F5370C" w:rsidRDefault="00D851E9" w:rsidP="004142A9">
            <w:pPr>
              <w:rPr>
                <w:rFonts w:asciiTheme="minorHAnsi" w:hAnsiTheme="minorHAnsi"/>
                <w:lang w:val="es-ES_tradnl"/>
              </w:rPr>
            </w:pPr>
          </w:p>
        </w:tc>
      </w:tr>
      <w:tr w:rsidR="00D851E9" w:rsidRPr="00F5370C" w14:paraId="43B3B160" w14:textId="77777777" w:rsidTr="004142A9">
        <w:tc>
          <w:tcPr>
            <w:tcW w:w="9351" w:type="dxa"/>
            <w:tcBorders>
              <w:top w:val="nil"/>
            </w:tcBorders>
          </w:tcPr>
          <w:p w14:paraId="44EF0A88" w14:textId="77777777"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14:paraId="2173E364" w14:textId="77777777"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4496" behindDoc="1" locked="0" layoutInCell="1" allowOverlap="1" wp14:anchorId="462CE265" wp14:editId="42F60C1E">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E740F3" w14:textId="77777777"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5FA87688" w14:textId="77777777"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14:paraId="68A94DF2" w14:textId="77777777" w:rsidTr="00B90807">
        <w:tc>
          <w:tcPr>
            <w:tcW w:w="10414" w:type="dxa"/>
          </w:tcPr>
          <w:p w14:paraId="5CD82442" w14:textId="77777777" w:rsidR="00B90807" w:rsidRDefault="00B90807" w:rsidP="004142A9">
            <w:pPr>
              <w:jc w:val="both"/>
              <w:rPr>
                <w:rFonts w:asciiTheme="minorHAnsi" w:hAnsiTheme="minorHAnsi"/>
                <w:lang w:val="es-ES_tradnl"/>
              </w:rPr>
            </w:pPr>
          </w:p>
          <w:p w14:paraId="6AF3E48C" w14:textId="77777777" w:rsidR="00B90807" w:rsidRDefault="00B90807" w:rsidP="004142A9">
            <w:pPr>
              <w:jc w:val="both"/>
              <w:rPr>
                <w:rFonts w:asciiTheme="minorHAnsi" w:hAnsiTheme="minorHAnsi"/>
                <w:lang w:val="es-ES_tradnl"/>
              </w:rPr>
            </w:pPr>
          </w:p>
          <w:p w14:paraId="2993B045" w14:textId="77777777" w:rsidR="00B90807" w:rsidRDefault="00B90807" w:rsidP="004142A9">
            <w:pPr>
              <w:jc w:val="both"/>
              <w:rPr>
                <w:rFonts w:asciiTheme="minorHAnsi" w:hAnsiTheme="minorHAnsi"/>
                <w:lang w:val="es-ES_tradnl"/>
              </w:rPr>
            </w:pPr>
          </w:p>
          <w:p w14:paraId="21DDFFA4" w14:textId="77777777" w:rsidR="00B90807" w:rsidRDefault="00B90807" w:rsidP="004142A9">
            <w:pPr>
              <w:jc w:val="both"/>
              <w:rPr>
                <w:rFonts w:asciiTheme="minorHAnsi" w:hAnsiTheme="minorHAnsi"/>
                <w:lang w:val="es-ES_tradnl"/>
              </w:rPr>
            </w:pPr>
          </w:p>
          <w:p w14:paraId="5CA4EF5F" w14:textId="77777777" w:rsidR="00B90807" w:rsidRDefault="00B90807" w:rsidP="004142A9">
            <w:pPr>
              <w:jc w:val="both"/>
              <w:rPr>
                <w:rFonts w:asciiTheme="minorHAnsi" w:hAnsiTheme="minorHAnsi"/>
                <w:lang w:val="es-ES_tradnl"/>
              </w:rPr>
            </w:pPr>
          </w:p>
          <w:p w14:paraId="3E800393" w14:textId="77777777" w:rsidR="00B90807" w:rsidRDefault="00B90807" w:rsidP="004142A9">
            <w:pPr>
              <w:jc w:val="both"/>
              <w:rPr>
                <w:rFonts w:asciiTheme="minorHAnsi" w:hAnsiTheme="minorHAnsi"/>
                <w:lang w:val="es-ES_tradnl"/>
              </w:rPr>
            </w:pPr>
          </w:p>
          <w:p w14:paraId="5016061A" w14:textId="77777777" w:rsidR="00B90807" w:rsidRDefault="00B90807" w:rsidP="004142A9">
            <w:pPr>
              <w:jc w:val="both"/>
              <w:rPr>
                <w:rFonts w:asciiTheme="minorHAnsi" w:hAnsiTheme="minorHAnsi"/>
                <w:lang w:val="es-ES_tradnl"/>
              </w:rPr>
            </w:pPr>
          </w:p>
          <w:p w14:paraId="77F4FC44" w14:textId="77777777" w:rsidR="00B90807" w:rsidRDefault="00B90807" w:rsidP="004142A9">
            <w:pPr>
              <w:jc w:val="both"/>
              <w:rPr>
                <w:rFonts w:asciiTheme="minorHAnsi" w:hAnsiTheme="minorHAnsi"/>
                <w:lang w:val="es-ES_tradnl"/>
              </w:rPr>
            </w:pPr>
          </w:p>
          <w:p w14:paraId="0C7EC154" w14:textId="77777777" w:rsidR="00B90807" w:rsidRDefault="00B90807" w:rsidP="004142A9">
            <w:pPr>
              <w:jc w:val="both"/>
              <w:rPr>
                <w:rFonts w:asciiTheme="minorHAnsi" w:hAnsiTheme="minorHAnsi"/>
                <w:lang w:val="es-ES_tradnl"/>
              </w:rPr>
            </w:pPr>
          </w:p>
          <w:p w14:paraId="75CB7A78" w14:textId="77777777" w:rsidR="00B90807" w:rsidRDefault="00B90807" w:rsidP="004142A9">
            <w:pPr>
              <w:jc w:val="both"/>
              <w:rPr>
                <w:rFonts w:asciiTheme="minorHAnsi" w:hAnsiTheme="minorHAnsi"/>
                <w:lang w:val="es-ES_tradnl"/>
              </w:rPr>
            </w:pPr>
          </w:p>
          <w:p w14:paraId="1A264E53" w14:textId="77777777" w:rsidR="00B90807" w:rsidRDefault="00B90807" w:rsidP="004142A9">
            <w:pPr>
              <w:jc w:val="both"/>
              <w:rPr>
                <w:rFonts w:asciiTheme="minorHAnsi" w:hAnsiTheme="minorHAnsi"/>
                <w:lang w:val="es-ES_tradnl"/>
              </w:rPr>
            </w:pPr>
          </w:p>
          <w:p w14:paraId="4A977C07" w14:textId="77777777" w:rsidR="00D851E9" w:rsidRDefault="00D851E9" w:rsidP="004142A9">
            <w:pPr>
              <w:jc w:val="both"/>
              <w:rPr>
                <w:rFonts w:asciiTheme="minorHAnsi" w:hAnsiTheme="minorHAnsi"/>
                <w:lang w:val="es-ES_tradnl"/>
              </w:rPr>
            </w:pPr>
          </w:p>
          <w:p w14:paraId="307DE306" w14:textId="77777777" w:rsidR="00D851E9" w:rsidRDefault="00D851E9" w:rsidP="004142A9">
            <w:pPr>
              <w:jc w:val="both"/>
              <w:rPr>
                <w:rFonts w:asciiTheme="minorHAnsi" w:hAnsiTheme="minorHAnsi"/>
                <w:lang w:val="es-ES_tradnl"/>
              </w:rPr>
            </w:pPr>
          </w:p>
          <w:p w14:paraId="687B25C8" w14:textId="77777777" w:rsidR="00B90807" w:rsidRDefault="00B90807" w:rsidP="004142A9">
            <w:pPr>
              <w:jc w:val="both"/>
              <w:rPr>
                <w:rFonts w:asciiTheme="minorHAnsi" w:hAnsiTheme="minorHAnsi"/>
                <w:lang w:val="es-ES_tradnl"/>
              </w:rPr>
            </w:pPr>
          </w:p>
          <w:p w14:paraId="57656A3B" w14:textId="77777777" w:rsidR="00B90807" w:rsidRDefault="00B90807" w:rsidP="004142A9">
            <w:pPr>
              <w:jc w:val="both"/>
              <w:rPr>
                <w:rFonts w:asciiTheme="minorHAnsi" w:hAnsiTheme="minorHAnsi"/>
                <w:lang w:val="es-ES_tradnl"/>
              </w:rPr>
            </w:pPr>
          </w:p>
        </w:tc>
      </w:tr>
    </w:tbl>
    <w:p w14:paraId="42202810" w14:textId="77777777" w:rsidR="00B90807" w:rsidRPr="00B90807" w:rsidRDefault="00116A90"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albañil pone 260 m</w:t>
      </w:r>
      <w:r>
        <w:rPr>
          <w:rFonts w:asciiTheme="minorHAnsi" w:hAnsiTheme="minorHAnsi" w:cstheme="minorHAnsi"/>
          <w:vertAlign w:val="superscript"/>
        </w:rPr>
        <w:t>2</w:t>
      </w:r>
      <w:r>
        <w:rPr>
          <w:rFonts w:asciiTheme="minorHAnsi" w:hAnsiTheme="minorHAnsi" w:cstheme="minorHAnsi"/>
        </w:rPr>
        <w:t xml:space="preserve"> de baldosa en 5 días trabajando 8 horas al día</w:t>
      </w:r>
      <w:r w:rsidR="00B90807" w:rsidRPr="00B90807">
        <w:rPr>
          <w:rFonts w:asciiTheme="minorHAnsi" w:hAnsiTheme="minorHAnsi" w:cstheme="minorHAnsi"/>
        </w:rPr>
        <w:t xml:space="preserve">. </w:t>
      </w:r>
      <w:r>
        <w:rPr>
          <w:rFonts w:asciiTheme="minorHAnsi" w:hAnsiTheme="minorHAnsi" w:cstheme="minorHAnsi"/>
        </w:rPr>
        <w:t>Se compromete a poner 500 m</w:t>
      </w:r>
      <w:r>
        <w:rPr>
          <w:rFonts w:asciiTheme="minorHAnsi" w:hAnsiTheme="minorHAnsi" w:cstheme="minorHAnsi"/>
          <w:vertAlign w:val="superscript"/>
        </w:rPr>
        <w:t>2</w:t>
      </w:r>
      <w:r>
        <w:rPr>
          <w:rFonts w:asciiTheme="minorHAnsi" w:hAnsiTheme="minorHAnsi" w:cstheme="minorHAnsi"/>
        </w:rPr>
        <w:t xml:space="preserve"> de baldosas en 7 días</w:t>
      </w:r>
      <w:r w:rsidR="00B90807" w:rsidRPr="00B90807">
        <w:rPr>
          <w:rFonts w:asciiTheme="minorHAnsi" w:hAnsiTheme="minorHAnsi" w:cstheme="minorHAnsi"/>
        </w:rPr>
        <w:t>, ¿</w:t>
      </w:r>
      <w:r>
        <w:rPr>
          <w:rFonts w:asciiTheme="minorHAnsi" w:hAnsiTheme="minorHAnsi" w:cstheme="minorHAnsi"/>
        </w:rPr>
        <w:t>cuántas horas tendrá que trabajar al día</w:t>
      </w:r>
      <w:proofErr w:type="gramStart"/>
      <w:r w:rsidR="00B90807" w:rsidRPr="00B90807">
        <w:rPr>
          <w:rFonts w:asciiTheme="minorHAnsi" w:hAnsiTheme="minorHAnsi" w:cstheme="minorHAnsi"/>
        </w:rPr>
        <w:t xml:space="preserve">? </w:t>
      </w:r>
      <w:r>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B90807" w:rsidRPr="00F5370C" w14:paraId="0EC97769" w14:textId="77777777" w:rsidTr="004142A9">
        <w:tc>
          <w:tcPr>
            <w:tcW w:w="10450" w:type="dxa"/>
            <w:gridSpan w:val="2"/>
            <w:tcBorders>
              <w:bottom w:val="nil"/>
            </w:tcBorders>
          </w:tcPr>
          <w:p w14:paraId="66ADBDE9" w14:textId="77777777" w:rsidR="00B90807" w:rsidRDefault="00B90807" w:rsidP="004142A9">
            <w:pPr>
              <w:rPr>
                <w:lang w:val="es-ES_tradnl"/>
              </w:rPr>
            </w:pPr>
          </w:p>
          <w:p w14:paraId="325B7427" w14:textId="77777777" w:rsidR="00B90807" w:rsidRDefault="00B90807" w:rsidP="004142A9">
            <w:pPr>
              <w:rPr>
                <w:lang w:val="es-ES_tradnl"/>
              </w:rPr>
            </w:pPr>
          </w:p>
          <w:p w14:paraId="7983D435" w14:textId="77777777" w:rsidR="00B90807" w:rsidRDefault="00B90807" w:rsidP="004142A9">
            <w:pPr>
              <w:rPr>
                <w:rFonts w:asciiTheme="minorHAnsi" w:hAnsiTheme="minorHAnsi"/>
                <w:lang w:val="es-ES_tradnl"/>
              </w:rPr>
            </w:pPr>
          </w:p>
          <w:p w14:paraId="5170DF80" w14:textId="77777777" w:rsidR="00116A90" w:rsidRDefault="00116A90" w:rsidP="004142A9">
            <w:pPr>
              <w:rPr>
                <w:rFonts w:asciiTheme="minorHAnsi" w:hAnsiTheme="minorHAnsi"/>
                <w:lang w:val="es-ES_tradnl"/>
              </w:rPr>
            </w:pPr>
          </w:p>
          <w:p w14:paraId="723B2137" w14:textId="77777777" w:rsidR="00116A90" w:rsidRDefault="00116A90" w:rsidP="004142A9">
            <w:pPr>
              <w:rPr>
                <w:rFonts w:asciiTheme="minorHAnsi" w:hAnsiTheme="minorHAnsi"/>
                <w:lang w:val="es-ES_tradnl"/>
              </w:rPr>
            </w:pPr>
          </w:p>
          <w:p w14:paraId="61763483" w14:textId="77777777" w:rsidR="00116A90" w:rsidRPr="00F5370C" w:rsidRDefault="00116A90" w:rsidP="004142A9">
            <w:pPr>
              <w:rPr>
                <w:rFonts w:asciiTheme="minorHAnsi" w:hAnsiTheme="minorHAnsi"/>
                <w:lang w:val="es-ES_tradnl"/>
              </w:rPr>
            </w:pPr>
          </w:p>
        </w:tc>
      </w:tr>
      <w:tr w:rsidR="00B90807" w:rsidRPr="00F5370C" w14:paraId="75EDAF94" w14:textId="77777777" w:rsidTr="004142A9">
        <w:tc>
          <w:tcPr>
            <w:tcW w:w="9351" w:type="dxa"/>
            <w:tcBorders>
              <w:top w:val="nil"/>
            </w:tcBorders>
          </w:tcPr>
          <w:p w14:paraId="61F6A73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4E7B0D41"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9920" behindDoc="1" locked="0" layoutInCell="1" allowOverlap="1" wp14:anchorId="743BA30D" wp14:editId="2EEB26DB">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1B849A2"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A75B7E7" w14:textId="77777777" w:rsidR="00B90807" w:rsidRPr="004142A9" w:rsidRDefault="004142A9" w:rsidP="005F18C2">
      <w:pPr>
        <w:pStyle w:val="Prrafodelista"/>
        <w:numPr>
          <w:ilvl w:val="0"/>
          <w:numId w:val="8"/>
        </w:numPr>
        <w:spacing w:before="120" w:after="120"/>
        <w:ind w:left="0" w:firstLine="0"/>
        <w:rPr>
          <w:rFonts w:asciiTheme="minorHAnsi" w:hAnsiTheme="minorHAnsi" w:cstheme="minorHAnsi"/>
        </w:rPr>
      </w:pPr>
      <w:r w:rsidRPr="004142A9">
        <w:rPr>
          <w:rFonts w:asciiTheme="minorHAnsi" w:hAnsiTheme="minorHAnsi" w:cstheme="minorHAnsi"/>
        </w:rPr>
        <w:t xml:space="preserve">Para calentar 2 litros de agua desde 0 a 20 </w:t>
      </w:r>
      <w:proofErr w:type="spellStart"/>
      <w:r>
        <w:rPr>
          <w:rFonts w:asciiTheme="minorHAnsi" w:hAnsiTheme="minorHAnsi" w:cstheme="minorHAnsi"/>
        </w:rPr>
        <w:t>º</w:t>
      </w:r>
      <w:r w:rsidRPr="004142A9">
        <w:rPr>
          <w:rFonts w:asciiTheme="minorHAnsi" w:hAnsiTheme="minorHAnsi" w:cstheme="minorHAnsi"/>
        </w:rPr>
        <w:t>C</w:t>
      </w:r>
      <w:proofErr w:type="spellEnd"/>
      <w:r w:rsidRPr="004142A9">
        <w:rPr>
          <w:rFonts w:asciiTheme="minorHAnsi" w:hAnsiTheme="minorHAnsi" w:cstheme="minorHAnsi"/>
        </w:rPr>
        <w:t xml:space="preserve"> se necesitan 1.000 calorías. Si queremos calentar 3 litros de agua de 10 a 60 </w:t>
      </w:r>
      <w:proofErr w:type="spellStart"/>
      <w:r>
        <w:rPr>
          <w:rFonts w:asciiTheme="minorHAnsi" w:hAnsiTheme="minorHAnsi" w:cstheme="minorHAnsi"/>
        </w:rPr>
        <w:t>º</w:t>
      </w:r>
      <w:r w:rsidRPr="004142A9">
        <w:rPr>
          <w:rFonts w:asciiTheme="minorHAnsi" w:hAnsiTheme="minorHAnsi" w:cstheme="minorHAnsi"/>
        </w:rPr>
        <w:t>C</w:t>
      </w:r>
      <w:proofErr w:type="spellEnd"/>
      <w:r w:rsidRPr="004142A9">
        <w:rPr>
          <w:rFonts w:asciiTheme="minorHAnsi" w:hAnsiTheme="minorHAnsi" w:cstheme="minorHAnsi"/>
        </w:rPr>
        <w:t xml:space="preserve"> ¿Cuántas calorías son </w:t>
      </w:r>
      <w:proofErr w:type="gramStart"/>
      <w:r w:rsidRPr="004142A9">
        <w:rPr>
          <w:rFonts w:asciiTheme="minorHAnsi" w:hAnsiTheme="minorHAnsi" w:cstheme="minorHAnsi"/>
        </w:rPr>
        <w:t>necesarias?</w:t>
      </w:r>
      <w:r>
        <w:rPr>
          <w:rFonts w:asciiTheme="minorHAnsi" w:hAnsiTheme="minorHAnsi" w:cstheme="minorHAnsi"/>
        </w:rPr>
        <w:t>.</w:t>
      </w:r>
      <w:proofErr w:type="gramEnd"/>
      <w:r w:rsidRPr="004142A9">
        <w:rPr>
          <w:rFonts w:asciiTheme="minorHAnsi" w:hAnsiTheme="minorHAnsi" w:cstheme="minorHAnsi"/>
        </w:rPr>
        <w:t xml:space="preserve"> </w:t>
      </w:r>
      <w:r>
        <w:rPr>
          <w:rFonts w:asciiTheme="minorHAnsi" w:hAnsiTheme="minorHAnsi" w:cstheme="minorHAnsi"/>
        </w:rPr>
        <w:t>(</w:t>
      </w:r>
      <w:r w:rsidRPr="004142A9">
        <w:rPr>
          <w:rFonts w:asciiTheme="minorHAnsi" w:hAnsiTheme="minorHAnsi" w:cstheme="minorHAnsi"/>
        </w:rPr>
        <w:t>Sol: 3750 cal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14:paraId="52F213A9" w14:textId="77777777" w:rsidTr="004142A9">
        <w:tc>
          <w:tcPr>
            <w:tcW w:w="10450" w:type="dxa"/>
            <w:gridSpan w:val="2"/>
            <w:tcBorders>
              <w:bottom w:val="nil"/>
            </w:tcBorders>
          </w:tcPr>
          <w:p w14:paraId="511CEB90" w14:textId="77777777" w:rsidR="00B90807" w:rsidRDefault="00B90807" w:rsidP="004142A9">
            <w:pPr>
              <w:rPr>
                <w:lang w:val="es-ES_tradnl"/>
              </w:rPr>
            </w:pPr>
          </w:p>
          <w:p w14:paraId="5D85DA90" w14:textId="77777777" w:rsidR="00B90807" w:rsidRDefault="00B90807" w:rsidP="004142A9">
            <w:pPr>
              <w:rPr>
                <w:lang w:val="es-ES_tradnl"/>
              </w:rPr>
            </w:pPr>
          </w:p>
          <w:p w14:paraId="731EABB0" w14:textId="77777777" w:rsidR="004142A9" w:rsidRDefault="004142A9" w:rsidP="004142A9">
            <w:pPr>
              <w:rPr>
                <w:lang w:val="es-ES_tradnl"/>
              </w:rPr>
            </w:pPr>
          </w:p>
          <w:p w14:paraId="7AAD75EC" w14:textId="77777777" w:rsidR="004142A9" w:rsidRDefault="004142A9" w:rsidP="004142A9">
            <w:pPr>
              <w:rPr>
                <w:lang w:val="es-ES_tradnl"/>
              </w:rPr>
            </w:pPr>
          </w:p>
          <w:p w14:paraId="6B91C9A8" w14:textId="77777777" w:rsidR="00B90807" w:rsidRPr="00F5370C" w:rsidRDefault="00B90807" w:rsidP="004142A9">
            <w:pPr>
              <w:rPr>
                <w:rFonts w:asciiTheme="minorHAnsi" w:hAnsiTheme="minorHAnsi"/>
                <w:lang w:val="es-ES_tradnl"/>
              </w:rPr>
            </w:pPr>
          </w:p>
        </w:tc>
      </w:tr>
      <w:tr w:rsidR="00B90807" w:rsidRPr="00F5370C" w14:paraId="42BA8756" w14:textId="77777777" w:rsidTr="004142A9">
        <w:tc>
          <w:tcPr>
            <w:tcW w:w="9351" w:type="dxa"/>
            <w:tcBorders>
              <w:top w:val="nil"/>
            </w:tcBorders>
          </w:tcPr>
          <w:p w14:paraId="2BE92E4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BA26677"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1968" behindDoc="1" locked="0" layoutInCell="1" allowOverlap="1" wp14:anchorId="0E3E603A" wp14:editId="09FE3B2F">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41ADF0"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08E6BC19" w14:textId="77777777" w:rsidR="004142A9" w:rsidRPr="004142A9" w:rsidRDefault="004142A9"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Pr="004142A9">
        <w:rPr>
          <w:rFonts w:asciiTheme="minorHAnsi" w:hAnsiTheme="minorHAnsi" w:cstheme="minorHAnsi"/>
          <w:color w:val="000000" w:themeColor="text1"/>
        </w:rPr>
        <w:t xml:space="preserve">motor funcionando 10 días y trabajando 8 horas diarias ha originado un gasto de 1.200 euros. ¿Cuánto gastará el motor funcionando 18 días a razón de 9 horas </w:t>
      </w:r>
      <w:proofErr w:type="gramStart"/>
      <w:r w:rsidRPr="004142A9">
        <w:rPr>
          <w:rFonts w:asciiTheme="minorHAnsi" w:hAnsiTheme="minorHAnsi" w:cstheme="minorHAnsi"/>
          <w:color w:val="000000" w:themeColor="text1"/>
        </w:rPr>
        <w:t>diarias?</w:t>
      </w:r>
      <w:r>
        <w:rPr>
          <w:rFonts w:asciiTheme="minorHAnsi" w:hAnsiTheme="minorHAnsi" w:cstheme="minorHAnsi"/>
          <w:color w:val="000000" w:themeColor="text1"/>
        </w:rPr>
        <w:t>.</w:t>
      </w:r>
      <w:proofErr w:type="gramEnd"/>
      <w:r w:rsidRPr="004142A9">
        <w:rPr>
          <w:rFonts w:asciiTheme="minorHAnsi" w:hAnsiTheme="minorHAnsi" w:cstheme="minorHAnsi"/>
          <w:color w:val="000000" w:themeColor="text1"/>
        </w:rPr>
        <w:t xml:space="preserve"> </w:t>
      </w:r>
      <w:r w:rsidR="00E60BAD">
        <w:rPr>
          <w:rFonts w:asciiTheme="minorHAnsi" w:hAnsiTheme="minorHAnsi" w:cstheme="minorHAnsi"/>
          <w:color w:val="000000" w:themeColor="text1"/>
        </w:rPr>
        <w:t>(</w:t>
      </w:r>
      <w:r w:rsidRPr="004142A9">
        <w:rPr>
          <w:rFonts w:asciiTheme="minorHAnsi" w:hAnsiTheme="minorHAnsi" w:cstheme="minorHAnsi"/>
          <w:color w:val="000000" w:themeColor="text1"/>
        </w:rPr>
        <w:t>Sol: 2.430 €</w:t>
      </w:r>
      <w:r w:rsidR="00E60BAD">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4142A9" w:rsidRPr="00F5370C" w14:paraId="4EDE8995" w14:textId="77777777" w:rsidTr="004142A9">
        <w:tc>
          <w:tcPr>
            <w:tcW w:w="10450" w:type="dxa"/>
            <w:gridSpan w:val="2"/>
            <w:tcBorders>
              <w:bottom w:val="nil"/>
            </w:tcBorders>
          </w:tcPr>
          <w:p w14:paraId="16CAB3FF" w14:textId="77777777" w:rsidR="004142A9" w:rsidRDefault="004142A9" w:rsidP="004142A9">
            <w:pPr>
              <w:rPr>
                <w:lang w:val="es-ES_tradnl"/>
              </w:rPr>
            </w:pPr>
          </w:p>
          <w:p w14:paraId="7967F7DA" w14:textId="77777777" w:rsidR="004142A9" w:rsidRDefault="004142A9" w:rsidP="004142A9">
            <w:pPr>
              <w:rPr>
                <w:lang w:val="es-ES_tradnl"/>
              </w:rPr>
            </w:pPr>
          </w:p>
          <w:p w14:paraId="249C6B92" w14:textId="77777777" w:rsidR="004142A9" w:rsidRDefault="004142A9" w:rsidP="004142A9">
            <w:pPr>
              <w:rPr>
                <w:lang w:val="es-ES_tradnl"/>
              </w:rPr>
            </w:pPr>
          </w:p>
          <w:p w14:paraId="1FD77FCE" w14:textId="77777777" w:rsidR="004142A9" w:rsidRDefault="004142A9" w:rsidP="004142A9">
            <w:pPr>
              <w:rPr>
                <w:lang w:val="es-ES_tradnl"/>
              </w:rPr>
            </w:pPr>
          </w:p>
          <w:p w14:paraId="294ECB6B" w14:textId="77777777" w:rsidR="004142A9" w:rsidRPr="00F5370C" w:rsidRDefault="004142A9" w:rsidP="004142A9">
            <w:pPr>
              <w:rPr>
                <w:rFonts w:asciiTheme="minorHAnsi" w:hAnsiTheme="minorHAnsi"/>
                <w:lang w:val="es-ES_tradnl"/>
              </w:rPr>
            </w:pPr>
          </w:p>
        </w:tc>
      </w:tr>
      <w:tr w:rsidR="004142A9" w:rsidRPr="00F5370C" w14:paraId="6297A977" w14:textId="77777777" w:rsidTr="004142A9">
        <w:tc>
          <w:tcPr>
            <w:tcW w:w="9351" w:type="dxa"/>
            <w:tcBorders>
              <w:top w:val="nil"/>
            </w:tcBorders>
          </w:tcPr>
          <w:p w14:paraId="4A50FE6F" w14:textId="77777777" w:rsidR="004142A9" w:rsidRPr="00F5370C" w:rsidRDefault="004142A9" w:rsidP="004142A9">
            <w:pPr>
              <w:jc w:val="both"/>
              <w:rPr>
                <w:rFonts w:asciiTheme="minorHAnsi" w:hAnsiTheme="minorHAnsi"/>
                <w:lang w:val="es-ES_tradnl"/>
              </w:rPr>
            </w:pPr>
          </w:p>
        </w:tc>
        <w:tc>
          <w:tcPr>
            <w:tcW w:w="1099" w:type="dxa"/>
            <w:tcBorders>
              <w:top w:val="single" w:sz="4" w:space="0" w:color="auto"/>
            </w:tcBorders>
          </w:tcPr>
          <w:p w14:paraId="203DB1FB" w14:textId="77777777" w:rsidR="004142A9" w:rsidRPr="00F5370C" w:rsidRDefault="004142A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6544" behindDoc="1" locked="0" layoutInCell="1" allowOverlap="1" wp14:anchorId="793130B2" wp14:editId="6F260676">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E1B2DC" w14:textId="77777777" w:rsidR="004142A9" w:rsidRPr="00F5370C" w:rsidRDefault="004142A9"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6F4D2AB2" w14:textId="77777777" w:rsidR="0039022C" w:rsidRPr="00D81FB7" w:rsidRDefault="00A73ED5" w:rsidP="005F18C2">
      <w:pPr>
        <w:pStyle w:val="Prrafodelista"/>
        <w:numPr>
          <w:ilvl w:val="0"/>
          <w:numId w:val="8"/>
        </w:numPr>
        <w:spacing w:before="240" w:after="120"/>
        <w:ind w:left="0" w:firstLine="0"/>
        <w:jc w:val="both"/>
        <w:rPr>
          <w:rFonts w:asciiTheme="minorHAnsi" w:hAnsiTheme="minorHAnsi" w:cstheme="minorHAnsi"/>
        </w:rPr>
      </w:pPr>
      <w:r w:rsidRPr="00D81FB7">
        <w:rPr>
          <w:rFonts w:asciiTheme="minorHAnsi" w:hAnsiTheme="minorHAnsi" w:cstheme="minorHAnsi"/>
        </w:rPr>
        <w:lastRenderedPageBreak/>
        <w:t xml:space="preserve">En un restaurante 113 comensales han consumido 840 yogures durante 20 días. ¿Será suficiente una reserva de 200 yogures para los próximos cinco días en los que se prevé́ una afluencia media de 120 comensales por </w:t>
      </w:r>
      <w:proofErr w:type="gramStart"/>
      <w:r w:rsidRPr="00D81FB7">
        <w:rPr>
          <w:rFonts w:asciiTheme="minorHAnsi" w:hAnsiTheme="minorHAnsi" w:cstheme="minorHAnsi"/>
        </w:rPr>
        <w:t>día?.</w:t>
      </w:r>
      <w:proofErr w:type="gramEnd"/>
      <w:r w:rsidRPr="00D81FB7">
        <w:rPr>
          <w:rFonts w:asciiTheme="minorHAnsi" w:hAnsiTheme="minorHAnsi" w:cstheme="minorHAnsi"/>
        </w:rPr>
        <w:t xml:space="preserve"> (Sol: No)</w:t>
      </w:r>
    </w:p>
    <w:tbl>
      <w:tblPr>
        <w:tblStyle w:val="Tablaconcuadrcula"/>
        <w:tblW w:w="0" w:type="auto"/>
        <w:tblLook w:val="04A0" w:firstRow="1" w:lastRow="0" w:firstColumn="1" w:lastColumn="0" w:noHBand="0" w:noVBand="1"/>
      </w:tblPr>
      <w:tblGrid>
        <w:gridCol w:w="9351"/>
        <w:gridCol w:w="1099"/>
      </w:tblGrid>
      <w:tr w:rsidR="0039022C" w:rsidRPr="00F5370C" w14:paraId="444C732D" w14:textId="77777777" w:rsidTr="00F03E6E">
        <w:tc>
          <w:tcPr>
            <w:tcW w:w="10450" w:type="dxa"/>
            <w:gridSpan w:val="2"/>
            <w:tcBorders>
              <w:bottom w:val="nil"/>
            </w:tcBorders>
          </w:tcPr>
          <w:p w14:paraId="7E6BE127" w14:textId="77777777" w:rsidR="0039022C" w:rsidRDefault="0039022C" w:rsidP="00F03E6E">
            <w:pPr>
              <w:rPr>
                <w:lang w:val="es-ES_tradnl"/>
              </w:rPr>
            </w:pPr>
          </w:p>
          <w:p w14:paraId="0BA983FE" w14:textId="77777777" w:rsidR="0039022C" w:rsidRDefault="0039022C" w:rsidP="00F03E6E">
            <w:pPr>
              <w:rPr>
                <w:lang w:val="es-ES_tradnl"/>
              </w:rPr>
            </w:pPr>
          </w:p>
          <w:p w14:paraId="01394D44" w14:textId="77777777" w:rsidR="0039022C" w:rsidRDefault="0039022C" w:rsidP="00F03E6E">
            <w:pPr>
              <w:rPr>
                <w:lang w:val="es-ES_tradnl"/>
              </w:rPr>
            </w:pPr>
          </w:p>
          <w:p w14:paraId="0E55E0B4" w14:textId="77777777" w:rsidR="00A73ED5" w:rsidRDefault="00A73ED5" w:rsidP="00F03E6E">
            <w:pPr>
              <w:rPr>
                <w:lang w:val="es-ES_tradnl"/>
              </w:rPr>
            </w:pPr>
          </w:p>
          <w:p w14:paraId="0F9A194F" w14:textId="77777777" w:rsidR="00A73ED5" w:rsidRDefault="00A73ED5" w:rsidP="00F03E6E">
            <w:pPr>
              <w:rPr>
                <w:lang w:val="es-ES_tradnl"/>
              </w:rPr>
            </w:pPr>
          </w:p>
          <w:p w14:paraId="25C9A85B" w14:textId="77777777" w:rsidR="0039022C" w:rsidRPr="00F5370C" w:rsidRDefault="0039022C" w:rsidP="00F03E6E">
            <w:pPr>
              <w:rPr>
                <w:rFonts w:asciiTheme="minorHAnsi" w:hAnsiTheme="minorHAnsi"/>
                <w:lang w:val="es-ES_tradnl"/>
              </w:rPr>
            </w:pPr>
          </w:p>
        </w:tc>
      </w:tr>
      <w:tr w:rsidR="0039022C" w:rsidRPr="00F5370C" w14:paraId="754B2CC1" w14:textId="77777777" w:rsidTr="00F03E6E">
        <w:tc>
          <w:tcPr>
            <w:tcW w:w="9351" w:type="dxa"/>
            <w:tcBorders>
              <w:top w:val="nil"/>
            </w:tcBorders>
          </w:tcPr>
          <w:p w14:paraId="43EB6BD0" w14:textId="77777777"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14:paraId="3993E048" w14:textId="77777777"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0640" behindDoc="1" locked="0" layoutInCell="1" allowOverlap="1" wp14:anchorId="20D2C8FE" wp14:editId="51756FF2">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0FFC33" w14:textId="77777777"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6000EE9C" w14:textId="77777777" w:rsidR="0039022C" w:rsidRPr="00A73ED5" w:rsidRDefault="00A73ED5" w:rsidP="005F18C2">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Ocho</w:t>
      </w:r>
      <w:r w:rsidRPr="00A73ED5">
        <w:rPr>
          <w:rFonts w:asciiTheme="minorHAnsi" w:hAnsiTheme="minorHAnsi" w:cstheme="minorHAnsi"/>
        </w:rPr>
        <w:t xml:space="preserve"> bombillas encendidas 4 horas diarias, han consumido 48 kW/h en 30 días. ¿Cuánto consumirán 6 bombillas iguales a las anteriores, encendidas 3 horas diarias, durante 20 </w:t>
      </w:r>
      <w:proofErr w:type="gramStart"/>
      <w:r w:rsidRPr="00A73ED5">
        <w:rPr>
          <w:rFonts w:asciiTheme="minorHAnsi" w:hAnsiTheme="minorHAnsi" w:cstheme="minorHAnsi"/>
        </w:rPr>
        <w:t>días?.</w:t>
      </w:r>
      <w:proofErr w:type="gramEnd"/>
      <w:r w:rsidRPr="00A73ED5">
        <w:rPr>
          <w:rFonts w:asciiTheme="minorHAnsi" w:hAnsiTheme="minorHAnsi" w:cstheme="minorHAnsi"/>
        </w:rPr>
        <w:t xml:space="preserve"> (Sol: 18 kW/h)</w:t>
      </w:r>
    </w:p>
    <w:tbl>
      <w:tblPr>
        <w:tblStyle w:val="Tablaconcuadrcula"/>
        <w:tblW w:w="0" w:type="auto"/>
        <w:tblLook w:val="04A0" w:firstRow="1" w:lastRow="0" w:firstColumn="1" w:lastColumn="0" w:noHBand="0" w:noVBand="1"/>
      </w:tblPr>
      <w:tblGrid>
        <w:gridCol w:w="9351"/>
        <w:gridCol w:w="1099"/>
      </w:tblGrid>
      <w:tr w:rsidR="0039022C" w:rsidRPr="00F5370C" w14:paraId="75F622AC" w14:textId="77777777" w:rsidTr="00F03E6E">
        <w:tc>
          <w:tcPr>
            <w:tcW w:w="10450" w:type="dxa"/>
            <w:gridSpan w:val="2"/>
            <w:tcBorders>
              <w:bottom w:val="nil"/>
            </w:tcBorders>
          </w:tcPr>
          <w:p w14:paraId="1ECEB250" w14:textId="77777777" w:rsidR="0039022C" w:rsidRDefault="0039022C" w:rsidP="00F03E6E">
            <w:pPr>
              <w:rPr>
                <w:lang w:val="es-ES_tradnl"/>
              </w:rPr>
            </w:pPr>
          </w:p>
          <w:p w14:paraId="7A9B6028" w14:textId="77777777" w:rsidR="0039022C" w:rsidRDefault="0039022C" w:rsidP="00F03E6E">
            <w:pPr>
              <w:rPr>
                <w:lang w:val="es-ES_tradnl"/>
              </w:rPr>
            </w:pPr>
          </w:p>
          <w:p w14:paraId="35C4C81B" w14:textId="77777777" w:rsidR="0039022C" w:rsidRDefault="0039022C" w:rsidP="00F03E6E">
            <w:pPr>
              <w:rPr>
                <w:lang w:val="es-ES_tradnl"/>
              </w:rPr>
            </w:pPr>
          </w:p>
          <w:p w14:paraId="593D8B19" w14:textId="77777777" w:rsidR="00A73ED5" w:rsidRDefault="00A73ED5" w:rsidP="00F03E6E">
            <w:pPr>
              <w:rPr>
                <w:lang w:val="es-ES_tradnl"/>
              </w:rPr>
            </w:pPr>
          </w:p>
          <w:p w14:paraId="290E2F60" w14:textId="77777777" w:rsidR="00A73ED5" w:rsidRDefault="00A73ED5" w:rsidP="00F03E6E">
            <w:pPr>
              <w:rPr>
                <w:lang w:val="es-ES_tradnl"/>
              </w:rPr>
            </w:pPr>
          </w:p>
          <w:p w14:paraId="203C41EE" w14:textId="77777777" w:rsidR="0039022C" w:rsidRDefault="0039022C" w:rsidP="00F03E6E">
            <w:pPr>
              <w:rPr>
                <w:lang w:val="es-ES_tradnl"/>
              </w:rPr>
            </w:pPr>
          </w:p>
          <w:p w14:paraId="42BA08F3" w14:textId="77777777" w:rsidR="0039022C" w:rsidRPr="00F5370C" w:rsidRDefault="0039022C" w:rsidP="00F03E6E">
            <w:pPr>
              <w:rPr>
                <w:rFonts w:asciiTheme="minorHAnsi" w:hAnsiTheme="minorHAnsi"/>
                <w:lang w:val="es-ES_tradnl"/>
              </w:rPr>
            </w:pPr>
          </w:p>
        </w:tc>
      </w:tr>
      <w:tr w:rsidR="0039022C" w:rsidRPr="00F5370C" w14:paraId="19A744A5" w14:textId="77777777" w:rsidTr="00F03E6E">
        <w:tc>
          <w:tcPr>
            <w:tcW w:w="9351" w:type="dxa"/>
            <w:tcBorders>
              <w:top w:val="nil"/>
            </w:tcBorders>
          </w:tcPr>
          <w:p w14:paraId="7E9D1CDD" w14:textId="77777777"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14:paraId="6C693834" w14:textId="77777777"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2688" behindDoc="1" locked="0" layoutInCell="1" allowOverlap="1" wp14:anchorId="21546F2F" wp14:editId="3F3A1080">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B9E0EB7" w14:textId="77777777"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67F59122" w14:textId="77777777" w:rsidR="00A73ED5" w:rsidRPr="00A73ED5" w:rsidRDefault="00A73ED5" w:rsidP="005F18C2">
      <w:pPr>
        <w:pStyle w:val="Prrafodelista"/>
        <w:numPr>
          <w:ilvl w:val="0"/>
          <w:numId w:val="8"/>
        </w:numPr>
        <w:spacing w:before="120" w:after="120"/>
        <w:ind w:left="0" w:firstLine="0"/>
        <w:jc w:val="both"/>
        <w:rPr>
          <w:rFonts w:asciiTheme="minorHAnsi" w:hAnsiTheme="minorHAnsi" w:cstheme="minorHAnsi"/>
          <w:color w:val="000000" w:themeColor="text1"/>
        </w:rPr>
      </w:pPr>
      <w:r w:rsidRPr="00A73ED5">
        <w:rPr>
          <w:rFonts w:asciiTheme="minorHAnsi" w:hAnsiTheme="minorHAnsi" w:cstheme="minorHAnsi"/>
          <w:color w:val="000000" w:themeColor="text1"/>
        </w:rPr>
        <w:t xml:space="preserve">Nueve grifos abiertos 10 horas diarias han consumido una cantidad de agua por valor de 20 €. Averiguar el precio del vertido de 15 grifos abiertos 12 horas durante los mismos días. </w:t>
      </w:r>
      <w:r>
        <w:rPr>
          <w:rFonts w:asciiTheme="minorHAnsi" w:hAnsiTheme="minorHAnsi" w:cstheme="minorHAnsi"/>
          <w:color w:val="000000" w:themeColor="text1"/>
        </w:rPr>
        <w:t>(</w:t>
      </w:r>
      <w:r w:rsidRPr="00A73ED5">
        <w:rPr>
          <w:rFonts w:asciiTheme="minorHAnsi" w:hAnsiTheme="minorHAnsi" w:cstheme="minorHAnsi"/>
          <w:color w:val="000000" w:themeColor="text1"/>
        </w:rPr>
        <w:t xml:space="preserve">Sol: 40 </w:t>
      </w:r>
      <w:proofErr w:type="gramStart"/>
      <w:r w:rsidRPr="00A73ED5">
        <w:rPr>
          <w:rFonts w:asciiTheme="minorHAnsi" w:hAnsiTheme="minorHAnsi" w:cstheme="minorHAnsi"/>
          <w:color w:val="000000" w:themeColor="text1"/>
        </w:rPr>
        <w:t xml:space="preserve">€ </w:t>
      </w:r>
      <w:r>
        <w:rPr>
          <w:rFonts w:asciiTheme="minorHAnsi" w:hAnsiTheme="minorHAnsi" w:cstheme="minorHAnsi"/>
          <w:color w:val="000000" w:themeColor="text1"/>
        </w:rPr>
        <w:t>)</w:t>
      </w:r>
      <w:proofErr w:type="gramEnd"/>
    </w:p>
    <w:tbl>
      <w:tblPr>
        <w:tblStyle w:val="Tablaconcuadrcula"/>
        <w:tblW w:w="0" w:type="auto"/>
        <w:tblLook w:val="04A0" w:firstRow="1" w:lastRow="0" w:firstColumn="1" w:lastColumn="0" w:noHBand="0" w:noVBand="1"/>
      </w:tblPr>
      <w:tblGrid>
        <w:gridCol w:w="9351"/>
        <w:gridCol w:w="1099"/>
      </w:tblGrid>
      <w:tr w:rsidR="00A73ED5" w:rsidRPr="00F5370C" w14:paraId="14E31035" w14:textId="77777777" w:rsidTr="00F03E6E">
        <w:tc>
          <w:tcPr>
            <w:tcW w:w="10450" w:type="dxa"/>
            <w:gridSpan w:val="2"/>
            <w:tcBorders>
              <w:bottom w:val="nil"/>
            </w:tcBorders>
          </w:tcPr>
          <w:p w14:paraId="52CDB49F" w14:textId="77777777" w:rsidR="00A73ED5" w:rsidRDefault="00A73ED5" w:rsidP="00F03E6E">
            <w:pPr>
              <w:rPr>
                <w:lang w:val="es-ES_tradnl"/>
              </w:rPr>
            </w:pPr>
          </w:p>
          <w:p w14:paraId="3897077C" w14:textId="77777777" w:rsidR="00A73ED5" w:rsidRDefault="00A73ED5" w:rsidP="00F03E6E">
            <w:pPr>
              <w:rPr>
                <w:lang w:val="es-ES_tradnl"/>
              </w:rPr>
            </w:pPr>
          </w:p>
          <w:p w14:paraId="15070414" w14:textId="77777777" w:rsidR="00A73ED5" w:rsidRDefault="00A73ED5" w:rsidP="00F03E6E">
            <w:pPr>
              <w:rPr>
                <w:lang w:val="es-ES_tradnl"/>
              </w:rPr>
            </w:pPr>
          </w:p>
          <w:p w14:paraId="4934398C" w14:textId="77777777" w:rsidR="00A73ED5" w:rsidRDefault="00A73ED5" w:rsidP="00F03E6E">
            <w:pPr>
              <w:rPr>
                <w:lang w:val="es-ES_tradnl"/>
              </w:rPr>
            </w:pPr>
          </w:p>
          <w:p w14:paraId="7390983B" w14:textId="77777777" w:rsidR="00A73ED5" w:rsidRDefault="00A73ED5" w:rsidP="00F03E6E">
            <w:pPr>
              <w:rPr>
                <w:rFonts w:asciiTheme="minorHAnsi" w:hAnsiTheme="minorHAnsi"/>
                <w:lang w:val="es-ES_tradnl"/>
              </w:rPr>
            </w:pPr>
          </w:p>
          <w:p w14:paraId="0D2D109D" w14:textId="77777777" w:rsidR="00EC6F19" w:rsidRPr="00F5370C" w:rsidRDefault="00EC6F19" w:rsidP="00F03E6E">
            <w:pPr>
              <w:rPr>
                <w:rFonts w:asciiTheme="minorHAnsi" w:hAnsiTheme="minorHAnsi"/>
                <w:lang w:val="es-ES_tradnl"/>
              </w:rPr>
            </w:pPr>
          </w:p>
        </w:tc>
      </w:tr>
      <w:tr w:rsidR="00A73ED5" w:rsidRPr="00F5370C" w14:paraId="588A88B1" w14:textId="77777777" w:rsidTr="00F03E6E">
        <w:tc>
          <w:tcPr>
            <w:tcW w:w="9351" w:type="dxa"/>
            <w:tcBorders>
              <w:top w:val="nil"/>
            </w:tcBorders>
          </w:tcPr>
          <w:p w14:paraId="65F18B6E" w14:textId="77777777"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14:paraId="7E7EF46B" w14:textId="77777777"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6784" behindDoc="1" locked="0" layoutInCell="1" allowOverlap="1" wp14:anchorId="55105884" wp14:editId="6F2096A5">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739791" w14:textId="77777777"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55AAC12C" w14:textId="77777777" w:rsidR="00A73ED5"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t xml:space="preserve">Para pintar un muro de 8 metros de largo y 2,5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2 botes de 1 kilo de pintura. ¿Cuántos botes de 5 kilos se necesitarán para pintar uno de 50 metros de largo y 2 de </w:t>
      </w:r>
      <w:proofErr w:type="gramStart"/>
      <w:r w:rsidRPr="00EC6F19">
        <w:rPr>
          <w:rFonts w:asciiTheme="minorHAnsi" w:hAnsiTheme="minorHAnsi" w:cstheme="minorHAnsi"/>
          <w:color w:val="000000" w:themeColor="text1"/>
        </w:rPr>
        <w:t>alto?</w:t>
      </w:r>
      <w:r>
        <w:rPr>
          <w:rFonts w:asciiTheme="minorHAnsi" w:hAnsiTheme="minorHAnsi" w:cstheme="minorHAnsi"/>
          <w:color w:val="000000" w:themeColor="text1"/>
        </w:rPr>
        <w:t>.</w:t>
      </w:r>
      <w:proofErr w:type="gramEnd"/>
      <w:r>
        <w:rPr>
          <w:rFonts w:asciiTheme="minorHAnsi" w:hAnsiTheme="minorHAnsi" w:cstheme="minorHAnsi"/>
          <w:color w:val="000000" w:themeColor="text1"/>
        </w:rPr>
        <w:t xml:space="preserve"> (</w:t>
      </w:r>
      <w:r w:rsidRPr="00EC6F19">
        <w:rPr>
          <w:rFonts w:asciiTheme="minorHAnsi" w:hAnsiTheme="minorHAnsi" w:cstheme="minorHAnsi"/>
          <w:color w:val="000000" w:themeColor="text1"/>
        </w:rPr>
        <w:t>Sol: 2 botes</w:t>
      </w:r>
      <w:r>
        <w:rPr>
          <w:rFonts w:asciiTheme="minorHAnsi" w:hAnsiTheme="minorHAnsi" w:cstheme="minorHAnsi"/>
          <w:color w:val="000000" w:themeColor="text1"/>
        </w:rPr>
        <w:t>)</w:t>
      </w:r>
      <w:r w:rsidRPr="00EC6F19">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A73ED5" w:rsidRPr="00F5370C" w14:paraId="7E1587DD" w14:textId="77777777" w:rsidTr="00F03E6E">
        <w:tc>
          <w:tcPr>
            <w:tcW w:w="10450" w:type="dxa"/>
            <w:gridSpan w:val="2"/>
            <w:tcBorders>
              <w:bottom w:val="nil"/>
            </w:tcBorders>
          </w:tcPr>
          <w:p w14:paraId="12C18AC8" w14:textId="77777777" w:rsidR="00EC6F19" w:rsidRDefault="00EC6F19" w:rsidP="00F03E6E">
            <w:pPr>
              <w:rPr>
                <w:lang w:val="es-ES_tradnl"/>
              </w:rPr>
            </w:pPr>
          </w:p>
          <w:p w14:paraId="25F5CD4F" w14:textId="77777777" w:rsidR="00EC6F19" w:rsidRDefault="00EC6F19" w:rsidP="00F03E6E">
            <w:pPr>
              <w:rPr>
                <w:lang w:val="es-ES_tradnl"/>
              </w:rPr>
            </w:pPr>
          </w:p>
          <w:p w14:paraId="61D22172" w14:textId="77777777" w:rsidR="00EC6F19" w:rsidRDefault="00EC6F19" w:rsidP="00F03E6E">
            <w:pPr>
              <w:rPr>
                <w:lang w:val="es-ES_tradnl"/>
              </w:rPr>
            </w:pPr>
          </w:p>
          <w:p w14:paraId="5559F2C5" w14:textId="77777777" w:rsidR="00EC6F19" w:rsidRDefault="00EC6F19" w:rsidP="00F03E6E">
            <w:pPr>
              <w:rPr>
                <w:lang w:val="es-ES_tradnl"/>
              </w:rPr>
            </w:pPr>
          </w:p>
          <w:p w14:paraId="76C36008" w14:textId="77777777" w:rsidR="00A73ED5" w:rsidRDefault="00A73ED5" w:rsidP="00F03E6E">
            <w:pPr>
              <w:rPr>
                <w:lang w:val="es-ES_tradnl"/>
              </w:rPr>
            </w:pPr>
          </w:p>
          <w:p w14:paraId="40480566" w14:textId="77777777" w:rsidR="00A73ED5" w:rsidRDefault="00A73ED5" w:rsidP="00F03E6E">
            <w:pPr>
              <w:rPr>
                <w:lang w:val="es-ES_tradnl"/>
              </w:rPr>
            </w:pPr>
          </w:p>
          <w:p w14:paraId="2603E283" w14:textId="77777777" w:rsidR="00A73ED5" w:rsidRPr="00F5370C" w:rsidRDefault="00A73ED5" w:rsidP="00F03E6E">
            <w:pPr>
              <w:rPr>
                <w:rFonts w:asciiTheme="minorHAnsi" w:hAnsiTheme="minorHAnsi"/>
                <w:lang w:val="es-ES_tradnl"/>
              </w:rPr>
            </w:pPr>
          </w:p>
        </w:tc>
      </w:tr>
      <w:tr w:rsidR="00A73ED5" w:rsidRPr="00F5370C" w14:paraId="3260B39B" w14:textId="77777777" w:rsidTr="00F03E6E">
        <w:tc>
          <w:tcPr>
            <w:tcW w:w="9351" w:type="dxa"/>
            <w:tcBorders>
              <w:top w:val="nil"/>
            </w:tcBorders>
          </w:tcPr>
          <w:p w14:paraId="1B0A260B" w14:textId="77777777"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14:paraId="6F62381A" w14:textId="77777777"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0880" behindDoc="1" locked="0" layoutInCell="1" allowOverlap="1" wp14:anchorId="504017D9" wp14:editId="45DFCCDA">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0F41EC" w14:textId="77777777"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2D981E2F" w14:textId="77777777"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rPr>
      </w:pPr>
      <w:r w:rsidRPr="00EC6F19">
        <w:rPr>
          <w:rFonts w:asciiTheme="minorHAnsi" w:hAnsiTheme="minorHAnsi" w:cstheme="minorHAnsi"/>
        </w:rPr>
        <w:lastRenderedPageBreak/>
        <w:t xml:space="preserve">Un ganadero sabe que para alimentar a sus 20 animales durante 30 días necesita 2 toneladas de pienso. ¿Cuántos días le durará la comida si compra 10 animales más y otros 1.500 kilogramos de </w:t>
      </w:r>
      <w:proofErr w:type="gramStart"/>
      <w:r w:rsidRPr="00EC6F19">
        <w:rPr>
          <w:rFonts w:asciiTheme="minorHAnsi" w:hAnsiTheme="minorHAnsi" w:cstheme="minorHAnsi"/>
        </w:rPr>
        <w:t>pienso?</w:t>
      </w:r>
      <w:r>
        <w:rPr>
          <w:rFonts w:asciiTheme="minorHAnsi" w:hAnsiTheme="minorHAnsi" w:cstheme="minorHAnsi"/>
        </w:rPr>
        <w:t>.</w:t>
      </w:r>
      <w:proofErr w:type="gramEnd"/>
      <w:r>
        <w:rPr>
          <w:rFonts w:asciiTheme="minorHAnsi" w:hAnsiTheme="minorHAnsi" w:cstheme="minorHAnsi"/>
        </w:rPr>
        <w:t xml:space="preserve"> (</w:t>
      </w:r>
      <w:r w:rsidRPr="00EC6F19">
        <w:rPr>
          <w:rFonts w:asciiTheme="minorHAnsi" w:hAnsiTheme="minorHAnsi" w:cstheme="minorHAnsi"/>
        </w:rPr>
        <w:t>Sol: 35</w:t>
      </w:r>
      <w:r>
        <w:rPr>
          <w:rFonts w:asciiTheme="minorHAnsi" w:hAnsiTheme="minorHAnsi" w:cstheme="minorHAnsi"/>
        </w:rPr>
        <w:t>)</w:t>
      </w:r>
      <w:r w:rsidRPr="00EC6F19">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EC6F19" w:rsidRPr="00F5370C" w14:paraId="0366B524" w14:textId="77777777" w:rsidTr="00F03E6E">
        <w:tc>
          <w:tcPr>
            <w:tcW w:w="10450" w:type="dxa"/>
            <w:gridSpan w:val="2"/>
            <w:tcBorders>
              <w:bottom w:val="nil"/>
            </w:tcBorders>
          </w:tcPr>
          <w:p w14:paraId="3FCAA9F2" w14:textId="77777777" w:rsidR="00EC6F19" w:rsidRDefault="00EC6F19" w:rsidP="00F03E6E">
            <w:pPr>
              <w:rPr>
                <w:lang w:val="es-ES_tradnl"/>
              </w:rPr>
            </w:pPr>
          </w:p>
          <w:p w14:paraId="5CE67D95" w14:textId="77777777" w:rsidR="00EC6F19" w:rsidRDefault="00EC6F19" w:rsidP="00F03E6E">
            <w:pPr>
              <w:rPr>
                <w:lang w:val="es-ES_tradnl"/>
              </w:rPr>
            </w:pPr>
          </w:p>
          <w:p w14:paraId="116CA0B6" w14:textId="77777777" w:rsidR="00EC6F19" w:rsidRDefault="00EC6F19" w:rsidP="00F03E6E">
            <w:pPr>
              <w:rPr>
                <w:lang w:val="es-ES_tradnl"/>
              </w:rPr>
            </w:pPr>
          </w:p>
          <w:p w14:paraId="0F5E28F5" w14:textId="77777777" w:rsidR="00EC6F19" w:rsidRDefault="00EC6F19" w:rsidP="00F03E6E">
            <w:pPr>
              <w:rPr>
                <w:lang w:val="es-ES_tradnl"/>
              </w:rPr>
            </w:pPr>
          </w:p>
          <w:p w14:paraId="2A55F361" w14:textId="77777777" w:rsidR="00EC6F19" w:rsidRDefault="00EC6F19" w:rsidP="00F03E6E">
            <w:pPr>
              <w:rPr>
                <w:lang w:val="es-ES_tradnl"/>
              </w:rPr>
            </w:pPr>
          </w:p>
          <w:p w14:paraId="3E66A8CE" w14:textId="77777777" w:rsidR="00EC6F19" w:rsidRPr="00F5370C" w:rsidRDefault="00EC6F19" w:rsidP="00F03E6E">
            <w:pPr>
              <w:rPr>
                <w:rFonts w:asciiTheme="minorHAnsi" w:hAnsiTheme="minorHAnsi"/>
                <w:lang w:val="es-ES_tradnl"/>
              </w:rPr>
            </w:pPr>
          </w:p>
        </w:tc>
      </w:tr>
      <w:tr w:rsidR="00EC6F19" w:rsidRPr="00F5370C" w14:paraId="661BA81C" w14:textId="77777777" w:rsidTr="00F03E6E">
        <w:tc>
          <w:tcPr>
            <w:tcW w:w="9351" w:type="dxa"/>
            <w:tcBorders>
              <w:top w:val="nil"/>
            </w:tcBorders>
          </w:tcPr>
          <w:p w14:paraId="163FD270" w14:textId="77777777"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14:paraId="2978DA8C" w14:textId="77777777"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4976" behindDoc="1" locked="0" layoutInCell="1" allowOverlap="1" wp14:anchorId="61AE6FDE" wp14:editId="7C067694">
                  <wp:simplePos x="0" y="0"/>
                  <wp:positionH relativeFrom="column">
                    <wp:posOffset>-16256</wp:posOffset>
                  </wp:positionH>
                  <wp:positionV relativeFrom="paragraph">
                    <wp:posOffset>3175</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C64E7C1" w14:textId="77777777"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14:paraId="4FB06473" w14:textId="77777777" w:rsidR="00EC6F19" w:rsidRDefault="00EC6F19" w:rsidP="00EC6F19">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Repartos directamente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C6F19" w14:paraId="764CA49C" w14:textId="77777777" w:rsidTr="00F03E6E">
        <w:tc>
          <w:tcPr>
            <w:tcW w:w="10414" w:type="dxa"/>
          </w:tcPr>
          <w:p w14:paraId="3D0A77C7" w14:textId="77777777" w:rsidR="00EC6F19" w:rsidRDefault="00EC6F19" w:rsidP="00F03E6E">
            <w:pPr>
              <w:jc w:val="both"/>
              <w:rPr>
                <w:rFonts w:asciiTheme="minorHAnsi" w:hAnsiTheme="minorHAnsi"/>
                <w:lang w:val="es-ES_tradnl"/>
              </w:rPr>
            </w:pPr>
          </w:p>
          <w:p w14:paraId="55A1EBA0" w14:textId="77777777" w:rsidR="00EC6F19" w:rsidRDefault="00EC6F19" w:rsidP="00F03E6E">
            <w:pPr>
              <w:jc w:val="both"/>
              <w:rPr>
                <w:rFonts w:asciiTheme="minorHAnsi" w:hAnsiTheme="minorHAnsi"/>
                <w:lang w:val="es-ES_tradnl"/>
              </w:rPr>
            </w:pPr>
          </w:p>
          <w:p w14:paraId="3FD94D44" w14:textId="77777777" w:rsidR="00EC6F19" w:rsidRDefault="00EC6F19" w:rsidP="00F03E6E">
            <w:pPr>
              <w:jc w:val="both"/>
              <w:rPr>
                <w:rFonts w:asciiTheme="minorHAnsi" w:hAnsiTheme="minorHAnsi"/>
                <w:lang w:val="es-ES_tradnl"/>
              </w:rPr>
            </w:pPr>
          </w:p>
          <w:p w14:paraId="0E75F203" w14:textId="77777777" w:rsidR="00EC6F19" w:rsidRDefault="00EC6F19" w:rsidP="00F03E6E">
            <w:pPr>
              <w:jc w:val="both"/>
              <w:rPr>
                <w:rFonts w:asciiTheme="minorHAnsi" w:hAnsiTheme="minorHAnsi"/>
                <w:lang w:val="es-ES_tradnl"/>
              </w:rPr>
            </w:pPr>
          </w:p>
          <w:p w14:paraId="5DD21B6E" w14:textId="77777777" w:rsidR="00EC6F19" w:rsidRDefault="00EC6F19" w:rsidP="00F03E6E">
            <w:pPr>
              <w:jc w:val="both"/>
              <w:rPr>
                <w:rFonts w:asciiTheme="minorHAnsi" w:hAnsiTheme="minorHAnsi"/>
                <w:lang w:val="es-ES_tradnl"/>
              </w:rPr>
            </w:pPr>
          </w:p>
          <w:p w14:paraId="60732998" w14:textId="77777777" w:rsidR="00EC6F19" w:rsidRDefault="00EC6F19" w:rsidP="00F03E6E">
            <w:pPr>
              <w:jc w:val="both"/>
              <w:rPr>
                <w:rFonts w:asciiTheme="minorHAnsi" w:hAnsiTheme="minorHAnsi"/>
                <w:lang w:val="es-ES_tradnl"/>
              </w:rPr>
            </w:pPr>
          </w:p>
          <w:p w14:paraId="3D0F95DE" w14:textId="77777777" w:rsidR="00EC6F19" w:rsidRDefault="00EC6F19" w:rsidP="00F03E6E">
            <w:pPr>
              <w:jc w:val="both"/>
              <w:rPr>
                <w:rFonts w:asciiTheme="minorHAnsi" w:hAnsiTheme="minorHAnsi"/>
                <w:lang w:val="es-ES_tradnl"/>
              </w:rPr>
            </w:pPr>
          </w:p>
          <w:p w14:paraId="19F543D6" w14:textId="77777777" w:rsidR="00EC6F19" w:rsidRDefault="00EC6F19" w:rsidP="00F03E6E">
            <w:pPr>
              <w:jc w:val="both"/>
              <w:rPr>
                <w:rFonts w:asciiTheme="minorHAnsi" w:hAnsiTheme="minorHAnsi"/>
                <w:lang w:val="es-ES_tradnl"/>
              </w:rPr>
            </w:pPr>
          </w:p>
          <w:p w14:paraId="71382894" w14:textId="77777777" w:rsidR="00EC6F19" w:rsidRDefault="00EC6F19" w:rsidP="00F03E6E">
            <w:pPr>
              <w:jc w:val="both"/>
              <w:rPr>
                <w:rFonts w:asciiTheme="minorHAnsi" w:hAnsiTheme="minorHAnsi"/>
                <w:lang w:val="es-ES_tradnl"/>
              </w:rPr>
            </w:pPr>
          </w:p>
          <w:p w14:paraId="1279ACAE" w14:textId="77777777" w:rsidR="00EC6F19" w:rsidRDefault="00EC6F19" w:rsidP="00F03E6E">
            <w:pPr>
              <w:jc w:val="both"/>
              <w:rPr>
                <w:rFonts w:asciiTheme="minorHAnsi" w:hAnsiTheme="minorHAnsi"/>
                <w:lang w:val="es-ES_tradnl"/>
              </w:rPr>
            </w:pPr>
          </w:p>
          <w:p w14:paraId="60E24CE0" w14:textId="77777777" w:rsidR="00EC6F19" w:rsidRDefault="00EC6F19" w:rsidP="00F03E6E">
            <w:pPr>
              <w:jc w:val="both"/>
              <w:rPr>
                <w:rFonts w:asciiTheme="minorHAnsi" w:hAnsiTheme="minorHAnsi"/>
                <w:lang w:val="es-ES_tradnl"/>
              </w:rPr>
            </w:pPr>
          </w:p>
          <w:p w14:paraId="64AC1A05" w14:textId="77777777" w:rsidR="00EC6F19" w:rsidRDefault="00EC6F19" w:rsidP="00F03E6E">
            <w:pPr>
              <w:jc w:val="both"/>
              <w:rPr>
                <w:rFonts w:asciiTheme="minorHAnsi" w:hAnsiTheme="minorHAnsi"/>
                <w:lang w:val="es-ES_tradnl"/>
              </w:rPr>
            </w:pPr>
          </w:p>
          <w:p w14:paraId="396F1A31" w14:textId="77777777" w:rsidR="00EC6F19" w:rsidRDefault="00EC6F19" w:rsidP="00F03E6E">
            <w:pPr>
              <w:jc w:val="both"/>
              <w:rPr>
                <w:rFonts w:asciiTheme="minorHAnsi" w:hAnsiTheme="minorHAnsi"/>
                <w:lang w:val="es-ES_tradnl"/>
              </w:rPr>
            </w:pPr>
          </w:p>
        </w:tc>
      </w:tr>
    </w:tbl>
    <w:p w14:paraId="7553FA91"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Pedro, Alberto y María tenían, respectivamente, 5, 3 y 2 euros. Juntaron su dinero y compraron 500 folios. ¿Cuántos folios recibe cada </w:t>
      </w:r>
      <w:proofErr w:type="gramStart"/>
      <w:r w:rsidRPr="00A20931">
        <w:rPr>
          <w:rFonts w:asciiTheme="minorHAnsi" w:hAnsiTheme="minorHAnsi" w:cstheme="minorHAnsi"/>
        </w:rPr>
        <w:t>uno?.</w:t>
      </w:r>
      <w:proofErr w:type="gramEnd"/>
      <w:r w:rsidRPr="00A20931">
        <w:rPr>
          <w:rFonts w:asciiTheme="minorHAnsi" w:hAnsiTheme="minorHAnsi" w:cstheme="minorHAnsi"/>
        </w:rPr>
        <w:t xml:space="preserve"> (Sol: Pedro 250, Alberto 150 y María 100 folios)</w:t>
      </w:r>
    </w:p>
    <w:tbl>
      <w:tblPr>
        <w:tblStyle w:val="Tablaconcuadrcula"/>
        <w:tblW w:w="0" w:type="auto"/>
        <w:tblLook w:val="04A0" w:firstRow="1" w:lastRow="0" w:firstColumn="1" w:lastColumn="0" w:noHBand="0" w:noVBand="1"/>
      </w:tblPr>
      <w:tblGrid>
        <w:gridCol w:w="9351"/>
        <w:gridCol w:w="1099"/>
      </w:tblGrid>
      <w:tr w:rsidR="00B90807" w:rsidRPr="00F5370C" w14:paraId="2CCD26E4" w14:textId="77777777" w:rsidTr="004142A9">
        <w:tc>
          <w:tcPr>
            <w:tcW w:w="10450" w:type="dxa"/>
            <w:gridSpan w:val="2"/>
            <w:tcBorders>
              <w:bottom w:val="nil"/>
            </w:tcBorders>
          </w:tcPr>
          <w:p w14:paraId="31C07D4B" w14:textId="77777777" w:rsidR="00B90807" w:rsidRDefault="00B90807" w:rsidP="004142A9">
            <w:pPr>
              <w:rPr>
                <w:lang w:val="es-ES_tradnl"/>
              </w:rPr>
            </w:pPr>
          </w:p>
          <w:p w14:paraId="40938063" w14:textId="77777777" w:rsidR="00A20931" w:rsidRDefault="00A20931" w:rsidP="004142A9">
            <w:pPr>
              <w:rPr>
                <w:lang w:val="es-ES_tradnl"/>
              </w:rPr>
            </w:pPr>
          </w:p>
          <w:p w14:paraId="75B11D25" w14:textId="77777777" w:rsidR="00A20931" w:rsidRDefault="00A20931" w:rsidP="004142A9">
            <w:pPr>
              <w:rPr>
                <w:lang w:val="es-ES_tradnl"/>
              </w:rPr>
            </w:pPr>
          </w:p>
          <w:p w14:paraId="26B803B6" w14:textId="77777777" w:rsidR="00A20931" w:rsidRDefault="00A20931" w:rsidP="004142A9">
            <w:pPr>
              <w:rPr>
                <w:lang w:val="es-ES_tradnl"/>
              </w:rPr>
            </w:pPr>
          </w:p>
          <w:p w14:paraId="7C732CEA" w14:textId="77777777" w:rsidR="00A20931" w:rsidRDefault="00A20931" w:rsidP="004142A9">
            <w:pPr>
              <w:rPr>
                <w:lang w:val="es-ES_tradnl"/>
              </w:rPr>
            </w:pPr>
          </w:p>
          <w:p w14:paraId="698EF801" w14:textId="77777777" w:rsidR="00B90807" w:rsidRPr="00F5370C" w:rsidRDefault="00B90807" w:rsidP="004142A9">
            <w:pPr>
              <w:rPr>
                <w:rFonts w:asciiTheme="minorHAnsi" w:hAnsiTheme="minorHAnsi"/>
                <w:lang w:val="es-ES_tradnl"/>
              </w:rPr>
            </w:pPr>
          </w:p>
        </w:tc>
      </w:tr>
      <w:tr w:rsidR="00B90807" w:rsidRPr="00F5370C" w14:paraId="4C26E179" w14:textId="77777777" w:rsidTr="004142A9">
        <w:tc>
          <w:tcPr>
            <w:tcW w:w="9351" w:type="dxa"/>
            <w:tcBorders>
              <w:top w:val="nil"/>
            </w:tcBorders>
          </w:tcPr>
          <w:p w14:paraId="5559BB37"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6E700445"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4016" behindDoc="1" locked="0" layoutInCell="1" allowOverlap="1" wp14:anchorId="11492893" wp14:editId="3EA6499F">
                  <wp:simplePos x="0" y="0"/>
                  <wp:positionH relativeFrom="column">
                    <wp:posOffset>-16256</wp:posOffset>
                  </wp:positionH>
                  <wp:positionV relativeFrom="paragraph">
                    <wp:posOffset>3175</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60BC5B"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0AA4C6D0"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En una campaña de recogida de pilas para reciclar, Yolanda lleva 7 pilas, Miriam 11 y Juan 12. Si como premio ganan 60 bolígrafos, ¿cómo se los </w:t>
      </w:r>
      <w:proofErr w:type="gramStart"/>
      <w:r w:rsidRPr="00A20931">
        <w:rPr>
          <w:rFonts w:asciiTheme="minorHAnsi" w:hAnsiTheme="minorHAnsi" w:cstheme="minorHAnsi"/>
        </w:rPr>
        <w:t>repartirán?.</w:t>
      </w:r>
      <w:proofErr w:type="gramEnd"/>
      <w:r w:rsidRPr="00A20931">
        <w:rPr>
          <w:rFonts w:asciiTheme="minorHAnsi" w:hAnsiTheme="minorHAnsi" w:cstheme="minorHAnsi"/>
        </w:rPr>
        <w:t xml:space="preserve"> (Sol: Yolanda 14, Miriam 22 y Juan 24 bolígrafos)</w:t>
      </w:r>
    </w:p>
    <w:tbl>
      <w:tblPr>
        <w:tblStyle w:val="Tablaconcuadrcula"/>
        <w:tblW w:w="0" w:type="auto"/>
        <w:tblLook w:val="04A0" w:firstRow="1" w:lastRow="0" w:firstColumn="1" w:lastColumn="0" w:noHBand="0" w:noVBand="1"/>
      </w:tblPr>
      <w:tblGrid>
        <w:gridCol w:w="9351"/>
        <w:gridCol w:w="1099"/>
      </w:tblGrid>
      <w:tr w:rsidR="00B90807" w:rsidRPr="00F5370C" w14:paraId="74ED9AC2" w14:textId="77777777" w:rsidTr="004142A9">
        <w:tc>
          <w:tcPr>
            <w:tcW w:w="10450" w:type="dxa"/>
            <w:gridSpan w:val="2"/>
            <w:tcBorders>
              <w:bottom w:val="nil"/>
            </w:tcBorders>
          </w:tcPr>
          <w:p w14:paraId="6E6BC398" w14:textId="77777777" w:rsidR="00B90807" w:rsidRDefault="00B90807" w:rsidP="004142A9">
            <w:pPr>
              <w:rPr>
                <w:lang w:val="es-ES_tradnl"/>
              </w:rPr>
            </w:pPr>
          </w:p>
          <w:p w14:paraId="373B9A9A" w14:textId="77777777" w:rsidR="00B90807" w:rsidRDefault="00B90807" w:rsidP="004142A9">
            <w:pPr>
              <w:rPr>
                <w:lang w:val="es-ES_tradnl"/>
              </w:rPr>
            </w:pPr>
          </w:p>
          <w:p w14:paraId="04A6CD81" w14:textId="77777777" w:rsidR="00941ADD" w:rsidRDefault="00941ADD" w:rsidP="004142A9">
            <w:pPr>
              <w:rPr>
                <w:lang w:val="es-ES_tradnl"/>
              </w:rPr>
            </w:pPr>
          </w:p>
          <w:p w14:paraId="0E269340" w14:textId="77777777" w:rsidR="00941ADD" w:rsidRDefault="00941ADD" w:rsidP="004142A9">
            <w:pPr>
              <w:rPr>
                <w:lang w:val="es-ES_tradnl"/>
              </w:rPr>
            </w:pPr>
          </w:p>
          <w:p w14:paraId="78EBB95E" w14:textId="77777777" w:rsidR="00B90807" w:rsidRDefault="00B90807" w:rsidP="004142A9">
            <w:pPr>
              <w:rPr>
                <w:rFonts w:asciiTheme="minorHAnsi" w:hAnsiTheme="minorHAnsi"/>
                <w:lang w:val="es-ES_tradnl"/>
              </w:rPr>
            </w:pPr>
          </w:p>
          <w:p w14:paraId="0633310E" w14:textId="77777777" w:rsidR="00941ADD" w:rsidRPr="00F5370C" w:rsidRDefault="00941ADD" w:rsidP="004142A9">
            <w:pPr>
              <w:rPr>
                <w:rFonts w:asciiTheme="minorHAnsi" w:hAnsiTheme="minorHAnsi"/>
                <w:lang w:val="es-ES_tradnl"/>
              </w:rPr>
            </w:pPr>
          </w:p>
        </w:tc>
      </w:tr>
      <w:tr w:rsidR="00B90807" w:rsidRPr="00F5370C" w14:paraId="6FB1E6F1" w14:textId="77777777" w:rsidTr="004142A9">
        <w:tc>
          <w:tcPr>
            <w:tcW w:w="9351" w:type="dxa"/>
            <w:tcBorders>
              <w:top w:val="nil"/>
            </w:tcBorders>
          </w:tcPr>
          <w:p w14:paraId="5A56F8EA"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55980D56"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6064" behindDoc="1" locked="0" layoutInCell="1" allowOverlap="1" wp14:anchorId="0C6337C6" wp14:editId="555F66B1">
                  <wp:simplePos x="0" y="0"/>
                  <wp:positionH relativeFrom="column">
                    <wp:posOffset>-16256</wp:posOffset>
                  </wp:positionH>
                  <wp:positionV relativeFrom="paragraph">
                    <wp:posOffset>3175</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5447E66"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CEC1547" w14:textId="77777777"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lastRenderedPageBreak/>
        <w:t xml:space="preserve">Tres amigos reciben 450 € por hacer de canguro. Rafa trabajó 3 días, Marina 5 días y Alfredo 7 días. ¿Cuánto le corresponde a cada </w:t>
      </w:r>
      <w:proofErr w:type="gramStart"/>
      <w:r w:rsidRPr="00A20931">
        <w:rPr>
          <w:rFonts w:asciiTheme="minorHAnsi" w:hAnsiTheme="minorHAnsi" w:cstheme="minorHAnsi"/>
        </w:rPr>
        <w:t>uno?.</w:t>
      </w:r>
      <w:proofErr w:type="gramEnd"/>
      <w:r w:rsidRPr="00A20931">
        <w:rPr>
          <w:rFonts w:asciiTheme="minorHAnsi" w:hAnsiTheme="minorHAnsi" w:cstheme="minorHAnsi"/>
        </w:rPr>
        <w:t xml:space="preserve"> (Sol: Rafa 90, Marina 150 y Alfredo 210 €)</w:t>
      </w:r>
    </w:p>
    <w:tbl>
      <w:tblPr>
        <w:tblStyle w:val="Tablaconcuadrcula"/>
        <w:tblW w:w="0" w:type="auto"/>
        <w:tblLook w:val="04A0" w:firstRow="1" w:lastRow="0" w:firstColumn="1" w:lastColumn="0" w:noHBand="0" w:noVBand="1"/>
      </w:tblPr>
      <w:tblGrid>
        <w:gridCol w:w="9351"/>
        <w:gridCol w:w="1099"/>
      </w:tblGrid>
      <w:tr w:rsidR="00B90807" w:rsidRPr="00F5370C" w14:paraId="0E86ACA4" w14:textId="77777777" w:rsidTr="004142A9">
        <w:tc>
          <w:tcPr>
            <w:tcW w:w="10450" w:type="dxa"/>
            <w:gridSpan w:val="2"/>
            <w:tcBorders>
              <w:bottom w:val="nil"/>
            </w:tcBorders>
          </w:tcPr>
          <w:p w14:paraId="47F92753" w14:textId="77777777" w:rsidR="00B90807" w:rsidRDefault="00B90807" w:rsidP="004142A9">
            <w:pPr>
              <w:rPr>
                <w:lang w:val="es-ES_tradnl"/>
              </w:rPr>
            </w:pPr>
          </w:p>
          <w:p w14:paraId="3C666F86" w14:textId="77777777" w:rsidR="00B90807" w:rsidRDefault="00B90807" w:rsidP="004142A9">
            <w:pPr>
              <w:rPr>
                <w:lang w:val="es-ES_tradnl"/>
              </w:rPr>
            </w:pPr>
          </w:p>
          <w:p w14:paraId="40D12F63" w14:textId="77777777" w:rsidR="00941ADD" w:rsidRDefault="00941ADD" w:rsidP="004142A9">
            <w:pPr>
              <w:rPr>
                <w:lang w:val="es-ES_tradnl"/>
              </w:rPr>
            </w:pPr>
          </w:p>
          <w:p w14:paraId="3413BC49" w14:textId="77777777" w:rsidR="00941ADD" w:rsidRDefault="00941ADD" w:rsidP="004142A9">
            <w:pPr>
              <w:rPr>
                <w:lang w:val="es-ES_tradnl"/>
              </w:rPr>
            </w:pPr>
          </w:p>
          <w:p w14:paraId="742B15C2" w14:textId="77777777" w:rsidR="00941ADD" w:rsidRDefault="00941ADD" w:rsidP="004142A9">
            <w:pPr>
              <w:rPr>
                <w:lang w:val="es-ES_tradnl"/>
              </w:rPr>
            </w:pPr>
          </w:p>
          <w:p w14:paraId="33EE9A21" w14:textId="77777777" w:rsidR="00941ADD" w:rsidRDefault="00941ADD" w:rsidP="004142A9">
            <w:pPr>
              <w:rPr>
                <w:lang w:val="es-ES_tradnl"/>
              </w:rPr>
            </w:pPr>
          </w:p>
          <w:p w14:paraId="639BB822" w14:textId="77777777" w:rsidR="00941ADD" w:rsidRDefault="00941ADD" w:rsidP="004142A9">
            <w:pPr>
              <w:rPr>
                <w:lang w:val="es-ES_tradnl"/>
              </w:rPr>
            </w:pPr>
          </w:p>
          <w:p w14:paraId="67F3C984" w14:textId="77777777" w:rsidR="00B90807" w:rsidRPr="00F5370C" w:rsidRDefault="00B90807" w:rsidP="004142A9">
            <w:pPr>
              <w:rPr>
                <w:rFonts w:asciiTheme="minorHAnsi" w:hAnsiTheme="minorHAnsi"/>
                <w:lang w:val="es-ES_tradnl"/>
              </w:rPr>
            </w:pPr>
          </w:p>
        </w:tc>
      </w:tr>
      <w:tr w:rsidR="00B90807" w:rsidRPr="00F5370C" w14:paraId="753FC635" w14:textId="77777777" w:rsidTr="004142A9">
        <w:tc>
          <w:tcPr>
            <w:tcW w:w="9351" w:type="dxa"/>
            <w:tcBorders>
              <w:top w:val="nil"/>
            </w:tcBorders>
          </w:tcPr>
          <w:p w14:paraId="5F99C154"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89AA4BC"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0160" behindDoc="1" locked="0" layoutInCell="1" allowOverlap="1" wp14:anchorId="0046A0E4" wp14:editId="3096EE1F">
                  <wp:simplePos x="0" y="0"/>
                  <wp:positionH relativeFrom="column">
                    <wp:posOffset>-16256</wp:posOffset>
                  </wp:positionH>
                  <wp:positionV relativeFrom="paragraph">
                    <wp:posOffset>3175</wp:posOffset>
                  </wp:positionV>
                  <wp:extent cx="553720" cy="337820"/>
                  <wp:effectExtent l="0" t="0" r="5080" b="508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AE8561"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2AA3D5A4"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Dos socios montan una empresa. El socio A puso 2 millones de euros y el socio B puso 5 millones. Al </w:t>
      </w:r>
      <w:r w:rsidRPr="00941ADD">
        <w:rPr>
          <w:rFonts w:asciiTheme="minorHAnsi" w:hAnsiTheme="minorHAnsi" w:cstheme="minorHAnsi"/>
        </w:rPr>
        <w:t>año</w:t>
      </w:r>
      <w:r w:rsidRPr="00A20931">
        <w:rPr>
          <w:rFonts w:asciiTheme="minorHAnsi" w:hAnsiTheme="minorHAnsi" w:cstheme="minorHAnsi"/>
        </w:rPr>
        <w:t xml:space="preserve"> han obtenido 28.000 € de beneficios. ¿</w:t>
      </w:r>
      <w:r w:rsidRPr="00941ADD">
        <w:rPr>
          <w:rFonts w:asciiTheme="minorHAnsi" w:hAnsiTheme="minorHAnsi" w:cstheme="minorHAnsi"/>
        </w:rPr>
        <w:t>Cuánto</w:t>
      </w:r>
      <w:r w:rsidRPr="00A20931">
        <w:rPr>
          <w:rFonts w:asciiTheme="minorHAnsi" w:hAnsiTheme="minorHAnsi" w:cstheme="minorHAnsi"/>
        </w:rPr>
        <w:t xml:space="preserve"> le corresponde a cada </w:t>
      </w:r>
      <w:proofErr w:type="gramStart"/>
      <w:r w:rsidRPr="00A20931">
        <w:rPr>
          <w:rFonts w:asciiTheme="minorHAnsi" w:hAnsiTheme="minorHAnsi" w:cstheme="minorHAnsi"/>
        </w:rPr>
        <w:t>uno?</w:t>
      </w:r>
      <w:r w:rsidRPr="00941ADD">
        <w:rPr>
          <w:rFonts w:asciiTheme="minorHAnsi" w:hAnsiTheme="minorHAnsi" w:cstheme="minorHAnsi"/>
        </w:rPr>
        <w:t>.</w:t>
      </w:r>
      <w:proofErr w:type="gramEnd"/>
      <w:r w:rsidRPr="00941ADD">
        <w:rPr>
          <w:rFonts w:asciiTheme="minorHAnsi" w:hAnsiTheme="minorHAnsi" w:cstheme="minorHAnsi"/>
        </w:rPr>
        <w:t xml:space="preserve"> (</w:t>
      </w:r>
      <w:r w:rsidRPr="00A20931">
        <w:rPr>
          <w:rFonts w:asciiTheme="minorHAnsi" w:hAnsiTheme="minorHAnsi" w:cstheme="minorHAnsi"/>
        </w:rPr>
        <w:t>Sol: El A 8.000 y el B 20.000 €</w:t>
      </w:r>
      <w:r w:rsidRPr="00941AD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14:paraId="66C86D7D" w14:textId="77777777" w:rsidTr="004142A9">
        <w:tc>
          <w:tcPr>
            <w:tcW w:w="10450" w:type="dxa"/>
            <w:gridSpan w:val="2"/>
            <w:tcBorders>
              <w:bottom w:val="nil"/>
            </w:tcBorders>
          </w:tcPr>
          <w:p w14:paraId="6A47CE1D" w14:textId="77777777" w:rsidR="00B90807" w:rsidRDefault="00B90807" w:rsidP="004142A9">
            <w:pPr>
              <w:rPr>
                <w:lang w:val="es-ES_tradnl"/>
              </w:rPr>
            </w:pPr>
          </w:p>
          <w:p w14:paraId="5FBB310F" w14:textId="77777777" w:rsidR="00B90807" w:rsidRDefault="00B90807" w:rsidP="004142A9">
            <w:pPr>
              <w:rPr>
                <w:lang w:val="es-ES_tradnl"/>
              </w:rPr>
            </w:pPr>
          </w:p>
          <w:p w14:paraId="2B55F653" w14:textId="77777777" w:rsidR="00941ADD" w:rsidRDefault="00941ADD" w:rsidP="004142A9">
            <w:pPr>
              <w:rPr>
                <w:lang w:val="es-ES_tradnl"/>
              </w:rPr>
            </w:pPr>
          </w:p>
          <w:p w14:paraId="1BD79AE2" w14:textId="77777777" w:rsidR="00941ADD" w:rsidRDefault="00941ADD" w:rsidP="004142A9">
            <w:pPr>
              <w:rPr>
                <w:lang w:val="es-ES_tradnl"/>
              </w:rPr>
            </w:pPr>
          </w:p>
          <w:p w14:paraId="395D8394" w14:textId="77777777" w:rsidR="00941ADD" w:rsidRDefault="00941ADD" w:rsidP="004142A9">
            <w:pPr>
              <w:rPr>
                <w:lang w:val="es-ES_tradnl"/>
              </w:rPr>
            </w:pPr>
          </w:p>
          <w:p w14:paraId="538D9670" w14:textId="77777777" w:rsidR="00941ADD" w:rsidRDefault="00941ADD" w:rsidP="004142A9">
            <w:pPr>
              <w:rPr>
                <w:lang w:val="es-ES_tradnl"/>
              </w:rPr>
            </w:pPr>
          </w:p>
          <w:p w14:paraId="79D12013" w14:textId="77777777" w:rsidR="00B90807" w:rsidRPr="00F5370C" w:rsidRDefault="00B90807" w:rsidP="004142A9">
            <w:pPr>
              <w:rPr>
                <w:rFonts w:asciiTheme="minorHAnsi" w:hAnsiTheme="minorHAnsi"/>
                <w:lang w:val="es-ES_tradnl"/>
              </w:rPr>
            </w:pPr>
          </w:p>
        </w:tc>
      </w:tr>
      <w:tr w:rsidR="00B90807" w:rsidRPr="00F5370C" w14:paraId="6836A48B" w14:textId="77777777" w:rsidTr="004142A9">
        <w:tc>
          <w:tcPr>
            <w:tcW w:w="9351" w:type="dxa"/>
            <w:tcBorders>
              <w:top w:val="nil"/>
            </w:tcBorders>
          </w:tcPr>
          <w:p w14:paraId="321D4687"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28277506"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2208" behindDoc="1" locked="0" layoutInCell="1" allowOverlap="1" wp14:anchorId="2939E3F2" wp14:editId="2CEA841F">
                  <wp:simplePos x="0" y="0"/>
                  <wp:positionH relativeFrom="column">
                    <wp:posOffset>-16256</wp:posOffset>
                  </wp:positionH>
                  <wp:positionV relativeFrom="paragraph">
                    <wp:posOffset>3175</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C121B4"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13536481"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 xml:space="preserve">Se reparte dinero en proporción a 5, 10 y 13; al menor le corresponden 2500 €. ¿Cuánto corresponde a los otros dos? Sol: 5.000 y 6.500 € </w:t>
      </w:r>
    </w:p>
    <w:tbl>
      <w:tblPr>
        <w:tblStyle w:val="Tablaconcuadrcula"/>
        <w:tblW w:w="0" w:type="auto"/>
        <w:tblLook w:val="04A0" w:firstRow="1" w:lastRow="0" w:firstColumn="1" w:lastColumn="0" w:noHBand="0" w:noVBand="1"/>
      </w:tblPr>
      <w:tblGrid>
        <w:gridCol w:w="9351"/>
        <w:gridCol w:w="1099"/>
      </w:tblGrid>
      <w:tr w:rsidR="00B90807" w:rsidRPr="00F5370C" w14:paraId="378E7977" w14:textId="77777777" w:rsidTr="004142A9">
        <w:tc>
          <w:tcPr>
            <w:tcW w:w="10450" w:type="dxa"/>
            <w:gridSpan w:val="2"/>
            <w:tcBorders>
              <w:bottom w:val="nil"/>
            </w:tcBorders>
          </w:tcPr>
          <w:p w14:paraId="014373F2" w14:textId="77777777" w:rsidR="00B90807" w:rsidRDefault="00B90807" w:rsidP="004142A9">
            <w:pPr>
              <w:rPr>
                <w:lang w:val="es-ES_tradnl"/>
              </w:rPr>
            </w:pPr>
          </w:p>
          <w:p w14:paraId="13C3BE8B" w14:textId="77777777" w:rsidR="00B90807" w:rsidRDefault="00B90807" w:rsidP="004142A9">
            <w:pPr>
              <w:rPr>
                <w:lang w:val="es-ES_tradnl"/>
              </w:rPr>
            </w:pPr>
          </w:p>
          <w:p w14:paraId="577193BE" w14:textId="77777777" w:rsidR="00B90807" w:rsidRDefault="00B90807" w:rsidP="004142A9">
            <w:pPr>
              <w:rPr>
                <w:rFonts w:asciiTheme="minorHAnsi" w:hAnsiTheme="minorHAnsi"/>
                <w:lang w:val="es-ES_tradnl"/>
              </w:rPr>
            </w:pPr>
          </w:p>
          <w:p w14:paraId="3B3DBCAC" w14:textId="77777777" w:rsidR="00941ADD" w:rsidRDefault="00941ADD" w:rsidP="004142A9">
            <w:pPr>
              <w:rPr>
                <w:rFonts w:asciiTheme="minorHAnsi" w:hAnsiTheme="minorHAnsi"/>
                <w:lang w:val="es-ES_tradnl"/>
              </w:rPr>
            </w:pPr>
          </w:p>
          <w:p w14:paraId="4A7BF025" w14:textId="77777777" w:rsidR="00941ADD" w:rsidRDefault="00941ADD" w:rsidP="004142A9">
            <w:pPr>
              <w:rPr>
                <w:rFonts w:asciiTheme="minorHAnsi" w:hAnsiTheme="minorHAnsi"/>
                <w:lang w:val="es-ES_tradnl"/>
              </w:rPr>
            </w:pPr>
          </w:p>
          <w:p w14:paraId="0FB8973B" w14:textId="77777777" w:rsidR="00941ADD" w:rsidRPr="00F5370C" w:rsidRDefault="00941ADD" w:rsidP="004142A9">
            <w:pPr>
              <w:rPr>
                <w:rFonts w:asciiTheme="minorHAnsi" w:hAnsiTheme="minorHAnsi"/>
                <w:lang w:val="es-ES_tradnl"/>
              </w:rPr>
            </w:pPr>
          </w:p>
        </w:tc>
      </w:tr>
      <w:tr w:rsidR="00B90807" w:rsidRPr="00F5370C" w14:paraId="123793F9" w14:textId="77777777" w:rsidTr="004142A9">
        <w:tc>
          <w:tcPr>
            <w:tcW w:w="9351" w:type="dxa"/>
            <w:tcBorders>
              <w:top w:val="nil"/>
            </w:tcBorders>
          </w:tcPr>
          <w:p w14:paraId="6FD6AB8F"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9808B48"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4256" behindDoc="1" locked="0" layoutInCell="1" allowOverlap="1" wp14:anchorId="3BDB5E7F" wp14:editId="69C501AE">
                  <wp:simplePos x="0" y="0"/>
                  <wp:positionH relativeFrom="column">
                    <wp:posOffset>-16256</wp:posOffset>
                  </wp:positionH>
                  <wp:positionV relativeFrom="paragraph">
                    <wp:posOffset>3175</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6C0638"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79347439" w14:textId="77777777"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¿Cómo se podrían repartir 2310€ entre 3 hermanos de forma que al mayor le corresponda la mitad que al menor y a este, el triple que al mediano?</w:t>
      </w:r>
    </w:p>
    <w:tbl>
      <w:tblPr>
        <w:tblStyle w:val="Tablaconcuadrcula"/>
        <w:tblW w:w="0" w:type="auto"/>
        <w:tblLook w:val="04A0" w:firstRow="1" w:lastRow="0" w:firstColumn="1" w:lastColumn="0" w:noHBand="0" w:noVBand="1"/>
      </w:tblPr>
      <w:tblGrid>
        <w:gridCol w:w="9351"/>
        <w:gridCol w:w="1099"/>
      </w:tblGrid>
      <w:tr w:rsidR="00B90807" w:rsidRPr="00F5370C" w14:paraId="29C4B39B" w14:textId="77777777" w:rsidTr="004142A9">
        <w:tc>
          <w:tcPr>
            <w:tcW w:w="10450" w:type="dxa"/>
            <w:gridSpan w:val="2"/>
            <w:tcBorders>
              <w:bottom w:val="nil"/>
            </w:tcBorders>
          </w:tcPr>
          <w:p w14:paraId="6C5B9475" w14:textId="77777777" w:rsidR="00B90807" w:rsidRDefault="00B90807" w:rsidP="004142A9">
            <w:pPr>
              <w:rPr>
                <w:lang w:val="es-ES_tradnl"/>
              </w:rPr>
            </w:pPr>
          </w:p>
          <w:p w14:paraId="105B401F" w14:textId="77777777" w:rsidR="00B90807" w:rsidRDefault="00B90807" w:rsidP="004142A9">
            <w:pPr>
              <w:rPr>
                <w:lang w:val="es-ES_tradnl"/>
              </w:rPr>
            </w:pPr>
          </w:p>
          <w:p w14:paraId="17B7A33B" w14:textId="77777777" w:rsidR="00B90807" w:rsidRDefault="00B90807" w:rsidP="004142A9">
            <w:pPr>
              <w:rPr>
                <w:rFonts w:asciiTheme="minorHAnsi" w:hAnsiTheme="minorHAnsi"/>
                <w:lang w:val="es-ES_tradnl"/>
              </w:rPr>
            </w:pPr>
          </w:p>
          <w:p w14:paraId="7AFDCA39" w14:textId="77777777" w:rsidR="00941ADD" w:rsidRDefault="00941ADD" w:rsidP="004142A9">
            <w:pPr>
              <w:rPr>
                <w:rFonts w:asciiTheme="minorHAnsi" w:hAnsiTheme="minorHAnsi"/>
                <w:lang w:val="es-ES_tradnl"/>
              </w:rPr>
            </w:pPr>
          </w:p>
          <w:p w14:paraId="7543EAF5" w14:textId="77777777" w:rsidR="00941ADD" w:rsidRDefault="00941ADD" w:rsidP="004142A9">
            <w:pPr>
              <w:rPr>
                <w:rFonts w:asciiTheme="minorHAnsi" w:hAnsiTheme="minorHAnsi"/>
                <w:lang w:val="es-ES_tradnl"/>
              </w:rPr>
            </w:pPr>
          </w:p>
          <w:p w14:paraId="4999BBC1" w14:textId="77777777" w:rsidR="00941ADD" w:rsidRPr="00F5370C" w:rsidRDefault="00941ADD" w:rsidP="004142A9">
            <w:pPr>
              <w:rPr>
                <w:rFonts w:asciiTheme="minorHAnsi" w:hAnsiTheme="minorHAnsi"/>
                <w:lang w:val="es-ES_tradnl"/>
              </w:rPr>
            </w:pPr>
          </w:p>
        </w:tc>
      </w:tr>
      <w:tr w:rsidR="00B90807" w:rsidRPr="00F5370C" w14:paraId="5FEDF121" w14:textId="77777777" w:rsidTr="004142A9">
        <w:tc>
          <w:tcPr>
            <w:tcW w:w="9351" w:type="dxa"/>
            <w:tcBorders>
              <w:top w:val="nil"/>
            </w:tcBorders>
          </w:tcPr>
          <w:p w14:paraId="7A2B08A3"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5FF7526B"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6304" behindDoc="1" locked="0" layoutInCell="1" allowOverlap="1" wp14:anchorId="45DE5E5B" wp14:editId="7ED6A358">
                  <wp:simplePos x="0" y="0"/>
                  <wp:positionH relativeFrom="column">
                    <wp:posOffset>-16256</wp:posOffset>
                  </wp:positionH>
                  <wp:positionV relativeFrom="paragraph">
                    <wp:posOffset>3175</wp:posOffset>
                  </wp:positionV>
                  <wp:extent cx="553720" cy="337820"/>
                  <wp:effectExtent l="0" t="0" r="5080" b="5080"/>
                  <wp:wrapNone/>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E21C0CB"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46486078" w14:textId="77777777" w:rsidR="00941ADD" w:rsidRDefault="00941ADD" w:rsidP="00941AD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Repartos inversamente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41ADD" w14:paraId="20E27287" w14:textId="77777777" w:rsidTr="00E33CE6">
        <w:tc>
          <w:tcPr>
            <w:tcW w:w="10414" w:type="dxa"/>
          </w:tcPr>
          <w:p w14:paraId="61A9C17F" w14:textId="77777777" w:rsidR="00941ADD" w:rsidRDefault="00941ADD" w:rsidP="00E33CE6">
            <w:pPr>
              <w:jc w:val="both"/>
              <w:rPr>
                <w:rFonts w:asciiTheme="minorHAnsi" w:hAnsiTheme="minorHAnsi"/>
                <w:lang w:val="es-ES_tradnl"/>
              </w:rPr>
            </w:pPr>
          </w:p>
          <w:p w14:paraId="4871002D" w14:textId="77777777" w:rsidR="00941ADD" w:rsidRDefault="00941ADD" w:rsidP="00E33CE6">
            <w:pPr>
              <w:jc w:val="both"/>
              <w:rPr>
                <w:rFonts w:asciiTheme="minorHAnsi" w:hAnsiTheme="minorHAnsi"/>
                <w:lang w:val="es-ES_tradnl"/>
              </w:rPr>
            </w:pPr>
          </w:p>
          <w:p w14:paraId="32208C6D" w14:textId="77777777" w:rsidR="00941ADD" w:rsidRDefault="00941ADD" w:rsidP="00E33CE6">
            <w:pPr>
              <w:jc w:val="both"/>
              <w:rPr>
                <w:rFonts w:asciiTheme="minorHAnsi" w:hAnsiTheme="minorHAnsi"/>
                <w:lang w:val="es-ES_tradnl"/>
              </w:rPr>
            </w:pPr>
          </w:p>
          <w:p w14:paraId="25B7EF6A" w14:textId="77777777" w:rsidR="00941ADD" w:rsidRDefault="00941ADD" w:rsidP="00E33CE6">
            <w:pPr>
              <w:jc w:val="both"/>
              <w:rPr>
                <w:rFonts w:asciiTheme="minorHAnsi" w:hAnsiTheme="minorHAnsi"/>
                <w:lang w:val="es-ES_tradnl"/>
              </w:rPr>
            </w:pPr>
          </w:p>
          <w:p w14:paraId="1C6889BB" w14:textId="77777777" w:rsidR="00941ADD" w:rsidRDefault="00941ADD" w:rsidP="00E33CE6">
            <w:pPr>
              <w:jc w:val="both"/>
              <w:rPr>
                <w:rFonts w:asciiTheme="minorHAnsi" w:hAnsiTheme="minorHAnsi"/>
                <w:lang w:val="es-ES_tradnl"/>
              </w:rPr>
            </w:pPr>
          </w:p>
          <w:p w14:paraId="717884B3" w14:textId="77777777" w:rsidR="00941ADD" w:rsidRDefault="00941ADD" w:rsidP="00E33CE6">
            <w:pPr>
              <w:jc w:val="both"/>
              <w:rPr>
                <w:rFonts w:asciiTheme="minorHAnsi" w:hAnsiTheme="minorHAnsi"/>
                <w:lang w:val="es-ES_tradnl"/>
              </w:rPr>
            </w:pPr>
          </w:p>
          <w:p w14:paraId="3787C8F4" w14:textId="77777777" w:rsidR="00941ADD" w:rsidRDefault="00941ADD" w:rsidP="00E33CE6">
            <w:pPr>
              <w:jc w:val="both"/>
              <w:rPr>
                <w:rFonts w:asciiTheme="minorHAnsi" w:hAnsiTheme="minorHAnsi"/>
                <w:lang w:val="es-ES_tradnl"/>
              </w:rPr>
            </w:pPr>
          </w:p>
          <w:p w14:paraId="6F351147" w14:textId="77777777" w:rsidR="00941ADD" w:rsidRDefault="00941ADD" w:rsidP="00E33CE6">
            <w:pPr>
              <w:jc w:val="both"/>
              <w:rPr>
                <w:rFonts w:asciiTheme="minorHAnsi" w:hAnsiTheme="minorHAnsi"/>
                <w:lang w:val="es-ES_tradnl"/>
              </w:rPr>
            </w:pPr>
          </w:p>
          <w:p w14:paraId="61E4CC6C" w14:textId="77777777" w:rsidR="00941ADD" w:rsidRDefault="00941ADD" w:rsidP="00E33CE6">
            <w:pPr>
              <w:jc w:val="both"/>
              <w:rPr>
                <w:rFonts w:asciiTheme="minorHAnsi" w:hAnsiTheme="minorHAnsi"/>
                <w:lang w:val="es-ES_tradnl"/>
              </w:rPr>
            </w:pPr>
          </w:p>
          <w:p w14:paraId="21834059" w14:textId="77777777" w:rsidR="00941ADD" w:rsidRDefault="00941ADD" w:rsidP="00E33CE6">
            <w:pPr>
              <w:jc w:val="both"/>
              <w:rPr>
                <w:rFonts w:asciiTheme="minorHAnsi" w:hAnsiTheme="minorHAnsi"/>
                <w:lang w:val="es-ES_tradnl"/>
              </w:rPr>
            </w:pPr>
          </w:p>
          <w:p w14:paraId="43486C80" w14:textId="77777777" w:rsidR="00941ADD" w:rsidRDefault="00941ADD" w:rsidP="00E33CE6">
            <w:pPr>
              <w:jc w:val="both"/>
              <w:rPr>
                <w:rFonts w:asciiTheme="minorHAnsi" w:hAnsiTheme="minorHAnsi"/>
                <w:lang w:val="es-ES_tradnl"/>
              </w:rPr>
            </w:pPr>
          </w:p>
          <w:p w14:paraId="4C773FFE" w14:textId="77777777" w:rsidR="00941ADD" w:rsidRDefault="00941ADD" w:rsidP="00E33CE6">
            <w:pPr>
              <w:jc w:val="both"/>
              <w:rPr>
                <w:rFonts w:asciiTheme="minorHAnsi" w:hAnsiTheme="minorHAnsi"/>
                <w:lang w:val="es-ES_tradnl"/>
              </w:rPr>
            </w:pPr>
          </w:p>
          <w:p w14:paraId="15DED6C8" w14:textId="77777777" w:rsidR="00941ADD" w:rsidRDefault="00941ADD" w:rsidP="00E33CE6">
            <w:pPr>
              <w:jc w:val="both"/>
              <w:rPr>
                <w:rFonts w:asciiTheme="minorHAnsi" w:hAnsiTheme="minorHAnsi"/>
                <w:lang w:val="es-ES_tradnl"/>
              </w:rPr>
            </w:pPr>
          </w:p>
        </w:tc>
      </w:tr>
    </w:tbl>
    <w:p w14:paraId="2A505D8A" w14:textId="77777777" w:rsidR="00E33CE6"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Quiero repartir un beneficio de 1100€ en partes inversamente proporcionales a los días que han faltado 2 trabajadores que ha sido 3 y 4 días respectivamente. ¿Cuánto corresponde a cada uno?</w:t>
      </w:r>
    </w:p>
    <w:tbl>
      <w:tblPr>
        <w:tblStyle w:val="Tablaconcuadrcula"/>
        <w:tblW w:w="0" w:type="auto"/>
        <w:tblLook w:val="04A0" w:firstRow="1" w:lastRow="0" w:firstColumn="1" w:lastColumn="0" w:noHBand="0" w:noVBand="1"/>
      </w:tblPr>
      <w:tblGrid>
        <w:gridCol w:w="9351"/>
        <w:gridCol w:w="1099"/>
      </w:tblGrid>
      <w:tr w:rsidR="00E33CE6" w:rsidRPr="00F5370C" w14:paraId="6A0364E0" w14:textId="77777777" w:rsidTr="00E33CE6">
        <w:tc>
          <w:tcPr>
            <w:tcW w:w="10450" w:type="dxa"/>
            <w:gridSpan w:val="2"/>
            <w:tcBorders>
              <w:bottom w:val="nil"/>
            </w:tcBorders>
          </w:tcPr>
          <w:p w14:paraId="68214F52" w14:textId="77777777" w:rsidR="00E33CE6" w:rsidRDefault="00E33CE6" w:rsidP="00E33CE6">
            <w:pPr>
              <w:rPr>
                <w:lang w:val="es-ES_tradnl"/>
              </w:rPr>
            </w:pPr>
          </w:p>
          <w:p w14:paraId="60ECF4F9" w14:textId="77777777" w:rsidR="00E33CE6" w:rsidRDefault="00E33CE6" w:rsidP="00E33CE6">
            <w:pPr>
              <w:rPr>
                <w:lang w:val="es-ES_tradnl"/>
              </w:rPr>
            </w:pPr>
          </w:p>
          <w:p w14:paraId="7D7EDBC8" w14:textId="77777777" w:rsidR="00E33CE6" w:rsidRDefault="00E33CE6" w:rsidP="00E33CE6">
            <w:pPr>
              <w:rPr>
                <w:lang w:val="es-ES_tradnl"/>
              </w:rPr>
            </w:pPr>
          </w:p>
          <w:p w14:paraId="06C27402" w14:textId="77777777" w:rsidR="00E33CE6" w:rsidRDefault="00E33CE6" w:rsidP="00E33CE6">
            <w:pPr>
              <w:rPr>
                <w:lang w:val="es-ES_tradnl"/>
              </w:rPr>
            </w:pPr>
          </w:p>
          <w:p w14:paraId="6CE91703" w14:textId="77777777" w:rsidR="00E33CE6" w:rsidRDefault="00E33CE6" w:rsidP="00E33CE6">
            <w:pPr>
              <w:rPr>
                <w:lang w:val="es-ES_tradnl"/>
              </w:rPr>
            </w:pPr>
          </w:p>
          <w:p w14:paraId="4524C753" w14:textId="77777777" w:rsidR="00E33CE6" w:rsidRDefault="00E33CE6" w:rsidP="00E33CE6">
            <w:pPr>
              <w:rPr>
                <w:lang w:val="es-ES_tradnl"/>
              </w:rPr>
            </w:pPr>
          </w:p>
          <w:p w14:paraId="2EFF9119" w14:textId="77777777" w:rsidR="00E33CE6" w:rsidRDefault="00E33CE6" w:rsidP="00E33CE6">
            <w:pPr>
              <w:rPr>
                <w:lang w:val="es-ES_tradnl"/>
              </w:rPr>
            </w:pPr>
          </w:p>
          <w:p w14:paraId="1D6E2CAC" w14:textId="77777777" w:rsidR="00E33CE6" w:rsidRDefault="00E33CE6" w:rsidP="00E33CE6">
            <w:pPr>
              <w:rPr>
                <w:lang w:val="es-ES_tradnl"/>
              </w:rPr>
            </w:pPr>
          </w:p>
          <w:p w14:paraId="26B48BFE" w14:textId="77777777" w:rsidR="00E33CE6" w:rsidRDefault="00E33CE6" w:rsidP="00E33CE6">
            <w:pPr>
              <w:rPr>
                <w:lang w:val="es-ES_tradnl"/>
              </w:rPr>
            </w:pPr>
          </w:p>
          <w:p w14:paraId="776B4A04" w14:textId="77777777" w:rsidR="00E33CE6" w:rsidRPr="00F5370C" w:rsidRDefault="00E33CE6" w:rsidP="00E33CE6">
            <w:pPr>
              <w:rPr>
                <w:rFonts w:asciiTheme="minorHAnsi" w:hAnsiTheme="minorHAnsi"/>
                <w:lang w:val="es-ES_tradnl"/>
              </w:rPr>
            </w:pPr>
          </w:p>
        </w:tc>
      </w:tr>
      <w:tr w:rsidR="00E33CE6" w:rsidRPr="00F5370C" w14:paraId="41396AE2" w14:textId="77777777" w:rsidTr="00E33CE6">
        <w:tc>
          <w:tcPr>
            <w:tcW w:w="9351" w:type="dxa"/>
            <w:tcBorders>
              <w:top w:val="nil"/>
            </w:tcBorders>
          </w:tcPr>
          <w:p w14:paraId="1F41D518" w14:textId="77777777" w:rsidR="00E33CE6" w:rsidRPr="00F5370C" w:rsidRDefault="00E33CE6" w:rsidP="00E33CE6">
            <w:pPr>
              <w:jc w:val="both"/>
              <w:rPr>
                <w:rFonts w:asciiTheme="minorHAnsi" w:hAnsiTheme="minorHAnsi"/>
                <w:lang w:val="es-ES_tradnl"/>
              </w:rPr>
            </w:pPr>
          </w:p>
        </w:tc>
        <w:tc>
          <w:tcPr>
            <w:tcW w:w="1099" w:type="dxa"/>
            <w:tcBorders>
              <w:top w:val="single" w:sz="4" w:space="0" w:color="auto"/>
            </w:tcBorders>
          </w:tcPr>
          <w:p w14:paraId="3B98CCE4" w14:textId="77777777" w:rsidR="00E33CE6" w:rsidRPr="00F5370C" w:rsidRDefault="00E33CE6" w:rsidP="00E33CE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5456" behindDoc="1" locked="0" layoutInCell="1" allowOverlap="1" wp14:anchorId="0B456274" wp14:editId="7FDEBCCD">
                  <wp:simplePos x="0" y="0"/>
                  <wp:positionH relativeFrom="column">
                    <wp:posOffset>-16256</wp:posOffset>
                  </wp:positionH>
                  <wp:positionV relativeFrom="paragraph">
                    <wp:posOffset>3175</wp:posOffset>
                  </wp:positionV>
                  <wp:extent cx="553720" cy="337820"/>
                  <wp:effectExtent l="0" t="0" r="5080" b="5080"/>
                  <wp:wrapNone/>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FF91221" w14:textId="77777777" w:rsidR="00E33CE6" w:rsidRPr="00F5370C" w:rsidRDefault="00E33CE6" w:rsidP="00E33CE6">
            <w:pPr>
              <w:jc w:val="both"/>
              <w:rPr>
                <w:rFonts w:asciiTheme="minorHAnsi" w:hAnsiTheme="minorHAnsi"/>
                <w:lang w:val="es-ES_tradnl"/>
              </w:rPr>
            </w:pPr>
            <w:r w:rsidRPr="00F5370C">
              <w:rPr>
                <w:rFonts w:asciiTheme="minorHAnsi" w:hAnsiTheme="minorHAnsi"/>
                <w:lang w:val="es-ES_tradnl"/>
              </w:rPr>
              <w:t xml:space="preserve"> </w:t>
            </w:r>
          </w:p>
        </w:tc>
      </w:tr>
    </w:tbl>
    <w:p w14:paraId="52C63359" w14:textId="77777777" w:rsidR="00E33CE6" w:rsidRDefault="00E33CE6" w:rsidP="00E33CE6">
      <w:pPr>
        <w:pStyle w:val="Prrafodelista"/>
        <w:spacing w:before="120" w:after="120"/>
        <w:ind w:left="0"/>
        <w:rPr>
          <w:rFonts w:asciiTheme="minorHAnsi" w:hAnsiTheme="minorHAnsi" w:cstheme="minorHAnsi"/>
        </w:rPr>
      </w:pPr>
    </w:p>
    <w:p w14:paraId="18ACAF9B" w14:textId="77777777" w:rsidR="00B90807"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Tres camareros se reparten 295€ de propinas en partes inversamente proporcionales a los días que faltaron a trabajar que fueron 2, 5 y 7 días respectivamente. ¿Cuánto le corresponde a cada uno?</w:t>
      </w:r>
    </w:p>
    <w:tbl>
      <w:tblPr>
        <w:tblStyle w:val="Tablaconcuadrcula"/>
        <w:tblW w:w="0" w:type="auto"/>
        <w:tblLook w:val="04A0" w:firstRow="1" w:lastRow="0" w:firstColumn="1" w:lastColumn="0" w:noHBand="0" w:noVBand="1"/>
      </w:tblPr>
      <w:tblGrid>
        <w:gridCol w:w="9351"/>
        <w:gridCol w:w="1099"/>
      </w:tblGrid>
      <w:tr w:rsidR="00B90807" w:rsidRPr="00F5370C" w14:paraId="14614FF3" w14:textId="77777777" w:rsidTr="004142A9">
        <w:tc>
          <w:tcPr>
            <w:tcW w:w="10450" w:type="dxa"/>
            <w:gridSpan w:val="2"/>
            <w:tcBorders>
              <w:bottom w:val="nil"/>
            </w:tcBorders>
          </w:tcPr>
          <w:p w14:paraId="33D991B8" w14:textId="77777777" w:rsidR="00B90807" w:rsidRDefault="00B90807" w:rsidP="004142A9">
            <w:pPr>
              <w:rPr>
                <w:lang w:val="es-ES_tradnl"/>
              </w:rPr>
            </w:pPr>
          </w:p>
          <w:p w14:paraId="3CB81377" w14:textId="77777777" w:rsidR="00B90807" w:rsidRDefault="00B90807" w:rsidP="004142A9">
            <w:pPr>
              <w:rPr>
                <w:lang w:val="es-ES_tradnl"/>
              </w:rPr>
            </w:pPr>
          </w:p>
          <w:p w14:paraId="7CCF8AFA" w14:textId="77777777" w:rsidR="00E33CE6" w:rsidRDefault="00E33CE6" w:rsidP="004142A9">
            <w:pPr>
              <w:rPr>
                <w:lang w:val="es-ES_tradnl"/>
              </w:rPr>
            </w:pPr>
          </w:p>
          <w:p w14:paraId="4113955A" w14:textId="77777777" w:rsidR="00E33CE6" w:rsidRDefault="00E33CE6" w:rsidP="004142A9">
            <w:pPr>
              <w:rPr>
                <w:lang w:val="es-ES_tradnl"/>
              </w:rPr>
            </w:pPr>
          </w:p>
          <w:p w14:paraId="27557357" w14:textId="77777777" w:rsidR="00E33CE6" w:rsidRDefault="00E33CE6" w:rsidP="004142A9">
            <w:pPr>
              <w:rPr>
                <w:lang w:val="es-ES_tradnl"/>
              </w:rPr>
            </w:pPr>
          </w:p>
          <w:p w14:paraId="14369BB0" w14:textId="77777777" w:rsidR="009C5ABE" w:rsidRDefault="009C5ABE" w:rsidP="004142A9">
            <w:pPr>
              <w:rPr>
                <w:lang w:val="es-ES_tradnl"/>
              </w:rPr>
            </w:pPr>
          </w:p>
          <w:p w14:paraId="0DFF6291" w14:textId="77777777" w:rsidR="009C5ABE" w:rsidRDefault="009C5ABE" w:rsidP="004142A9">
            <w:pPr>
              <w:rPr>
                <w:lang w:val="es-ES_tradnl"/>
              </w:rPr>
            </w:pPr>
          </w:p>
          <w:p w14:paraId="19750DEC" w14:textId="77777777" w:rsidR="00E33CE6" w:rsidRDefault="00E33CE6" w:rsidP="004142A9">
            <w:pPr>
              <w:rPr>
                <w:lang w:val="es-ES_tradnl"/>
              </w:rPr>
            </w:pPr>
          </w:p>
          <w:p w14:paraId="3AA3E7E2" w14:textId="77777777" w:rsidR="00E33CE6" w:rsidRDefault="00E33CE6" w:rsidP="004142A9">
            <w:pPr>
              <w:rPr>
                <w:lang w:val="es-ES_tradnl"/>
              </w:rPr>
            </w:pPr>
          </w:p>
          <w:p w14:paraId="3D039814" w14:textId="77777777" w:rsidR="00E33CE6" w:rsidRDefault="00E33CE6" w:rsidP="004142A9">
            <w:pPr>
              <w:rPr>
                <w:lang w:val="es-ES_tradnl"/>
              </w:rPr>
            </w:pPr>
          </w:p>
          <w:p w14:paraId="4DEDFBF9" w14:textId="77777777" w:rsidR="00E33CE6" w:rsidRDefault="00E33CE6" w:rsidP="004142A9">
            <w:pPr>
              <w:rPr>
                <w:lang w:val="es-ES_tradnl"/>
              </w:rPr>
            </w:pPr>
          </w:p>
          <w:p w14:paraId="3DE86EF3" w14:textId="77777777" w:rsidR="00E33CE6" w:rsidRDefault="00E33CE6" w:rsidP="004142A9">
            <w:pPr>
              <w:rPr>
                <w:lang w:val="es-ES_tradnl"/>
              </w:rPr>
            </w:pPr>
          </w:p>
          <w:p w14:paraId="18F544E9" w14:textId="77777777" w:rsidR="00B90807" w:rsidRPr="00F5370C" w:rsidRDefault="00B90807" w:rsidP="004142A9">
            <w:pPr>
              <w:rPr>
                <w:rFonts w:asciiTheme="minorHAnsi" w:hAnsiTheme="minorHAnsi"/>
                <w:lang w:val="es-ES_tradnl"/>
              </w:rPr>
            </w:pPr>
          </w:p>
        </w:tc>
      </w:tr>
      <w:tr w:rsidR="00B90807" w:rsidRPr="00F5370C" w14:paraId="66FA6D4E" w14:textId="77777777" w:rsidTr="004142A9">
        <w:tc>
          <w:tcPr>
            <w:tcW w:w="9351" w:type="dxa"/>
            <w:tcBorders>
              <w:top w:val="nil"/>
            </w:tcBorders>
          </w:tcPr>
          <w:p w14:paraId="7444E4AE" w14:textId="77777777"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14:paraId="1205EB63" w14:textId="77777777"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8352" behindDoc="1" locked="0" layoutInCell="1" allowOverlap="1" wp14:anchorId="1EFDFB50" wp14:editId="109EE2D7">
                  <wp:simplePos x="0" y="0"/>
                  <wp:positionH relativeFrom="column">
                    <wp:posOffset>-16256</wp:posOffset>
                  </wp:positionH>
                  <wp:positionV relativeFrom="paragraph">
                    <wp:posOffset>3175</wp:posOffset>
                  </wp:positionV>
                  <wp:extent cx="553720" cy="337820"/>
                  <wp:effectExtent l="0" t="0" r="5080" b="5080"/>
                  <wp:wrapNone/>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23F854" w14:textId="77777777"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14:paraId="30402B6B" w14:textId="77777777" w:rsidR="009C5ABE" w:rsidRDefault="009C5ABE" w:rsidP="009C5AB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Problemas de mezclas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5ABE" w14:paraId="5A66280D" w14:textId="77777777" w:rsidTr="00056E0D">
        <w:tc>
          <w:tcPr>
            <w:tcW w:w="10414" w:type="dxa"/>
          </w:tcPr>
          <w:p w14:paraId="28CE78CC" w14:textId="77777777" w:rsidR="009C5ABE" w:rsidRDefault="009C5ABE" w:rsidP="00056E0D">
            <w:pPr>
              <w:jc w:val="both"/>
              <w:rPr>
                <w:rFonts w:asciiTheme="minorHAnsi" w:hAnsiTheme="minorHAnsi"/>
                <w:lang w:val="es-ES_tradnl"/>
              </w:rPr>
            </w:pPr>
          </w:p>
          <w:p w14:paraId="13FCE42F" w14:textId="77777777" w:rsidR="009C5ABE" w:rsidRDefault="009C5ABE" w:rsidP="00056E0D">
            <w:pPr>
              <w:jc w:val="both"/>
              <w:rPr>
                <w:rFonts w:asciiTheme="minorHAnsi" w:hAnsiTheme="minorHAnsi"/>
                <w:lang w:val="es-ES_tradnl"/>
              </w:rPr>
            </w:pPr>
          </w:p>
          <w:p w14:paraId="67CA89C8" w14:textId="77777777" w:rsidR="009C5ABE" w:rsidRDefault="009C5ABE" w:rsidP="00056E0D">
            <w:pPr>
              <w:jc w:val="both"/>
              <w:rPr>
                <w:rFonts w:asciiTheme="minorHAnsi" w:hAnsiTheme="minorHAnsi"/>
                <w:lang w:val="es-ES_tradnl"/>
              </w:rPr>
            </w:pPr>
          </w:p>
          <w:p w14:paraId="6014AC06" w14:textId="77777777" w:rsidR="009C5ABE" w:rsidRDefault="009C5ABE" w:rsidP="00056E0D">
            <w:pPr>
              <w:jc w:val="both"/>
              <w:rPr>
                <w:rFonts w:asciiTheme="minorHAnsi" w:hAnsiTheme="minorHAnsi"/>
                <w:lang w:val="es-ES_tradnl"/>
              </w:rPr>
            </w:pPr>
          </w:p>
          <w:p w14:paraId="14185160" w14:textId="77777777" w:rsidR="009C5ABE" w:rsidRDefault="009C5ABE" w:rsidP="00056E0D">
            <w:pPr>
              <w:jc w:val="both"/>
              <w:rPr>
                <w:rFonts w:asciiTheme="minorHAnsi" w:hAnsiTheme="minorHAnsi"/>
                <w:lang w:val="es-ES_tradnl"/>
              </w:rPr>
            </w:pPr>
          </w:p>
          <w:p w14:paraId="03F698A2" w14:textId="77777777" w:rsidR="009C5ABE" w:rsidRDefault="009C5ABE" w:rsidP="00056E0D">
            <w:pPr>
              <w:jc w:val="both"/>
              <w:rPr>
                <w:rFonts w:asciiTheme="minorHAnsi" w:hAnsiTheme="minorHAnsi"/>
                <w:lang w:val="es-ES_tradnl"/>
              </w:rPr>
            </w:pPr>
          </w:p>
          <w:p w14:paraId="264A40A4" w14:textId="77777777" w:rsidR="009C5ABE" w:rsidRDefault="009C5ABE" w:rsidP="00056E0D">
            <w:pPr>
              <w:jc w:val="both"/>
              <w:rPr>
                <w:rFonts w:asciiTheme="minorHAnsi" w:hAnsiTheme="minorHAnsi"/>
                <w:lang w:val="es-ES_tradnl"/>
              </w:rPr>
            </w:pPr>
          </w:p>
          <w:p w14:paraId="099E997D" w14:textId="77777777" w:rsidR="009C5ABE" w:rsidRDefault="009C5ABE" w:rsidP="00056E0D">
            <w:pPr>
              <w:jc w:val="both"/>
              <w:rPr>
                <w:rFonts w:asciiTheme="minorHAnsi" w:hAnsiTheme="minorHAnsi"/>
                <w:lang w:val="es-ES_tradnl"/>
              </w:rPr>
            </w:pPr>
          </w:p>
          <w:p w14:paraId="247315F2" w14:textId="77777777" w:rsidR="009C5ABE" w:rsidRDefault="009C5ABE" w:rsidP="00056E0D">
            <w:pPr>
              <w:jc w:val="both"/>
              <w:rPr>
                <w:rFonts w:asciiTheme="minorHAnsi" w:hAnsiTheme="minorHAnsi"/>
                <w:lang w:val="es-ES_tradnl"/>
              </w:rPr>
            </w:pPr>
          </w:p>
          <w:p w14:paraId="6E1DADF7" w14:textId="77777777" w:rsidR="009C5ABE" w:rsidRDefault="009C5ABE" w:rsidP="00056E0D">
            <w:pPr>
              <w:jc w:val="both"/>
              <w:rPr>
                <w:rFonts w:asciiTheme="minorHAnsi" w:hAnsiTheme="minorHAnsi"/>
                <w:lang w:val="es-ES_tradnl"/>
              </w:rPr>
            </w:pPr>
          </w:p>
          <w:p w14:paraId="03A7E0C2" w14:textId="77777777" w:rsidR="009C5ABE" w:rsidRDefault="009C5ABE" w:rsidP="00056E0D">
            <w:pPr>
              <w:jc w:val="both"/>
              <w:rPr>
                <w:rFonts w:asciiTheme="minorHAnsi" w:hAnsiTheme="minorHAnsi"/>
                <w:lang w:val="es-ES_tradnl"/>
              </w:rPr>
            </w:pPr>
          </w:p>
        </w:tc>
      </w:tr>
    </w:tbl>
    <w:p w14:paraId="1C1B4FB2" w14:textId="77777777" w:rsidR="009C5ABE"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Si mezclamos 40 kg de café de 6,80€/kg con 25 kg de otro café de 4,50€/kg. ¿A qué precio resultará el kg de </w:t>
      </w:r>
      <w:proofErr w:type="gramStart"/>
      <w:r>
        <w:rPr>
          <w:rFonts w:asciiTheme="minorHAnsi" w:hAnsiTheme="minorHAnsi" w:cstheme="minorHAnsi"/>
        </w:rPr>
        <w:t>mezcla?.</w:t>
      </w:r>
      <w:proofErr w:type="gramEnd"/>
    </w:p>
    <w:tbl>
      <w:tblPr>
        <w:tblStyle w:val="Tablaconcuadrcula"/>
        <w:tblW w:w="0" w:type="auto"/>
        <w:tblLook w:val="04A0" w:firstRow="1" w:lastRow="0" w:firstColumn="1" w:lastColumn="0" w:noHBand="0" w:noVBand="1"/>
      </w:tblPr>
      <w:tblGrid>
        <w:gridCol w:w="9351"/>
        <w:gridCol w:w="1099"/>
      </w:tblGrid>
      <w:tr w:rsidR="009C5ABE" w:rsidRPr="00F5370C" w14:paraId="6D7376FE" w14:textId="77777777" w:rsidTr="00056E0D">
        <w:tc>
          <w:tcPr>
            <w:tcW w:w="10450" w:type="dxa"/>
            <w:gridSpan w:val="2"/>
            <w:tcBorders>
              <w:bottom w:val="nil"/>
            </w:tcBorders>
          </w:tcPr>
          <w:p w14:paraId="5ECD1264" w14:textId="77777777" w:rsidR="009C5ABE" w:rsidRDefault="009C5ABE" w:rsidP="00056E0D">
            <w:pPr>
              <w:rPr>
                <w:lang w:val="es-ES_tradnl"/>
              </w:rPr>
            </w:pPr>
          </w:p>
          <w:p w14:paraId="7C475F0A" w14:textId="77777777" w:rsidR="009C5ABE" w:rsidRDefault="009C5ABE" w:rsidP="00056E0D">
            <w:pPr>
              <w:rPr>
                <w:lang w:val="es-ES_tradnl"/>
              </w:rPr>
            </w:pPr>
          </w:p>
          <w:p w14:paraId="5916053B" w14:textId="77777777" w:rsidR="00056E0D" w:rsidRDefault="00056E0D" w:rsidP="00056E0D">
            <w:pPr>
              <w:rPr>
                <w:lang w:val="es-ES_tradnl"/>
              </w:rPr>
            </w:pPr>
          </w:p>
          <w:p w14:paraId="3CD3995A" w14:textId="77777777" w:rsidR="009C5ABE" w:rsidRDefault="009C5ABE" w:rsidP="00056E0D">
            <w:pPr>
              <w:rPr>
                <w:lang w:val="es-ES_tradnl"/>
              </w:rPr>
            </w:pPr>
          </w:p>
          <w:p w14:paraId="1CAEE146" w14:textId="77777777" w:rsidR="009C5ABE" w:rsidRDefault="009C5ABE" w:rsidP="00056E0D">
            <w:pPr>
              <w:rPr>
                <w:lang w:val="es-ES_tradnl"/>
              </w:rPr>
            </w:pPr>
          </w:p>
          <w:p w14:paraId="7C04EA28" w14:textId="77777777" w:rsidR="009C5ABE" w:rsidRDefault="009C5ABE" w:rsidP="00056E0D">
            <w:pPr>
              <w:rPr>
                <w:lang w:val="es-ES_tradnl"/>
              </w:rPr>
            </w:pPr>
          </w:p>
          <w:p w14:paraId="6397F56B" w14:textId="77777777" w:rsidR="009C5ABE" w:rsidRDefault="009C5ABE" w:rsidP="00056E0D">
            <w:pPr>
              <w:rPr>
                <w:lang w:val="es-ES_tradnl"/>
              </w:rPr>
            </w:pPr>
          </w:p>
          <w:p w14:paraId="57AEF17F" w14:textId="77777777" w:rsidR="009C5ABE" w:rsidRPr="00F5370C" w:rsidRDefault="009C5ABE" w:rsidP="00056E0D">
            <w:pPr>
              <w:rPr>
                <w:rFonts w:asciiTheme="minorHAnsi" w:hAnsiTheme="minorHAnsi"/>
                <w:lang w:val="es-ES_tradnl"/>
              </w:rPr>
            </w:pPr>
          </w:p>
        </w:tc>
      </w:tr>
      <w:tr w:rsidR="009C5ABE" w:rsidRPr="00F5370C" w14:paraId="6CF8F8A2" w14:textId="77777777" w:rsidTr="00056E0D">
        <w:tc>
          <w:tcPr>
            <w:tcW w:w="9351" w:type="dxa"/>
            <w:tcBorders>
              <w:top w:val="nil"/>
            </w:tcBorders>
          </w:tcPr>
          <w:p w14:paraId="01A8D0A9" w14:textId="77777777" w:rsidR="009C5ABE" w:rsidRPr="00F5370C" w:rsidRDefault="009C5ABE" w:rsidP="00056E0D">
            <w:pPr>
              <w:jc w:val="both"/>
              <w:rPr>
                <w:rFonts w:asciiTheme="minorHAnsi" w:hAnsiTheme="minorHAnsi"/>
                <w:lang w:val="es-ES_tradnl"/>
              </w:rPr>
            </w:pPr>
          </w:p>
        </w:tc>
        <w:tc>
          <w:tcPr>
            <w:tcW w:w="1099" w:type="dxa"/>
            <w:tcBorders>
              <w:top w:val="single" w:sz="4" w:space="0" w:color="auto"/>
            </w:tcBorders>
          </w:tcPr>
          <w:p w14:paraId="4459838A" w14:textId="77777777" w:rsidR="009C5ABE" w:rsidRPr="00F5370C" w:rsidRDefault="009C5ABE"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7504" behindDoc="1" locked="0" layoutInCell="1" allowOverlap="1" wp14:anchorId="3A70FD1D" wp14:editId="1BAB256B">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9181C0D" w14:textId="77777777" w:rsidR="009C5ABE" w:rsidRPr="00F5370C" w:rsidRDefault="009C5ABE"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26675DDB" w14:textId="77777777"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un joyero mezcla 3 lingotes: uno de 30 kg con 68,3% de oro, otro de 10 kg con 82,15% de oro y otro de 15 kg de oro puro. Hallar el porcentaje de oro que tendrá la mezcla.</w:t>
      </w:r>
    </w:p>
    <w:tbl>
      <w:tblPr>
        <w:tblStyle w:val="Tablaconcuadrcula"/>
        <w:tblW w:w="0" w:type="auto"/>
        <w:tblLook w:val="04A0" w:firstRow="1" w:lastRow="0" w:firstColumn="1" w:lastColumn="0" w:noHBand="0" w:noVBand="1"/>
      </w:tblPr>
      <w:tblGrid>
        <w:gridCol w:w="9351"/>
        <w:gridCol w:w="1099"/>
      </w:tblGrid>
      <w:tr w:rsidR="00056E0D" w:rsidRPr="00F5370C" w14:paraId="50666C21" w14:textId="77777777" w:rsidTr="00056E0D">
        <w:tc>
          <w:tcPr>
            <w:tcW w:w="10450" w:type="dxa"/>
            <w:gridSpan w:val="2"/>
            <w:tcBorders>
              <w:bottom w:val="nil"/>
            </w:tcBorders>
          </w:tcPr>
          <w:p w14:paraId="66886FE6" w14:textId="77777777" w:rsidR="00056E0D" w:rsidRDefault="00056E0D" w:rsidP="00056E0D">
            <w:pPr>
              <w:rPr>
                <w:lang w:val="es-ES_tradnl"/>
              </w:rPr>
            </w:pPr>
          </w:p>
          <w:p w14:paraId="1B39C67D" w14:textId="77777777" w:rsidR="00056E0D" w:rsidRDefault="00056E0D" w:rsidP="00056E0D">
            <w:pPr>
              <w:rPr>
                <w:lang w:val="es-ES_tradnl"/>
              </w:rPr>
            </w:pPr>
          </w:p>
          <w:p w14:paraId="12806D86" w14:textId="77777777" w:rsidR="00056E0D" w:rsidRDefault="00056E0D" w:rsidP="00056E0D">
            <w:pPr>
              <w:rPr>
                <w:lang w:val="es-ES_tradnl"/>
              </w:rPr>
            </w:pPr>
          </w:p>
          <w:p w14:paraId="63F6656D" w14:textId="77777777" w:rsidR="00056E0D" w:rsidRDefault="00056E0D" w:rsidP="00056E0D">
            <w:pPr>
              <w:rPr>
                <w:lang w:val="es-ES_tradnl"/>
              </w:rPr>
            </w:pPr>
          </w:p>
          <w:p w14:paraId="7E9DE5D4" w14:textId="77777777" w:rsidR="00056E0D" w:rsidRDefault="00056E0D" w:rsidP="00056E0D">
            <w:pPr>
              <w:rPr>
                <w:lang w:val="es-ES_tradnl"/>
              </w:rPr>
            </w:pPr>
          </w:p>
          <w:p w14:paraId="0A86F10D" w14:textId="77777777" w:rsidR="00056E0D" w:rsidRDefault="00056E0D" w:rsidP="00056E0D">
            <w:pPr>
              <w:rPr>
                <w:lang w:val="es-ES_tradnl"/>
              </w:rPr>
            </w:pPr>
          </w:p>
          <w:p w14:paraId="75DA3D16" w14:textId="77777777" w:rsidR="00056E0D" w:rsidRPr="00F5370C" w:rsidRDefault="00056E0D" w:rsidP="00056E0D">
            <w:pPr>
              <w:rPr>
                <w:rFonts w:asciiTheme="minorHAnsi" w:hAnsiTheme="minorHAnsi"/>
                <w:lang w:val="es-ES_tradnl"/>
              </w:rPr>
            </w:pPr>
          </w:p>
        </w:tc>
      </w:tr>
      <w:tr w:rsidR="00056E0D" w:rsidRPr="00F5370C" w14:paraId="50F3EF46" w14:textId="77777777" w:rsidTr="00056E0D">
        <w:tc>
          <w:tcPr>
            <w:tcW w:w="9351" w:type="dxa"/>
            <w:tcBorders>
              <w:top w:val="nil"/>
            </w:tcBorders>
          </w:tcPr>
          <w:p w14:paraId="044F00A3"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65D82E1A"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9552" behindDoc="1" locked="0" layoutInCell="1" allowOverlap="1" wp14:anchorId="0FC73238" wp14:editId="67DE5898">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6D80D3"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392F3B5A" w14:textId="77777777"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litro de agua pesa 999,2 g y un litro de alcohol </w:t>
      </w:r>
      <w:r w:rsidR="00BE3C9D">
        <w:rPr>
          <w:rFonts w:asciiTheme="minorHAnsi" w:hAnsiTheme="minorHAnsi" w:cstheme="minorHAnsi"/>
        </w:rPr>
        <w:t xml:space="preserve">749,7 g. ¿Qué pesará un litro de disolución al mezclar 3 litros de agua con 7 litros de </w:t>
      </w:r>
      <w:proofErr w:type="gramStart"/>
      <w:r w:rsidR="00BE3C9D">
        <w:rPr>
          <w:rFonts w:asciiTheme="minorHAnsi" w:hAnsiTheme="minorHAnsi" w:cstheme="minorHAnsi"/>
        </w:rPr>
        <w:t>alcohol?.</w:t>
      </w:r>
      <w:proofErr w:type="gramEnd"/>
    </w:p>
    <w:tbl>
      <w:tblPr>
        <w:tblStyle w:val="Tablaconcuadrcula"/>
        <w:tblW w:w="0" w:type="auto"/>
        <w:tblLook w:val="04A0" w:firstRow="1" w:lastRow="0" w:firstColumn="1" w:lastColumn="0" w:noHBand="0" w:noVBand="1"/>
      </w:tblPr>
      <w:tblGrid>
        <w:gridCol w:w="9351"/>
        <w:gridCol w:w="1099"/>
      </w:tblGrid>
      <w:tr w:rsidR="00056E0D" w:rsidRPr="00F5370C" w14:paraId="224FF289" w14:textId="77777777" w:rsidTr="00056E0D">
        <w:tc>
          <w:tcPr>
            <w:tcW w:w="10450" w:type="dxa"/>
            <w:gridSpan w:val="2"/>
            <w:tcBorders>
              <w:bottom w:val="nil"/>
            </w:tcBorders>
          </w:tcPr>
          <w:p w14:paraId="6404CD40" w14:textId="77777777" w:rsidR="00056E0D" w:rsidRDefault="00056E0D" w:rsidP="00056E0D">
            <w:pPr>
              <w:rPr>
                <w:lang w:val="es-ES_tradnl"/>
              </w:rPr>
            </w:pPr>
          </w:p>
          <w:p w14:paraId="2742FD1F" w14:textId="77777777" w:rsidR="00056E0D" w:rsidRDefault="00056E0D" w:rsidP="00056E0D">
            <w:pPr>
              <w:rPr>
                <w:lang w:val="es-ES_tradnl"/>
              </w:rPr>
            </w:pPr>
          </w:p>
          <w:p w14:paraId="4FF5652E" w14:textId="77777777" w:rsidR="00056E0D" w:rsidRDefault="00056E0D" w:rsidP="00056E0D">
            <w:pPr>
              <w:rPr>
                <w:lang w:val="es-ES_tradnl"/>
              </w:rPr>
            </w:pPr>
          </w:p>
          <w:p w14:paraId="1437642A" w14:textId="77777777" w:rsidR="00056E0D" w:rsidRDefault="00056E0D" w:rsidP="00056E0D">
            <w:pPr>
              <w:rPr>
                <w:lang w:val="es-ES_tradnl"/>
              </w:rPr>
            </w:pPr>
          </w:p>
          <w:p w14:paraId="2C0A598E" w14:textId="77777777" w:rsidR="00056E0D" w:rsidRDefault="00056E0D" w:rsidP="00056E0D">
            <w:pPr>
              <w:rPr>
                <w:lang w:val="es-ES_tradnl"/>
              </w:rPr>
            </w:pPr>
          </w:p>
          <w:p w14:paraId="241A5C34" w14:textId="77777777" w:rsidR="00056E0D" w:rsidRPr="00F5370C" w:rsidRDefault="00056E0D" w:rsidP="00056E0D">
            <w:pPr>
              <w:rPr>
                <w:rFonts w:asciiTheme="minorHAnsi" w:hAnsiTheme="minorHAnsi"/>
                <w:lang w:val="es-ES_tradnl"/>
              </w:rPr>
            </w:pPr>
          </w:p>
        </w:tc>
      </w:tr>
      <w:tr w:rsidR="00056E0D" w:rsidRPr="00F5370C" w14:paraId="681FEA7A" w14:textId="77777777" w:rsidTr="00056E0D">
        <w:tc>
          <w:tcPr>
            <w:tcW w:w="9351" w:type="dxa"/>
            <w:tcBorders>
              <w:top w:val="nil"/>
            </w:tcBorders>
          </w:tcPr>
          <w:p w14:paraId="70183BB9"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6CB80CC2"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1600" behindDoc="1" locked="0" layoutInCell="1" allowOverlap="1" wp14:anchorId="57F9BFA5" wp14:editId="233A0385">
                  <wp:simplePos x="0" y="0"/>
                  <wp:positionH relativeFrom="column">
                    <wp:posOffset>-16256</wp:posOffset>
                  </wp:positionH>
                  <wp:positionV relativeFrom="paragraph">
                    <wp:posOffset>3175</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BCE65AF"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2B73268F" w14:textId="77777777" w:rsidR="00056E0D" w:rsidRPr="00B90807" w:rsidRDefault="00BE3C9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lastRenderedPageBreak/>
        <w:t>Un joyero quiere fundir un lingote de 3kg de oro de ley 0,80 con 4 kg de oro de ley de 0,95. ¿Cuál es la ley del lingote resultante?</w:t>
      </w:r>
    </w:p>
    <w:tbl>
      <w:tblPr>
        <w:tblStyle w:val="Tablaconcuadrcula"/>
        <w:tblW w:w="0" w:type="auto"/>
        <w:tblLook w:val="04A0" w:firstRow="1" w:lastRow="0" w:firstColumn="1" w:lastColumn="0" w:noHBand="0" w:noVBand="1"/>
      </w:tblPr>
      <w:tblGrid>
        <w:gridCol w:w="9351"/>
        <w:gridCol w:w="1099"/>
      </w:tblGrid>
      <w:tr w:rsidR="00056E0D" w:rsidRPr="00F5370C" w14:paraId="7F1E0F66" w14:textId="77777777" w:rsidTr="00056E0D">
        <w:tc>
          <w:tcPr>
            <w:tcW w:w="10450" w:type="dxa"/>
            <w:gridSpan w:val="2"/>
            <w:tcBorders>
              <w:bottom w:val="nil"/>
            </w:tcBorders>
          </w:tcPr>
          <w:p w14:paraId="7B9B066D" w14:textId="77777777" w:rsidR="00056E0D" w:rsidRDefault="00056E0D" w:rsidP="00056E0D">
            <w:pPr>
              <w:rPr>
                <w:lang w:val="es-ES_tradnl"/>
              </w:rPr>
            </w:pPr>
          </w:p>
          <w:p w14:paraId="05527292" w14:textId="77777777" w:rsidR="00056E0D" w:rsidRDefault="00056E0D" w:rsidP="00056E0D">
            <w:pPr>
              <w:rPr>
                <w:lang w:val="es-ES_tradnl"/>
              </w:rPr>
            </w:pPr>
          </w:p>
          <w:p w14:paraId="4701FEF7" w14:textId="77777777" w:rsidR="00056E0D" w:rsidRDefault="00056E0D" w:rsidP="00056E0D">
            <w:pPr>
              <w:rPr>
                <w:lang w:val="es-ES_tradnl"/>
              </w:rPr>
            </w:pPr>
          </w:p>
          <w:p w14:paraId="329F1EDA" w14:textId="77777777" w:rsidR="00056E0D" w:rsidRDefault="00056E0D" w:rsidP="00056E0D">
            <w:pPr>
              <w:rPr>
                <w:lang w:val="es-ES_tradnl"/>
              </w:rPr>
            </w:pPr>
          </w:p>
          <w:p w14:paraId="1D6F51DC" w14:textId="77777777" w:rsidR="00056E0D" w:rsidRDefault="00056E0D" w:rsidP="00056E0D">
            <w:pPr>
              <w:rPr>
                <w:lang w:val="es-ES_tradnl"/>
              </w:rPr>
            </w:pPr>
          </w:p>
          <w:p w14:paraId="52A43565" w14:textId="77777777" w:rsidR="00056E0D" w:rsidRDefault="00056E0D" w:rsidP="00056E0D">
            <w:pPr>
              <w:rPr>
                <w:lang w:val="es-ES_tradnl"/>
              </w:rPr>
            </w:pPr>
          </w:p>
          <w:p w14:paraId="00A140AE" w14:textId="77777777" w:rsidR="00056E0D" w:rsidRDefault="00056E0D" w:rsidP="00056E0D">
            <w:pPr>
              <w:rPr>
                <w:lang w:val="es-ES_tradnl"/>
              </w:rPr>
            </w:pPr>
          </w:p>
          <w:p w14:paraId="453B16A5" w14:textId="77777777" w:rsidR="00056E0D" w:rsidRDefault="00056E0D" w:rsidP="00056E0D">
            <w:pPr>
              <w:rPr>
                <w:lang w:val="es-ES_tradnl"/>
              </w:rPr>
            </w:pPr>
          </w:p>
          <w:p w14:paraId="06E0A411" w14:textId="77777777" w:rsidR="00056E0D" w:rsidRDefault="00056E0D" w:rsidP="00056E0D">
            <w:pPr>
              <w:rPr>
                <w:lang w:val="es-ES_tradnl"/>
              </w:rPr>
            </w:pPr>
          </w:p>
          <w:p w14:paraId="7302E33C" w14:textId="77777777" w:rsidR="00056E0D" w:rsidRDefault="00056E0D" w:rsidP="00056E0D">
            <w:pPr>
              <w:rPr>
                <w:lang w:val="es-ES_tradnl"/>
              </w:rPr>
            </w:pPr>
          </w:p>
          <w:p w14:paraId="50D46470" w14:textId="77777777" w:rsidR="00056E0D" w:rsidRPr="00F5370C" w:rsidRDefault="00056E0D" w:rsidP="00056E0D">
            <w:pPr>
              <w:rPr>
                <w:rFonts w:asciiTheme="minorHAnsi" w:hAnsiTheme="minorHAnsi"/>
                <w:lang w:val="es-ES_tradnl"/>
              </w:rPr>
            </w:pPr>
          </w:p>
        </w:tc>
      </w:tr>
      <w:tr w:rsidR="00056E0D" w:rsidRPr="00F5370C" w14:paraId="277F0634" w14:textId="77777777" w:rsidTr="00056E0D">
        <w:tc>
          <w:tcPr>
            <w:tcW w:w="9351" w:type="dxa"/>
            <w:tcBorders>
              <w:top w:val="nil"/>
            </w:tcBorders>
          </w:tcPr>
          <w:p w14:paraId="3F41BFC7"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58671BB8"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3648" behindDoc="1" locked="0" layoutInCell="1" allowOverlap="1" wp14:anchorId="03A5D259" wp14:editId="0B834952">
                  <wp:simplePos x="0" y="0"/>
                  <wp:positionH relativeFrom="column">
                    <wp:posOffset>-16256</wp:posOffset>
                  </wp:positionH>
                  <wp:positionV relativeFrom="paragraph">
                    <wp:posOffset>3175</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9F474D"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4F1DB954" w14:textId="77777777" w:rsidR="0038659C" w:rsidRDefault="0038659C" w:rsidP="0038659C">
      <w:pPr>
        <w:spacing w:before="120"/>
        <w:jc w:val="both"/>
        <w:rPr>
          <w:rFonts w:asciiTheme="minorHAnsi" w:hAnsiTheme="minorHAnsi"/>
          <w:b/>
          <w:lang w:val="es-ES_tradnl"/>
        </w:rPr>
      </w:pPr>
    </w:p>
    <w:p w14:paraId="425BAD72" w14:textId="77777777" w:rsidR="0038659C" w:rsidRDefault="0038659C" w:rsidP="0038659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Problemas de velocidades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59C" w14:paraId="296902B2" w14:textId="77777777" w:rsidTr="00716976">
        <w:tc>
          <w:tcPr>
            <w:tcW w:w="10414" w:type="dxa"/>
          </w:tcPr>
          <w:p w14:paraId="5219D7C3" w14:textId="77777777" w:rsidR="0038659C" w:rsidRDefault="0038659C" w:rsidP="00716976">
            <w:pPr>
              <w:jc w:val="both"/>
              <w:rPr>
                <w:rFonts w:asciiTheme="minorHAnsi" w:hAnsiTheme="minorHAnsi"/>
                <w:lang w:val="es-ES_tradnl"/>
              </w:rPr>
            </w:pPr>
          </w:p>
          <w:p w14:paraId="44773C84" w14:textId="77777777" w:rsidR="0038659C" w:rsidRDefault="0038659C" w:rsidP="00716976">
            <w:pPr>
              <w:jc w:val="both"/>
              <w:rPr>
                <w:rFonts w:asciiTheme="minorHAnsi" w:hAnsiTheme="minorHAnsi"/>
                <w:lang w:val="es-ES_tradnl"/>
              </w:rPr>
            </w:pPr>
          </w:p>
          <w:p w14:paraId="2D596447" w14:textId="77777777" w:rsidR="0038659C" w:rsidRDefault="0038659C" w:rsidP="00716976">
            <w:pPr>
              <w:jc w:val="both"/>
              <w:rPr>
                <w:rFonts w:asciiTheme="minorHAnsi" w:hAnsiTheme="minorHAnsi"/>
                <w:lang w:val="es-ES_tradnl"/>
              </w:rPr>
            </w:pPr>
          </w:p>
          <w:p w14:paraId="5968C6D7" w14:textId="77777777" w:rsidR="0038659C" w:rsidRDefault="0038659C" w:rsidP="00716976">
            <w:pPr>
              <w:jc w:val="both"/>
              <w:rPr>
                <w:rFonts w:asciiTheme="minorHAnsi" w:hAnsiTheme="minorHAnsi"/>
                <w:lang w:val="es-ES_tradnl"/>
              </w:rPr>
            </w:pPr>
          </w:p>
          <w:p w14:paraId="23A11826" w14:textId="77777777" w:rsidR="0038659C" w:rsidRDefault="0038659C" w:rsidP="00716976">
            <w:pPr>
              <w:jc w:val="both"/>
              <w:rPr>
                <w:rFonts w:asciiTheme="minorHAnsi" w:hAnsiTheme="minorHAnsi"/>
                <w:lang w:val="es-ES_tradnl"/>
              </w:rPr>
            </w:pPr>
          </w:p>
          <w:p w14:paraId="76282ED0" w14:textId="77777777" w:rsidR="0038659C" w:rsidRDefault="0038659C" w:rsidP="00716976">
            <w:pPr>
              <w:jc w:val="both"/>
              <w:rPr>
                <w:rFonts w:asciiTheme="minorHAnsi" w:hAnsiTheme="minorHAnsi"/>
                <w:lang w:val="es-ES_tradnl"/>
              </w:rPr>
            </w:pPr>
          </w:p>
          <w:p w14:paraId="7E98C690" w14:textId="77777777" w:rsidR="0038659C" w:rsidRDefault="0038659C" w:rsidP="00716976">
            <w:pPr>
              <w:jc w:val="both"/>
              <w:rPr>
                <w:rFonts w:asciiTheme="minorHAnsi" w:hAnsiTheme="minorHAnsi"/>
                <w:lang w:val="es-ES_tradnl"/>
              </w:rPr>
            </w:pPr>
          </w:p>
          <w:p w14:paraId="46067CD2" w14:textId="77777777" w:rsidR="0038659C" w:rsidRDefault="0038659C" w:rsidP="00716976">
            <w:pPr>
              <w:jc w:val="both"/>
              <w:rPr>
                <w:rFonts w:asciiTheme="minorHAnsi" w:hAnsiTheme="minorHAnsi"/>
                <w:lang w:val="es-ES_tradnl"/>
              </w:rPr>
            </w:pPr>
          </w:p>
          <w:p w14:paraId="01EF5D88" w14:textId="77777777" w:rsidR="0038659C" w:rsidRDefault="0038659C" w:rsidP="00716976">
            <w:pPr>
              <w:jc w:val="both"/>
              <w:rPr>
                <w:rFonts w:asciiTheme="minorHAnsi" w:hAnsiTheme="minorHAnsi"/>
                <w:lang w:val="es-ES_tradnl"/>
              </w:rPr>
            </w:pPr>
          </w:p>
          <w:p w14:paraId="56E3EAB2" w14:textId="77777777" w:rsidR="0038659C" w:rsidRDefault="0038659C" w:rsidP="00716976">
            <w:pPr>
              <w:jc w:val="both"/>
              <w:rPr>
                <w:rFonts w:asciiTheme="minorHAnsi" w:hAnsiTheme="minorHAnsi"/>
                <w:lang w:val="es-ES_tradnl"/>
              </w:rPr>
            </w:pPr>
          </w:p>
          <w:p w14:paraId="00AF82AA" w14:textId="77777777" w:rsidR="0038659C" w:rsidRDefault="0038659C" w:rsidP="00716976">
            <w:pPr>
              <w:jc w:val="both"/>
              <w:rPr>
                <w:rFonts w:asciiTheme="minorHAnsi" w:hAnsiTheme="minorHAnsi"/>
                <w:lang w:val="es-ES_tradnl"/>
              </w:rPr>
            </w:pPr>
          </w:p>
          <w:p w14:paraId="68346FA0" w14:textId="77777777" w:rsidR="0038659C" w:rsidRDefault="0038659C" w:rsidP="00716976">
            <w:pPr>
              <w:jc w:val="both"/>
              <w:rPr>
                <w:rFonts w:asciiTheme="minorHAnsi" w:hAnsiTheme="minorHAnsi"/>
                <w:lang w:val="es-ES_tradnl"/>
              </w:rPr>
            </w:pPr>
          </w:p>
          <w:p w14:paraId="3EAB2BFC" w14:textId="77777777" w:rsidR="0038659C" w:rsidRDefault="0038659C" w:rsidP="00716976">
            <w:pPr>
              <w:jc w:val="both"/>
              <w:rPr>
                <w:rFonts w:asciiTheme="minorHAnsi" w:hAnsiTheme="minorHAnsi"/>
                <w:lang w:val="es-ES_tradnl"/>
              </w:rPr>
            </w:pPr>
          </w:p>
          <w:p w14:paraId="47C34634" w14:textId="77777777" w:rsidR="0038659C" w:rsidRDefault="0038659C" w:rsidP="00716976">
            <w:pPr>
              <w:jc w:val="both"/>
              <w:rPr>
                <w:rFonts w:asciiTheme="minorHAnsi" w:hAnsiTheme="minorHAnsi"/>
                <w:lang w:val="es-ES_tradnl"/>
              </w:rPr>
            </w:pPr>
          </w:p>
        </w:tc>
      </w:tr>
    </w:tbl>
    <w:p w14:paraId="3C993D48" w14:textId="77777777" w:rsidR="00056E0D" w:rsidRPr="00B90807" w:rsidRDefault="002824A2"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motorista va por una carretera a 80 km/h. Más adelante, a 30 km, va un ciclista a 25 km/h en el mismo sentido. ¿Cuánto tardará el motorista en alcanzar al </w:t>
      </w:r>
      <w:proofErr w:type="gramStart"/>
      <w:r>
        <w:rPr>
          <w:rFonts w:asciiTheme="minorHAnsi" w:hAnsiTheme="minorHAnsi" w:cstheme="minorHAnsi"/>
        </w:rPr>
        <w:t>ciclista?.</w:t>
      </w:r>
      <w:proofErr w:type="gramEnd"/>
    </w:p>
    <w:tbl>
      <w:tblPr>
        <w:tblStyle w:val="Tablaconcuadrcula"/>
        <w:tblW w:w="0" w:type="auto"/>
        <w:tblLook w:val="04A0" w:firstRow="1" w:lastRow="0" w:firstColumn="1" w:lastColumn="0" w:noHBand="0" w:noVBand="1"/>
      </w:tblPr>
      <w:tblGrid>
        <w:gridCol w:w="9351"/>
        <w:gridCol w:w="1099"/>
      </w:tblGrid>
      <w:tr w:rsidR="00056E0D" w:rsidRPr="00F5370C" w14:paraId="1DABC306" w14:textId="77777777" w:rsidTr="00056E0D">
        <w:tc>
          <w:tcPr>
            <w:tcW w:w="10450" w:type="dxa"/>
            <w:gridSpan w:val="2"/>
            <w:tcBorders>
              <w:bottom w:val="nil"/>
            </w:tcBorders>
          </w:tcPr>
          <w:p w14:paraId="5DD0CC18" w14:textId="77777777" w:rsidR="00056E0D" w:rsidRDefault="00056E0D" w:rsidP="00056E0D">
            <w:pPr>
              <w:rPr>
                <w:lang w:val="es-ES_tradnl"/>
              </w:rPr>
            </w:pPr>
          </w:p>
          <w:p w14:paraId="2E32A5DD" w14:textId="77777777" w:rsidR="00056E0D" w:rsidRDefault="00056E0D" w:rsidP="00056E0D">
            <w:pPr>
              <w:rPr>
                <w:lang w:val="es-ES_tradnl"/>
              </w:rPr>
            </w:pPr>
          </w:p>
          <w:p w14:paraId="6811CD66" w14:textId="77777777" w:rsidR="00056E0D" w:rsidRDefault="00056E0D" w:rsidP="00056E0D">
            <w:pPr>
              <w:rPr>
                <w:lang w:val="es-ES_tradnl"/>
              </w:rPr>
            </w:pPr>
          </w:p>
          <w:p w14:paraId="0E01B227" w14:textId="77777777" w:rsidR="00056E0D" w:rsidRDefault="00056E0D" w:rsidP="00056E0D">
            <w:pPr>
              <w:rPr>
                <w:lang w:val="es-ES_tradnl"/>
              </w:rPr>
            </w:pPr>
          </w:p>
          <w:p w14:paraId="721C2B73" w14:textId="77777777" w:rsidR="00056E0D" w:rsidRDefault="00056E0D" w:rsidP="00056E0D">
            <w:pPr>
              <w:rPr>
                <w:lang w:val="es-ES_tradnl"/>
              </w:rPr>
            </w:pPr>
          </w:p>
          <w:p w14:paraId="3DBBDE34" w14:textId="77777777" w:rsidR="00056E0D" w:rsidRDefault="00056E0D" w:rsidP="00056E0D">
            <w:pPr>
              <w:rPr>
                <w:lang w:val="es-ES_tradnl"/>
              </w:rPr>
            </w:pPr>
          </w:p>
          <w:p w14:paraId="6B483B71" w14:textId="77777777" w:rsidR="00056E0D" w:rsidRDefault="00056E0D" w:rsidP="00056E0D">
            <w:pPr>
              <w:rPr>
                <w:lang w:val="es-ES_tradnl"/>
              </w:rPr>
            </w:pPr>
          </w:p>
          <w:p w14:paraId="4D1D53FD" w14:textId="77777777" w:rsidR="00056E0D" w:rsidRDefault="00056E0D" w:rsidP="00056E0D">
            <w:pPr>
              <w:rPr>
                <w:lang w:val="es-ES_tradnl"/>
              </w:rPr>
            </w:pPr>
          </w:p>
          <w:p w14:paraId="792BE726" w14:textId="77777777" w:rsidR="00056E0D" w:rsidRDefault="00056E0D" w:rsidP="00056E0D">
            <w:pPr>
              <w:rPr>
                <w:lang w:val="es-ES_tradnl"/>
              </w:rPr>
            </w:pPr>
          </w:p>
          <w:p w14:paraId="244F9FA2" w14:textId="77777777" w:rsidR="00056E0D" w:rsidRPr="00F5370C" w:rsidRDefault="00056E0D" w:rsidP="00056E0D">
            <w:pPr>
              <w:rPr>
                <w:rFonts w:asciiTheme="minorHAnsi" w:hAnsiTheme="minorHAnsi"/>
                <w:lang w:val="es-ES_tradnl"/>
              </w:rPr>
            </w:pPr>
          </w:p>
        </w:tc>
      </w:tr>
      <w:tr w:rsidR="00056E0D" w:rsidRPr="00F5370C" w14:paraId="1EF69C52" w14:textId="77777777" w:rsidTr="00056E0D">
        <w:tc>
          <w:tcPr>
            <w:tcW w:w="9351" w:type="dxa"/>
            <w:tcBorders>
              <w:top w:val="nil"/>
            </w:tcBorders>
          </w:tcPr>
          <w:p w14:paraId="6165875B"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0F06A785"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5696" behindDoc="1" locked="0" layoutInCell="1" allowOverlap="1" wp14:anchorId="46A08FFA" wp14:editId="18C044B6">
                  <wp:simplePos x="0" y="0"/>
                  <wp:positionH relativeFrom="column">
                    <wp:posOffset>-16256</wp:posOffset>
                  </wp:positionH>
                  <wp:positionV relativeFrom="paragraph">
                    <wp:posOffset>3175</wp:posOffset>
                  </wp:positionV>
                  <wp:extent cx="553720" cy="337820"/>
                  <wp:effectExtent l="0" t="0" r="5080" b="5080"/>
                  <wp:wrapNone/>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555DA8"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7239D12F" w14:textId="77777777" w:rsidR="00056E0D" w:rsidRPr="00B90807" w:rsidRDefault="00254C03"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Un meteorito se acerca hacia una estrella a una velocidad de 100 km/s</w:t>
      </w:r>
      <w:r w:rsidR="009D3D0C">
        <w:rPr>
          <w:rFonts w:asciiTheme="minorHAnsi" w:hAnsiTheme="minorHAnsi" w:cstheme="minorHAnsi"/>
        </w:rPr>
        <w:t>. La estrella se dirige hacia el meteorito a 65 km/h. Si se encuentran a una distancia de 3 millones de km. ¿Cuánto tardarán en chocar?</w:t>
      </w:r>
    </w:p>
    <w:tbl>
      <w:tblPr>
        <w:tblStyle w:val="Tablaconcuadrcula"/>
        <w:tblW w:w="0" w:type="auto"/>
        <w:tblLook w:val="04A0" w:firstRow="1" w:lastRow="0" w:firstColumn="1" w:lastColumn="0" w:noHBand="0" w:noVBand="1"/>
      </w:tblPr>
      <w:tblGrid>
        <w:gridCol w:w="9351"/>
        <w:gridCol w:w="1099"/>
      </w:tblGrid>
      <w:tr w:rsidR="00056E0D" w:rsidRPr="00F5370C" w14:paraId="109A8406" w14:textId="77777777" w:rsidTr="00056E0D">
        <w:tc>
          <w:tcPr>
            <w:tcW w:w="10450" w:type="dxa"/>
            <w:gridSpan w:val="2"/>
            <w:tcBorders>
              <w:bottom w:val="nil"/>
            </w:tcBorders>
          </w:tcPr>
          <w:p w14:paraId="2F1AF787" w14:textId="77777777" w:rsidR="00056E0D" w:rsidRDefault="00056E0D" w:rsidP="00056E0D">
            <w:pPr>
              <w:rPr>
                <w:lang w:val="es-ES_tradnl"/>
              </w:rPr>
            </w:pPr>
          </w:p>
          <w:p w14:paraId="3896CED5" w14:textId="77777777" w:rsidR="00056E0D" w:rsidRDefault="00056E0D" w:rsidP="00056E0D">
            <w:pPr>
              <w:rPr>
                <w:lang w:val="es-ES_tradnl"/>
              </w:rPr>
            </w:pPr>
          </w:p>
          <w:p w14:paraId="0C89A496" w14:textId="77777777" w:rsidR="00056E0D" w:rsidRDefault="00056E0D" w:rsidP="00056E0D">
            <w:pPr>
              <w:rPr>
                <w:lang w:val="es-ES_tradnl"/>
              </w:rPr>
            </w:pPr>
          </w:p>
          <w:p w14:paraId="177BD4DA" w14:textId="77777777" w:rsidR="00056E0D" w:rsidRDefault="00056E0D" w:rsidP="00056E0D">
            <w:pPr>
              <w:rPr>
                <w:lang w:val="es-ES_tradnl"/>
              </w:rPr>
            </w:pPr>
          </w:p>
          <w:p w14:paraId="04A1782E" w14:textId="77777777" w:rsidR="00056E0D" w:rsidRDefault="00056E0D" w:rsidP="00056E0D">
            <w:pPr>
              <w:rPr>
                <w:lang w:val="es-ES_tradnl"/>
              </w:rPr>
            </w:pPr>
          </w:p>
          <w:p w14:paraId="418C2D0A" w14:textId="77777777" w:rsidR="00056E0D" w:rsidRDefault="00056E0D" w:rsidP="00056E0D">
            <w:pPr>
              <w:rPr>
                <w:lang w:val="es-ES_tradnl"/>
              </w:rPr>
            </w:pPr>
          </w:p>
          <w:p w14:paraId="39A8B88B" w14:textId="77777777" w:rsidR="00056E0D" w:rsidRDefault="00056E0D" w:rsidP="00056E0D">
            <w:pPr>
              <w:rPr>
                <w:lang w:val="es-ES_tradnl"/>
              </w:rPr>
            </w:pPr>
          </w:p>
          <w:p w14:paraId="18BC7328" w14:textId="77777777" w:rsidR="00056E0D" w:rsidRPr="00F5370C" w:rsidRDefault="00056E0D" w:rsidP="00056E0D">
            <w:pPr>
              <w:rPr>
                <w:rFonts w:asciiTheme="minorHAnsi" w:hAnsiTheme="minorHAnsi"/>
                <w:lang w:val="es-ES_tradnl"/>
              </w:rPr>
            </w:pPr>
          </w:p>
        </w:tc>
      </w:tr>
      <w:tr w:rsidR="00056E0D" w:rsidRPr="00F5370C" w14:paraId="74BC9292" w14:textId="77777777" w:rsidTr="00056E0D">
        <w:tc>
          <w:tcPr>
            <w:tcW w:w="9351" w:type="dxa"/>
            <w:tcBorders>
              <w:top w:val="nil"/>
            </w:tcBorders>
          </w:tcPr>
          <w:p w14:paraId="12C7A064" w14:textId="77777777"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14:paraId="0F60D760" w14:textId="77777777"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7744" behindDoc="1" locked="0" layoutInCell="1" allowOverlap="1" wp14:anchorId="2318BA42" wp14:editId="06AE3C0A">
                  <wp:simplePos x="0" y="0"/>
                  <wp:positionH relativeFrom="column">
                    <wp:posOffset>-16256</wp:posOffset>
                  </wp:positionH>
                  <wp:positionV relativeFrom="paragraph">
                    <wp:posOffset>3175</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333673" w14:textId="77777777"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14:paraId="014FDF1B" w14:textId="77777777" w:rsidR="009D3D0C" w:rsidRPr="00B90807" w:rsidRDefault="009D3D0C"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camión sale de Hellín a 90 km/h a las 8 de la mañana. A los 30 minutos, se dan cuenta que se ha dejado un paquete y sale un coche persiguiéndolo a 120 km/h. ¿A qué hora lo </w:t>
      </w:r>
      <w:proofErr w:type="gramStart"/>
      <w:r>
        <w:rPr>
          <w:rFonts w:asciiTheme="minorHAnsi" w:hAnsiTheme="minorHAnsi" w:cstheme="minorHAnsi"/>
        </w:rPr>
        <w:t>pillará?.</w:t>
      </w:r>
      <w:proofErr w:type="gramEnd"/>
    </w:p>
    <w:tbl>
      <w:tblPr>
        <w:tblStyle w:val="Tablaconcuadrcula"/>
        <w:tblW w:w="0" w:type="auto"/>
        <w:tblLook w:val="04A0" w:firstRow="1" w:lastRow="0" w:firstColumn="1" w:lastColumn="0" w:noHBand="0" w:noVBand="1"/>
      </w:tblPr>
      <w:tblGrid>
        <w:gridCol w:w="9351"/>
        <w:gridCol w:w="1099"/>
      </w:tblGrid>
      <w:tr w:rsidR="009D3D0C" w:rsidRPr="00F5370C" w14:paraId="44EAC14F" w14:textId="77777777" w:rsidTr="00716976">
        <w:tc>
          <w:tcPr>
            <w:tcW w:w="10450" w:type="dxa"/>
            <w:gridSpan w:val="2"/>
            <w:tcBorders>
              <w:bottom w:val="nil"/>
            </w:tcBorders>
          </w:tcPr>
          <w:p w14:paraId="702ED038" w14:textId="77777777" w:rsidR="009D3D0C" w:rsidRPr="009D3D0C" w:rsidRDefault="009D3D0C" w:rsidP="00716976"/>
          <w:p w14:paraId="4EF6E423" w14:textId="77777777" w:rsidR="009D3D0C" w:rsidRDefault="009D3D0C" w:rsidP="00716976">
            <w:pPr>
              <w:rPr>
                <w:lang w:val="es-ES_tradnl"/>
              </w:rPr>
            </w:pPr>
          </w:p>
          <w:p w14:paraId="709AF864" w14:textId="77777777" w:rsidR="009D3D0C" w:rsidRDefault="009D3D0C" w:rsidP="00716976">
            <w:pPr>
              <w:rPr>
                <w:lang w:val="es-ES_tradnl"/>
              </w:rPr>
            </w:pPr>
          </w:p>
          <w:p w14:paraId="043800D4" w14:textId="77777777" w:rsidR="009D3D0C" w:rsidRDefault="009D3D0C" w:rsidP="00716976">
            <w:pPr>
              <w:rPr>
                <w:lang w:val="es-ES_tradnl"/>
              </w:rPr>
            </w:pPr>
          </w:p>
          <w:p w14:paraId="73847917" w14:textId="77777777" w:rsidR="009D3D0C" w:rsidRDefault="009D3D0C" w:rsidP="00716976">
            <w:pPr>
              <w:rPr>
                <w:lang w:val="es-ES_tradnl"/>
              </w:rPr>
            </w:pPr>
          </w:p>
          <w:p w14:paraId="3C264A69" w14:textId="77777777" w:rsidR="009D3D0C" w:rsidRDefault="009D3D0C" w:rsidP="00716976">
            <w:pPr>
              <w:rPr>
                <w:lang w:val="es-ES_tradnl"/>
              </w:rPr>
            </w:pPr>
          </w:p>
          <w:p w14:paraId="24017D15" w14:textId="77777777" w:rsidR="009D3D0C" w:rsidRDefault="009D3D0C" w:rsidP="00716976">
            <w:pPr>
              <w:rPr>
                <w:lang w:val="es-ES_tradnl"/>
              </w:rPr>
            </w:pPr>
          </w:p>
          <w:p w14:paraId="6828476C" w14:textId="77777777" w:rsidR="009D3D0C" w:rsidRDefault="009D3D0C" w:rsidP="00716976">
            <w:pPr>
              <w:rPr>
                <w:lang w:val="es-ES_tradnl"/>
              </w:rPr>
            </w:pPr>
          </w:p>
          <w:p w14:paraId="6C48EE4C" w14:textId="77777777" w:rsidR="009D3D0C" w:rsidRPr="00F5370C" w:rsidRDefault="009D3D0C" w:rsidP="00716976">
            <w:pPr>
              <w:rPr>
                <w:rFonts w:asciiTheme="minorHAnsi" w:hAnsiTheme="minorHAnsi"/>
                <w:lang w:val="es-ES_tradnl"/>
              </w:rPr>
            </w:pPr>
          </w:p>
        </w:tc>
      </w:tr>
      <w:tr w:rsidR="009D3D0C" w:rsidRPr="00F5370C" w14:paraId="0C457798" w14:textId="77777777" w:rsidTr="00716976">
        <w:tc>
          <w:tcPr>
            <w:tcW w:w="9351" w:type="dxa"/>
            <w:tcBorders>
              <w:top w:val="nil"/>
            </w:tcBorders>
          </w:tcPr>
          <w:p w14:paraId="7D06DC85"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0B46DEF1"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9792" behindDoc="1" locked="0" layoutInCell="1" allowOverlap="1" wp14:anchorId="6541F8BD" wp14:editId="2EF051D6">
                  <wp:simplePos x="0" y="0"/>
                  <wp:positionH relativeFrom="column">
                    <wp:posOffset>-16256</wp:posOffset>
                  </wp:positionH>
                  <wp:positionV relativeFrom="paragraph">
                    <wp:posOffset>3175</wp:posOffset>
                  </wp:positionV>
                  <wp:extent cx="553720" cy="337820"/>
                  <wp:effectExtent l="0" t="0" r="5080" b="5080"/>
                  <wp:wrapNone/>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E38A82"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009B7F1" w14:textId="77777777" w:rsidR="009D3D0C" w:rsidRPr="00B90807" w:rsidRDefault="009D3D0C"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embalse tiene una capacidad de 8</w:t>
      </w:r>
      <w:r w:rsidR="00062434">
        <w:rPr>
          <w:rFonts w:asciiTheme="minorHAnsi" w:hAnsiTheme="minorHAnsi" w:cstheme="minorHAnsi"/>
        </w:rPr>
        <w:t>80 hm</w:t>
      </w:r>
      <w:r w:rsidR="00062434">
        <w:rPr>
          <w:rFonts w:asciiTheme="minorHAnsi" w:hAnsiTheme="minorHAnsi" w:cstheme="minorHAnsi"/>
          <w:vertAlign w:val="superscript"/>
        </w:rPr>
        <w:t>3</w:t>
      </w:r>
      <w:r w:rsidR="00062434">
        <w:rPr>
          <w:rFonts w:asciiTheme="minorHAnsi" w:hAnsiTheme="minorHAnsi" w:cstheme="minorHAnsi"/>
        </w:rPr>
        <w:t xml:space="preserve"> y se encuentra al 20% de su capacidad. Cada día se vacían 7500 l/s y recibe una aportación media de la lluvia de 34 m</w:t>
      </w:r>
      <w:r w:rsidR="00062434">
        <w:rPr>
          <w:rFonts w:asciiTheme="minorHAnsi" w:hAnsiTheme="minorHAnsi" w:cstheme="minorHAnsi"/>
          <w:vertAlign w:val="superscript"/>
        </w:rPr>
        <w:t>3</w:t>
      </w:r>
      <w:r w:rsidR="00062434">
        <w:rPr>
          <w:rFonts w:asciiTheme="minorHAnsi" w:hAnsiTheme="minorHAnsi" w:cstheme="minorHAnsi"/>
        </w:rPr>
        <w:t xml:space="preserve">/s. Manteniendo ese ritmo, ¿Cuánto tardará en alcanzar el 75% de su </w:t>
      </w:r>
      <w:proofErr w:type="gramStart"/>
      <w:r w:rsidR="00062434">
        <w:rPr>
          <w:rFonts w:asciiTheme="minorHAnsi" w:hAnsiTheme="minorHAnsi" w:cstheme="minorHAnsi"/>
        </w:rPr>
        <w:t>capacidad?.</w:t>
      </w:r>
      <w:proofErr w:type="gramEnd"/>
    </w:p>
    <w:tbl>
      <w:tblPr>
        <w:tblStyle w:val="Tablaconcuadrcula"/>
        <w:tblW w:w="0" w:type="auto"/>
        <w:tblLook w:val="04A0" w:firstRow="1" w:lastRow="0" w:firstColumn="1" w:lastColumn="0" w:noHBand="0" w:noVBand="1"/>
      </w:tblPr>
      <w:tblGrid>
        <w:gridCol w:w="9351"/>
        <w:gridCol w:w="1099"/>
      </w:tblGrid>
      <w:tr w:rsidR="009D3D0C" w:rsidRPr="00F5370C" w14:paraId="5858DD8B" w14:textId="77777777" w:rsidTr="00716976">
        <w:tc>
          <w:tcPr>
            <w:tcW w:w="10450" w:type="dxa"/>
            <w:gridSpan w:val="2"/>
            <w:tcBorders>
              <w:bottom w:val="nil"/>
            </w:tcBorders>
          </w:tcPr>
          <w:p w14:paraId="6FE27B74" w14:textId="77777777" w:rsidR="009D3D0C" w:rsidRDefault="009D3D0C" w:rsidP="00716976">
            <w:pPr>
              <w:rPr>
                <w:lang w:val="es-ES_tradnl"/>
              </w:rPr>
            </w:pPr>
          </w:p>
          <w:p w14:paraId="5EA7085A" w14:textId="77777777" w:rsidR="009D3D0C" w:rsidRDefault="009D3D0C" w:rsidP="00716976">
            <w:pPr>
              <w:rPr>
                <w:lang w:val="es-ES_tradnl"/>
              </w:rPr>
            </w:pPr>
          </w:p>
          <w:p w14:paraId="48F83E3C" w14:textId="77777777" w:rsidR="009D3D0C" w:rsidRDefault="009D3D0C" w:rsidP="00716976">
            <w:pPr>
              <w:rPr>
                <w:lang w:val="es-ES_tradnl"/>
              </w:rPr>
            </w:pPr>
          </w:p>
          <w:p w14:paraId="76785FF5" w14:textId="77777777" w:rsidR="009D3D0C" w:rsidRDefault="009D3D0C" w:rsidP="00716976">
            <w:pPr>
              <w:rPr>
                <w:lang w:val="es-ES_tradnl"/>
              </w:rPr>
            </w:pPr>
          </w:p>
          <w:p w14:paraId="030623E2" w14:textId="77777777" w:rsidR="009D3D0C" w:rsidRDefault="009D3D0C" w:rsidP="00716976">
            <w:pPr>
              <w:rPr>
                <w:lang w:val="es-ES_tradnl"/>
              </w:rPr>
            </w:pPr>
          </w:p>
          <w:p w14:paraId="1D9B3B8B" w14:textId="77777777" w:rsidR="009D3D0C" w:rsidRDefault="009D3D0C" w:rsidP="00716976">
            <w:pPr>
              <w:rPr>
                <w:lang w:val="es-ES_tradnl"/>
              </w:rPr>
            </w:pPr>
          </w:p>
          <w:p w14:paraId="6747FDF1" w14:textId="77777777" w:rsidR="00062434" w:rsidRDefault="00062434" w:rsidP="00716976">
            <w:pPr>
              <w:rPr>
                <w:lang w:val="es-ES_tradnl"/>
              </w:rPr>
            </w:pPr>
          </w:p>
          <w:p w14:paraId="4FE5EB1B" w14:textId="77777777" w:rsidR="00062434" w:rsidRDefault="00062434" w:rsidP="00716976">
            <w:pPr>
              <w:rPr>
                <w:lang w:val="es-ES_tradnl"/>
              </w:rPr>
            </w:pPr>
          </w:p>
          <w:p w14:paraId="42793B82" w14:textId="77777777" w:rsidR="00062434" w:rsidRDefault="00062434" w:rsidP="00716976">
            <w:pPr>
              <w:rPr>
                <w:lang w:val="es-ES_tradnl"/>
              </w:rPr>
            </w:pPr>
          </w:p>
          <w:p w14:paraId="3FECB5C1" w14:textId="77777777" w:rsidR="00062434" w:rsidRDefault="00062434" w:rsidP="00716976">
            <w:pPr>
              <w:rPr>
                <w:lang w:val="es-ES_tradnl"/>
              </w:rPr>
            </w:pPr>
          </w:p>
          <w:p w14:paraId="77058A8C" w14:textId="240BA497" w:rsidR="00062434" w:rsidRDefault="00062434" w:rsidP="00716976">
            <w:pPr>
              <w:rPr>
                <w:lang w:val="es-ES_tradnl"/>
              </w:rPr>
            </w:pPr>
          </w:p>
          <w:p w14:paraId="6DB5E8B4" w14:textId="77777777" w:rsidR="004D4BFD" w:rsidRDefault="004D4BFD" w:rsidP="00716976">
            <w:pPr>
              <w:rPr>
                <w:lang w:val="es-ES_tradnl"/>
              </w:rPr>
            </w:pPr>
          </w:p>
          <w:p w14:paraId="2AA10A1B" w14:textId="77777777" w:rsidR="00062434" w:rsidRDefault="00062434" w:rsidP="00716976">
            <w:pPr>
              <w:rPr>
                <w:lang w:val="es-ES_tradnl"/>
              </w:rPr>
            </w:pPr>
          </w:p>
          <w:p w14:paraId="7F0D815A" w14:textId="77777777" w:rsidR="00062434" w:rsidRDefault="00062434" w:rsidP="00716976">
            <w:pPr>
              <w:rPr>
                <w:lang w:val="es-ES_tradnl"/>
              </w:rPr>
            </w:pPr>
          </w:p>
          <w:p w14:paraId="442847D7" w14:textId="77777777" w:rsidR="009D3D0C" w:rsidRPr="00F5370C" w:rsidRDefault="009D3D0C" w:rsidP="00716976">
            <w:pPr>
              <w:rPr>
                <w:rFonts w:asciiTheme="minorHAnsi" w:hAnsiTheme="minorHAnsi"/>
                <w:lang w:val="es-ES_tradnl"/>
              </w:rPr>
            </w:pPr>
          </w:p>
        </w:tc>
      </w:tr>
      <w:tr w:rsidR="009D3D0C" w:rsidRPr="00F5370C" w14:paraId="7E0CC937" w14:textId="77777777" w:rsidTr="00716976">
        <w:tc>
          <w:tcPr>
            <w:tcW w:w="9351" w:type="dxa"/>
            <w:tcBorders>
              <w:top w:val="nil"/>
            </w:tcBorders>
          </w:tcPr>
          <w:p w14:paraId="6438008D"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537A0002"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1840" behindDoc="1" locked="0" layoutInCell="1" allowOverlap="1" wp14:anchorId="54805D27" wp14:editId="5B8275E9">
                  <wp:simplePos x="0" y="0"/>
                  <wp:positionH relativeFrom="column">
                    <wp:posOffset>-16256</wp:posOffset>
                  </wp:positionH>
                  <wp:positionV relativeFrom="paragraph">
                    <wp:posOffset>3175</wp:posOffset>
                  </wp:positionV>
                  <wp:extent cx="553720" cy="337820"/>
                  <wp:effectExtent l="0" t="0" r="5080" b="5080"/>
                  <wp:wrapNone/>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5F1DF4"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DF9CA23" w14:textId="77777777" w:rsidR="004D4BFD" w:rsidRDefault="004D4BFD" w:rsidP="00062434">
      <w:pPr>
        <w:spacing w:before="120"/>
        <w:jc w:val="both"/>
        <w:rPr>
          <w:rFonts w:asciiTheme="minorHAnsi" w:hAnsiTheme="minorHAnsi"/>
          <w:b/>
          <w:lang w:val="es-ES_tradnl"/>
        </w:rPr>
      </w:pPr>
    </w:p>
    <w:p w14:paraId="4B90504B" w14:textId="76AD35E7" w:rsidR="00062434" w:rsidRDefault="00062434" w:rsidP="0006243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Porcentajes.</w:t>
      </w:r>
      <w:r w:rsidR="00D75A81">
        <w:rPr>
          <w:rFonts w:asciiTheme="minorHAnsi" w:hAnsiTheme="minorHAnsi"/>
          <w:lang w:val="es-ES_tradnl"/>
        </w:rPr>
        <w:t xml:space="preserve"> Porcentajes encadenados.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2434" w14:paraId="4CE7B60D" w14:textId="77777777" w:rsidTr="00716976">
        <w:tc>
          <w:tcPr>
            <w:tcW w:w="10414" w:type="dxa"/>
          </w:tcPr>
          <w:p w14:paraId="7A653D43" w14:textId="77777777" w:rsidR="00062434" w:rsidRDefault="00062434" w:rsidP="00716976">
            <w:pPr>
              <w:jc w:val="both"/>
              <w:rPr>
                <w:rFonts w:asciiTheme="minorHAnsi" w:hAnsiTheme="minorHAnsi"/>
                <w:lang w:val="es-ES_tradnl"/>
              </w:rPr>
            </w:pPr>
          </w:p>
          <w:p w14:paraId="18EC2263" w14:textId="77777777" w:rsidR="00062434" w:rsidRDefault="00062434" w:rsidP="00716976">
            <w:pPr>
              <w:jc w:val="both"/>
              <w:rPr>
                <w:rFonts w:asciiTheme="minorHAnsi" w:hAnsiTheme="minorHAnsi"/>
                <w:lang w:val="es-ES_tradnl"/>
              </w:rPr>
            </w:pPr>
          </w:p>
          <w:p w14:paraId="35EFEAEF" w14:textId="77777777" w:rsidR="00062434" w:rsidRDefault="00062434" w:rsidP="00716976">
            <w:pPr>
              <w:jc w:val="both"/>
              <w:rPr>
                <w:rFonts w:asciiTheme="minorHAnsi" w:hAnsiTheme="minorHAnsi"/>
                <w:lang w:val="es-ES_tradnl"/>
              </w:rPr>
            </w:pPr>
          </w:p>
          <w:p w14:paraId="5014AACA" w14:textId="77777777" w:rsidR="00062434" w:rsidRDefault="00062434" w:rsidP="00716976">
            <w:pPr>
              <w:jc w:val="both"/>
              <w:rPr>
                <w:rFonts w:asciiTheme="minorHAnsi" w:hAnsiTheme="minorHAnsi"/>
                <w:lang w:val="es-ES_tradnl"/>
              </w:rPr>
            </w:pPr>
          </w:p>
          <w:p w14:paraId="43E8EAAA" w14:textId="77777777" w:rsidR="00062434" w:rsidRDefault="00062434" w:rsidP="00716976">
            <w:pPr>
              <w:jc w:val="both"/>
              <w:rPr>
                <w:rFonts w:asciiTheme="minorHAnsi" w:hAnsiTheme="minorHAnsi"/>
                <w:lang w:val="es-ES_tradnl"/>
              </w:rPr>
            </w:pPr>
          </w:p>
          <w:p w14:paraId="597F4915" w14:textId="77777777" w:rsidR="00062434" w:rsidRDefault="00062434" w:rsidP="00716976">
            <w:pPr>
              <w:jc w:val="both"/>
              <w:rPr>
                <w:rFonts w:asciiTheme="minorHAnsi" w:hAnsiTheme="minorHAnsi"/>
                <w:lang w:val="es-ES_tradnl"/>
              </w:rPr>
            </w:pPr>
          </w:p>
          <w:p w14:paraId="032395DB" w14:textId="77777777" w:rsidR="00062434" w:rsidRDefault="00062434" w:rsidP="00716976">
            <w:pPr>
              <w:jc w:val="both"/>
              <w:rPr>
                <w:rFonts w:asciiTheme="minorHAnsi" w:hAnsiTheme="minorHAnsi"/>
                <w:lang w:val="es-ES_tradnl"/>
              </w:rPr>
            </w:pPr>
          </w:p>
          <w:p w14:paraId="0738A344" w14:textId="77777777" w:rsidR="00062434" w:rsidRDefault="00062434" w:rsidP="00716976">
            <w:pPr>
              <w:jc w:val="both"/>
              <w:rPr>
                <w:rFonts w:asciiTheme="minorHAnsi" w:hAnsiTheme="minorHAnsi"/>
                <w:lang w:val="es-ES_tradnl"/>
              </w:rPr>
            </w:pPr>
          </w:p>
          <w:p w14:paraId="22DC1DBB" w14:textId="77777777" w:rsidR="00062434" w:rsidRDefault="00062434" w:rsidP="00716976">
            <w:pPr>
              <w:jc w:val="both"/>
              <w:rPr>
                <w:rFonts w:asciiTheme="minorHAnsi" w:hAnsiTheme="minorHAnsi"/>
                <w:lang w:val="es-ES_tradnl"/>
              </w:rPr>
            </w:pPr>
          </w:p>
          <w:p w14:paraId="716D57FA" w14:textId="77777777" w:rsidR="00062434" w:rsidRDefault="00062434" w:rsidP="00716976">
            <w:pPr>
              <w:jc w:val="both"/>
              <w:rPr>
                <w:rFonts w:asciiTheme="minorHAnsi" w:hAnsiTheme="minorHAnsi"/>
                <w:lang w:val="es-ES_tradnl"/>
              </w:rPr>
            </w:pPr>
          </w:p>
          <w:p w14:paraId="0AD5069A" w14:textId="77777777" w:rsidR="00062434" w:rsidRDefault="00062434" w:rsidP="00716976">
            <w:pPr>
              <w:jc w:val="both"/>
              <w:rPr>
                <w:rFonts w:asciiTheme="minorHAnsi" w:hAnsiTheme="minorHAnsi"/>
                <w:lang w:val="es-ES_tradnl"/>
              </w:rPr>
            </w:pPr>
          </w:p>
          <w:p w14:paraId="296AE5B0" w14:textId="77777777" w:rsidR="00062434" w:rsidRDefault="00062434" w:rsidP="00716976">
            <w:pPr>
              <w:jc w:val="both"/>
              <w:rPr>
                <w:rFonts w:asciiTheme="minorHAnsi" w:hAnsiTheme="minorHAnsi"/>
                <w:lang w:val="es-ES_tradnl"/>
              </w:rPr>
            </w:pPr>
          </w:p>
          <w:p w14:paraId="04FA5D12" w14:textId="77777777" w:rsidR="00062434" w:rsidRDefault="00062434" w:rsidP="00716976">
            <w:pPr>
              <w:jc w:val="both"/>
              <w:rPr>
                <w:rFonts w:asciiTheme="minorHAnsi" w:hAnsiTheme="minorHAnsi"/>
                <w:lang w:val="es-ES_tradnl"/>
              </w:rPr>
            </w:pPr>
          </w:p>
          <w:p w14:paraId="13D11DA2" w14:textId="77777777" w:rsidR="00062434" w:rsidRDefault="00062434" w:rsidP="00716976">
            <w:pPr>
              <w:jc w:val="both"/>
              <w:rPr>
                <w:rFonts w:asciiTheme="minorHAnsi" w:hAnsiTheme="minorHAnsi"/>
                <w:lang w:val="es-ES_tradnl"/>
              </w:rPr>
            </w:pPr>
          </w:p>
          <w:p w14:paraId="586A9C21" w14:textId="77777777" w:rsidR="00062434" w:rsidRDefault="00062434" w:rsidP="00716976">
            <w:pPr>
              <w:jc w:val="both"/>
              <w:rPr>
                <w:rFonts w:asciiTheme="minorHAnsi" w:hAnsiTheme="minorHAnsi"/>
                <w:lang w:val="es-ES_tradnl"/>
              </w:rPr>
            </w:pPr>
          </w:p>
          <w:p w14:paraId="0CF47462" w14:textId="77777777" w:rsidR="00062434" w:rsidRDefault="00062434" w:rsidP="00716976">
            <w:pPr>
              <w:jc w:val="both"/>
              <w:rPr>
                <w:rFonts w:asciiTheme="minorHAnsi" w:hAnsiTheme="minorHAnsi"/>
                <w:lang w:val="es-ES_tradnl"/>
              </w:rPr>
            </w:pPr>
          </w:p>
          <w:p w14:paraId="192197A4" w14:textId="77777777" w:rsidR="00062434" w:rsidRDefault="00062434" w:rsidP="00716976">
            <w:pPr>
              <w:jc w:val="both"/>
              <w:rPr>
                <w:rFonts w:asciiTheme="minorHAnsi" w:hAnsiTheme="minorHAnsi"/>
                <w:lang w:val="es-ES_tradnl"/>
              </w:rPr>
            </w:pPr>
          </w:p>
          <w:p w14:paraId="38C31F5B" w14:textId="77777777" w:rsidR="00062434" w:rsidRDefault="00062434" w:rsidP="00716976">
            <w:pPr>
              <w:jc w:val="both"/>
              <w:rPr>
                <w:rFonts w:asciiTheme="minorHAnsi" w:hAnsiTheme="minorHAnsi"/>
                <w:lang w:val="es-ES_tradnl"/>
              </w:rPr>
            </w:pPr>
          </w:p>
          <w:p w14:paraId="3096C96A" w14:textId="77777777" w:rsidR="00062434" w:rsidRDefault="00062434" w:rsidP="00716976">
            <w:pPr>
              <w:jc w:val="both"/>
              <w:rPr>
                <w:rFonts w:asciiTheme="minorHAnsi" w:hAnsiTheme="minorHAnsi"/>
                <w:lang w:val="es-ES_tradnl"/>
              </w:rPr>
            </w:pPr>
          </w:p>
          <w:p w14:paraId="23B9BBCE" w14:textId="77777777" w:rsidR="00062434" w:rsidRDefault="00062434" w:rsidP="00716976">
            <w:pPr>
              <w:jc w:val="both"/>
              <w:rPr>
                <w:rFonts w:asciiTheme="minorHAnsi" w:hAnsiTheme="minorHAnsi"/>
                <w:lang w:val="es-ES_tradnl"/>
              </w:rPr>
            </w:pPr>
          </w:p>
          <w:p w14:paraId="27668E93" w14:textId="77777777" w:rsidR="00062434" w:rsidRDefault="00062434" w:rsidP="00716976">
            <w:pPr>
              <w:jc w:val="both"/>
              <w:rPr>
                <w:rFonts w:asciiTheme="minorHAnsi" w:hAnsiTheme="minorHAnsi"/>
                <w:lang w:val="es-ES_tradnl"/>
              </w:rPr>
            </w:pPr>
          </w:p>
          <w:p w14:paraId="247874D8" w14:textId="77777777" w:rsidR="00062434" w:rsidRDefault="00062434" w:rsidP="00716976">
            <w:pPr>
              <w:jc w:val="both"/>
              <w:rPr>
                <w:rFonts w:asciiTheme="minorHAnsi" w:hAnsiTheme="minorHAnsi"/>
                <w:lang w:val="es-ES_tradnl"/>
              </w:rPr>
            </w:pPr>
          </w:p>
          <w:p w14:paraId="3C275B56" w14:textId="77777777" w:rsidR="00062434" w:rsidRDefault="00062434" w:rsidP="00716976">
            <w:pPr>
              <w:jc w:val="both"/>
              <w:rPr>
                <w:rFonts w:asciiTheme="minorHAnsi" w:hAnsiTheme="minorHAnsi"/>
                <w:lang w:val="es-ES_tradnl"/>
              </w:rPr>
            </w:pPr>
          </w:p>
        </w:tc>
      </w:tr>
    </w:tbl>
    <w:p w14:paraId="703FF952"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De un colegio con 600 alumnos, el 50% son de Educación Primaria, el 35% de ESO y el 15% de Bachillerato. Halla el </w:t>
      </w:r>
      <w:proofErr w:type="spellStart"/>
      <w:r w:rsidRPr="0021084E">
        <w:rPr>
          <w:rFonts w:asciiTheme="minorHAnsi" w:hAnsiTheme="minorHAnsi" w:cstheme="minorHAnsi"/>
        </w:rPr>
        <w:t>n</w:t>
      </w:r>
      <w:r>
        <w:rPr>
          <w:rFonts w:asciiTheme="minorHAnsi" w:hAnsiTheme="minorHAnsi" w:cstheme="minorHAnsi"/>
        </w:rPr>
        <w:t>º</w:t>
      </w:r>
      <w:proofErr w:type="spellEnd"/>
      <w:r w:rsidRPr="0021084E">
        <w:rPr>
          <w:rFonts w:asciiTheme="minorHAnsi" w:hAnsiTheme="minorHAnsi" w:cstheme="minorHAnsi"/>
        </w:rPr>
        <w:t xml:space="preserve"> de alumnos de cada nivel. (Sol: 300 de primaria, 210 de ESO y 90 de Bachillerato) </w:t>
      </w:r>
    </w:p>
    <w:tbl>
      <w:tblPr>
        <w:tblStyle w:val="Tablaconcuadrcula"/>
        <w:tblW w:w="0" w:type="auto"/>
        <w:tblLook w:val="04A0" w:firstRow="1" w:lastRow="0" w:firstColumn="1" w:lastColumn="0" w:noHBand="0" w:noVBand="1"/>
      </w:tblPr>
      <w:tblGrid>
        <w:gridCol w:w="9351"/>
        <w:gridCol w:w="1099"/>
      </w:tblGrid>
      <w:tr w:rsidR="009D3D0C" w:rsidRPr="00F5370C" w14:paraId="5246AD54" w14:textId="77777777" w:rsidTr="00716976">
        <w:tc>
          <w:tcPr>
            <w:tcW w:w="10450" w:type="dxa"/>
            <w:gridSpan w:val="2"/>
            <w:tcBorders>
              <w:bottom w:val="nil"/>
            </w:tcBorders>
          </w:tcPr>
          <w:p w14:paraId="614CAE81" w14:textId="77777777" w:rsidR="009D3D0C" w:rsidRDefault="009D3D0C" w:rsidP="00716976">
            <w:pPr>
              <w:rPr>
                <w:lang w:val="es-ES_tradnl"/>
              </w:rPr>
            </w:pPr>
          </w:p>
          <w:p w14:paraId="55CF8479" w14:textId="77777777" w:rsidR="009D3D0C" w:rsidRDefault="009D3D0C" w:rsidP="00716976">
            <w:pPr>
              <w:rPr>
                <w:lang w:val="es-ES_tradnl"/>
              </w:rPr>
            </w:pPr>
          </w:p>
          <w:p w14:paraId="1519E83B" w14:textId="77777777" w:rsidR="009D3D0C" w:rsidRDefault="009D3D0C" w:rsidP="00716976">
            <w:pPr>
              <w:rPr>
                <w:lang w:val="es-ES_tradnl"/>
              </w:rPr>
            </w:pPr>
          </w:p>
          <w:p w14:paraId="1DEEE3D8" w14:textId="77777777" w:rsidR="009D3D0C" w:rsidRDefault="009D3D0C" w:rsidP="00716976">
            <w:pPr>
              <w:rPr>
                <w:lang w:val="es-ES_tradnl"/>
              </w:rPr>
            </w:pPr>
          </w:p>
          <w:p w14:paraId="70A7A916" w14:textId="77777777" w:rsidR="009D3D0C" w:rsidRDefault="009D3D0C" w:rsidP="00716976">
            <w:pPr>
              <w:rPr>
                <w:lang w:val="es-ES_tradnl"/>
              </w:rPr>
            </w:pPr>
          </w:p>
          <w:p w14:paraId="6B0EA61A" w14:textId="77777777" w:rsidR="009D3D0C" w:rsidRDefault="009D3D0C" w:rsidP="00716976">
            <w:pPr>
              <w:rPr>
                <w:lang w:val="es-ES_tradnl"/>
              </w:rPr>
            </w:pPr>
          </w:p>
          <w:p w14:paraId="2C07300D" w14:textId="77777777" w:rsidR="009D3D0C" w:rsidRDefault="009D3D0C" w:rsidP="00716976">
            <w:pPr>
              <w:rPr>
                <w:lang w:val="es-ES_tradnl"/>
              </w:rPr>
            </w:pPr>
          </w:p>
          <w:p w14:paraId="2ACB3F43" w14:textId="77777777" w:rsidR="009D3D0C" w:rsidRPr="00F5370C" w:rsidRDefault="009D3D0C" w:rsidP="00716976">
            <w:pPr>
              <w:rPr>
                <w:rFonts w:asciiTheme="minorHAnsi" w:hAnsiTheme="minorHAnsi"/>
                <w:lang w:val="es-ES_tradnl"/>
              </w:rPr>
            </w:pPr>
          </w:p>
        </w:tc>
      </w:tr>
      <w:tr w:rsidR="009D3D0C" w:rsidRPr="00F5370C" w14:paraId="243E2EF3" w14:textId="77777777" w:rsidTr="00716976">
        <w:tc>
          <w:tcPr>
            <w:tcW w:w="9351" w:type="dxa"/>
            <w:tcBorders>
              <w:top w:val="nil"/>
            </w:tcBorders>
          </w:tcPr>
          <w:p w14:paraId="7C744DFF"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14E131B7"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3888" behindDoc="1" locked="0" layoutInCell="1" allowOverlap="1" wp14:anchorId="36F25632" wp14:editId="09E17AE2">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3CF98C"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09BF7DF"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En la liga de futbol en la que juego he metido 7 de los 48 goles de mi equipo. ¿Qué porcentaje he </w:t>
      </w:r>
      <w:proofErr w:type="gramStart"/>
      <w:r w:rsidRPr="0021084E">
        <w:rPr>
          <w:rFonts w:asciiTheme="minorHAnsi" w:hAnsiTheme="minorHAnsi" w:cstheme="minorHAnsi"/>
        </w:rPr>
        <w:t>metido?.</w:t>
      </w:r>
      <w:proofErr w:type="gramEnd"/>
      <w:r w:rsidRPr="0021084E">
        <w:rPr>
          <w:rFonts w:asciiTheme="minorHAnsi" w:hAnsiTheme="minorHAnsi" w:cstheme="minorHAnsi"/>
        </w:rPr>
        <w:t xml:space="preserve"> (Sol:14, 6%)</w:t>
      </w:r>
    </w:p>
    <w:tbl>
      <w:tblPr>
        <w:tblStyle w:val="Tablaconcuadrcula"/>
        <w:tblW w:w="0" w:type="auto"/>
        <w:tblLook w:val="04A0" w:firstRow="1" w:lastRow="0" w:firstColumn="1" w:lastColumn="0" w:noHBand="0" w:noVBand="1"/>
      </w:tblPr>
      <w:tblGrid>
        <w:gridCol w:w="9351"/>
        <w:gridCol w:w="1099"/>
      </w:tblGrid>
      <w:tr w:rsidR="009D3D0C" w:rsidRPr="00F5370C" w14:paraId="62A2DFF8" w14:textId="77777777" w:rsidTr="00716976">
        <w:tc>
          <w:tcPr>
            <w:tcW w:w="10450" w:type="dxa"/>
            <w:gridSpan w:val="2"/>
            <w:tcBorders>
              <w:bottom w:val="nil"/>
            </w:tcBorders>
          </w:tcPr>
          <w:p w14:paraId="7A80E672" w14:textId="77777777" w:rsidR="009D3D0C" w:rsidRDefault="009D3D0C" w:rsidP="00716976">
            <w:pPr>
              <w:rPr>
                <w:lang w:val="es-ES_tradnl"/>
              </w:rPr>
            </w:pPr>
          </w:p>
          <w:p w14:paraId="3E15ABB6" w14:textId="77777777" w:rsidR="009D3D0C" w:rsidRDefault="009D3D0C" w:rsidP="00716976">
            <w:pPr>
              <w:rPr>
                <w:lang w:val="es-ES_tradnl"/>
              </w:rPr>
            </w:pPr>
          </w:p>
          <w:p w14:paraId="606933B7" w14:textId="77777777" w:rsidR="009D3D0C" w:rsidRDefault="009D3D0C" w:rsidP="00716976">
            <w:pPr>
              <w:rPr>
                <w:lang w:val="es-ES_tradnl"/>
              </w:rPr>
            </w:pPr>
          </w:p>
          <w:p w14:paraId="3EF1E213" w14:textId="77777777" w:rsidR="009D3D0C" w:rsidRDefault="009D3D0C" w:rsidP="00716976">
            <w:pPr>
              <w:rPr>
                <w:lang w:val="es-ES_tradnl"/>
              </w:rPr>
            </w:pPr>
          </w:p>
          <w:p w14:paraId="607AD0A3" w14:textId="77777777" w:rsidR="009D3D0C" w:rsidRPr="00F5370C" w:rsidRDefault="009D3D0C" w:rsidP="00716976">
            <w:pPr>
              <w:rPr>
                <w:rFonts w:asciiTheme="minorHAnsi" w:hAnsiTheme="minorHAnsi"/>
                <w:lang w:val="es-ES_tradnl"/>
              </w:rPr>
            </w:pPr>
          </w:p>
        </w:tc>
      </w:tr>
      <w:tr w:rsidR="009D3D0C" w:rsidRPr="00F5370C" w14:paraId="7950A01C" w14:textId="77777777" w:rsidTr="00716976">
        <w:tc>
          <w:tcPr>
            <w:tcW w:w="9351" w:type="dxa"/>
            <w:tcBorders>
              <w:top w:val="nil"/>
            </w:tcBorders>
          </w:tcPr>
          <w:p w14:paraId="1D77165F" w14:textId="77777777"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14:paraId="7CA1F5DA" w14:textId="77777777"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5936" behindDoc="1" locked="0" layoutInCell="1" allowOverlap="1" wp14:anchorId="2A33E4DA" wp14:editId="23DF543E">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61A700" w14:textId="77777777"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51B4EC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lastRenderedPageBreak/>
        <w:t>Un agricultor recogió el año pasado 120 toneladas de naranjas. Este año espera obtener un 30% más. ¿Cuántas toneladas espera obtener? (Sol:156 toneladas)</w:t>
      </w:r>
    </w:p>
    <w:tbl>
      <w:tblPr>
        <w:tblStyle w:val="Tablaconcuadrcula"/>
        <w:tblW w:w="0" w:type="auto"/>
        <w:tblLook w:val="04A0" w:firstRow="1" w:lastRow="0" w:firstColumn="1" w:lastColumn="0" w:noHBand="0" w:noVBand="1"/>
      </w:tblPr>
      <w:tblGrid>
        <w:gridCol w:w="9351"/>
        <w:gridCol w:w="1099"/>
      </w:tblGrid>
      <w:tr w:rsidR="0021084E" w:rsidRPr="00F5370C" w14:paraId="18DA03BE" w14:textId="77777777" w:rsidTr="00716976">
        <w:tc>
          <w:tcPr>
            <w:tcW w:w="10450" w:type="dxa"/>
            <w:gridSpan w:val="2"/>
            <w:tcBorders>
              <w:bottom w:val="nil"/>
            </w:tcBorders>
          </w:tcPr>
          <w:p w14:paraId="23AA04D5" w14:textId="77777777" w:rsidR="0021084E" w:rsidRDefault="0021084E" w:rsidP="00716976">
            <w:pPr>
              <w:rPr>
                <w:lang w:val="es-ES_tradnl"/>
              </w:rPr>
            </w:pPr>
          </w:p>
          <w:p w14:paraId="4C881F5E" w14:textId="77777777" w:rsidR="0021084E" w:rsidRDefault="0021084E" w:rsidP="00716976">
            <w:pPr>
              <w:rPr>
                <w:lang w:val="es-ES_tradnl"/>
              </w:rPr>
            </w:pPr>
          </w:p>
          <w:p w14:paraId="1D2837A3" w14:textId="77777777" w:rsidR="00BD3F71" w:rsidRDefault="00BD3F71" w:rsidP="00716976">
            <w:pPr>
              <w:rPr>
                <w:lang w:val="es-ES_tradnl"/>
              </w:rPr>
            </w:pPr>
          </w:p>
          <w:p w14:paraId="2AEB1D91" w14:textId="77777777" w:rsidR="0021084E" w:rsidRPr="00F5370C" w:rsidRDefault="0021084E" w:rsidP="00716976">
            <w:pPr>
              <w:rPr>
                <w:rFonts w:asciiTheme="minorHAnsi" w:hAnsiTheme="minorHAnsi"/>
                <w:lang w:val="es-ES_tradnl"/>
              </w:rPr>
            </w:pPr>
          </w:p>
        </w:tc>
      </w:tr>
      <w:tr w:rsidR="0021084E" w:rsidRPr="00F5370C" w14:paraId="16A7FC67" w14:textId="77777777" w:rsidTr="00716976">
        <w:tc>
          <w:tcPr>
            <w:tcW w:w="9351" w:type="dxa"/>
            <w:tcBorders>
              <w:top w:val="nil"/>
            </w:tcBorders>
          </w:tcPr>
          <w:p w14:paraId="7ECE4F1C"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4BBDE320"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7984" behindDoc="1" locked="0" layoutInCell="1" allowOverlap="1" wp14:anchorId="49AF8838" wp14:editId="6E09A0EF">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BF2980"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58ABA4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Me voy a comprar un ordenador de 950€. Hay un descuento de un 18%, ¿Cuánto me costará? (Sol:779€)</w:t>
      </w:r>
    </w:p>
    <w:tbl>
      <w:tblPr>
        <w:tblStyle w:val="Tablaconcuadrcula"/>
        <w:tblW w:w="0" w:type="auto"/>
        <w:tblLook w:val="04A0" w:firstRow="1" w:lastRow="0" w:firstColumn="1" w:lastColumn="0" w:noHBand="0" w:noVBand="1"/>
      </w:tblPr>
      <w:tblGrid>
        <w:gridCol w:w="9351"/>
        <w:gridCol w:w="1099"/>
      </w:tblGrid>
      <w:tr w:rsidR="0021084E" w:rsidRPr="00F5370C" w14:paraId="06D42EAF" w14:textId="77777777" w:rsidTr="00716976">
        <w:tc>
          <w:tcPr>
            <w:tcW w:w="10450" w:type="dxa"/>
            <w:gridSpan w:val="2"/>
            <w:tcBorders>
              <w:bottom w:val="nil"/>
            </w:tcBorders>
          </w:tcPr>
          <w:p w14:paraId="76194534" w14:textId="77777777" w:rsidR="0021084E" w:rsidRDefault="0021084E" w:rsidP="00716976">
            <w:pPr>
              <w:rPr>
                <w:lang w:val="es-ES_tradnl"/>
              </w:rPr>
            </w:pPr>
          </w:p>
          <w:p w14:paraId="4280CF0E" w14:textId="77777777" w:rsidR="0021084E" w:rsidRDefault="0021084E" w:rsidP="00716976">
            <w:pPr>
              <w:rPr>
                <w:lang w:val="es-ES_tradnl"/>
              </w:rPr>
            </w:pPr>
          </w:p>
          <w:p w14:paraId="62942CF7" w14:textId="77777777" w:rsidR="0021084E" w:rsidRDefault="0021084E" w:rsidP="00716976">
            <w:pPr>
              <w:rPr>
                <w:rFonts w:asciiTheme="minorHAnsi" w:hAnsiTheme="minorHAnsi"/>
                <w:lang w:val="es-ES_tradnl"/>
              </w:rPr>
            </w:pPr>
          </w:p>
          <w:p w14:paraId="698DFA9C" w14:textId="77777777" w:rsidR="00BD3F71" w:rsidRPr="00F5370C" w:rsidRDefault="00BD3F71" w:rsidP="00716976">
            <w:pPr>
              <w:rPr>
                <w:rFonts w:asciiTheme="minorHAnsi" w:hAnsiTheme="minorHAnsi"/>
                <w:lang w:val="es-ES_tradnl"/>
              </w:rPr>
            </w:pPr>
          </w:p>
        </w:tc>
      </w:tr>
      <w:tr w:rsidR="0021084E" w:rsidRPr="00F5370C" w14:paraId="6CDADAE8" w14:textId="77777777" w:rsidTr="00716976">
        <w:tc>
          <w:tcPr>
            <w:tcW w:w="9351" w:type="dxa"/>
            <w:tcBorders>
              <w:top w:val="nil"/>
            </w:tcBorders>
          </w:tcPr>
          <w:p w14:paraId="150F944B"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11B8B4E0"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0032" behindDoc="1" locked="0" layoutInCell="1" allowOverlap="1" wp14:anchorId="026FF3CE" wp14:editId="1BE8C66F">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FFAE9E"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30CEBB2"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En </w:t>
      </w:r>
      <w:proofErr w:type="gramStart"/>
      <w:r w:rsidRPr="0021084E">
        <w:rPr>
          <w:rFonts w:asciiTheme="minorHAnsi" w:hAnsiTheme="minorHAnsi" w:cstheme="minorHAnsi"/>
        </w:rPr>
        <w:t>Diciembre</w:t>
      </w:r>
      <w:proofErr w:type="gramEnd"/>
      <w:r w:rsidRPr="0021084E">
        <w:rPr>
          <w:rFonts w:asciiTheme="minorHAnsi" w:hAnsiTheme="minorHAnsi" w:cstheme="minorHAnsi"/>
        </w:rPr>
        <w:t xml:space="preserve"> vi un abrigo que valía 60€. En </w:t>
      </w:r>
      <w:proofErr w:type="gramStart"/>
      <w:r w:rsidRPr="0021084E">
        <w:rPr>
          <w:rFonts w:asciiTheme="minorHAnsi" w:hAnsiTheme="minorHAnsi" w:cstheme="minorHAnsi"/>
        </w:rPr>
        <w:t>Enero</w:t>
      </w:r>
      <w:proofErr w:type="gramEnd"/>
      <w:r w:rsidRPr="0021084E">
        <w:rPr>
          <w:rFonts w:asciiTheme="minorHAnsi" w:hAnsiTheme="minorHAnsi" w:cstheme="minorHAnsi"/>
        </w:rPr>
        <w:t xml:space="preserve"> le hicieron un descuento de un 20% y en Febrero volvieron a subirle el precio un 20%. ¿Cuánto vale </w:t>
      </w:r>
      <w:proofErr w:type="gramStart"/>
      <w:r w:rsidRPr="0021084E">
        <w:rPr>
          <w:rFonts w:asciiTheme="minorHAnsi" w:hAnsiTheme="minorHAnsi" w:cstheme="minorHAnsi"/>
        </w:rPr>
        <w:t>ahora?.</w:t>
      </w:r>
      <w:proofErr w:type="gramEnd"/>
      <w:r w:rsidRPr="0021084E">
        <w:rPr>
          <w:rFonts w:asciiTheme="minorHAnsi" w:hAnsiTheme="minorHAnsi" w:cstheme="minorHAnsi"/>
        </w:rPr>
        <w:t xml:space="preserve"> (Sol: 57,6€)</w:t>
      </w:r>
    </w:p>
    <w:tbl>
      <w:tblPr>
        <w:tblStyle w:val="Tablaconcuadrcula"/>
        <w:tblW w:w="0" w:type="auto"/>
        <w:tblLook w:val="04A0" w:firstRow="1" w:lastRow="0" w:firstColumn="1" w:lastColumn="0" w:noHBand="0" w:noVBand="1"/>
      </w:tblPr>
      <w:tblGrid>
        <w:gridCol w:w="9351"/>
        <w:gridCol w:w="1099"/>
      </w:tblGrid>
      <w:tr w:rsidR="0021084E" w:rsidRPr="00F5370C" w14:paraId="26C26AA5" w14:textId="77777777" w:rsidTr="00716976">
        <w:tc>
          <w:tcPr>
            <w:tcW w:w="10450" w:type="dxa"/>
            <w:gridSpan w:val="2"/>
            <w:tcBorders>
              <w:bottom w:val="nil"/>
            </w:tcBorders>
          </w:tcPr>
          <w:p w14:paraId="41BAD76B" w14:textId="77777777" w:rsidR="0021084E" w:rsidRDefault="0021084E" w:rsidP="00716976">
            <w:pPr>
              <w:rPr>
                <w:lang w:val="es-ES_tradnl"/>
              </w:rPr>
            </w:pPr>
          </w:p>
          <w:p w14:paraId="37E6EFD9" w14:textId="77777777" w:rsidR="0021084E" w:rsidRDefault="0021084E" w:rsidP="00716976">
            <w:pPr>
              <w:rPr>
                <w:lang w:val="es-ES_tradnl"/>
              </w:rPr>
            </w:pPr>
          </w:p>
          <w:p w14:paraId="318C38B7" w14:textId="77777777" w:rsidR="00BD3F71" w:rsidRDefault="00BD3F71" w:rsidP="00716976">
            <w:pPr>
              <w:rPr>
                <w:lang w:val="es-ES_tradnl"/>
              </w:rPr>
            </w:pPr>
          </w:p>
          <w:p w14:paraId="6B6898FF" w14:textId="77777777" w:rsidR="0021084E" w:rsidRPr="00F5370C" w:rsidRDefault="0021084E" w:rsidP="00716976">
            <w:pPr>
              <w:rPr>
                <w:rFonts w:asciiTheme="minorHAnsi" w:hAnsiTheme="minorHAnsi"/>
                <w:lang w:val="es-ES_tradnl"/>
              </w:rPr>
            </w:pPr>
          </w:p>
        </w:tc>
      </w:tr>
      <w:tr w:rsidR="0021084E" w:rsidRPr="00F5370C" w14:paraId="7E2680C3" w14:textId="77777777" w:rsidTr="00716976">
        <w:tc>
          <w:tcPr>
            <w:tcW w:w="9351" w:type="dxa"/>
            <w:tcBorders>
              <w:top w:val="nil"/>
            </w:tcBorders>
          </w:tcPr>
          <w:p w14:paraId="0B820719"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165704AE"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2080" behindDoc="1" locked="0" layoutInCell="1" allowOverlap="1" wp14:anchorId="4C114454" wp14:editId="4D77173E">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5B3C56"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626AAA8" w14:textId="77777777"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El precio de un coche es de 11.400 euros. Al comprarlo me han hecho un descuento del 22 %, pero después había que pagar un 17% de impuestos de matriculación. ¿Cuál es el precio </w:t>
      </w:r>
      <w:proofErr w:type="gramStart"/>
      <w:r w:rsidRPr="0021084E">
        <w:rPr>
          <w:rFonts w:asciiTheme="minorHAnsi" w:hAnsiTheme="minorHAnsi" w:cstheme="minorHAnsi"/>
        </w:rPr>
        <w:t>final?.</w:t>
      </w:r>
      <w:proofErr w:type="gramEnd"/>
      <w:r w:rsidRPr="0021084E">
        <w:rPr>
          <w:rFonts w:asciiTheme="minorHAnsi" w:hAnsiTheme="minorHAnsi" w:cstheme="minorHAnsi"/>
        </w:rPr>
        <w:t xml:space="preserve"> (Sol: 10.403,64€) </w:t>
      </w:r>
    </w:p>
    <w:tbl>
      <w:tblPr>
        <w:tblStyle w:val="Tablaconcuadrcula"/>
        <w:tblW w:w="0" w:type="auto"/>
        <w:tblLook w:val="04A0" w:firstRow="1" w:lastRow="0" w:firstColumn="1" w:lastColumn="0" w:noHBand="0" w:noVBand="1"/>
      </w:tblPr>
      <w:tblGrid>
        <w:gridCol w:w="9351"/>
        <w:gridCol w:w="1099"/>
      </w:tblGrid>
      <w:tr w:rsidR="0021084E" w:rsidRPr="00F5370C" w14:paraId="69571F6D" w14:textId="77777777" w:rsidTr="00716976">
        <w:tc>
          <w:tcPr>
            <w:tcW w:w="10450" w:type="dxa"/>
            <w:gridSpan w:val="2"/>
            <w:tcBorders>
              <w:bottom w:val="nil"/>
            </w:tcBorders>
          </w:tcPr>
          <w:p w14:paraId="346DC593" w14:textId="77777777" w:rsidR="0021084E" w:rsidRDefault="0021084E" w:rsidP="00716976">
            <w:pPr>
              <w:rPr>
                <w:lang w:val="es-ES_tradnl"/>
              </w:rPr>
            </w:pPr>
          </w:p>
          <w:p w14:paraId="72416A5F" w14:textId="77777777" w:rsidR="0021084E" w:rsidRDefault="0021084E" w:rsidP="00716976">
            <w:pPr>
              <w:rPr>
                <w:lang w:val="es-ES_tradnl"/>
              </w:rPr>
            </w:pPr>
          </w:p>
          <w:p w14:paraId="529AB3C6" w14:textId="77777777" w:rsidR="0021084E" w:rsidRDefault="0021084E" w:rsidP="00716976">
            <w:pPr>
              <w:rPr>
                <w:lang w:val="es-ES_tradnl"/>
              </w:rPr>
            </w:pPr>
          </w:p>
          <w:p w14:paraId="13EF971D" w14:textId="77777777" w:rsidR="00BD3F71" w:rsidRDefault="00BD3F71" w:rsidP="00716976">
            <w:pPr>
              <w:rPr>
                <w:lang w:val="es-ES_tradnl"/>
              </w:rPr>
            </w:pPr>
          </w:p>
          <w:p w14:paraId="6984E164" w14:textId="77777777" w:rsidR="0021084E" w:rsidRDefault="0021084E" w:rsidP="00716976">
            <w:pPr>
              <w:rPr>
                <w:lang w:val="es-ES_tradnl"/>
              </w:rPr>
            </w:pPr>
          </w:p>
          <w:p w14:paraId="29C79976" w14:textId="77777777" w:rsidR="0021084E" w:rsidRPr="00F5370C" w:rsidRDefault="0021084E" w:rsidP="00716976">
            <w:pPr>
              <w:rPr>
                <w:rFonts w:asciiTheme="minorHAnsi" w:hAnsiTheme="minorHAnsi"/>
                <w:lang w:val="es-ES_tradnl"/>
              </w:rPr>
            </w:pPr>
          </w:p>
        </w:tc>
      </w:tr>
      <w:tr w:rsidR="0021084E" w:rsidRPr="00F5370C" w14:paraId="4EFABC07" w14:textId="77777777" w:rsidTr="00716976">
        <w:tc>
          <w:tcPr>
            <w:tcW w:w="9351" w:type="dxa"/>
            <w:tcBorders>
              <w:top w:val="nil"/>
            </w:tcBorders>
          </w:tcPr>
          <w:p w14:paraId="4E5D9773"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77880478"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4128" behindDoc="1" locked="0" layoutInCell="1" allowOverlap="1" wp14:anchorId="6CC37F5C" wp14:editId="22F9E476">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206CCD"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40C444B"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artículo que vale 50 euros tiene los siguientes cambios de precio: primero sube un 30%, a continuación, baja un 15%, vuelve a bajar un 25%, y por último tiene una subida del 10%. ¿Cuál es su precio final? ¿Qué porcentaje ha variado respecto del precio </w:t>
      </w:r>
      <w:proofErr w:type="gramStart"/>
      <w:r w:rsidRPr="00BD3F71">
        <w:rPr>
          <w:rFonts w:asciiTheme="minorHAnsi" w:hAnsiTheme="minorHAnsi" w:cstheme="minorHAnsi"/>
        </w:rPr>
        <w:t>inicial?.</w:t>
      </w:r>
      <w:proofErr w:type="gramEnd"/>
      <w:r w:rsidRPr="00BD3F71">
        <w:rPr>
          <w:rFonts w:asciiTheme="minorHAnsi" w:hAnsiTheme="minorHAnsi" w:cstheme="minorHAnsi"/>
        </w:rPr>
        <w:t xml:space="preserve"> (Sol: Precio final:</w:t>
      </w:r>
      <w:r>
        <w:rPr>
          <w:rFonts w:asciiTheme="minorHAnsi" w:hAnsiTheme="minorHAnsi" w:cstheme="minorHAnsi"/>
        </w:rPr>
        <w:t xml:space="preserve"> </w:t>
      </w:r>
      <w:r w:rsidRPr="00BD3F71">
        <w:rPr>
          <w:rFonts w:asciiTheme="minorHAnsi" w:hAnsiTheme="minorHAnsi" w:cstheme="minorHAnsi"/>
        </w:rPr>
        <w:t>45,58€ Descuento:</w:t>
      </w:r>
      <w:r>
        <w:rPr>
          <w:rFonts w:asciiTheme="minorHAnsi" w:hAnsiTheme="minorHAnsi" w:cstheme="minorHAnsi"/>
        </w:rPr>
        <w:t xml:space="preserve"> </w:t>
      </w:r>
      <w:r w:rsidRPr="00BD3F71">
        <w:rPr>
          <w:rFonts w:asciiTheme="minorHAnsi" w:hAnsiTheme="minorHAnsi" w:cstheme="minorHAnsi"/>
        </w:rPr>
        <w:t>8,8375%)</w:t>
      </w:r>
    </w:p>
    <w:tbl>
      <w:tblPr>
        <w:tblStyle w:val="Tablaconcuadrcula"/>
        <w:tblW w:w="0" w:type="auto"/>
        <w:tblLook w:val="04A0" w:firstRow="1" w:lastRow="0" w:firstColumn="1" w:lastColumn="0" w:noHBand="0" w:noVBand="1"/>
      </w:tblPr>
      <w:tblGrid>
        <w:gridCol w:w="9351"/>
        <w:gridCol w:w="1099"/>
      </w:tblGrid>
      <w:tr w:rsidR="0021084E" w:rsidRPr="00F5370C" w14:paraId="158362A0" w14:textId="77777777" w:rsidTr="00716976">
        <w:tc>
          <w:tcPr>
            <w:tcW w:w="10450" w:type="dxa"/>
            <w:gridSpan w:val="2"/>
            <w:tcBorders>
              <w:bottom w:val="nil"/>
            </w:tcBorders>
          </w:tcPr>
          <w:p w14:paraId="65A4AC5D" w14:textId="77777777" w:rsidR="0021084E" w:rsidRDefault="0021084E" w:rsidP="00716976">
            <w:pPr>
              <w:rPr>
                <w:lang w:val="es-ES_tradnl"/>
              </w:rPr>
            </w:pPr>
          </w:p>
          <w:p w14:paraId="797551AF" w14:textId="77777777" w:rsidR="0021084E" w:rsidRDefault="0021084E" w:rsidP="00716976">
            <w:pPr>
              <w:rPr>
                <w:lang w:val="es-ES_tradnl"/>
              </w:rPr>
            </w:pPr>
          </w:p>
          <w:p w14:paraId="24CBA7FA" w14:textId="77777777" w:rsidR="0021084E" w:rsidRDefault="0021084E" w:rsidP="00716976">
            <w:pPr>
              <w:rPr>
                <w:lang w:val="es-ES_tradnl"/>
              </w:rPr>
            </w:pPr>
          </w:p>
          <w:p w14:paraId="33F7EFF9" w14:textId="77777777" w:rsidR="0021084E" w:rsidRDefault="0021084E" w:rsidP="00716976">
            <w:pPr>
              <w:rPr>
                <w:lang w:val="es-ES_tradnl"/>
              </w:rPr>
            </w:pPr>
          </w:p>
          <w:p w14:paraId="49BDE83E" w14:textId="77777777" w:rsidR="00BD3F71" w:rsidRPr="00F5370C" w:rsidRDefault="00BD3F71" w:rsidP="00716976">
            <w:pPr>
              <w:rPr>
                <w:rFonts w:asciiTheme="minorHAnsi" w:hAnsiTheme="minorHAnsi"/>
                <w:lang w:val="es-ES_tradnl"/>
              </w:rPr>
            </w:pPr>
          </w:p>
        </w:tc>
      </w:tr>
      <w:tr w:rsidR="0021084E" w:rsidRPr="00F5370C" w14:paraId="25AEB39A" w14:textId="77777777" w:rsidTr="00716976">
        <w:tc>
          <w:tcPr>
            <w:tcW w:w="9351" w:type="dxa"/>
            <w:tcBorders>
              <w:top w:val="nil"/>
            </w:tcBorders>
          </w:tcPr>
          <w:p w14:paraId="6C6B4E44" w14:textId="77777777"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14:paraId="6BA6851B" w14:textId="77777777"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6176" behindDoc="1" locked="0" layoutInCell="1" allowOverlap="1" wp14:anchorId="67BE360B" wp14:editId="072C2029">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4D4721" w14:textId="77777777"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3A2CE31A"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lastRenderedPageBreak/>
        <w:t>En una reunión hay un 60 % de mujeres. Si hay 12 mujeres, calcula el número total de personas que han asistido a la reunión. (Sol: 20 personas)</w:t>
      </w:r>
    </w:p>
    <w:tbl>
      <w:tblPr>
        <w:tblStyle w:val="Tablaconcuadrcula"/>
        <w:tblW w:w="0" w:type="auto"/>
        <w:tblLook w:val="04A0" w:firstRow="1" w:lastRow="0" w:firstColumn="1" w:lastColumn="0" w:noHBand="0" w:noVBand="1"/>
      </w:tblPr>
      <w:tblGrid>
        <w:gridCol w:w="9351"/>
        <w:gridCol w:w="1099"/>
      </w:tblGrid>
      <w:tr w:rsidR="00BD3F71" w:rsidRPr="00F5370C" w14:paraId="6EDE7AB6" w14:textId="77777777" w:rsidTr="00716976">
        <w:tc>
          <w:tcPr>
            <w:tcW w:w="10450" w:type="dxa"/>
            <w:gridSpan w:val="2"/>
            <w:tcBorders>
              <w:bottom w:val="nil"/>
            </w:tcBorders>
          </w:tcPr>
          <w:p w14:paraId="67113336" w14:textId="77777777" w:rsidR="00BD3F71" w:rsidRDefault="00BD3F71" w:rsidP="00716976">
            <w:pPr>
              <w:rPr>
                <w:lang w:val="es-ES_tradnl"/>
              </w:rPr>
            </w:pPr>
          </w:p>
          <w:p w14:paraId="19E6857F" w14:textId="77777777" w:rsidR="00BD3F71" w:rsidRDefault="00BD3F71" w:rsidP="00716976">
            <w:pPr>
              <w:rPr>
                <w:lang w:val="es-ES_tradnl"/>
              </w:rPr>
            </w:pPr>
          </w:p>
          <w:p w14:paraId="3B9C1BAC" w14:textId="77777777" w:rsidR="00BD3F71" w:rsidRPr="00F5370C" w:rsidRDefault="00BD3F71" w:rsidP="00716976">
            <w:pPr>
              <w:rPr>
                <w:rFonts w:asciiTheme="minorHAnsi" w:hAnsiTheme="minorHAnsi"/>
                <w:lang w:val="es-ES_tradnl"/>
              </w:rPr>
            </w:pPr>
          </w:p>
        </w:tc>
      </w:tr>
      <w:tr w:rsidR="00BD3F71" w:rsidRPr="00F5370C" w14:paraId="4AA44A54" w14:textId="77777777" w:rsidTr="00716976">
        <w:tc>
          <w:tcPr>
            <w:tcW w:w="9351" w:type="dxa"/>
            <w:tcBorders>
              <w:top w:val="nil"/>
            </w:tcBorders>
          </w:tcPr>
          <w:p w14:paraId="6816812A"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42661B93"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8224" behindDoc="1" locked="0" layoutInCell="1" allowOverlap="1" wp14:anchorId="42DA8868" wp14:editId="54AFCA82">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3C9EC8"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1BC45308"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reloj valía 32 euros, pero el relojero me lo ha rebajado y he pagado finalmente 28.80 euros. ¿Qué tanto por ciento me han </w:t>
      </w:r>
      <w:proofErr w:type="gramStart"/>
      <w:r w:rsidRPr="00BD3F71">
        <w:rPr>
          <w:rFonts w:asciiTheme="minorHAnsi" w:hAnsiTheme="minorHAnsi" w:cstheme="minorHAnsi"/>
        </w:rPr>
        <w:t>rebajado?.</w:t>
      </w:r>
      <w:proofErr w:type="gramEnd"/>
      <w:r w:rsidRPr="00BD3F71">
        <w:rPr>
          <w:rFonts w:asciiTheme="minorHAnsi" w:hAnsiTheme="minorHAnsi" w:cstheme="minorHAnsi"/>
        </w:rPr>
        <w:t xml:space="preserve"> (Solución: 10 %)</w:t>
      </w:r>
    </w:p>
    <w:tbl>
      <w:tblPr>
        <w:tblStyle w:val="Tablaconcuadrcula"/>
        <w:tblW w:w="0" w:type="auto"/>
        <w:tblLook w:val="04A0" w:firstRow="1" w:lastRow="0" w:firstColumn="1" w:lastColumn="0" w:noHBand="0" w:noVBand="1"/>
      </w:tblPr>
      <w:tblGrid>
        <w:gridCol w:w="9351"/>
        <w:gridCol w:w="1099"/>
      </w:tblGrid>
      <w:tr w:rsidR="00BD3F71" w:rsidRPr="00F5370C" w14:paraId="0545BA51" w14:textId="77777777" w:rsidTr="00716976">
        <w:tc>
          <w:tcPr>
            <w:tcW w:w="10450" w:type="dxa"/>
            <w:gridSpan w:val="2"/>
            <w:tcBorders>
              <w:bottom w:val="nil"/>
            </w:tcBorders>
          </w:tcPr>
          <w:p w14:paraId="55B21D91" w14:textId="77777777" w:rsidR="00BD3F71" w:rsidRDefault="00BD3F71" w:rsidP="00716976">
            <w:pPr>
              <w:rPr>
                <w:lang w:val="es-ES_tradnl"/>
              </w:rPr>
            </w:pPr>
          </w:p>
          <w:p w14:paraId="2D251E57" w14:textId="77777777" w:rsidR="00BD3F71" w:rsidRDefault="00BD3F71" w:rsidP="00716976">
            <w:pPr>
              <w:rPr>
                <w:lang w:val="es-ES_tradnl"/>
              </w:rPr>
            </w:pPr>
          </w:p>
          <w:p w14:paraId="0409C135" w14:textId="77777777" w:rsidR="00BD3F71" w:rsidRPr="00F5370C" w:rsidRDefault="00BD3F71" w:rsidP="00716976">
            <w:pPr>
              <w:rPr>
                <w:rFonts w:asciiTheme="minorHAnsi" w:hAnsiTheme="minorHAnsi"/>
                <w:lang w:val="es-ES_tradnl"/>
              </w:rPr>
            </w:pPr>
          </w:p>
        </w:tc>
      </w:tr>
      <w:tr w:rsidR="00BD3F71" w:rsidRPr="00F5370C" w14:paraId="0BE66BD7" w14:textId="77777777" w:rsidTr="00716976">
        <w:tc>
          <w:tcPr>
            <w:tcW w:w="9351" w:type="dxa"/>
            <w:tcBorders>
              <w:top w:val="nil"/>
            </w:tcBorders>
          </w:tcPr>
          <w:p w14:paraId="5F096168"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05EAC487"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0272" behindDoc="1" locked="0" layoutInCell="1" allowOverlap="1" wp14:anchorId="76F8B710" wp14:editId="3E93D8D9">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82182E"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1C3C364"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En un incendio han ardido el 40% de los árboles de un bosque. Si después del incendio quedan 4.800 árboles sin quemar, ¿cuántos árboles había al </w:t>
      </w:r>
      <w:proofErr w:type="gramStart"/>
      <w:r w:rsidRPr="00BD3F71">
        <w:rPr>
          <w:rFonts w:asciiTheme="minorHAnsi" w:hAnsiTheme="minorHAnsi" w:cstheme="minorHAnsi"/>
        </w:rPr>
        <w:t>principio?.</w:t>
      </w:r>
      <w:proofErr w:type="gramEnd"/>
      <w:r w:rsidRPr="00BD3F71">
        <w:rPr>
          <w:rFonts w:asciiTheme="minorHAnsi" w:hAnsiTheme="minorHAnsi" w:cstheme="minorHAnsi"/>
        </w:rPr>
        <w:t xml:space="preserve"> (Sol: 8000 árboles) </w:t>
      </w:r>
    </w:p>
    <w:tbl>
      <w:tblPr>
        <w:tblStyle w:val="Tablaconcuadrcula"/>
        <w:tblW w:w="0" w:type="auto"/>
        <w:tblLook w:val="04A0" w:firstRow="1" w:lastRow="0" w:firstColumn="1" w:lastColumn="0" w:noHBand="0" w:noVBand="1"/>
      </w:tblPr>
      <w:tblGrid>
        <w:gridCol w:w="9351"/>
        <w:gridCol w:w="1099"/>
      </w:tblGrid>
      <w:tr w:rsidR="00BD3F71" w:rsidRPr="00F5370C" w14:paraId="1080C1CB" w14:textId="77777777" w:rsidTr="00716976">
        <w:tc>
          <w:tcPr>
            <w:tcW w:w="10450" w:type="dxa"/>
            <w:gridSpan w:val="2"/>
            <w:tcBorders>
              <w:bottom w:val="nil"/>
            </w:tcBorders>
          </w:tcPr>
          <w:p w14:paraId="6E2B9437" w14:textId="77777777" w:rsidR="00BD3F71" w:rsidRDefault="00BD3F71" w:rsidP="00716976">
            <w:pPr>
              <w:rPr>
                <w:lang w:val="es-ES_tradnl"/>
              </w:rPr>
            </w:pPr>
          </w:p>
          <w:p w14:paraId="18E1E75C" w14:textId="77777777" w:rsidR="00BD3F71" w:rsidRDefault="00BD3F71" w:rsidP="00716976">
            <w:pPr>
              <w:rPr>
                <w:lang w:val="es-ES_tradnl"/>
              </w:rPr>
            </w:pPr>
          </w:p>
          <w:p w14:paraId="2D75851F" w14:textId="77777777" w:rsidR="00BD3F71" w:rsidRPr="00F5370C" w:rsidRDefault="00BD3F71" w:rsidP="00716976">
            <w:pPr>
              <w:rPr>
                <w:rFonts w:asciiTheme="minorHAnsi" w:hAnsiTheme="minorHAnsi"/>
                <w:lang w:val="es-ES_tradnl"/>
              </w:rPr>
            </w:pPr>
          </w:p>
        </w:tc>
      </w:tr>
      <w:tr w:rsidR="00BD3F71" w:rsidRPr="00F5370C" w14:paraId="7B77FA71" w14:textId="77777777" w:rsidTr="00716976">
        <w:tc>
          <w:tcPr>
            <w:tcW w:w="9351" w:type="dxa"/>
            <w:tcBorders>
              <w:top w:val="nil"/>
            </w:tcBorders>
          </w:tcPr>
          <w:p w14:paraId="36973FD2"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6378222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2320" behindDoc="1" locked="0" layoutInCell="1" allowOverlap="1" wp14:anchorId="48F2D65F" wp14:editId="2716D6AD">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C3C562"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4CFC9F2"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cliente ha comprado una lavadora por 375 euros. Estaba de oferta con un 20 % de descuento. ¿Cuál era el precio sin </w:t>
      </w:r>
      <w:proofErr w:type="gramStart"/>
      <w:r w:rsidRPr="00BD3F71">
        <w:rPr>
          <w:rFonts w:asciiTheme="minorHAnsi" w:hAnsiTheme="minorHAnsi" w:cstheme="minorHAnsi"/>
        </w:rPr>
        <w:t>rebaja?.</w:t>
      </w:r>
      <w:proofErr w:type="gramEnd"/>
      <w:r w:rsidRPr="00BD3F71">
        <w:rPr>
          <w:rFonts w:asciiTheme="minorHAnsi" w:hAnsiTheme="minorHAnsi" w:cstheme="minorHAnsi"/>
        </w:rPr>
        <w:t xml:space="preserve"> (Sol: 468,75 €) </w:t>
      </w:r>
    </w:p>
    <w:tbl>
      <w:tblPr>
        <w:tblStyle w:val="Tablaconcuadrcula"/>
        <w:tblW w:w="0" w:type="auto"/>
        <w:tblLook w:val="04A0" w:firstRow="1" w:lastRow="0" w:firstColumn="1" w:lastColumn="0" w:noHBand="0" w:noVBand="1"/>
      </w:tblPr>
      <w:tblGrid>
        <w:gridCol w:w="9351"/>
        <w:gridCol w:w="1099"/>
      </w:tblGrid>
      <w:tr w:rsidR="00BD3F71" w:rsidRPr="00F5370C" w14:paraId="4985E283" w14:textId="77777777" w:rsidTr="00716976">
        <w:tc>
          <w:tcPr>
            <w:tcW w:w="10450" w:type="dxa"/>
            <w:gridSpan w:val="2"/>
            <w:tcBorders>
              <w:bottom w:val="nil"/>
            </w:tcBorders>
          </w:tcPr>
          <w:p w14:paraId="72831D5B" w14:textId="77777777" w:rsidR="00BD3F71" w:rsidRDefault="00BD3F71" w:rsidP="00716976">
            <w:pPr>
              <w:rPr>
                <w:lang w:val="es-ES_tradnl"/>
              </w:rPr>
            </w:pPr>
          </w:p>
          <w:p w14:paraId="2B0A2119" w14:textId="77777777" w:rsidR="00BD3F71" w:rsidRDefault="00BD3F71" w:rsidP="00716976">
            <w:pPr>
              <w:rPr>
                <w:lang w:val="es-ES_tradnl"/>
              </w:rPr>
            </w:pPr>
          </w:p>
          <w:p w14:paraId="3EA48B6E" w14:textId="77777777" w:rsidR="00BD3F71" w:rsidRPr="00F5370C" w:rsidRDefault="00BD3F71" w:rsidP="00716976">
            <w:pPr>
              <w:rPr>
                <w:rFonts w:asciiTheme="minorHAnsi" w:hAnsiTheme="minorHAnsi"/>
                <w:lang w:val="es-ES_tradnl"/>
              </w:rPr>
            </w:pPr>
          </w:p>
        </w:tc>
      </w:tr>
      <w:tr w:rsidR="00BD3F71" w:rsidRPr="00F5370C" w14:paraId="744F79A9" w14:textId="77777777" w:rsidTr="00716976">
        <w:tc>
          <w:tcPr>
            <w:tcW w:w="9351" w:type="dxa"/>
            <w:tcBorders>
              <w:top w:val="nil"/>
            </w:tcBorders>
          </w:tcPr>
          <w:p w14:paraId="304F967B"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784CACD2"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4368" behindDoc="1" locked="0" layoutInCell="1" allowOverlap="1" wp14:anchorId="32366E5C" wp14:editId="6D348C25">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8EE0B6"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7FB368A"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depósito de agua está al 93% de su capacidad. Si se añaden 14.000 litros, quedará completo. ¿Cuál es la capacidad del </w:t>
      </w:r>
      <w:proofErr w:type="gramStart"/>
      <w:r w:rsidRPr="00BD3F71">
        <w:rPr>
          <w:rFonts w:asciiTheme="minorHAnsi" w:hAnsiTheme="minorHAnsi" w:cstheme="minorHAnsi"/>
        </w:rPr>
        <w:t>depósito?.</w:t>
      </w:r>
      <w:proofErr w:type="gramEnd"/>
      <w:r w:rsidRPr="00BD3F71">
        <w:rPr>
          <w:rFonts w:asciiTheme="minorHAnsi" w:hAnsiTheme="minorHAnsi" w:cstheme="minorHAnsi"/>
        </w:rPr>
        <w:t xml:space="preserve"> (Sol: 200.000 litros)</w:t>
      </w:r>
    </w:p>
    <w:tbl>
      <w:tblPr>
        <w:tblStyle w:val="Tablaconcuadrcula"/>
        <w:tblW w:w="0" w:type="auto"/>
        <w:tblLook w:val="04A0" w:firstRow="1" w:lastRow="0" w:firstColumn="1" w:lastColumn="0" w:noHBand="0" w:noVBand="1"/>
      </w:tblPr>
      <w:tblGrid>
        <w:gridCol w:w="9351"/>
        <w:gridCol w:w="1099"/>
      </w:tblGrid>
      <w:tr w:rsidR="00BD3F71" w:rsidRPr="00F5370C" w14:paraId="5F83C2D3" w14:textId="77777777" w:rsidTr="00716976">
        <w:tc>
          <w:tcPr>
            <w:tcW w:w="10450" w:type="dxa"/>
            <w:gridSpan w:val="2"/>
            <w:tcBorders>
              <w:bottom w:val="nil"/>
            </w:tcBorders>
          </w:tcPr>
          <w:p w14:paraId="6B682692" w14:textId="77777777" w:rsidR="00BD3F71" w:rsidRDefault="00BD3F71" w:rsidP="00716976">
            <w:pPr>
              <w:rPr>
                <w:lang w:val="es-ES_tradnl"/>
              </w:rPr>
            </w:pPr>
          </w:p>
          <w:p w14:paraId="159C9219" w14:textId="77777777" w:rsidR="00BD3F71" w:rsidRDefault="00BD3F71" w:rsidP="00716976">
            <w:pPr>
              <w:rPr>
                <w:lang w:val="es-ES_tradnl"/>
              </w:rPr>
            </w:pPr>
          </w:p>
          <w:p w14:paraId="329D81A7" w14:textId="77777777" w:rsidR="00BD3F71" w:rsidRPr="00F5370C" w:rsidRDefault="00BD3F71" w:rsidP="00716976">
            <w:pPr>
              <w:rPr>
                <w:rFonts w:asciiTheme="minorHAnsi" w:hAnsiTheme="minorHAnsi"/>
                <w:lang w:val="es-ES_tradnl"/>
              </w:rPr>
            </w:pPr>
          </w:p>
        </w:tc>
      </w:tr>
      <w:tr w:rsidR="00BD3F71" w:rsidRPr="00F5370C" w14:paraId="13FD0F08" w14:textId="77777777" w:rsidTr="00716976">
        <w:tc>
          <w:tcPr>
            <w:tcW w:w="9351" w:type="dxa"/>
            <w:tcBorders>
              <w:top w:val="nil"/>
            </w:tcBorders>
          </w:tcPr>
          <w:p w14:paraId="5CD60CB7"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1AB2B02F"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6416" behindDoc="1" locked="0" layoutInCell="1" allowOverlap="1" wp14:anchorId="13F167A6" wp14:editId="2F21F6B1">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41DBD89"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6E366CB6" w14:textId="77777777"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Al estirar una goma elástica, su longitud aumenta un 30% y en esa posición mide 104 cm. ¿Cuánto mide sin </w:t>
      </w:r>
      <w:proofErr w:type="gramStart"/>
      <w:r w:rsidRPr="00BD3F71">
        <w:rPr>
          <w:rFonts w:asciiTheme="minorHAnsi" w:hAnsiTheme="minorHAnsi" w:cstheme="minorHAnsi"/>
        </w:rPr>
        <w:t>estirar?.</w:t>
      </w:r>
      <w:proofErr w:type="gramEnd"/>
      <w:r w:rsidRPr="00BD3F71">
        <w:rPr>
          <w:rFonts w:asciiTheme="minorHAnsi" w:hAnsiTheme="minorHAnsi" w:cstheme="minorHAnsi"/>
        </w:rPr>
        <w:t xml:space="preserve"> (Sol: 80 cm)</w:t>
      </w:r>
    </w:p>
    <w:tbl>
      <w:tblPr>
        <w:tblStyle w:val="Tablaconcuadrcula"/>
        <w:tblW w:w="0" w:type="auto"/>
        <w:tblLook w:val="04A0" w:firstRow="1" w:lastRow="0" w:firstColumn="1" w:lastColumn="0" w:noHBand="0" w:noVBand="1"/>
      </w:tblPr>
      <w:tblGrid>
        <w:gridCol w:w="9351"/>
        <w:gridCol w:w="1099"/>
      </w:tblGrid>
      <w:tr w:rsidR="00BD3F71" w:rsidRPr="00F5370C" w14:paraId="3402C2E8" w14:textId="77777777" w:rsidTr="00716976">
        <w:tc>
          <w:tcPr>
            <w:tcW w:w="10450" w:type="dxa"/>
            <w:gridSpan w:val="2"/>
            <w:tcBorders>
              <w:bottom w:val="nil"/>
            </w:tcBorders>
          </w:tcPr>
          <w:p w14:paraId="38F574E8" w14:textId="77777777" w:rsidR="00BD3F71" w:rsidRDefault="00BD3F71" w:rsidP="00716976">
            <w:pPr>
              <w:rPr>
                <w:lang w:val="es-ES_tradnl"/>
              </w:rPr>
            </w:pPr>
          </w:p>
          <w:p w14:paraId="3B92CC9C" w14:textId="77777777" w:rsidR="00BD3F71" w:rsidRDefault="00BD3F71" w:rsidP="00716976">
            <w:pPr>
              <w:rPr>
                <w:lang w:val="es-ES_tradnl"/>
              </w:rPr>
            </w:pPr>
          </w:p>
          <w:p w14:paraId="09C05ED5" w14:textId="77777777" w:rsidR="00BD3F71" w:rsidRPr="00F5370C" w:rsidRDefault="00BD3F71" w:rsidP="00716976">
            <w:pPr>
              <w:rPr>
                <w:rFonts w:asciiTheme="minorHAnsi" w:hAnsiTheme="minorHAnsi"/>
                <w:lang w:val="es-ES_tradnl"/>
              </w:rPr>
            </w:pPr>
          </w:p>
        </w:tc>
      </w:tr>
      <w:tr w:rsidR="00BD3F71" w:rsidRPr="00F5370C" w14:paraId="185542E6" w14:textId="77777777" w:rsidTr="00716976">
        <w:tc>
          <w:tcPr>
            <w:tcW w:w="9351" w:type="dxa"/>
            <w:tcBorders>
              <w:top w:val="nil"/>
            </w:tcBorders>
          </w:tcPr>
          <w:p w14:paraId="68FC1A97"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2A950AA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8464" behindDoc="1" locked="0" layoutInCell="1" allowOverlap="1" wp14:anchorId="45019E4C" wp14:editId="6A2293B6">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2C7069B"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5C8DD1A8" w14:textId="4F95FE9E" w:rsidR="00482017" w:rsidRPr="00482017" w:rsidRDefault="00482017" w:rsidP="00482017">
      <w:pPr>
        <w:pStyle w:val="NormalWeb"/>
        <w:numPr>
          <w:ilvl w:val="0"/>
          <w:numId w:val="8"/>
        </w:numPr>
        <w:ind w:left="0" w:firstLine="0"/>
        <w:rPr>
          <w:rFonts w:asciiTheme="minorHAnsi" w:hAnsiTheme="minorHAnsi" w:cstheme="minorHAnsi"/>
        </w:rPr>
      </w:pPr>
      <w:r w:rsidRPr="00482017">
        <w:rPr>
          <w:rFonts w:asciiTheme="minorHAnsi" w:hAnsiTheme="minorHAnsi" w:cstheme="minorHAnsi"/>
        </w:rPr>
        <w:lastRenderedPageBreak/>
        <w:t xml:space="preserve">Si en una clase el 77.777... % de los alumnos aprueban y hay más de 30 alumnos, pero menos de 40, ¿cuántos alumnos son y cuántos aprueban? </w:t>
      </w:r>
    </w:p>
    <w:tbl>
      <w:tblPr>
        <w:tblStyle w:val="Tablaconcuadrcula"/>
        <w:tblW w:w="0" w:type="auto"/>
        <w:tblLook w:val="04A0" w:firstRow="1" w:lastRow="0" w:firstColumn="1" w:lastColumn="0" w:noHBand="0" w:noVBand="1"/>
      </w:tblPr>
      <w:tblGrid>
        <w:gridCol w:w="9351"/>
        <w:gridCol w:w="1099"/>
      </w:tblGrid>
      <w:tr w:rsidR="00482017" w:rsidRPr="00F5370C" w14:paraId="328BB2EC" w14:textId="77777777" w:rsidTr="008F3F0C">
        <w:tc>
          <w:tcPr>
            <w:tcW w:w="10450" w:type="dxa"/>
            <w:gridSpan w:val="2"/>
            <w:tcBorders>
              <w:bottom w:val="nil"/>
            </w:tcBorders>
          </w:tcPr>
          <w:p w14:paraId="47B0F84A" w14:textId="77777777" w:rsidR="00482017" w:rsidRDefault="00482017" w:rsidP="008F3F0C">
            <w:pPr>
              <w:rPr>
                <w:lang w:val="es-ES_tradnl"/>
              </w:rPr>
            </w:pPr>
          </w:p>
          <w:p w14:paraId="6B321C0D" w14:textId="60AA52FF" w:rsidR="00482017" w:rsidRDefault="00482017" w:rsidP="008F3F0C">
            <w:pPr>
              <w:rPr>
                <w:lang w:val="es-ES_tradnl"/>
              </w:rPr>
            </w:pPr>
          </w:p>
          <w:p w14:paraId="013EE99E" w14:textId="6594F1DE" w:rsidR="00482017" w:rsidRDefault="00482017" w:rsidP="008F3F0C">
            <w:pPr>
              <w:rPr>
                <w:lang w:val="es-ES_tradnl"/>
              </w:rPr>
            </w:pPr>
          </w:p>
          <w:p w14:paraId="77BE6AFF" w14:textId="5F1BA1E9" w:rsidR="00482017" w:rsidRDefault="00482017" w:rsidP="008F3F0C">
            <w:pPr>
              <w:rPr>
                <w:lang w:val="es-ES_tradnl"/>
              </w:rPr>
            </w:pPr>
          </w:p>
          <w:p w14:paraId="421F496D" w14:textId="4550B603" w:rsidR="00482017" w:rsidRDefault="00482017" w:rsidP="008F3F0C">
            <w:pPr>
              <w:rPr>
                <w:lang w:val="es-ES_tradnl"/>
              </w:rPr>
            </w:pPr>
          </w:p>
          <w:p w14:paraId="7B4AD60B" w14:textId="77777777" w:rsidR="00482017" w:rsidRDefault="00482017" w:rsidP="008F3F0C">
            <w:pPr>
              <w:rPr>
                <w:lang w:val="es-ES_tradnl"/>
              </w:rPr>
            </w:pPr>
          </w:p>
          <w:p w14:paraId="6B38E901" w14:textId="1EA095C6" w:rsidR="00482017" w:rsidRDefault="00482017" w:rsidP="008F3F0C">
            <w:pPr>
              <w:rPr>
                <w:rFonts w:asciiTheme="minorHAnsi" w:hAnsiTheme="minorHAnsi"/>
                <w:lang w:val="es-ES_tradnl"/>
              </w:rPr>
            </w:pPr>
          </w:p>
          <w:p w14:paraId="119E9DEE" w14:textId="0D1D7481" w:rsidR="004D4BFD" w:rsidRDefault="004D4BFD" w:rsidP="008F3F0C">
            <w:pPr>
              <w:rPr>
                <w:rFonts w:asciiTheme="minorHAnsi" w:hAnsiTheme="minorHAnsi"/>
                <w:lang w:val="es-ES_tradnl"/>
              </w:rPr>
            </w:pPr>
          </w:p>
          <w:p w14:paraId="3E0B1F74" w14:textId="4BC26D85" w:rsidR="004D4BFD" w:rsidRDefault="004D4BFD" w:rsidP="008F3F0C">
            <w:pPr>
              <w:rPr>
                <w:rFonts w:asciiTheme="minorHAnsi" w:hAnsiTheme="minorHAnsi"/>
                <w:lang w:val="es-ES_tradnl"/>
              </w:rPr>
            </w:pPr>
          </w:p>
          <w:p w14:paraId="7CF072FC" w14:textId="77777777" w:rsidR="004D4BFD" w:rsidRDefault="004D4BFD" w:rsidP="008F3F0C">
            <w:pPr>
              <w:rPr>
                <w:rFonts w:asciiTheme="minorHAnsi" w:hAnsiTheme="minorHAnsi"/>
                <w:lang w:val="es-ES_tradnl"/>
              </w:rPr>
            </w:pPr>
          </w:p>
          <w:p w14:paraId="6DBFC5BB" w14:textId="77777777" w:rsidR="00D96DEF" w:rsidRDefault="00D96DEF" w:rsidP="008F3F0C">
            <w:pPr>
              <w:rPr>
                <w:rFonts w:asciiTheme="minorHAnsi" w:hAnsiTheme="minorHAnsi"/>
                <w:lang w:val="es-ES_tradnl"/>
              </w:rPr>
            </w:pPr>
          </w:p>
          <w:p w14:paraId="47ACBBC9" w14:textId="77777777" w:rsidR="00D96DEF" w:rsidRDefault="00D96DEF" w:rsidP="008F3F0C">
            <w:pPr>
              <w:rPr>
                <w:rFonts w:asciiTheme="minorHAnsi" w:hAnsiTheme="minorHAnsi"/>
                <w:lang w:val="es-ES_tradnl"/>
              </w:rPr>
            </w:pPr>
          </w:p>
          <w:p w14:paraId="29DAD088" w14:textId="77777777" w:rsidR="00D96DEF" w:rsidRDefault="00D96DEF" w:rsidP="008F3F0C">
            <w:pPr>
              <w:rPr>
                <w:rFonts w:asciiTheme="minorHAnsi" w:hAnsiTheme="minorHAnsi"/>
                <w:lang w:val="es-ES_tradnl"/>
              </w:rPr>
            </w:pPr>
          </w:p>
          <w:p w14:paraId="7C6B1182" w14:textId="48ACD7AD" w:rsidR="00D96DEF" w:rsidRPr="00F5370C" w:rsidRDefault="00D96DEF" w:rsidP="008F3F0C">
            <w:pPr>
              <w:rPr>
                <w:rFonts w:asciiTheme="minorHAnsi" w:hAnsiTheme="minorHAnsi"/>
                <w:lang w:val="es-ES_tradnl"/>
              </w:rPr>
            </w:pPr>
          </w:p>
        </w:tc>
      </w:tr>
      <w:tr w:rsidR="00482017" w:rsidRPr="00F5370C" w14:paraId="4D1F2A5D" w14:textId="77777777" w:rsidTr="008F3F0C">
        <w:tc>
          <w:tcPr>
            <w:tcW w:w="9351" w:type="dxa"/>
            <w:tcBorders>
              <w:top w:val="nil"/>
            </w:tcBorders>
          </w:tcPr>
          <w:p w14:paraId="345BC39A" w14:textId="77777777" w:rsidR="00482017" w:rsidRPr="00F5370C" w:rsidRDefault="00482017" w:rsidP="008F3F0C">
            <w:pPr>
              <w:jc w:val="both"/>
              <w:rPr>
                <w:rFonts w:asciiTheme="minorHAnsi" w:hAnsiTheme="minorHAnsi"/>
                <w:lang w:val="es-ES_tradnl"/>
              </w:rPr>
            </w:pPr>
          </w:p>
        </w:tc>
        <w:tc>
          <w:tcPr>
            <w:tcW w:w="1099" w:type="dxa"/>
            <w:tcBorders>
              <w:top w:val="single" w:sz="4" w:space="0" w:color="auto"/>
            </w:tcBorders>
          </w:tcPr>
          <w:p w14:paraId="3F6BC9CE" w14:textId="77777777" w:rsidR="00482017" w:rsidRPr="00F5370C" w:rsidRDefault="00482017"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79072" behindDoc="1" locked="0" layoutInCell="1" allowOverlap="1" wp14:anchorId="3FA9191D" wp14:editId="55353384">
                  <wp:simplePos x="0" y="0"/>
                  <wp:positionH relativeFrom="column">
                    <wp:posOffset>-16256</wp:posOffset>
                  </wp:positionH>
                  <wp:positionV relativeFrom="paragraph">
                    <wp:posOffset>3175</wp:posOffset>
                  </wp:positionV>
                  <wp:extent cx="553720" cy="337820"/>
                  <wp:effectExtent l="0" t="0" r="5080" b="5080"/>
                  <wp:wrapNone/>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529BC07" w14:textId="77777777" w:rsidR="00482017" w:rsidRPr="00F5370C" w:rsidRDefault="00482017"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2CE52B50" w14:textId="79214A48" w:rsidR="00D96DEF" w:rsidRPr="00D96DEF" w:rsidRDefault="00D96DEF" w:rsidP="00D96DEF">
      <w:pPr>
        <w:pStyle w:val="Prrafodelista"/>
        <w:numPr>
          <w:ilvl w:val="0"/>
          <w:numId w:val="8"/>
        </w:numPr>
        <w:spacing w:before="100" w:beforeAutospacing="1" w:after="100" w:afterAutospacing="1"/>
        <w:ind w:left="0" w:firstLine="0"/>
        <w:rPr>
          <w:rFonts w:asciiTheme="minorHAnsi" w:hAnsiTheme="minorHAnsi" w:cstheme="minorHAnsi"/>
        </w:rPr>
      </w:pPr>
      <w:r>
        <w:rPr>
          <w:rFonts w:asciiTheme="minorHAnsi" w:hAnsiTheme="minorHAnsi" w:cstheme="minorHAnsi"/>
        </w:rPr>
        <w:t xml:space="preserve">Antonia </w:t>
      </w:r>
      <w:r w:rsidRPr="00D96DEF">
        <w:rPr>
          <w:rFonts w:asciiTheme="minorHAnsi" w:hAnsiTheme="minorHAnsi" w:cstheme="minorHAnsi"/>
        </w:rPr>
        <w:t>gana cierto dinero al mes</w:t>
      </w:r>
      <w:r>
        <w:rPr>
          <w:rFonts w:asciiTheme="minorHAnsi" w:hAnsiTheme="minorHAnsi" w:cstheme="minorHAnsi"/>
        </w:rPr>
        <w:t>.</w:t>
      </w:r>
      <w:r w:rsidRPr="00D96DEF">
        <w:rPr>
          <w:rFonts w:asciiTheme="minorHAnsi" w:hAnsiTheme="minorHAnsi" w:cstheme="minorHAnsi"/>
        </w:rPr>
        <w:t xml:space="preserve"> </w:t>
      </w:r>
      <w:r>
        <w:rPr>
          <w:rFonts w:asciiTheme="minorHAnsi" w:hAnsiTheme="minorHAnsi" w:cstheme="minorHAnsi"/>
        </w:rPr>
        <w:t>S</w:t>
      </w:r>
      <w:r w:rsidRPr="00D96DEF">
        <w:rPr>
          <w:rFonts w:asciiTheme="minorHAnsi" w:hAnsiTheme="minorHAnsi" w:cstheme="minorHAnsi"/>
        </w:rPr>
        <w:t xml:space="preserve">i se gasta el 40 % en pagar la letra del piso, el 75 % de lo que le queda en facturas y le sobran 90 € para comer. ¿Cuánto gana y cuánto gasta en el piso y en facturas? </w:t>
      </w:r>
    </w:p>
    <w:tbl>
      <w:tblPr>
        <w:tblStyle w:val="Tablaconcuadrcula"/>
        <w:tblW w:w="0" w:type="auto"/>
        <w:tblLook w:val="04A0" w:firstRow="1" w:lastRow="0" w:firstColumn="1" w:lastColumn="0" w:noHBand="0" w:noVBand="1"/>
      </w:tblPr>
      <w:tblGrid>
        <w:gridCol w:w="9351"/>
        <w:gridCol w:w="1099"/>
      </w:tblGrid>
      <w:tr w:rsidR="00D96DEF" w:rsidRPr="00F5370C" w14:paraId="52899849" w14:textId="77777777" w:rsidTr="008F3F0C">
        <w:tc>
          <w:tcPr>
            <w:tcW w:w="10450" w:type="dxa"/>
            <w:gridSpan w:val="2"/>
            <w:tcBorders>
              <w:bottom w:val="nil"/>
            </w:tcBorders>
          </w:tcPr>
          <w:p w14:paraId="6A911CB8" w14:textId="77777777" w:rsidR="00D96DEF" w:rsidRDefault="00D96DEF" w:rsidP="008F3F0C">
            <w:pPr>
              <w:rPr>
                <w:lang w:val="es-ES_tradnl"/>
              </w:rPr>
            </w:pPr>
          </w:p>
          <w:p w14:paraId="5C07B9F3" w14:textId="77777777" w:rsidR="00D96DEF" w:rsidRDefault="00D96DEF" w:rsidP="008F3F0C">
            <w:pPr>
              <w:rPr>
                <w:lang w:val="es-ES_tradnl"/>
              </w:rPr>
            </w:pPr>
          </w:p>
          <w:p w14:paraId="2F7589D4" w14:textId="77777777" w:rsidR="00D96DEF" w:rsidRDefault="00D96DEF" w:rsidP="008F3F0C">
            <w:pPr>
              <w:rPr>
                <w:lang w:val="es-ES_tradnl"/>
              </w:rPr>
            </w:pPr>
          </w:p>
          <w:p w14:paraId="4B3548BB" w14:textId="77777777" w:rsidR="00D96DEF" w:rsidRDefault="00D96DEF" w:rsidP="008F3F0C">
            <w:pPr>
              <w:rPr>
                <w:lang w:val="es-ES_tradnl"/>
              </w:rPr>
            </w:pPr>
          </w:p>
          <w:p w14:paraId="3E9DE097" w14:textId="77777777" w:rsidR="00D96DEF" w:rsidRDefault="00D96DEF" w:rsidP="008F3F0C">
            <w:pPr>
              <w:rPr>
                <w:lang w:val="es-ES_tradnl"/>
              </w:rPr>
            </w:pPr>
          </w:p>
          <w:p w14:paraId="49BDD719" w14:textId="77777777" w:rsidR="00D96DEF" w:rsidRDefault="00D96DEF" w:rsidP="008F3F0C">
            <w:pPr>
              <w:rPr>
                <w:rFonts w:asciiTheme="minorHAnsi" w:hAnsiTheme="minorHAnsi"/>
                <w:lang w:val="es-ES_tradnl"/>
              </w:rPr>
            </w:pPr>
          </w:p>
          <w:p w14:paraId="12F1B68C" w14:textId="2F782E6D" w:rsidR="00D96DEF" w:rsidRDefault="00D96DEF" w:rsidP="008F3F0C">
            <w:pPr>
              <w:rPr>
                <w:rFonts w:asciiTheme="minorHAnsi" w:hAnsiTheme="minorHAnsi"/>
                <w:lang w:val="es-ES_tradnl"/>
              </w:rPr>
            </w:pPr>
          </w:p>
          <w:p w14:paraId="3099CF42" w14:textId="17B0F1A5" w:rsidR="004D4BFD" w:rsidRDefault="004D4BFD" w:rsidP="008F3F0C">
            <w:pPr>
              <w:rPr>
                <w:rFonts w:asciiTheme="minorHAnsi" w:hAnsiTheme="minorHAnsi"/>
                <w:lang w:val="es-ES_tradnl"/>
              </w:rPr>
            </w:pPr>
          </w:p>
          <w:p w14:paraId="7A32F22C" w14:textId="77777777" w:rsidR="004D4BFD" w:rsidRDefault="004D4BFD" w:rsidP="008F3F0C">
            <w:pPr>
              <w:rPr>
                <w:rFonts w:asciiTheme="minorHAnsi" w:hAnsiTheme="minorHAnsi"/>
                <w:lang w:val="es-ES_tradnl"/>
              </w:rPr>
            </w:pPr>
          </w:p>
          <w:p w14:paraId="5DF4D1E1" w14:textId="77777777" w:rsidR="00D96DEF" w:rsidRDefault="00D96DEF" w:rsidP="008F3F0C">
            <w:pPr>
              <w:rPr>
                <w:rFonts w:asciiTheme="minorHAnsi" w:hAnsiTheme="minorHAnsi"/>
                <w:lang w:val="es-ES_tradnl"/>
              </w:rPr>
            </w:pPr>
          </w:p>
          <w:p w14:paraId="14248759" w14:textId="77777777" w:rsidR="00D96DEF" w:rsidRDefault="00D96DEF" w:rsidP="008F3F0C">
            <w:pPr>
              <w:rPr>
                <w:rFonts w:asciiTheme="minorHAnsi" w:hAnsiTheme="minorHAnsi"/>
                <w:lang w:val="es-ES_tradnl"/>
              </w:rPr>
            </w:pPr>
          </w:p>
          <w:p w14:paraId="5869164E" w14:textId="77777777" w:rsidR="00D96DEF" w:rsidRPr="00F5370C" w:rsidRDefault="00D96DEF" w:rsidP="008F3F0C">
            <w:pPr>
              <w:rPr>
                <w:rFonts w:asciiTheme="minorHAnsi" w:hAnsiTheme="minorHAnsi"/>
                <w:lang w:val="es-ES_tradnl"/>
              </w:rPr>
            </w:pPr>
          </w:p>
        </w:tc>
      </w:tr>
      <w:tr w:rsidR="00D96DEF" w:rsidRPr="00F5370C" w14:paraId="3D9B76C5" w14:textId="77777777" w:rsidTr="008F3F0C">
        <w:tc>
          <w:tcPr>
            <w:tcW w:w="9351" w:type="dxa"/>
            <w:tcBorders>
              <w:top w:val="nil"/>
            </w:tcBorders>
          </w:tcPr>
          <w:p w14:paraId="03A3FC38" w14:textId="77777777" w:rsidR="00D96DEF" w:rsidRPr="00F5370C" w:rsidRDefault="00D96DEF" w:rsidP="008F3F0C">
            <w:pPr>
              <w:jc w:val="both"/>
              <w:rPr>
                <w:rFonts w:asciiTheme="minorHAnsi" w:hAnsiTheme="minorHAnsi"/>
                <w:lang w:val="es-ES_tradnl"/>
              </w:rPr>
            </w:pPr>
          </w:p>
        </w:tc>
        <w:tc>
          <w:tcPr>
            <w:tcW w:w="1099" w:type="dxa"/>
            <w:tcBorders>
              <w:top w:val="single" w:sz="4" w:space="0" w:color="auto"/>
            </w:tcBorders>
          </w:tcPr>
          <w:p w14:paraId="450F9FB3" w14:textId="77777777" w:rsidR="00D96DEF" w:rsidRPr="00F5370C" w:rsidRDefault="00D96DEF" w:rsidP="008F3F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81120" behindDoc="1" locked="0" layoutInCell="1" allowOverlap="1" wp14:anchorId="1028438E" wp14:editId="73B445D8">
                  <wp:simplePos x="0" y="0"/>
                  <wp:positionH relativeFrom="column">
                    <wp:posOffset>-16256</wp:posOffset>
                  </wp:positionH>
                  <wp:positionV relativeFrom="paragraph">
                    <wp:posOffset>3175</wp:posOffset>
                  </wp:positionV>
                  <wp:extent cx="553720" cy="337820"/>
                  <wp:effectExtent l="0" t="0" r="5080" b="5080"/>
                  <wp:wrapNone/>
                  <wp:docPr id="61443" name="Imagen 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6E6814" w14:textId="77777777" w:rsidR="00D96DEF" w:rsidRPr="00F5370C" w:rsidRDefault="00D96DEF" w:rsidP="008F3F0C">
            <w:pPr>
              <w:jc w:val="both"/>
              <w:rPr>
                <w:rFonts w:asciiTheme="minorHAnsi" w:hAnsiTheme="minorHAnsi"/>
                <w:lang w:val="es-ES_tradnl"/>
              </w:rPr>
            </w:pPr>
            <w:r w:rsidRPr="00F5370C">
              <w:rPr>
                <w:rFonts w:asciiTheme="minorHAnsi" w:hAnsiTheme="minorHAnsi"/>
                <w:lang w:val="es-ES_tradnl"/>
              </w:rPr>
              <w:t xml:space="preserve"> </w:t>
            </w:r>
          </w:p>
        </w:tc>
      </w:tr>
    </w:tbl>
    <w:p w14:paraId="1EDEADC7" w14:textId="77777777" w:rsidR="004D4BFD" w:rsidRDefault="004D4BFD" w:rsidP="00BD3F71">
      <w:pPr>
        <w:spacing w:before="120"/>
        <w:jc w:val="both"/>
        <w:rPr>
          <w:rFonts w:asciiTheme="minorHAnsi" w:hAnsiTheme="minorHAnsi"/>
          <w:b/>
          <w:lang w:val="es-ES_tradnl"/>
        </w:rPr>
      </w:pPr>
    </w:p>
    <w:p w14:paraId="7F201AC7" w14:textId="77777777" w:rsidR="004D4BFD" w:rsidRDefault="004D4BFD">
      <w:pPr>
        <w:rPr>
          <w:rFonts w:asciiTheme="minorHAnsi" w:hAnsiTheme="minorHAnsi"/>
          <w:b/>
          <w:lang w:val="es-ES_tradnl"/>
        </w:rPr>
      </w:pPr>
      <w:r>
        <w:rPr>
          <w:rFonts w:asciiTheme="minorHAnsi" w:hAnsiTheme="minorHAnsi"/>
          <w:b/>
          <w:lang w:val="es-ES_tradnl"/>
        </w:rPr>
        <w:br w:type="page"/>
      </w:r>
    </w:p>
    <w:p w14:paraId="19F43C30" w14:textId="5FBD6031" w:rsidR="00BD3F71" w:rsidRDefault="00BD3F71" w:rsidP="00BD3F7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Interés simple y compuesto.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D3F71" w14:paraId="0738F42F" w14:textId="77777777" w:rsidTr="00716976">
        <w:tc>
          <w:tcPr>
            <w:tcW w:w="10414" w:type="dxa"/>
          </w:tcPr>
          <w:p w14:paraId="49B5AD9E" w14:textId="77777777" w:rsidR="00BD3F71" w:rsidRDefault="00BD3F71" w:rsidP="00716976">
            <w:pPr>
              <w:jc w:val="both"/>
              <w:rPr>
                <w:rFonts w:asciiTheme="minorHAnsi" w:hAnsiTheme="minorHAnsi"/>
                <w:lang w:val="es-ES_tradnl"/>
              </w:rPr>
            </w:pPr>
          </w:p>
          <w:p w14:paraId="59D2585E" w14:textId="77777777" w:rsidR="00BD3F71" w:rsidRDefault="00BD3F71" w:rsidP="00716976">
            <w:pPr>
              <w:jc w:val="both"/>
              <w:rPr>
                <w:rFonts w:asciiTheme="minorHAnsi" w:hAnsiTheme="minorHAnsi"/>
                <w:lang w:val="es-ES_tradnl"/>
              </w:rPr>
            </w:pPr>
          </w:p>
          <w:p w14:paraId="75950369" w14:textId="77777777" w:rsidR="00BD3F71" w:rsidRDefault="00BD3F71" w:rsidP="00716976">
            <w:pPr>
              <w:jc w:val="both"/>
              <w:rPr>
                <w:rFonts w:asciiTheme="minorHAnsi" w:hAnsiTheme="minorHAnsi"/>
                <w:lang w:val="es-ES_tradnl"/>
              </w:rPr>
            </w:pPr>
          </w:p>
          <w:p w14:paraId="70B0B73F" w14:textId="77777777" w:rsidR="00BD3F71" w:rsidRDefault="00BD3F71" w:rsidP="00716976">
            <w:pPr>
              <w:jc w:val="both"/>
              <w:rPr>
                <w:rFonts w:asciiTheme="minorHAnsi" w:hAnsiTheme="minorHAnsi"/>
                <w:lang w:val="es-ES_tradnl"/>
              </w:rPr>
            </w:pPr>
          </w:p>
          <w:p w14:paraId="4672DF80" w14:textId="77777777" w:rsidR="00BD3F71" w:rsidRDefault="00BD3F71" w:rsidP="00716976">
            <w:pPr>
              <w:jc w:val="both"/>
              <w:rPr>
                <w:rFonts w:asciiTheme="minorHAnsi" w:hAnsiTheme="minorHAnsi"/>
                <w:lang w:val="es-ES_tradnl"/>
              </w:rPr>
            </w:pPr>
          </w:p>
          <w:p w14:paraId="3FF515D4" w14:textId="77777777" w:rsidR="00BD3F71" w:rsidRDefault="00BD3F71" w:rsidP="00716976">
            <w:pPr>
              <w:jc w:val="both"/>
              <w:rPr>
                <w:rFonts w:asciiTheme="minorHAnsi" w:hAnsiTheme="minorHAnsi"/>
                <w:lang w:val="es-ES_tradnl"/>
              </w:rPr>
            </w:pPr>
          </w:p>
          <w:p w14:paraId="6E0497DF" w14:textId="77777777" w:rsidR="00BD3F71" w:rsidRDefault="00BD3F71" w:rsidP="00716976">
            <w:pPr>
              <w:jc w:val="both"/>
              <w:rPr>
                <w:rFonts w:asciiTheme="minorHAnsi" w:hAnsiTheme="minorHAnsi"/>
                <w:lang w:val="es-ES_tradnl"/>
              </w:rPr>
            </w:pPr>
          </w:p>
          <w:p w14:paraId="414348B0" w14:textId="77777777" w:rsidR="00BD3F71" w:rsidRDefault="00BD3F71" w:rsidP="00716976">
            <w:pPr>
              <w:jc w:val="both"/>
              <w:rPr>
                <w:rFonts w:asciiTheme="minorHAnsi" w:hAnsiTheme="minorHAnsi"/>
                <w:lang w:val="es-ES_tradnl"/>
              </w:rPr>
            </w:pPr>
          </w:p>
          <w:p w14:paraId="4D485962" w14:textId="77777777" w:rsidR="00BD3F71" w:rsidRDefault="00BD3F71" w:rsidP="00716976">
            <w:pPr>
              <w:jc w:val="both"/>
              <w:rPr>
                <w:rFonts w:asciiTheme="minorHAnsi" w:hAnsiTheme="minorHAnsi"/>
                <w:lang w:val="es-ES_tradnl"/>
              </w:rPr>
            </w:pPr>
          </w:p>
          <w:p w14:paraId="6B99EF72" w14:textId="77777777" w:rsidR="00BD3F71" w:rsidRDefault="00BD3F71" w:rsidP="00716976">
            <w:pPr>
              <w:jc w:val="both"/>
              <w:rPr>
                <w:rFonts w:asciiTheme="minorHAnsi" w:hAnsiTheme="minorHAnsi"/>
                <w:lang w:val="es-ES_tradnl"/>
              </w:rPr>
            </w:pPr>
          </w:p>
          <w:p w14:paraId="0B83E95F" w14:textId="77777777" w:rsidR="00BD3F71" w:rsidRDefault="00BD3F71" w:rsidP="00716976">
            <w:pPr>
              <w:jc w:val="both"/>
              <w:rPr>
                <w:rFonts w:asciiTheme="minorHAnsi" w:hAnsiTheme="minorHAnsi"/>
                <w:lang w:val="es-ES_tradnl"/>
              </w:rPr>
            </w:pPr>
          </w:p>
          <w:p w14:paraId="37E406B2" w14:textId="0DB0427A" w:rsidR="00BD3F71" w:rsidRDefault="00BD3F71" w:rsidP="00716976">
            <w:pPr>
              <w:jc w:val="both"/>
              <w:rPr>
                <w:rFonts w:asciiTheme="minorHAnsi" w:hAnsiTheme="minorHAnsi"/>
                <w:lang w:val="es-ES_tradnl"/>
              </w:rPr>
            </w:pPr>
          </w:p>
          <w:p w14:paraId="3DF2F14D" w14:textId="2C1FEC8B" w:rsidR="004D4BFD" w:rsidRDefault="004D4BFD" w:rsidP="00716976">
            <w:pPr>
              <w:jc w:val="both"/>
              <w:rPr>
                <w:rFonts w:asciiTheme="minorHAnsi" w:hAnsiTheme="minorHAnsi"/>
                <w:lang w:val="es-ES_tradnl"/>
              </w:rPr>
            </w:pPr>
          </w:p>
          <w:p w14:paraId="5FC2549B" w14:textId="3D349C6B" w:rsidR="004D4BFD" w:rsidRDefault="004D4BFD" w:rsidP="00716976">
            <w:pPr>
              <w:jc w:val="both"/>
              <w:rPr>
                <w:rFonts w:asciiTheme="minorHAnsi" w:hAnsiTheme="minorHAnsi"/>
                <w:lang w:val="es-ES_tradnl"/>
              </w:rPr>
            </w:pPr>
          </w:p>
          <w:p w14:paraId="2661941B" w14:textId="087BA47B" w:rsidR="004D4BFD" w:rsidRDefault="004D4BFD" w:rsidP="00716976">
            <w:pPr>
              <w:jc w:val="both"/>
              <w:rPr>
                <w:rFonts w:asciiTheme="minorHAnsi" w:hAnsiTheme="minorHAnsi"/>
                <w:lang w:val="es-ES_tradnl"/>
              </w:rPr>
            </w:pPr>
          </w:p>
          <w:p w14:paraId="0A61BFE7" w14:textId="630BC3C1" w:rsidR="004D4BFD" w:rsidRDefault="004D4BFD" w:rsidP="00716976">
            <w:pPr>
              <w:jc w:val="both"/>
              <w:rPr>
                <w:rFonts w:asciiTheme="minorHAnsi" w:hAnsiTheme="minorHAnsi"/>
                <w:lang w:val="es-ES_tradnl"/>
              </w:rPr>
            </w:pPr>
          </w:p>
          <w:p w14:paraId="55619DDA" w14:textId="1CF18CC3" w:rsidR="004D4BFD" w:rsidRDefault="004D4BFD" w:rsidP="00716976">
            <w:pPr>
              <w:jc w:val="both"/>
              <w:rPr>
                <w:rFonts w:asciiTheme="minorHAnsi" w:hAnsiTheme="minorHAnsi"/>
                <w:lang w:val="es-ES_tradnl"/>
              </w:rPr>
            </w:pPr>
          </w:p>
          <w:p w14:paraId="79B1E323" w14:textId="3863AECD" w:rsidR="004D4BFD" w:rsidRDefault="004D4BFD" w:rsidP="00716976">
            <w:pPr>
              <w:jc w:val="both"/>
              <w:rPr>
                <w:rFonts w:asciiTheme="minorHAnsi" w:hAnsiTheme="minorHAnsi"/>
                <w:lang w:val="es-ES_tradnl"/>
              </w:rPr>
            </w:pPr>
          </w:p>
          <w:p w14:paraId="6335B654" w14:textId="77777777" w:rsidR="004D4BFD" w:rsidRDefault="004D4BFD" w:rsidP="00716976">
            <w:pPr>
              <w:jc w:val="both"/>
              <w:rPr>
                <w:rFonts w:asciiTheme="minorHAnsi" w:hAnsiTheme="minorHAnsi"/>
                <w:lang w:val="es-ES_tradnl"/>
              </w:rPr>
            </w:pPr>
          </w:p>
          <w:p w14:paraId="41E19C60" w14:textId="77777777" w:rsidR="00BD3F71" w:rsidRDefault="00BD3F71" w:rsidP="00716976">
            <w:pPr>
              <w:jc w:val="both"/>
              <w:rPr>
                <w:rFonts w:asciiTheme="minorHAnsi" w:hAnsiTheme="minorHAnsi"/>
                <w:lang w:val="es-ES_tradnl"/>
              </w:rPr>
            </w:pPr>
          </w:p>
        </w:tc>
      </w:tr>
    </w:tbl>
    <w:p w14:paraId="2EFC525E" w14:textId="77777777" w:rsidR="00BD3F7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banco ofrece un beneficio anual de un 3%. ¿Qué beneficio obtendremos si depositamos 900€ durante 3 </w:t>
      </w:r>
      <w:proofErr w:type="gramStart"/>
      <w:r>
        <w:rPr>
          <w:rFonts w:asciiTheme="minorHAnsi" w:hAnsiTheme="minorHAnsi" w:cstheme="minorHAnsi"/>
        </w:rPr>
        <w:t>años?</w:t>
      </w:r>
      <w:r w:rsidR="00E87F0D">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BD3F71" w:rsidRPr="00F5370C" w14:paraId="49D97C34" w14:textId="77777777" w:rsidTr="00716976">
        <w:tc>
          <w:tcPr>
            <w:tcW w:w="10450" w:type="dxa"/>
            <w:gridSpan w:val="2"/>
            <w:tcBorders>
              <w:bottom w:val="nil"/>
            </w:tcBorders>
          </w:tcPr>
          <w:p w14:paraId="20F0A8D5" w14:textId="77777777" w:rsidR="00BD3F71" w:rsidRDefault="00BD3F71" w:rsidP="00716976">
            <w:pPr>
              <w:rPr>
                <w:lang w:val="es-ES_tradnl"/>
              </w:rPr>
            </w:pPr>
          </w:p>
          <w:p w14:paraId="4B89AE32" w14:textId="77777777" w:rsidR="00BD3F71" w:rsidRDefault="00BD3F71" w:rsidP="00716976">
            <w:pPr>
              <w:rPr>
                <w:lang w:val="es-ES_tradnl"/>
              </w:rPr>
            </w:pPr>
          </w:p>
          <w:p w14:paraId="7BECA48E" w14:textId="77777777" w:rsidR="00BD3F71" w:rsidRDefault="00BD3F71" w:rsidP="00716976">
            <w:pPr>
              <w:rPr>
                <w:lang w:val="es-ES_tradnl"/>
              </w:rPr>
            </w:pPr>
          </w:p>
          <w:p w14:paraId="4071C71C" w14:textId="77777777" w:rsidR="00716976" w:rsidRDefault="00716976" w:rsidP="00716976">
            <w:pPr>
              <w:rPr>
                <w:lang w:val="es-ES_tradnl"/>
              </w:rPr>
            </w:pPr>
          </w:p>
          <w:p w14:paraId="67F049D2" w14:textId="77777777" w:rsidR="00716976" w:rsidRDefault="00716976" w:rsidP="00716976">
            <w:pPr>
              <w:rPr>
                <w:lang w:val="es-ES_tradnl"/>
              </w:rPr>
            </w:pPr>
          </w:p>
          <w:p w14:paraId="084CF687" w14:textId="77777777" w:rsidR="00BD3F71" w:rsidRDefault="00BD3F71" w:rsidP="00716976">
            <w:pPr>
              <w:rPr>
                <w:lang w:val="es-ES_tradnl"/>
              </w:rPr>
            </w:pPr>
          </w:p>
          <w:p w14:paraId="0B9A487A" w14:textId="77777777" w:rsidR="00E87F0D" w:rsidRDefault="00E87F0D" w:rsidP="00716976">
            <w:pPr>
              <w:rPr>
                <w:lang w:val="es-ES_tradnl"/>
              </w:rPr>
            </w:pPr>
          </w:p>
          <w:p w14:paraId="38DB22F9" w14:textId="77777777" w:rsidR="00BD3F71" w:rsidRPr="00F5370C" w:rsidRDefault="00BD3F71" w:rsidP="00716976">
            <w:pPr>
              <w:rPr>
                <w:rFonts w:asciiTheme="minorHAnsi" w:hAnsiTheme="minorHAnsi"/>
                <w:lang w:val="es-ES_tradnl"/>
              </w:rPr>
            </w:pPr>
          </w:p>
        </w:tc>
      </w:tr>
      <w:tr w:rsidR="00BD3F71" w:rsidRPr="00F5370C" w14:paraId="72C908E4" w14:textId="77777777" w:rsidTr="00716976">
        <w:tc>
          <w:tcPr>
            <w:tcW w:w="9351" w:type="dxa"/>
            <w:tcBorders>
              <w:top w:val="nil"/>
            </w:tcBorders>
          </w:tcPr>
          <w:p w14:paraId="377EB740" w14:textId="77777777"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14:paraId="1348DC5B" w14:textId="77777777"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0512" behindDoc="1" locked="0" layoutInCell="1" allowOverlap="1" wp14:anchorId="4B899F9B" wp14:editId="79BCEC20">
                  <wp:simplePos x="0" y="0"/>
                  <wp:positionH relativeFrom="column">
                    <wp:posOffset>-16256</wp:posOffset>
                  </wp:positionH>
                  <wp:positionV relativeFrom="paragraph">
                    <wp:posOffset>3175</wp:posOffset>
                  </wp:positionV>
                  <wp:extent cx="553720" cy="337820"/>
                  <wp:effectExtent l="0" t="0" r="5080" b="5080"/>
                  <wp:wrapNone/>
                  <wp:docPr id="74754" name="Imagen 7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3A5B2F" w14:textId="77777777"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2567058C"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Calcula el interés que producen 2000€ en 10 meses al 4% anual.</w:t>
      </w:r>
    </w:p>
    <w:tbl>
      <w:tblPr>
        <w:tblStyle w:val="Tablaconcuadrcula"/>
        <w:tblW w:w="0" w:type="auto"/>
        <w:tblLook w:val="04A0" w:firstRow="1" w:lastRow="0" w:firstColumn="1" w:lastColumn="0" w:noHBand="0" w:noVBand="1"/>
      </w:tblPr>
      <w:tblGrid>
        <w:gridCol w:w="9351"/>
        <w:gridCol w:w="1099"/>
      </w:tblGrid>
      <w:tr w:rsidR="00F072E1" w:rsidRPr="00F5370C" w14:paraId="5C12001D" w14:textId="77777777" w:rsidTr="00716976">
        <w:tc>
          <w:tcPr>
            <w:tcW w:w="10450" w:type="dxa"/>
            <w:gridSpan w:val="2"/>
            <w:tcBorders>
              <w:bottom w:val="nil"/>
            </w:tcBorders>
          </w:tcPr>
          <w:p w14:paraId="7C4C82EE" w14:textId="77777777" w:rsidR="00F072E1" w:rsidRDefault="00F072E1" w:rsidP="00716976">
            <w:pPr>
              <w:rPr>
                <w:lang w:val="es-ES_tradnl"/>
              </w:rPr>
            </w:pPr>
          </w:p>
          <w:p w14:paraId="1E47D1B5" w14:textId="77777777" w:rsidR="00F072E1" w:rsidRDefault="00F072E1" w:rsidP="00716976">
            <w:pPr>
              <w:rPr>
                <w:lang w:val="es-ES_tradnl"/>
              </w:rPr>
            </w:pPr>
          </w:p>
          <w:p w14:paraId="4444E04D" w14:textId="77777777" w:rsidR="00716976" w:rsidRDefault="00716976" w:rsidP="00716976">
            <w:pPr>
              <w:rPr>
                <w:lang w:val="es-ES_tradnl"/>
              </w:rPr>
            </w:pPr>
          </w:p>
          <w:p w14:paraId="215DB1C2" w14:textId="77777777" w:rsidR="00716976" w:rsidRDefault="00716976" w:rsidP="00716976">
            <w:pPr>
              <w:rPr>
                <w:lang w:val="es-ES_tradnl"/>
              </w:rPr>
            </w:pPr>
          </w:p>
          <w:p w14:paraId="22791367" w14:textId="77777777" w:rsidR="00E87F0D" w:rsidRDefault="00E87F0D" w:rsidP="00716976">
            <w:pPr>
              <w:rPr>
                <w:lang w:val="es-ES_tradnl"/>
              </w:rPr>
            </w:pPr>
          </w:p>
          <w:p w14:paraId="19EA2B8A" w14:textId="77777777" w:rsidR="00F072E1" w:rsidRDefault="00F072E1" w:rsidP="00716976">
            <w:pPr>
              <w:rPr>
                <w:lang w:val="es-ES_tradnl"/>
              </w:rPr>
            </w:pPr>
          </w:p>
          <w:p w14:paraId="47950DCC" w14:textId="77777777" w:rsidR="00F072E1" w:rsidRDefault="00F072E1" w:rsidP="00716976">
            <w:pPr>
              <w:rPr>
                <w:lang w:val="es-ES_tradnl"/>
              </w:rPr>
            </w:pPr>
          </w:p>
          <w:p w14:paraId="3C3F1B95" w14:textId="77777777" w:rsidR="00F072E1" w:rsidRPr="00F5370C" w:rsidRDefault="00F072E1" w:rsidP="00716976">
            <w:pPr>
              <w:rPr>
                <w:rFonts w:asciiTheme="minorHAnsi" w:hAnsiTheme="minorHAnsi"/>
                <w:lang w:val="es-ES_tradnl"/>
              </w:rPr>
            </w:pPr>
          </w:p>
        </w:tc>
      </w:tr>
      <w:tr w:rsidR="00F072E1" w:rsidRPr="00F5370C" w14:paraId="792EF2A9" w14:textId="77777777" w:rsidTr="00716976">
        <w:tc>
          <w:tcPr>
            <w:tcW w:w="9351" w:type="dxa"/>
            <w:tcBorders>
              <w:top w:val="nil"/>
            </w:tcBorders>
          </w:tcPr>
          <w:p w14:paraId="399B4256"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144CA301"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2560" behindDoc="1" locked="0" layoutInCell="1" allowOverlap="1" wp14:anchorId="5FBB7A44" wp14:editId="364E593F">
                  <wp:simplePos x="0" y="0"/>
                  <wp:positionH relativeFrom="column">
                    <wp:posOffset>-16256</wp:posOffset>
                  </wp:positionH>
                  <wp:positionV relativeFrom="paragraph">
                    <wp:posOffset>3175</wp:posOffset>
                  </wp:positionV>
                  <wp:extent cx="553720" cy="337820"/>
                  <wp:effectExtent l="0" t="0" r="5080" b="5080"/>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1614F5"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192040AC"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Antonio le prestó a Pepe 2500€ al 2% anual durante 4 años. ¿Cuánto </w:t>
      </w:r>
      <w:r w:rsidR="00C93A90">
        <w:rPr>
          <w:rFonts w:asciiTheme="minorHAnsi" w:hAnsiTheme="minorHAnsi" w:cstheme="minorHAnsi"/>
        </w:rPr>
        <w:t>dinero</w:t>
      </w:r>
      <w:r>
        <w:rPr>
          <w:rFonts w:asciiTheme="minorHAnsi" w:hAnsiTheme="minorHAnsi" w:cstheme="minorHAnsi"/>
        </w:rPr>
        <w:t xml:space="preserve"> tendrá que devolver </w:t>
      </w:r>
      <w:r w:rsidR="00C93A90">
        <w:rPr>
          <w:rFonts w:asciiTheme="minorHAnsi" w:hAnsiTheme="minorHAnsi" w:cstheme="minorHAnsi"/>
        </w:rPr>
        <w:t xml:space="preserve">Pepe </w:t>
      </w:r>
      <w:r>
        <w:rPr>
          <w:rFonts w:asciiTheme="minorHAnsi" w:hAnsiTheme="minorHAnsi" w:cstheme="minorHAnsi"/>
        </w:rPr>
        <w:t xml:space="preserve">cuando pase ese </w:t>
      </w:r>
      <w:proofErr w:type="gramStart"/>
      <w:r>
        <w:rPr>
          <w:rFonts w:asciiTheme="minorHAnsi" w:hAnsiTheme="minorHAnsi" w:cstheme="minorHAnsi"/>
        </w:rPr>
        <w:t>tiempo?.</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71DF388C" w14:textId="77777777" w:rsidTr="00716976">
        <w:tc>
          <w:tcPr>
            <w:tcW w:w="10450" w:type="dxa"/>
            <w:gridSpan w:val="2"/>
            <w:tcBorders>
              <w:bottom w:val="nil"/>
            </w:tcBorders>
          </w:tcPr>
          <w:p w14:paraId="055DC2F5" w14:textId="77777777" w:rsidR="00F072E1" w:rsidRDefault="00F072E1" w:rsidP="00716976">
            <w:pPr>
              <w:rPr>
                <w:lang w:val="es-ES_tradnl"/>
              </w:rPr>
            </w:pPr>
          </w:p>
          <w:p w14:paraId="790CD484" w14:textId="77777777" w:rsidR="00F072E1" w:rsidRDefault="00F072E1" w:rsidP="00716976">
            <w:pPr>
              <w:rPr>
                <w:lang w:val="es-ES_tradnl"/>
              </w:rPr>
            </w:pPr>
          </w:p>
          <w:p w14:paraId="7C41CFE6" w14:textId="77777777" w:rsidR="00F072E1" w:rsidRDefault="00F072E1" w:rsidP="00716976">
            <w:pPr>
              <w:rPr>
                <w:lang w:val="es-ES_tradnl"/>
              </w:rPr>
            </w:pPr>
          </w:p>
          <w:p w14:paraId="03D1A5D1" w14:textId="77777777" w:rsidR="00716976" w:rsidRDefault="00716976" w:rsidP="00716976">
            <w:pPr>
              <w:rPr>
                <w:lang w:val="es-ES_tradnl"/>
              </w:rPr>
            </w:pPr>
          </w:p>
          <w:p w14:paraId="1CD2EEC3" w14:textId="77777777" w:rsidR="00716976" w:rsidRDefault="00716976" w:rsidP="00716976">
            <w:pPr>
              <w:rPr>
                <w:lang w:val="es-ES_tradnl"/>
              </w:rPr>
            </w:pPr>
          </w:p>
          <w:p w14:paraId="631E6C47" w14:textId="77777777" w:rsidR="00E87F0D" w:rsidRDefault="00E87F0D" w:rsidP="00716976">
            <w:pPr>
              <w:rPr>
                <w:lang w:val="es-ES_tradnl"/>
              </w:rPr>
            </w:pPr>
          </w:p>
          <w:p w14:paraId="212CDDE6" w14:textId="77777777" w:rsidR="00E87F0D" w:rsidRDefault="00E87F0D" w:rsidP="00716976">
            <w:pPr>
              <w:rPr>
                <w:lang w:val="es-ES_tradnl"/>
              </w:rPr>
            </w:pPr>
          </w:p>
          <w:p w14:paraId="51498EEE" w14:textId="77777777" w:rsidR="00E87F0D" w:rsidRDefault="00E87F0D" w:rsidP="00716976">
            <w:pPr>
              <w:rPr>
                <w:lang w:val="es-ES_tradnl"/>
              </w:rPr>
            </w:pPr>
          </w:p>
          <w:p w14:paraId="0DFD1A27" w14:textId="77777777" w:rsidR="00F072E1" w:rsidRDefault="00F072E1" w:rsidP="00716976">
            <w:pPr>
              <w:rPr>
                <w:lang w:val="es-ES_tradnl"/>
              </w:rPr>
            </w:pPr>
          </w:p>
          <w:p w14:paraId="41E10DE7" w14:textId="77777777" w:rsidR="00F072E1" w:rsidRPr="00F5370C" w:rsidRDefault="00F072E1" w:rsidP="00716976">
            <w:pPr>
              <w:rPr>
                <w:rFonts w:asciiTheme="minorHAnsi" w:hAnsiTheme="minorHAnsi"/>
                <w:lang w:val="es-ES_tradnl"/>
              </w:rPr>
            </w:pPr>
          </w:p>
        </w:tc>
      </w:tr>
      <w:tr w:rsidR="00F072E1" w:rsidRPr="00F5370C" w14:paraId="1B4D7D64" w14:textId="77777777" w:rsidTr="00716976">
        <w:tc>
          <w:tcPr>
            <w:tcW w:w="9351" w:type="dxa"/>
            <w:tcBorders>
              <w:top w:val="nil"/>
            </w:tcBorders>
          </w:tcPr>
          <w:p w14:paraId="1B8946B3"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7C6A13F8"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4608" behindDoc="1" locked="0" layoutInCell="1" allowOverlap="1" wp14:anchorId="76C297DB" wp14:editId="2248A1D3">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8D1439"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6D01F07" w14:textId="77777777" w:rsidR="00F072E1" w:rsidRPr="00F072E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¿Qué interés recibiremos al invertir 5000€ al 3% anual si lo retiramos a los 2 meses y 9 </w:t>
      </w:r>
      <w:proofErr w:type="gramStart"/>
      <w:r>
        <w:rPr>
          <w:rFonts w:asciiTheme="minorHAnsi" w:hAnsiTheme="minorHAnsi" w:cstheme="minorHAnsi"/>
        </w:rPr>
        <w:t>días?.</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07F6DCD6" w14:textId="77777777" w:rsidTr="00716976">
        <w:tc>
          <w:tcPr>
            <w:tcW w:w="10450" w:type="dxa"/>
            <w:gridSpan w:val="2"/>
            <w:tcBorders>
              <w:bottom w:val="nil"/>
            </w:tcBorders>
          </w:tcPr>
          <w:p w14:paraId="7942FDC5" w14:textId="77777777" w:rsidR="00F072E1" w:rsidRDefault="00F072E1" w:rsidP="00716976">
            <w:pPr>
              <w:rPr>
                <w:lang w:val="es-ES_tradnl"/>
              </w:rPr>
            </w:pPr>
          </w:p>
          <w:p w14:paraId="1A0E718B" w14:textId="77777777" w:rsidR="00F072E1" w:rsidRDefault="00F072E1" w:rsidP="00716976">
            <w:pPr>
              <w:rPr>
                <w:lang w:val="es-ES_tradnl"/>
              </w:rPr>
            </w:pPr>
          </w:p>
          <w:p w14:paraId="3726A874" w14:textId="77777777" w:rsidR="00716976" w:rsidRDefault="00716976" w:rsidP="00716976">
            <w:pPr>
              <w:rPr>
                <w:lang w:val="es-ES_tradnl"/>
              </w:rPr>
            </w:pPr>
          </w:p>
          <w:p w14:paraId="61194481" w14:textId="77777777" w:rsidR="00716976" w:rsidRDefault="00716976" w:rsidP="00716976">
            <w:pPr>
              <w:rPr>
                <w:lang w:val="es-ES_tradnl"/>
              </w:rPr>
            </w:pPr>
          </w:p>
          <w:p w14:paraId="2165E4F4" w14:textId="77777777" w:rsidR="00E87F0D" w:rsidRDefault="00E87F0D" w:rsidP="00716976">
            <w:pPr>
              <w:rPr>
                <w:lang w:val="es-ES_tradnl"/>
              </w:rPr>
            </w:pPr>
          </w:p>
          <w:p w14:paraId="5D0D212E" w14:textId="77777777" w:rsidR="00E87F0D" w:rsidRDefault="00E87F0D" w:rsidP="00716976">
            <w:pPr>
              <w:rPr>
                <w:lang w:val="es-ES_tradnl"/>
              </w:rPr>
            </w:pPr>
          </w:p>
          <w:p w14:paraId="5BBED8EC" w14:textId="77777777" w:rsidR="00E87F0D" w:rsidRDefault="00E87F0D" w:rsidP="00716976">
            <w:pPr>
              <w:rPr>
                <w:lang w:val="es-ES_tradnl"/>
              </w:rPr>
            </w:pPr>
          </w:p>
          <w:p w14:paraId="4394AF33" w14:textId="77777777" w:rsidR="00E87F0D" w:rsidRDefault="00E87F0D" w:rsidP="00716976">
            <w:pPr>
              <w:rPr>
                <w:lang w:val="es-ES_tradnl"/>
              </w:rPr>
            </w:pPr>
          </w:p>
          <w:p w14:paraId="3A120CB9" w14:textId="77777777" w:rsidR="00E87F0D" w:rsidRDefault="00E87F0D" w:rsidP="00716976">
            <w:pPr>
              <w:rPr>
                <w:lang w:val="es-ES_tradnl"/>
              </w:rPr>
            </w:pPr>
          </w:p>
          <w:p w14:paraId="617EDCD6" w14:textId="77777777" w:rsidR="00E87F0D" w:rsidRDefault="00E87F0D" w:rsidP="00716976">
            <w:pPr>
              <w:rPr>
                <w:lang w:val="es-ES_tradnl"/>
              </w:rPr>
            </w:pPr>
          </w:p>
          <w:p w14:paraId="5AEAF075" w14:textId="77777777" w:rsidR="00F072E1" w:rsidRDefault="00F072E1" w:rsidP="00716976">
            <w:pPr>
              <w:rPr>
                <w:lang w:val="es-ES_tradnl"/>
              </w:rPr>
            </w:pPr>
          </w:p>
          <w:p w14:paraId="021795DE" w14:textId="77777777" w:rsidR="00F072E1" w:rsidRDefault="00F072E1" w:rsidP="00716976">
            <w:pPr>
              <w:rPr>
                <w:lang w:val="es-ES_tradnl"/>
              </w:rPr>
            </w:pPr>
          </w:p>
          <w:p w14:paraId="5DDD2590" w14:textId="77777777" w:rsidR="00F072E1" w:rsidRPr="00F5370C" w:rsidRDefault="00F072E1" w:rsidP="00716976">
            <w:pPr>
              <w:rPr>
                <w:rFonts w:asciiTheme="minorHAnsi" w:hAnsiTheme="minorHAnsi"/>
                <w:lang w:val="es-ES_tradnl"/>
              </w:rPr>
            </w:pPr>
          </w:p>
        </w:tc>
      </w:tr>
      <w:tr w:rsidR="00F072E1" w:rsidRPr="00F5370C" w14:paraId="3C134859" w14:textId="77777777" w:rsidTr="00716976">
        <w:tc>
          <w:tcPr>
            <w:tcW w:w="9351" w:type="dxa"/>
            <w:tcBorders>
              <w:top w:val="nil"/>
            </w:tcBorders>
          </w:tcPr>
          <w:p w14:paraId="2482A7DB"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436E332E"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6656" behindDoc="1" locked="0" layoutInCell="1" allowOverlap="1" wp14:anchorId="5774D978" wp14:editId="38C7A4D0">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AE5582"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4ACB5C5E"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 tiempo tendremos que mantener 3000€ en el banco al 4% de interés para ganar 350</w:t>
      </w:r>
      <w:proofErr w:type="gramStart"/>
      <w:r>
        <w:rPr>
          <w:rFonts w:asciiTheme="minorHAnsi" w:hAnsiTheme="minorHAnsi" w:cstheme="minorHAnsi"/>
        </w:rPr>
        <w:t>€?.</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0F0E8A6A" w14:textId="77777777" w:rsidTr="00716976">
        <w:tc>
          <w:tcPr>
            <w:tcW w:w="10450" w:type="dxa"/>
            <w:gridSpan w:val="2"/>
            <w:tcBorders>
              <w:bottom w:val="nil"/>
            </w:tcBorders>
          </w:tcPr>
          <w:p w14:paraId="76A35A69" w14:textId="77777777" w:rsidR="00F072E1" w:rsidRDefault="00F072E1" w:rsidP="00716976">
            <w:pPr>
              <w:rPr>
                <w:lang w:val="es-ES_tradnl"/>
              </w:rPr>
            </w:pPr>
          </w:p>
          <w:p w14:paraId="73D06D4C" w14:textId="77777777" w:rsidR="00F072E1" w:rsidRDefault="00F072E1" w:rsidP="00716976">
            <w:pPr>
              <w:rPr>
                <w:lang w:val="es-ES_tradnl"/>
              </w:rPr>
            </w:pPr>
          </w:p>
          <w:p w14:paraId="1DFDDFE4" w14:textId="77777777" w:rsidR="00F072E1" w:rsidRDefault="00F072E1" w:rsidP="00716976">
            <w:pPr>
              <w:rPr>
                <w:lang w:val="es-ES_tradnl"/>
              </w:rPr>
            </w:pPr>
          </w:p>
          <w:p w14:paraId="2F82FB3B" w14:textId="77777777" w:rsidR="00716976" w:rsidRDefault="00716976" w:rsidP="00716976">
            <w:pPr>
              <w:rPr>
                <w:lang w:val="es-ES_tradnl"/>
              </w:rPr>
            </w:pPr>
          </w:p>
          <w:p w14:paraId="4EECD243" w14:textId="77777777" w:rsidR="00E87F0D" w:rsidRDefault="00E87F0D" w:rsidP="00716976">
            <w:pPr>
              <w:rPr>
                <w:lang w:val="es-ES_tradnl"/>
              </w:rPr>
            </w:pPr>
          </w:p>
          <w:p w14:paraId="6E4B2748" w14:textId="77777777" w:rsidR="00E87F0D" w:rsidRDefault="00E87F0D" w:rsidP="00716976">
            <w:pPr>
              <w:rPr>
                <w:lang w:val="es-ES_tradnl"/>
              </w:rPr>
            </w:pPr>
          </w:p>
          <w:p w14:paraId="542EF848" w14:textId="77777777" w:rsidR="00716976" w:rsidRDefault="00716976" w:rsidP="00716976">
            <w:pPr>
              <w:rPr>
                <w:lang w:val="es-ES_tradnl"/>
              </w:rPr>
            </w:pPr>
          </w:p>
          <w:p w14:paraId="28F7B734" w14:textId="77777777" w:rsidR="00716976" w:rsidRDefault="00716976" w:rsidP="00716976">
            <w:pPr>
              <w:rPr>
                <w:lang w:val="es-ES_tradnl"/>
              </w:rPr>
            </w:pPr>
          </w:p>
          <w:p w14:paraId="423BFF96" w14:textId="77777777" w:rsidR="00716976" w:rsidRDefault="00716976" w:rsidP="00716976">
            <w:pPr>
              <w:rPr>
                <w:lang w:val="es-ES_tradnl"/>
              </w:rPr>
            </w:pPr>
          </w:p>
          <w:p w14:paraId="12C8F217" w14:textId="77777777" w:rsidR="00716976" w:rsidRDefault="00716976" w:rsidP="00716976">
            <w:pPr>
              <w:rPr>
                <w:lang w:val="es-ES_tradnl"/>
              </w:rPr>
            </w:pPr>
          </w:p>
          <w:p w14:paraId="41FC129B" w14:textId="77777777" w:rsidR="00716976" w:rsidRDefault="00716976" w:rsidP="00716976">
            <w:pPr>
              <w:rPr>
                <w:lang w:val="es-ES_tradnl"/>
              </w:rPr>
            </w:pPr>
          </w:p>
          <w:p w14:paraId="7E628B43" w14:textId="77777777" w:rsidR="00F072E1" w:rsidRDefault="00F072E1" w:rsidP="00716976">
            <w:pPr>
              <w:rPr>
                <w:lang w:val="es-ES_tradnl"/>
              </w:rPr>
            </w:pPr>
          </w:p>
          <w:p w14:paraId="25858A12" w14:textId="77777777" w:rsidR="00F072E1" w:rsidRPr="00F5370C" w:rsidRDefault="00F072E1" w:rsidP="00716976">
            <w:pPr>
              <w:rPr>
                <w:rFonts w:asciiTheme="minorHAnsi" w:hAnsiTheme="minorHAnsi"/>
                <w:lang w:val="es-ES_tradnl"/>
              </w:rPr>
            </w:pPr>
          </w:p>
        </w:tc>
      </w:tr>
      <w:tr w:rsidR="00F072E1" w:rsidRPr="00F5370C" w14:paraId="7A85E1C5" w14:textId="77777777" w:rsidTr="00716976">
        <w:tc>
          <w:tcPr>
            <w:tcW w:w="9351" w:type="dxa"/>
            <w:tcBorders>
              <w:top w:val="nil"/>
            </w:tcBorders>
          </w:tcPr>
          <w:p w14:paraId="3BE0CEFD"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3A718884"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0752" behindDoc="1" locked="0" layoutInCell="1" allowOverlap="1" wp14:anchorId="5E0A9FB2" wp14:editId="589D4B3A">
                  <wp:simplePos x="0" y="0"/>
                  <wp:positionH relativeFrom="column">
                    <wp:posOffset>-16256</wp:posOffset>
                  </wp:positionH>
                  <wp:positionV relativeFrom="paragraph">
                    <wp:posOffset>3175</wp:posOffset>
                  </wp:positionV>
                  <wp:extent cx="553720" cy="337820"/>
                  <wp:effectExtent l="0" t="0" r="5080" b="5080"/>
                  <wp:wrapNone/>
                  <wp:docPr id="74759" name="Imagen 7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8F0A2B"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7D332DB6" w14:textId="77777777"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¿Qué rédito “r” nos tendrá que dar el banco para </w:t>
      </w:r>
      <w:r w:rsidR="00E87F0D">
        <w:rPr>
          <w:rFonts w:asciiTheme="minorHAnsi" w:hAnsiTheme="minorHAnsi" w:cstheme="minorHAnsi"/>
        </w:rPr>
        <w:t xml:space="preserve">ganar 200€ al invertir 2500€ durante 2 </w:t>
      </w:r>
      <w:proofErr w:type="gramStart"/>
      <w:r w:rsidR="00E87F0D">
        <w:rPr>
          <w:rFonts w:asciiTheme="minorHAnsi" w:hAnsiTheme="minorHAnsi" w:cstheme="minorHAnsi"/>
        </w:rPr>
        <w:t>años?.</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3552A150" w14:textId="77777777" w:rsidTr="00716976">
        <w:tc>
          <w:tcPr>
            <w:tcW w:w="10450" w:type="dxa"/>
            <w:gridSpan w:val="2"/>
            <w:tcBorders>
              <w:bottom w:val="nil"/>
            </w:tcBorders>
          </w:tcPr>
          <w:p w14:paraId="2F6D95BB" w14:textId="77777777" w:rsidR="00F072E1" w:rsidRDefault="00F072E1" w:rsidP="00716976">
            <w:pPr>
              <w:rPr>
                <w:lang w:val="es-ES_tradnl"/>
              </w:rPr>
            </w:pPr>
          </w:p>
          <w:p w14:paraId="1A15EF18" w14:textId="77777777" w:rsidR="00F072E1" w:rsidRDefault="00F072E1" w:rsidP="00716976">
            <w:pPr>
              <w:rPr>
                <w:lang w:val="es-ES_tradnl"/>
              </w:rPr>
            </w:pPr>
          </w:p>
          <w:p w14:paraId="56821C1F" w14:textId="77777777" w:rsidR="00E87F0D" w:rsidRDefault="00E87F0D" w:rsidP="00716976">
            <w:pPr>
              <w:rPr>
                <w:lang w:val="es-ES_tradnl"/>
              </w:rPr>
            </w:pPr>
          </w:p>
          <w:p w14:paraId="587DB823" w14:textId="77777777" w:rsidR="00E87F0D" w:rsidRDefault="00E87F0D" w:rsidP="00716976">
            <w:pPr>
              <w:rPr>
                <w:lang w:val="es-ES_tradnl"/>
              </w:rPr>
            </w:pPr>
          </w:p>
          <w:p w14:paraId="6A0DFF9D" w14:textId="77777777" w:rsidR="00E87F0D" w:rsidRDefault="00E87F0D" w:rsidP="00716976">
            <w:pPr>
              <w:rPr>
                <w:lang w:val="es-ES_tradnl"/>
              </w:rPr>
            </w:pPr>
          </w:p>
          <w:p w14:paraId="36140F44" w14:textId="77777777" w:rsidR="00E87F0D" w:rsidRDefault="00E87F0D" w:rsidP="00716976">
            <w:pPr>
              <w:rPr>
                <w:lang w:val="es-ES_tradnl"/>
              </w:rPr>
            </w:pPr>
          </w:p>
          <w:p w14:paraId="3A9A6664" w14:textId="77777777" w:rsidR="00E87F0D" w:rsidRDefault="00E87F0D" w:rsidP="00716976">
            <w:pPr>
              <w:rPr>
                <w:lang w:val="es-ES_tradnl"/>
              </w:rPr>
            </w:pPr>
          </w:p>
          <w:p w14:paraId="5056D721" w14:textId="77777777" w:rsidR="00F072E1" w:rsidRDefault="00F072E1" w:rsidP="00716976">
            <w:pPr>
              <w:rPr>
                <w:lang w:val="es-ES_tradnl"/>
              </w:rPr>
            </w:pPr>
          </w:p>
          <w:p w14:paraId="2E87EDCC" w14:textId="77777777" w:rsidR="00E87F0D" w:rsidRDefault="00E87F0D" w:rsidP="00716976">
            <w:pPr>
              <w:rPr>
                <w:lang w:val="es-ES_tradnl"/>
              </w:rPr>
            </w:pPr>
          </w:p>
          <w:p w14:paraId="2FBA78A9" w14:textId="77777777" w:rsidR="00E87F0D" w:rsidRDefault="00E87F0D" w:rsidP="00716976">
            <w:pPr>
              <w:rPr>
                <w:lang w:val="es-ES_tradnl"/>
              </w:rPr>
            </w:pPr>
          </w:p>
          <w:p w14:paraId="1FB3C529" w14:textId="77777777" w:rsidR="00E87F0D" w:rsidRDefault="00E87F0D" w:rsidP="00716976">
            <w:pPr>
              <w:rPr>
                <w:lang w:val="es-ES_tradnl"/>
              </w:rPr>
            </w:pPr>
          </w:p>
          <w:p w14:paraId="4E9F8099" w14:textId="77777777" w:rsidR="00E87F0D" w:rsidRDefault="00E87F0D" w:rsidP="00716976">
            <w:pPr>
              <w:rPr>
                <w:lang w:val="es-ES_tradnl"/>
              </w:rPr>
            </w:pPr>
          </w:p>
          <w:p w14:paraId="58154B17" w14:textId="77777777" w:rsidR="00F072E1" w:rsidRDefault="00F072E1" w:rsidP="00716976">
            <w:pPr>
              <w:rPr>
                <w:lang w:val="es-ES_tradnl"/>
              </w:rPr>
            </w:pPr>
          </w:p>
          <w:p w14:paraId="43EEA592" w14:textId="77777777" w:rsidR="00F072E1" w:rsidRPr="00F5370C" w:rsidRDefault="00F072E1" w:rsidP="00716976">
            <w:pPr>
              <w:rPr>
                <w:rFonts w:asciiTheme="minorHAnsi" w:hAnsiTheme="minorHAnsi"/>
                <w:lang w:val="es-ES_tradnl"/>
              </w:rPr>
            </w:pPr>
          </w:p>
        </w:tc>
      </w:tr>
      <w:tr w:rsidR="00F072E1" w:rsidRPr="00F5370C" w14:paraId="4A03895C" w14:textId="77777777" w:rsidTr="00716976">
        <w:tc>
          <w:tcPr>
            <w:tcW w:w="9351" w:type="dxa"/>
            <w:tcBorders>
              <w:top w:val="nil"/>
            </w:tcBorders>
          </w:tcPr>
          <w:p w14:paraId="3E035AA5"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21B94AF4"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2800" behindDoc="1" locked="0" layoutInCell="1" allowOverlap="1" wp14:anchorId="255BC890" wp14:editId="4D2A03A5">
                  <wp:simplePos x="0" y="0"/>
                  <wp:positionH relativeFrom="column">
                    <wp:posOffset>-16256</wp:posOffset>
                  </wp:positionH>
                  <wp:positionV relativeFrom="paragraph">
                    <wp:posOffset>3175</wp:posOffset>
                  </wp:positionV>
                  <wp:extent cx="553720" cy="337820"/>
                  <wp:effectExtent l="0" t="0" r="5080" b="5080"/>
                  <wp:wrapNone/>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7D3267"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04B97680" w14:textId="77777777" w:rsidR="00F072E1"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¿Qué capital tendremos al cabo de 5 años si invertimos 20000€ al 3,5% anual con amortizaciones </w:t>
      </w:r>
      <w:proofErr w:type="gramStart"/>
      <w:r>
        <w:rPr>
          <w:rFonts w:asciiTheme="minorHAnsi" w:hAnsiTheme="minorHAnsi" w:cstheme="minorHAnsi"/>
        </w:rPr>
        <w:t>anuales?.</w:t>
      </w:r>
      <w:proofErr w:type="gramEnd"/>
    </w:p>
    <w:tbl>
      <w:tblPr>
        <w:tblStyle w:val="Tablaconcuadrcula"/>
        <w:tblW w:w="0" w:type="auto"/>
        <w:tblLook w:val="04A0" w:firstRow="1" w:lastRow="0" w:firstColumn="1" w:lastColumn="0" w:noHBand="0" w:noVBand="1"/>
      </w:tblPr>
      <w:tblGrid>
        <w:gridCol w:w="9351"/>
        <w:gridCol w:w="1099"/>
      </w:tblGrid>
      <w:tr w:rsidR="00F072E1" w:rsidRPr="00F5370C" w14:paraId="6DFBB2EA" w14:textId="77777777" w:rsidTr="00716976">
        <w:tc>
          <w:tcPr>
            <w:tcW w:w="10450" w:type="dxa"/>
            <w:gridSpan w:val="2"/>
            <w:tcBorders>
              <w:bottom w:val="nil"/>
            </w:tcBorders>
          </w:tcPr>
          <w:p w14:paraId="5A03CB70" w14:textId="77777777" w:rsidR="00F072E1" w:rsidRDefault="00F072E1" w:rsidP="00716976">
            <w:pPr>
              <w:rPr>
                <w:lang w:val="es-ES_tradnl"/>
              </w:rPr>
            </w:pPr>
          </w:p>
          <w:p w14:paraId="5EA077B4" w14:textId="77777777" w:rsidR="00F072E1" w:rsidRDefault="00F072E1" w:rsidP="00716976">
            <w:pPr>
              <w:rPr>
                <w:lang w:val="es-ES_tradnl"/>
              </w:rPr>
            </w:pPr>
          </w:p>
          <w:p w14:paraId="4D1D236F" w14:textId="77777777" w:rsidR="00F072E1" w:rsidRDefault="00F072E1" w:rsidP="00716976">
            <w:pPr>
              <w:rPr>
                <w:lang w:val="es-ES_tradnl"/>
              </w:rPr>
            </w:pPr>
          </w:p>
          <w:p w14:paraId="71E53A81" w14:textId="77777777" w:rsidR="00E87F0D" w:rsidRDefault="00E87F0D" w:rsidP="00716976">
            <w:pPr>
              <w:rPr>
                <w:lang w:val="es-ES_tradnl"/>
              </w:rPr>
            </w:pPr>
          </w:p>
          <w:p w14:paraId="02025743" w14:textId="77777777" w:rsidR="00E87F0D" w:rsidRDefault="00E87F0D" w:rsidP="00716976">
            <w:pPr>
              <w:rPr>
                <w:lang w:val="es-ES_tradnl"/>
              </w:rPr>
            </w:pPr>
          </w:p>
          <w:p w14:paraId="2EDA4423" w14:textId="77777777" w:rsidR="00E87F0D" w:rsidRDefault="00E87F0D" w:rsidP="00716976">
            <w:pPr>
              <w:rPr>
                <w:lang w:val="es-ES_tradnl"/>
              </w:rPr>
            </w:pPr>
          </w:p>
          <w:p w14:paraId="0674BF4C" w14:textId="77777777" w:rsidR="00F072E1" w:rsidRDefault="00F072E1" w:rsidP="00716976">
            <w:pPr>
              <w:rPr>
                <w:lang w:val="es-ES_tradnl"/>
              </w:rPr>
            </w:pPr>
          </w:p>
          <w:p w14:paraId="47DB8327" w14:textId="77777777" w:rsidR="00F072E1" w:rsidRDefault="00F072E1" w:rsidP="00716976">
            <w:pPr>
              <w:rPr>
                <w:rFonts w:asciiTheme="minorHAnsi" w:hAnsiTheme="minorHAnsi"/>
                <w:lang w:val="es-ES_tradnl"/>
              </w:rPr>
            </w:pPr>
          </w:p>
          <w:p w14:paraId="4B434004" w14:textId="77777777" w:rsidR="00E87F0D" w:rsidRPr="00F5370C" w:rsidRDefault="00E87F0D" w:rsidP="00716976">
            <w:pPr>
              <w:rPr>
                <w:rFonts w:asciiTheme="minorHAnsi" w:hAnsiTheme="minorHAnsi"/>
                <w:lang w:val="es-ES_tradnl"/>
              </w:rPr>
            </w:pPr>
          </w:p>
        </w:tc>
      </w:tr>
      <w:tr w:rsidR="00F072E1" w:rsidRPr="00F5370C" w14:paraId="13F9F0D9" w14:textId="77777777" w:rsidTr="00716976">
        <w:tc>
          <w:tcPr>
            <w:tcW w:w="9351" w:type="dxa"/>
            <w:tcBorders>
              <w:top w:val="nil"/>
            </w:tcBorders>
          </w:tcPr>
          <w:p w14:paraId="6C0BB690" w14:textId="77777777"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14:paraId="1867A063" w14:textId="77777777"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4848" behindDoc="1" locked="0" layoutInCell="1" allowOverlap="1" wp14:anchorId="5FDAA7C8" wp14:editId="62639180">
                  <wp:simplePos x="0" y="0"/>
                  <wp:positionH relativeFrom="column">
                    <wp:posOffset>-16256</wp:posOffset>
                  </wp:positionH>
                  <wp:positionV relativeFrom="paragraph">
                    <wp:posOffset>3175</wp:posOffset>
                  </wp:positionV>
                  <wp:extent cx="553720" cy="337820"/>
                  <wp:effectExtent l="0" t="0" r="5080" b="5080"/>
                  <wp:wrapNone/>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80A2FF" w14:textId="77777777"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769970FF" w14:textId="77777777" w:rsidR="00716976"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¿Cuántos intereses ganaremos al meter 10000€ al 3% anual durante 3 años con amortizaciones </w:t>
      </w:r>
      <w:proofErr w:type="gramStart"/>
      <w:r>
        <w:rPr>
          <w:rFonts w:asciiTheme="minorHAnsi" w:hAnsiTheme="minorHAnsi" w:cstheme="minorHAnsi"/>
        </w:rPr>
        <w:t>anuales?.</w:t>
      </w:r>
      <w:proofErr w:type="gramEnd"/>
    </w:p>
    <w:tbl>
      <w:tblPr>
        <w:tblStyle w:val="Tablaconcuadrcula"/>
        <w:tblW w:w="0" w:type="auto"/>
        <w:tblLook w:val="04A0" w:firstRow="1" w:lastRow="0" w:firstColumn="1" w:lastColumn="0" w:noHBand="0" w:noVBand="1"/>
      </w:tblPr>
      <w:tblGrid>
        <w:gridCol w:w="9351"/>
        <w:gridCol w:w="1099"/>
      </w:tblGrid>
      <w:tr w:rsidR="00716976" w:rsidRPr="00F5370C" w14:paraId="4687DD78" w14:textId="77777777" w:rsidTr="00716976">
        <w:tc>
          <w:tcPr>
            <w:tcW w:w="10450" w:type="dxa"/>
            <w:gridSpan w:val="2"/>
            <w:tcBorders>
              <w:bottom w:val="nil"/>
            </w:tcBorders>
          </w:tcPr>
          <w:p w14:paraId="7790E15E" w14:textId="77777777" w:rsidR="00716976" w:rsidRDefault="00716976" w:rsidP="00716976">
            <w:pPr>
              <w:rPr>
                <w:lang w:val="es-ES_tradnl"/>
              </w:rPr>
            </w:pPr>
          </w:p>
          <w:p w14:paraId="0C22C15F" w14:textId="77777777" w:rsidR="00716976" w:rsidRDefault="00716976" w:rsidP="00716976">
            <w:pPr>
              <w:rPr>
                <w:lang w:val="es-ES_tradnl"/>
              </w:rPr>
            </w:pPr>
          </w:p>
          <w:p w14:paraId="2C61147B" w14:textId="77777777" w:rsidR="00716976" w:rsidRDefault="00716976" w:rsidP="00716976">
            <w:pPr>
              <w:rPr>
                <w:lang w:val="es-ES_tradnl"/>
              </w:rPr>
            </w:pPr>
          </w:p>
          <w:p w14:paraId="235B8AA7" w14:textId="77777777" w:rsidR="00716976" w:rsidRDefault="00716976" w:rsidP="00716976">
            <w:pPr>
              <w:rPr>
                <w:lang w:val="es-ES_tradnl"/>
              </w:rPr>
            </w:pPr>
          </w:p>
          <w:p w14:paraId="09E2E597" w14:textId="77777777" w:rsidR="00E87F0D" w:rsidRDefault="00E87F0D" w:rsidP="00716976">
            <w:pPr>
              <w:rPr>
                <w:lang w:val="es-ES_tradnl"/>
              </w:rPr>
            </w:pPr>
          </w:p>
          <w:p w14:paraId="608E78D1" w14:textId="77777777" w:rsidR="00E87F0D" w:rsidRDefault="00E87F0D" w:rsidP="00716976">
            <w:pPr>
              <w:rPr>
                <w:lang w:val="es-ES_tradnl"/>
              </w:rPr>
            </w:pPr>
          </w:p>
          <w:p w14:paraId="54BDD526" w14:textId="77777777" w:rsidR="00E87F0D" w:rsidRDefault="00E87F0D" w:rsidP="00716976">
            <w:pPr>
              <w:rPr>
                <w:lang w:val="es-ES_tradnl"/>
              </w:rPr>
            </w:pPr>
          </w:p>
          <w:p w14:paraId="11A6E9E0" w14:textId="77777777" w:rsidR="00E87F0D" w:rsidRDefault="00E87F0D" w:rsidP="00716976">
            <w:pPr>
              <w:rPr>
                <w:lang w:val="es-ES_tradnl"/>
              </w:rPr>
            </w:pPr>
          </w:p>
          <w:p w14:paraId="4B66EC66" w14:textId="77777777" w:rsidR="00716976" w:rsidRPr="00F5370C" w:rsidRDefault="00716976" w:rsidP="00716976">
            <w:pPr>
              <w:rPr>
                <w:rFonts w:asciiTheme="minorHAnsi" w:hAnsiTheme="minorHAnsi"/>
                <w:lang w:val="es-ES_tradnl"/>
              </w:rPr>
            </w:pPr>
          </w:p>
        </w:tc>
      </w:tr>
      <w:tr w:rsidR="00716976" w:rsidRPr="00F5370C" w14:paraId="291F6EA5" w14:textId="77777777" w:rsidTr="00716976">
        <w:tc>
          <w:tcPr>
            <w:tcW w:w="9351" w:type="dxa"/>
            <w:tcBorders>
              <w:top w:val="nil"/>
            </w:tcBorders>
          </w:tcPr>
          <w:p w14:paraId="65482B52" w14:textId="77777777" w:rsidR="00716976" w:rsidRPr="00F5370C" w:rsidRDefault="00716976" w:rsidP="00716976">
            <w:pPr>
              <w:jc w:val="both"/>
              <w:rPr>
                <w:rFonts w:asciiTheme="minorHAnsi" w:hAnsiTheme="minorHAnsi"/>
                <w:lang w:val="es-ES_tradnl"/>
              </w:rPr>
            </w:pPr>
          </w:p>
        </w:tc>
        <w:tc>
          <w:tcPr>
            <w:tcW w:w="1099" w:type="dxa"/>
            <w:tcBorders>
              <w:top w:val="single" w:sz="4" w:space="0" w:color="auto"/>
            </w:tcBorders>
          </w:tcPr>
          <w:p w14:paraId="1CB2C3C1" w14:textId="77777777" w:rsidR="00716976" w:rsidRPr="00F5370C" w:rsidRDefault="00716976"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6896" behindDoc="1" locked="0" layoutInCell="1" allowOverlap="1" wp14:anchorId="20D1C048" wp14:editId="29CA4966">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0C8A39" w14:textId="77777777" w:rsidR="00716976" w:rsidRPr="00F5370C" w:rsidRDefault="00716976" w:rsidP="00716976">
            <w:pPr>
              <w:jc w:val="both"/>
              <w:rPr>
                <w:rFonts w:asciiTheme="minorHAnsi" w:hAnsiTheme="minorHAnsi"/>
                <w:lang w:val="es-ES_tradnl"/>
              </w:rPr>
            </w:pPr>
            <w:r w:rsidRPr="00F5370C">
              <w:rPr>
                <w:rFonts w:asciiTheme="minorHAnsi" w:hAnsiTheme="minorHAnsi"/>
                <w:lang w:val="es-ES_tradnl"/>
              </w:rPr>
              <w:t xml:space="preserve"> </w:t>
            </w:r>
          </w:p>
        </w:tc>
      </w:tr>
    </w:tbl>
    <w:p w14:paraId="35E483C9" w14:textId="77777777" w:rsidR="00056E0D" w:rsidRDefault="00056E0D" w:rsidP="008B5936">
      <w:pPr>
        <w:rPr>
          <w:rFonts w:asciiTheme="minorHAnsi" w:hAnsiTheme="minorHAnsi"/>
        </w:rPr>
        <w:sectPr w:rsidR="00056E0D" w:rsidSect="00EC6F19">
          <w:headerReference w:type="default" r:id="rId272"/>
          <w:pgSz w:w="11900" w:h="16840"/>
          <w:pgMar w:top="1966" w:right="720" w:bottom="720" w:left="720" w:header="708" w:footer="708" w:gutter="0"/>
          <w:cols w:space="708"/>
          <w:docGrid w:linePitch="360"/>
        </w:sectPr>
      </w:pPr>
    </w:p>
    <w:p w14:paraId="1AA099AD" w14:textId="77777777" w:rsidR="00E9444C" w:rsidRDefault="00E9444C" w:rsidP="008B5936">
      <w:pPr>
        <w:rPr>
          <w:rFonts w:asciiTheme="minorHAnsi" w:hAnsiTheme="minorHAnsi"/>
        </w:rPr>
      </w:pPr>
    </w:p>
    <w:p w14:paraId="1E344BA8" w14:textId="01B1F799" w:rsidR="00035D3E" w:rsidRPr="00A62B6B" w:rsidRDefault="00035D3E" w:rsidP="00035D3E">
      <w:pPr>
        <w:spacing w:after="120"/>
        <w:jc w:val="center"/>
        <w:rPr>
          <w:b/>
        </w:rPr>
      </w:pPr>
      <w:bookmarkStart w:id="8" w:name="Unidad6_Sucesiones"/>
      <w:bookmarkEnd w:id="8"/>
      <w:r w:rsidRPr="00B33C06">
        <w:rPr>
          <w:b/>
          <w:sz w:val="32"/>
        </w:rPr>
        <w:t xml:space="preserve">UNIDAD </w:t>
      </w:r>
      <w:r w:rsidR="00CC63E8">
        <w:rPr>
          <w:b/>
          <w:sz w:val="32"/>
        </w:rPr>
        <w:t>9</w:t>
      </w:r>
      <w:r w:rsidRPr="00B33C06">
        <w:rPr>
          <w:b/>
          <w:sz w:val="32"/>
        </w:rPr>
        <w:t xml:space="preserve">. </w:t>
      </w:r>
      <w:r w:rsidR="00ED2ABF">
        <w:rPr>
          <w:b/>
          <w:sz w:val="32"/>
        </w:rPr>
        <w:t>SUCESIONES</w:t>
      </w:r>
    </w:p>
    <w:p w14:paraId="0787F563" w14:textId="77777777" w:rsidR="0073642D" w:rsidRDefault="0073642D" w:rsidP="00035D3E">
      <w:pPr>
        <w:spacing w:before="120" w:after="120"/>
        <w:rPr>
          <w:u w:val="single"/>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73642D" w:rsidRPr="005069EC" w14:paraId="3AD2A522"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641F14B" w14:textId="77777777" w:rsidR="0073642D" w:rsidRPr="005069EC" w:rsidRDefault="0073642D" w:rsidP="008F3F0C">
            <w:pPr>
              <w:spacing w:before="120" w:after="120"/>
              <w:ind w:left="30"/>
              <w:jc w:val="center"/>
              <w:rPr>
                <w:b/>
              </w:rPr>
            </w:pPr>
            <w:r>
              <w:rPr>
                <w:b/>
              </w:rPr>
              <w:t>Saberes que se van a evaluar en esta unidad</w:t>
            </w:r>
          </w:p>
        </w:tc>
      </w:tr>
      <w:tr w:rsidR="0073642D" w:rsidRPr="00D611DF" w14:paraId="00CA02DF"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E15EFDB" w14:textId="70EBCA55" w:rsidR="0073642D" w:rsidRDefault="0073642D" w:rsidP="0073642D">
            <w:r>
              <w:t>A4. Relaciones</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A9F6A9D" w14:textId="38AFBAE5" w:rsidR="0073642D" w:rsidRPr="00D611DF" w:rsidRDefault="0073642D" w:rsidP="0073642D">
            <w:r>
              <w:t>- Patrones y regularidades numéricas</w:t>
            </w:r>
          </w:p>
        </w:tc>
      </w:tr>
      <w:tr w:rsidR="0073642D" w:rsidRPr="00103D13" w14:paraId="12477C06" w14:textId="77777777" w:rsidTr="008F3F0C">
        <w:trPr>
          <w:trHeight w:val="535"/>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DCE5D3" w14:textId="2634DF78" w:rsidR="0073642D" w:rsidRDefault="0073642D" w:rsidP="0073642D">
            <w:r>
              <w:t>D1. Patrones</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569AE11" w14:textId="6F602B29" w:rsidR="0073642D" w:rsidRPr="00103D13" w:rsidRDefault="0073642D" w:rsidP="0073642D">
            <w:pPr>
              <w:rPr>
                <w:rFonts w:ascii="ArialMT" w:hAnsi="ArialMT" w:cs="ArialMT"/>
                <w:sz w:val="20"/>
                <w:szCs w:val="20"/>
              </w:rPr>
            </w:pPr>
            <w:r w:rsidRPr="00CF5F08">
              <w:rPr>
                <w:rFonts w:eastAsiaTheme="minorHAnsi" w:cstheme="minorBidi"/>
              </w:rPr>
              <w:t>- Patrones, pautas y regularidades: observación y determinación de la regla de formación en casos</w:t>
            </w:r>
            <w:r>
              <w:rPr>
                <w:rFonts w:ascii="ArialMT" w:hAnsi="ArialMT" w:cs="ArialMT"/>
                <w:sz w:val="20"/>
                <w:szCs w:val="20"/>
              </w:rPr>
              <w:t xml:space="preserve"> </w:t>
            </w:r>
          </w:p>
        </w:tc>
      </w:tr>
    </w:tbl>
    <w:p w14:paraId="6A78A118" w14:textId="77777777" w:rsidR="0073642D" w:rsidRDefault="0073642D" w:rsidP="00035D3E">
      <w:pPr>
        <w:spacing w:before="120" w:after="120"/>
        <w:rPr>
          <w:u w:val="single"/>
        </w:rPr>
      </w:pPr>
    </w:p>
    <w:p w14:paraId="456C754D" w14:textId="19C660B4" w:rsidR="00035D3E" w:rsidRPr="00035D3E" w:rsidRDefault="009234DC" w:rsidP="00035D3E">
      <w:pPr>
        <w:spacing w:before="120" w:after="120"/>
      </w:pPr>
      <w:r w:rsidRPr="00984C51">
        <w:rPr>
          <w:noProof/>
          <w:u w:val="single"/>
        </w:rPr>
        <mc:AlternateContent>
          <mc:Choice Requires="wps">
            <w:drawing>
              <wp:anchor distT="0" distB="0" distL="114300" distR="114300" simplePos="0" relativeHeight="252160000" behindDoc="0" locked="0" layoutInCell="1" allowOverlap="1" wp14:anchorId="506E8D38" wp14:editId="3C2C7BE7">
                <wp:simplePos x="0" y="0"/>
                <wp:positionH relativeFrom="column">
                  <wp:posOffset>3438525</wp:posOffset>
                </wp:positionH>
                <wp:positionV relativeFrom="paragraph">
                  <wp:posOffset>37319</wp:posOffset>
                </wp:positionV>
                <wp:extent cx="3399790" cy="2923082"/>
                <wp:effectExtent l="0" t="0" r="16510" b="10795"/>
                <wp:wrapNone/>
                <wp:docPr id="61" name="Rectángulo redondeado 61"/>
                <wp:cNvGraphicFramePr/>
                <a:graphic xmlns:a="http://schemas.openxmlformats.org/drawingml/2006/main">
                  <a:graphicData uri="http://schemas.microsoft.com/office/word/2010/wordprocessingShape">
                    <wps:wsp>
                      <wps:cNvSpPr/>
                      <wps:spPr>
                        <a:xfrm>
                          <a:off x="0" y="0"/>
                          <a:ext cx="3399790" cy="2923082"/>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61A64320" w14:textId="77777777" w:rsidR="00F5617D" w:rsidRPr="00BA3A8A" w:rsidRDefault="00F5617D" w:rsidP="008A7CC0">
                            <w:pPr>
                              <w:ind w:left="-142"/>
                              <w:rPr>
                                <w:b/>
                              </w:rPr>
                            </w:pPr>
                            <w:r>
                              <w:rPr>
                                <w:b/>
                              </w:rPr>
                              <w:t xml:space="preserve">3. Sucesiones aritméticas </w:t>
                            </w:r>
                          </w:p>
                          <w:p w14:paraId="426A05D5" w14:textId="77777777" w:rsidR="00F5617D" w:rsidRDefault="00F5617D"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14:paraId="786E82BC" w14:textId="77777777" w:rsidR="00F5617D" w:rsidRDefault="00F5617D" w:rsidP="009234DC">
                            <w:pPr>
                              <w:ind w:left="-142"/>
                              <w:jc w:val="both"/>
                            </w:pPr>
                            <w:r>
                              <w:t>Ejemplo: a) 3, 5, 7, 9, 11, … (d=2)</w:t>
                            </w:r>
                          </w:p>
                          <w:p w14:paraId="429A55A4" w14:textId="77777777" w:rsidR="00F5617D" w:rsidRDefault="00F5617D" w:rsidP="009234DC">
                            <w:pPr>
                              <w:spacing w:after="120"/>
                              <w:ind w:left="-142"/>
                              <w:jc w:val="both"/>
                            </w:pPr>
                            <w:r>
                              <w:t>b) 10, 7, 4, 1, -2 , … (d=-3)</w:t>
                            </w:r>
                          </w:p>
                          <w:p w14:paraId="35D44B6C" w14:textId="77777777" w:rsidR="00F5617D" w:rsidRPr="009234DC" w:rsidRDefault="00F5617D"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14:paraId="2C5E35B8" w14:textId="77777777" w:rsidR="00F5617D" w:rsidRDefault="00F5617D"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14:paraId="353F9243" w14:textId="77777777" w:rsidR="00F5617D" w:rsidRPr="009234DC" w:rsidRDefault="00F5617D" w:rsidP="009234DC">
                            <w:pPr>
                              <w:ind w:left="-142"/>
                              <w:jc w:val="both"/>
                              <w:rPr>
                                <w:b/>
                              </w:rPr>
                            </w:pPr>
                            <w:r>
                              <w:t xml:space="preserve">- </w:t>
                            </w:r>
                            <w:r w:rsidRPr="009234DC">
                              <w:rPr>
                                <w:u w:val="single"/>
                              </w:rPr>
                              <w:t>Suma de n términos de una sucesión aritmética</w:t>
                            </w:r>
                            <w:r>
                              <w:t>:</w:t>
                            </w:r>
                          </w:p>
                          <w:p w14:paraId="62DAD394" w14:textId="77777777" w:rsidR="00F5617D" w:rsidRDefault="00F5617D"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14:paraId="7FF3BA4A" w14:textId="77777777" w:rsidR="00F5617D" w:rsidRDefault="00F5617D" w:rsidP="008A7CC0">
                            <w:pPr>
                              <w:ind w:left="-142" w:right="-248"/>
                            </w:pPr>
                          </w:p>
                          <w:p w14:paraId="443EADCE" w14:textId="77777777" w:rsidR="00F5617D" w:rsidRPr="00BA3A8A" w:rsidRDefault="00F5617D"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E8D38" id="Rectángulo redondeado 61" o:spid="_x0000_s1099" style="position:absolute;margin-left:270.75pt;margin-top:2.95pt;width:267.7pt;height:230.1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" fillcolor="white [3201]" strokecolor="#ffc000 [3207]" strokeweight="1pt">
                <v:stroke joinstyle="miter"/>
                <v:textbox>
                  <w:txbxContent>
                    <w:p w14:paraId="61A64320" w14:textId="77777777" w:rsidR="00F5617D" w:rsidRPr="00BA3A8A" w:rsidRDefault="00F5617D" w:rsidP="008A7CC0">
                      <w:pPr>
                        <w:ind w:left="-142"/>
                        <w:rPr>
                          <w:b/>
                        </w:rPr>
                      </w:pPr>
                      <w:r>
                        <w:rPr>
                          <w:b/>
                        </w:rPr>
                        <w:t xml:space="preserve">3. Sucesiones aritméticas </w:t>
                      </w:r>
                    </w:p>
                    <w:p w14:paraId="426A05D5" w14:textId="77777777" w:rsidR="00F5617D" w:rsidRDefault="00F5617D"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14:paraId="786E82BC" w14:textId="77777777" w:rsidR="00F5617D" w:rsidRDefault="00F5617D" w:rsidP="009234DC">
                      <w:pPr>
                        <w:ind w:left="-142"/>
                        <w:jc w:val="both"/>
                      </w:pPr>
                      <w:r>
                        <w:t>Ejemplo: a) 3, 5, 7, 9, 11, … (d=2)</w:t>
                      </w:r>
                    </w:p>
                    <w:p w14:paraId="429A55A4" w14:textId="77777777" w:rsidR="00F5617D" w:rsidRDefault="00F5617D" w:rsidP="009234DC">
                      <w:pPr>
                        <w:spacing w:after="120"/>
                        <w:ind w:left="-142"/>
                        <w:jc w:val="both"/>
                      </w:pPr>
                      <w:r>
                        <w:t>b) 10, 7, 4, 1, -2 , … (d=-3)</w:t>
                      </w:r>
                    </w:p>
                    <w:p w14:paraId="35D44B6C" w14:textId="77777777" w:rsidR="00F5617D" w:rsidRPr="009234DC" w:rsidRDefault="00F5617D"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14:paraId="2C5E35B8" w14:textId="77777777" w:rsidR="00F5617D" w:rsidRDefault="00F5617D"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14:paraId="353F9243" w14:textId="77777777" w:rsidR="00F5617D" w:rsidRPr="009234DC" w:rsidRDefault="00F5617D" w:rsidP="009234DC">
                      <w:pPr>
                        <w:ind w:left="-142"/>
                        <w:jc w:val="both"/>
                        <w:rPr>
                          <w:b/>
                        </w:rPr>
                      </w:pPr>
                      <w:r>
                        <w:t xml:space="preserve">- </w:t>
                      </w:r>
                      <w:r w:rsidRPr="009234DC">
                        <w:rPr>
                          <w:u w:val="single"/>
                        </w:rPr>
                        <w:t>Suma de n términos de una sucesión aritmética</w:t>
                      </w:r>
                      <w:r>
                        <w:t>:</w:t>
                      </w:r>
                    </w:p>
                    <w:p w14:paraId="62DAD394" w14:textId="77777777" w:rsidR="00F5617D" w:rsidRDefault="00F5617D"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14:paraId="7FF3BA4A" w14:textId="77777777" w:rsidR="00F5617D" w:rsidRDefault="00F5617D" w:rsidP="008A7CC0">
                      <w:pPr>
                        <w:ind w:left="-142" w:right="-248"/>
                      </w:pPr>
                    </w:p>
                    <w:p w14:paraId="443EADCE" w14:textId="77777777" w:rsidR="00F5617D" w:rsidRPr="00BA3A8A" w:rsidRDefault="00F5617D" w:rsidP="00035D3E">
                      <w:pPr>
                        <w:jc w:val="center"/>
                      </w:pPr>
                    </w:p>
                  </w:txbxContent>
                </v:textbox>
              </v:roundrect>
            </w:pict>
          </mc:Fallback>
        </mc:AlternateContent>
      </w:r>
      <w:r w:rsidR="00AF3FD7" w:rsidRPr="00984C51">
        <w:rPr>
          <w:noProof/>
          <w:u w:val="single"/>
        </w:rPr>
        <mc:AlternateContent>
          <mc:Choice Requires="wps">
            <w:drawing>
              <wp:anchor distT="0" distB="0" distL="114300" distR="114300" simplePos="0" relativeHeight="252158976" behindDoc="0" locked="0" layoutInCell="1" allowOverlap="1" wp14:anchorId="119A2F9A" wp14:editId="6320E2E3">
                <wp:simplePos x="0" y="0"/>
                <wp:positionH relativeFrom="column">
                  <wp:posOffset>-164892</wp:posOffset>
                </wp:positionH>
                <wp:positionV relativeFrom="paragraph">
                  <wp:posOffset>285136</wp:posOffset>
                </wp:positionV>
                <wp:extent cx="3525520" cy="2211049"/>
                <wp:effectExtent l="0" t="0" r="17780" b="12065"/>
                <wp:wrapNone/>
                <wp:docPr id="20480" name="Rectángulo redondeado 20480"/>
                <wp:cNvGraphicFramePr/>
                <a:graphic xmlns:a="http://schemas.openxmlformats.org/drawingml/2006/main">
                  <a:graphicData uri="http://schemas.microsoft.com/office/word/2010/wordprocessingShape">
                    <wps:wsp>
                      <wps:cNvSpPr/>
                      <wps:spPr>
                        <a:xfrm>
                          <a:off x="0" y="0"/>
                          <a:ext cx="3525520" cy="2211049"/>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66A05C00" w14:textId="77777777" w:rsidR="00F5617D" w:rsidRDefault="00F5617D" w:rsidP="00AF3FD7">
                            <w:pPr>
                              <w:ind w:left="-142" w:right="-73"/>
                            </w:pPr>
                            <w:r>
                              <w:rPr>
                                <w:b/>
                              </w:rPr>
                              <w:t>1. Sucesiones generales</w:t>
                            </w:r>
                          </w:p>
                          <w:p w14:paraId="30F64996" w14:textId="77777777" w:rsidR="00F5617D" w:rsidRPr="00AF3FD7" w:rsidRDefault="00F5617D"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14:paraId="7371D44F" w14:textId="77777777" w:rsidR="00F5617D" w:rsidRDefault="00F5617D" w:rsidP="00AE1BB0">
                            <w:pPr>
                              <w:ind w:left="-142" w:right="-215"/>
                            </w:pPr>
                            <w:r>
                              <w:t xml:space="preserve">Ejemplos:  </w:t>
                            </w:r>
                          </w:p>
                          <w:p w14:paraId="70EACC37" w14:textId="77777777" w:rsidR="00F5617D" w:rsidRDefault="00F5617D" w:rsidP="005F18C2">
                            <w:pPr>
                              <w:pStyle w:val="Prrafodelista"/>
                              <w:numPr>
                                <w:ilvl w:val="0"/>
                                <w:numId w:val="5"/>
                              </w:numPr>
                              <w:ind w:right="-215"/>
                            </w:pPr>
                            <w:r>
                              <w:t>1, 2, 3, 4, 5, …   //  b)  3, 7, 11, 14, 17, …</w:t>
                            </w:r>
                          </w:p>
                          <w:p w14:paraId="7AA93B02" w14:textId="77777777" w:rsidR="00F5617D" w:rsidRDefault="00F5617D" w:rsidP="00AF3FD7">
                            <w:pPr>
                              <w:ind w:left="-142" w:right="-215"/>
                            </w:pPr>
                            <w:r>
                              <w:t>c)   3, 6, 12, 24, …  //   d)  1, 4, 9, 16, 25, 36, …</w:t>
                            </w:r>
                          </w:p>
                          <w:p w14:paraId="4949C49F" w14:textId="77777777" w:rsidR="00F5617D" w:rsidRDefault="00F5617D" w:rsidP="00AF3FD7">
                            <w:pPr>
                              <w:spacing w:after="120"/>
                              <w:ind w:left="-142" w:right="-215"/>
                            </w:pPr>
                            <w:r>
                              <w:t>e)   1, 1, 2, 3, 5, 8 ,… (Sucesión de Fibonacci)</w:t>
                            </w:r>
                          </w:p>
                          <w:p w14:paraId="2E08DC35" w14:textId="77777777" w:rsidR="00F5617D" w:rsidRPr="00BA3A8A" w:rsidRDefault="00F5617D" w:rsidP="00AF3FD7">
                            <w:pPr>
                              <w:ind w:left="-142" w:right="-215"/>
                            </w:pPr>
                            <w:r>
                              <w:t xml:space="preserve">- A la fórmula que nos permite calcular cualquier término de la sucesión le llamamos </w:t>
                            </w:r>
                            <w:r w:rsidRPr="00AF3FD7">
                              <w:rPr>
                                <w:u w:val="single"/>
                              </w:rPr>
                              <w:t>término general</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9A2F9A" id="Rectángulo redondeado 20480" o:spid="_x0000_s1100" style="position:absolute;margin-left:-13pt;margin-top:22.45pt;width:277.6pt;height:174.1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" fillcolor="white [3201]" strokecolor="#ed7d31 [3205]" strokeweight="1pt">
                <v:stroke joinstyle="miter"/>
                <v:textbox>
                  <w:txbxContent>
                    <w:p w14:paraId="66A05C00" w14:textId="77777777" w:rsidR="00F5617D" w:rsidRDefault="00F5617D" w:rsidP="00AF3FD7">
                      <w:pPr>
                        <w:ind w:left="-142" w:right="-73"/>
                      </w:pPr>
                      <w:r>
                        <w:rPr>
                          <w:b/>
                        </w:rPr>
                        <w:t>1. Sucesiones generales</w:t>
                      </w:r>
                    </w:p>
                    <w:p w14:paraId="30F64996" w14:textId="77777777" w:rsidR="00F5617D" w:rsidRPr="00AF3FD7" w:rsidRDefault="00F5617D"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14:paraId="7371D44F" w14:textId="77777777" w:rsidR="00F5617D" w:rsidRDefault="00F5617D" w:rsidP="00AE1BB0">
                      <w:pPr>
                        <w:ind w:left="-142" w:right="-215"/>
                      </w:pPr>
                      <w:r>
                        <w:t xml:space="preserve">Ejemplos:  </w:t>
                      </w:r>
                    </w:p>
                    <w:p w14:paraId="70EACC37" w14:textId="77777777" w:rsidR="00F5617D" w:rsidRDefault="00F5617D" w:rsidP="005F18C2">
                      <w:pPr>
                        <w:pStyle w:val="Prrafodelista"/>
                        <w:numPr>
                          <w:ilvl w:val="0"/>
                          <w:numId w:val="5"/>
                        </w:numPr>
                        <w:ind w:right="-215"/>
                      </w:pPr>
                      <w:r>
                        <w:t>1, 2, 3, 4, 5, …   //  b)  3, 7, 11, 14, 17, …</w:t>
                      </w:r>
                    </w:p>
                    <w:p w14:paraId="7AA93B02" w14:textId="77777777" w:rsidR="00F5617D" w:rsidRDefault="00F5617D" w:rsidP="00AF3FD7">
                      <w:pPr>
                        <w:ind w:left="-142" w:right="-215"/>
                      </w:pPr>
                      <w:r>
                        <w:t>c)   3, 6, 12, 24, …  //   d)  1, 4, 9, 16, 25, 36, …</w:t>
                      </w:r>
                    </w:p>
                    <w:p w14:paraId="4949C49F" w14:textId="77777777" w:rsidR="00F5617D" w:rsidRDefault="00F5617D" w:rsidP="00AF3FD7">
                      <w:pPr>
                        <w:spacing w:after="120"/>
                        <w:ind w:left="-142" w:right="-215"/>
                      </w:pPr>
                      <w:r>
                        <w:t>e)   1, 1, 2, 3, 5, 8 ,… (Sucesión de Fibonacci)</w:t>
                      </w:r>
                    </w:p>
                    <w:p w14:paraId="2E08DC35" w14:textId="77777777" w:rsidR="00F5617D" w:rsidRPr="00BA3A8A" w:rsidRDefault="00F5617D" w:rsidP="00AF3FD7">
                      <w:pPr>
                        <w:ind w:left="-142" w:right="-215"/>
                      </w:pPr>
                      <w:r>
                        <w:t xml:space="preserve">- A la fórmula que nos permite calcular cualquier término de la sucesión le llamamos </w:t>
                      </w:r>
                      <w:r w:rsidRPr="00AF3FD7">
                        <w:rPr>
                          <w:u w:val="single"/>
                        </w:rPr>
                        <w:t>término general</w:t>
                      </w:r>
                      <w:r>
                        <w:t>.</w:t>
                      </w:r>
                    </w:p>
                  </w:txbxContent>
                </v:textbox>
              </v:roundrect>
            </w:pict>
          </mc:Fallback>
        </mc:AlternateContent>
      </w:r>
      <w:r w:rsidR="00035D3E" w:rsidRPr="00984C51">
        <w:rPr>
          <w:u w:val="single"/>
        </w:rPr>
        <w:t>Resumen del tema:</w:t>
      </w:r>
    </w:p>
    <w:p w14:paraId="6CDCD560" w14:textId="77777777" w:rsidR="00035D3E" w:rsidRPr="00035D3E" w:rsidRDefault="00035D3E" w:rsidP="00035D3E">
      <w:pPr>
        <w:spacing w:before="120" w:after="120"/>
      </w:pPr>
    </w:p>
    <w:p w14:paraId="6EF2ABDF" w14:textId="77777777" w:rsidR="00035D3E" w:rsidRPr="00035D3E" w:rsidRDefault="00035D3E" w:rsidP="00035D3E">
      <w:pPr>
        <w:spacing w:before="120" w:after="120"/>
      </w:pPr>
    </w:p>
    <w:p w14:paraId="6EB88EB5" w14:textId="77777777" w:rsidR="00035D3E" w:rsidRPr="00035D3E" w:rsidRDefault="00035D3E" w:rsidP="00035D3E">
      <w:pPr>
        <w:spacing w:before="120" w:after="120"/>
      </w:pPr>
    </w:p>
    <w:p w14:paraId="3947A9F8" w14:textId="77777777" w:rsidR="00035D3E" w:rsidRPr="00035D3E" w:rsidRDefault="00035D3E" w:rsidP="00035D3E">
      <w:pPr>
        <w:spacing w:before="120" w:after="120"/>
      </w:pPr>
    </w:p>
    <w:p w14:paraId="0D505E72" w14:textId="77777777" w:rsidR="00035D3E" w:rsidRPr="00035D3E" w:rsidRDefault="00035D3E" w:rsidP="00035D3E">
      <w:pPr>
        <w:spacing w:before="120" w:after="120"/>
      </w:pPr>
    </w:p>
    <w:p w14:paraId="5F43FC9A" w14:textId="5764BF60" w:rsidR="00035D3E" w:rsidRDefault="00035D3E" w:rsidP="00035D3E">
      <w:pPr>
        <w:spacing w:before="120" w:after="120"/>
      </w:pPr>
    </w:p>
    <w:p w14:paraId="4F0EACE7" w14:textId="77777777" w:rsidR="0073642D" w:rsidRPr="0073642D" w:rsidRDefault="0073642D" w:rsidP="00035D3E">
      <w:pPr>
        <w:spacing w:before="120" w:after="120"/>
        <w:rPr>
          <w:sz w:val="13"/>
          <w:szCs w:val="13"/>
        </w:rPr>
      </w:pPr>
    </w:p>
    <w:p w14:paraId="4E3E7AD5" w14:textId="77777777" w:rsidR="00035D3E" w:rsidRPr="00035D3E" w:rsidRDefault="00035D3E" w:rsidP="00035D3E">
      <w:pPr>
        <w:spacing w:before="120" w:after="120"/>
      </w:pPr>
    </w:p>
    <w:p w14:paraId="4DFB23E1" w14:textId="77777777" w:rsidR="00035D3E" w:rsidRPr="00035D3E" w:rsidRDefault="00035D3E" w:rsidP="00035D3E">
      <w:pPr>
        <w:spacing w:before="120" w:after="120"/>
      </w:pPr>
    </w:p>
    <w:p w14:paraId="369C5B29" w14:textId="77777777" w:rsidR="00035D3E" w:rsidRPr="00035D3E" w:rsidRDefault="00EB4DA7" w:rsidP="00035D3E">
      <w:pPr>
        <w:spacing w:before="120" w:after="120"/>
      </w:pPr>
      <w:r w:rsidRPr="00984C51">
        <w:rPr>
          <w:noProof/>
          <w:u w:val="single"/>
        </w:rPr>
        <mc:AlternateContent>
          <mc:Choice Requires="wps">
            <w:drawing>
              <wp:anchor distT="0" distB="0" distL="114300" distR="114300" simplePos="0" relativeHeight="252250112" behindDoc="0" locked="0" layoutInCell="1" allowOverlap="1" wp14:anchorId="7FAD044A" wp14:editId="3810A887">
                <wp:simplePos x="0" y="0"/>
                <wp:positionH relativeFrom="column">
                  <wp:posOffset>-164465</wp:posOffset>
                </wp:positionH>
                <wp:positionV relativeFrom="paragraph">
                  <wp:posOffset>171684</wp:posOffset>
                </wp:positionV>
                <wp:extent cx="3525520" cy="2008682"/>
                <wp:effectExtent l="0" t="0" r="17780" b="10795"/>
                <wp:wrapNone/>
                <wp:docPr id="24594" name="Rectángulo redondeado 24594"/>
                <wp:cNvGraphicFramePr/>
                <a:graphic xmlns:a="http://schemas.openxmlformats.org/drawingml/2006/main">
                  <a:graphicData uri="http://schemas.microsoft.com/office/word/2010/wordprocessingShape">
                    <wps:wsp>
                      <wps:cNvSpPr/>
                      <wps:spPr>
                        <a:xfrm>
                          <a:off x="0" y="0"/>
                          <a:ext cx="3525520" cy="2008682"/>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597498A9" w14:textId="77777777" w:rsidR="00F5617D" w:rsidRPr="00BA3A8A" w:rsidRDefault="00F5617D" w:rsidP="00437AC4">
                            <w:pPr>
                              <w:ind w:left="-142"/>
                              <w:rPr>
                                <w:b/>
                              </w:rPr>
                            </w:pPr>
                            <w:r>
                              <w:rPr>
                                <w:b/>
                              </w:rPr>
                              <w:t xml:space="preserve">2. Cálculo de términos de una sucesión a partir de su término general. </w:t>
                            </w:r>
                          </w:p>
                          <w:p w14:paraId="69116502" w14:textId="77777777" w:rsidR="00F5617D" w:rsidRDefault="00F5617D" w:rsidP="00AF3FD7">
                            <w:pPr>
                              <w:ind w:left="-142"/>
                              <w:jc w:val="both"/>
                            </w:pPr>
                            <w:r w:rsidRPr="00F80594">
                              <w:t xml:space="preserve">- </w:t>
                            </w:r>
                            <w:r w:rsidRPr="006F3199">
                              <w:rPr>
                                <w:u w:val="single"/>
                              </w:rPr>
                              <w:t>Término general como fórmula</w:t>
                            </w:r>
                            <w:r>
                              <w:t>:</w:t>
                            </w:r>
                          </w:p>
                          <w:p w14:paraId="5B5CE0DB" w14:textId="77777777" w:rsidR="00F5617D" w:rsidRDefault="00F5617D"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14:paraId="152B1750" w14:textId="77777777" w:rsidR="00F5617D" w:rsidRDefault="00F5617D" w:rsidP="00AF3FD7">
                            <w:pPr>
                              <w:ind w:left="-142"/>
                              <w:jc w:val="both"/>
                            </w:pPr>
                            <w:r>
                              <w:t xml:space="preserve">- </w:t>
                            </w:r>
                            <w:r w:rsidRPr="006F3199">
                              <w:rPr>
                                <w:u w:val="single"/>
                              </w:rPr>
                              <w:t>Término general expresado de forma recurrente</w:t>
                            </w:r>
                          </w:p>
                          <w:p w14:paraId="312A252A" w14:textId="77777777" w:rsidR="00F5617D" w:rsidRPr="00005095" w:rsidRDefault="00F5617D"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14:paraId="38E09293" w14:textId="77777777" w:rsidR="00F5617D" w:rsidRPr="00005095" w:rsidRDefault="00F5617D"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14:paraId="1A63F4D6" w14:textId="77777777" w:rsidR="00F5617D" w:rsidRPr="006F3199" w:rsidRDefault="00F5617D"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14:paraId="07B46AA5" w14:textId="77777777" w:rsidR="00F5617D" w:rsidRPr="006F3199" w:rsidRDefault="00F5617D"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14:paraId="2F6BF88F" w14:textId="77777777" w:rsidR="00F5617D" w:rsidRPr="006F3199" w:rsidRDefault="00F5617D" w:rsidP="00AF3FD7">
                            <w:pPr>
                              <w:ind w:left="-142"/>
                              <w:jc w:val="both"/>
                            </w:pPr>
                          </w:p>
                          <w:p w14:paraId="5C2B5DC4" w14:textId="77777777" w:rsidR="00F5617D" w:rsidRDefault="00F5617D" w:rsidP="00437AC4">
                            <w:pPr>
                              <w:ind w:left="-142" w:right="-248"/>
                            </w:pPr>
                          </w:p>
                          <w:p w14:paraId="06B8FD8D" w14:textId="77777777" w:rsidR="00F5617D" w:rsidRPr="00BA3A8A" w:rsidRDefault="00F5617D"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D044A" id="Rectángulo redondeado 24594" o:spid="_x0000_s1101" style="position:absolute;margin-left:-12.95pt;margin-top:13.5pt;width:277.6pt;height:158.1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" fillcolor="white [3201]" strokecolor="#7030a0" strokeweight="1pt">
                <v:stroke joinstyle="miter"/>
                <v:textbox>
                  <w:txbxContent>
                    <w:p w14:paraId="597498A9" w14:textId="77777777" w:rsidR="00F5617D" w:rsidRPr="00BA3A8A" w:rsidRDefault="00F5617D" w:rsidP="00437AC4">
                      <w:pPr>
                        <w:ind w:left="-142"/>
                        <w:rPr>
                          <w:b/>
                        </w:rPr>
                      </w:pPr>
                      <w:r>
                        <w:rPr>
                          <w:b/>
                        </w:rPr>
                        <w:t xml:space="preserve">2. Cálculo de términos de una sucesión a partir de su término general. </w:t>
                      </w:r>
                    </w:p>
                    <w:p w14:paraId="69116502" w14:textId="77777777" w:rsidR="00F5617D" w:rsidRDefault="00F5617D" w:rsidP="00AF3FD7">
                      <w:pPr>
                        <w:ind w:left="-142"/>
                        <w:jc w:val="both"/>
                      </w:pPr>
                      <w:r w:rsidRPr="00F80594">
                        <w:t xml:space="preserve">- </w:t>
                      </w:r>
                      <w:r w:rsidRPr="006F3199">
                        <w:rPr>
                          <w:u w:val="single"/>
                        </w:rPr>
                        <w:t>Término general como fórmula</w:t>
                      </w:r>
                      <w:r>
                        <w:t>:</w:t>
                      </w:r>
                    </w:p>
                    <w:p w14:paraId="5B5CE0DB" w14:textId="77777777" w:rsidR="00F5617D" w:rsidRDefault="00F5617D"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14:paraId="152B1750" w14:textId="77777777" w:rsidR="00F5617D" w:rsidRDefault="00F5617D" w:rsidP="00AF3FD7">
                      <w:pPr>
                        <w:ind w:left="-142"/>
                        <w:jc w:val="both"/>
                      </w:pPr>
                      <w:r>
                        <w:t xml:space="preserve">- </w:t>
                      </w:r>
                      <w:r w:rsidRPr="006F3199">
                        <w:rPr>
                          <w:u w:val="single"/>
                        </w:rPr>
                        <w:t>Término general expresado de forma recurrente</w:t>
                      </w:r>
                    </w:p>
                    <w:p w14:paraId="312A252A" w14:textId="77777777" w:rsidR="00F5617D" w:rsidRPr="00005095" w:rsidRDefault="00F5617D"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14:paraId="38E09293" w14:textId="77777777" w:rsidR="00F5617D" w:rsidRPr="00005095" w:rsidRDefault="00F5617D"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14:paraId="1A63F4D6" w14:textId="77777777" w:rsidR="00F5617D" w:rsidRPr="006F3199" w:rsidRDefault="00F5617D"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14:paraId="07B46AA5" w14:textId="77777777" w:rsidR="00F5617D" w:rsidRPr="006F3199" w:rsidRDefault="00F5617D"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14:paraId="2F6BF88F" w14:textId="77777777" w:rsidR="00F5617D" w:rsidRPr="006F3199" w:rsidRDefault="00F5617D" w:rsidP="00AF3FD7">
                      <w:pPr>
                        <w:ind w:left="-142"/>
                        <w:jc w:val="both"/>
                      </w:pPr>
                    </w:p>
                    <w:p w14:paraId="5C2B5DC4" w14:textId="77777777" w:rsidR="00F5617D" w:rsidRDefault="00F5617D" w:rsidP="00437AC4">
                      <w:pPr>
                        <w:ind w:left="-142" w:right="-248"/>
                      </w:pPr>
                    </w:p>
                    <w:p w14:paraId="06B8FD8D" w14:textId="77777777" w:rsidR="00F5617D" w:rsidRPr="00BA3A8A" w:rsidRDefault="00F5617D" w:rsidP="00437AC4">
                      <w:pPr>
                        <w:jc w:val="center"/>
                      </w:pPr>
                    </w:p>
                  </w:txbxContent>
                </v:textbox>
              </v:roundrect>
            </w:pict>
          </mc:Fallback>
        </mc:AlternateContent>
      </w:r>
    </w:p>
    <w:p w14:paraId="2762075E" w14:textId="77777777" w:rsidR="00035D3E" w:rsidRPr="00035D3E" w:rsidRDefault="00035D3E" w:rsidP="00035D3E">
      <w:pPr>
        <w:spacing w:before="120" w:after="120"/>
      </w:pPr>
    </w:p>
    <w:p w14:paraId="76C161F5" w14:textId="77777777" w:rsidR="00035D3E" w:rsidRPr="00035D3E" w:rsidRDefault="00054C24" w:rsidP="00035D3E">
      <w:pPr>
        <w:spacing w:before="120" w:after="120"/>
      </w:pPr>
      <w:r w:rsidRPr="00984C51">
        <w:rPr>
          <w:noProof/>
          <w:u w:val="single"/>
        </w:rPr>
        <mc:AlternateContent>
          <mc:Choice Requires="wps">
            <w:drawing>
              <wp:anchor distT="0" distB="0" distL="114300" distR="114300" simplePos="0" relativeHeight="252252160" behindDoc="0" locked="0" layoutInCell="1" allowOverlap="1" wp14:anchorId="7C2946C5" wp14:editId="0B2668BA">
                <wp:simplePos x="0" y="0"/>
                <wp:positionH relativeFrom="column">
                  <wp:posOffset>3432175</wp:posOffset>
                </wp:positionH>
                <wp:positionV relativeFrom="paragraph">
                  <wp:posOffset>113264</wp:posOffset>
                </wp:positionV>
                <wp:extent cx="3406140" cy="3500203"/>
                <wp:effectExtent l="0" t="0" r="10160" b="17780"/>
                <wp:wrapNone/>
                <wp:docPr id="24608" name="Rectángulo redondeado 24608"/>
                <wp:cNvGraphicFramePr/>
                <a:graphic xmlns:a="http://schemas.openxmlformats.org/drawingml/2006/main">
                  <a:graphicData uri="http://schemas.microsoft.com/office/word/2010/wordprocessingShape">
                    <wps:wsp>
                      <wps:cNvSpPr/>
                      <wps:spPr>
                        <a:xfrm>
                          <a:off x="0" y="0"/>
                          <a:ext cx="3406140" cy="3500203"/>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184D7513" w14:textId="77777777" w:rsidR="00F5617D" w:rsidRPr="00BA3A8A" w:rsidRDefault="00F5617D" w:rsidP="002F595E">
                            <w:pPr>
                              <w:rPr>
                                <w:b/>
                              </w:rPr>
                            </w:pPr>
                            <w:r>
                              <w:rPr>
                                <w:b/>
                              </w:rPr>
                              <w:t xml:space="preserve">4. Sucesiones geométricas </w:t>
                            </w:r>
                          </w:p>
                          <w:p w14:paraId="6E9111A6" w14:textId="77777777" w:rsidR="00F5617D" w:rsidRDefault="00F5617D"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14:paraId="4E5F038A" w14:textId="77777777" w:rsidR="00F5617D" w:rsidRDefault="00F5617D" w:rsidP="009234DC">
                            <w:pPr>
                              <w:ind w:left="-142"/>
                              <w:jc w:val="both"/>
                            </w:pPr>
                            <w:r>
                              <w:t>Ejemplo: a) 1, 2, 4, 8, 16, … (r=2)</w:t>
                            </w:r>
                          </w:p>
                          <w:p w14:paraId="2E17B740" w14:textId="77777777" w:rsidR="00F5617D" w:rsidRDefault="00F5617D" w:rsidP="00054C24">
                            <w:pPr>
                              <w:spacing w:after="120"/>
                              <w:ind w:left="-142"/>
                              <w:jc w:val="both"/>
                            </w:pPr>
                            <w:r>
                              <w:t>b) 4, 2, 1, 1/2, 1/4 , … (r=1/2)</w:t>
                            </w:r>
                          </w:p>
                          <w:p w14:paraId="5EDDDE3A" w14:textId="77777777" w:rsidR="00F5617D" w:rsidRDefault="00F5617D"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14:paraId="00A337F5" w14:textId="77777777" w:rsidR="00F5617D" w:rsidRPr="00054C24" w:rsidRDefault="00F5617D"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14:paraId="10A6602A" w14:textId="77777777" w:rsidR="00F5617D" w:rsidRDefault="00F5617D"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14:paraId="59C3DA8A" w14:textId="77777777" w:rsidR="00F5617D" w:rsidRDefault="00F5617D"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14:paraId="49A3B6B6" w14:textId="77777777" w:rsidR="00F5617D" w:rsidRDefault="00F5617D"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14:paraId="28A54CB8" w14:textId="77777777" w:rsidR="00F5617D" w:rsidRPr="00984C51" w:rsidRDefault="00F5617D"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14:paraId="687CF832" w14:textId="77777777" w:rsidR="00F5617D" w:rsidRDefault="00F5617D" w:rsidP="002F595E">
                            <w:pPr>
                              <w:jc w:val="center"/>
                            </w:pPr>
                          </w:p>
                          <w:p w14:paraId="1D4A8FB3" w14:textId="77777777" w:rsidR="00F5617D" w:rsidRPr="00BA3A8A" w:rsidRDefault="00F5617D"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946C5" id="Rectángulo redondeado 24608" o:spid="_x0000_s1102" style="position:absolute;margin-left:270.25pt;margin-top:8.9pt;width:268.2pt;height:275.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" fillcolor="white [3201]" strokecolor="#92d050" strokeweight="1pt">
                <v:stroke joinstyle="miter"/>
                <v:textbox>
                  <w:txbxContent>
                    <w:p w14:paraId="184D7513" w14:textId="77777777" w:rsidR="00F5617D" w:rsidRPr="00BA3A8A" w:rsidRDefault="00F5617D" w:rsidP="002F595E">
                      <w:pPr>
                        <w:rPr>
                          <w:b/>
                        </w:rPr>
                      </w:pPr>
                      <w:r>
                        <w:rPr>
                          <w:b/>
                        </w:rPr>
                        <w:t xml:space="preserve">4. Sucesiones geométricas </w:t>
                      </w:r>
                    </w:p>
                    <w:p w14:paraId="6E9111A6" w14:textId="77777777" w:rsidR="00F5617D" w:rsidRDefault="00F5617D"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14:paraId="4E5F038A" w14:textId="77777777" w:rsidR="00F5617D" w:rsidRDefault="00F5617D" w:rsidP="009234DC">
                      <w:pPr>
                        <w:ind w:left="-142"/>
                        <w:jc w:val="both"/>
                      </w:pPr>
                      <w:r>
                        <w:t>Ejemplo: a) 1, 2, 4, 8, 16, … (r=2)</w:t>
                      </w:r>
                    </w:p>
                    <w:p w14:paraId="2E17B740" w14:textId="77777777" w:rsidR="00F5617D" w:rsidRDefault="00F5617D" w:rsidP="00054C24">
                      <w:pPr>
                        <w:spacing w:after="120"/>
                        <w:ind w:left="-142"/>
                        <w:jc w:val="both"/>
                      </w:pPr>
                      <w:r>
                        <w:t>b) 4, 2, 1, 1/2, 1/4 , … (r=1/2)</w:t>
                      </w:r>
                    </w:p>
                    <w:p w14:paraId="5EDDDE3A" w14:textId="77777777" w:rsidR="00F5617D" w:rsidRDefault="00F5617D"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14:paraId="00A337F5" w14:textId="77777777" w:rsidR="00F5617D" w:rsidRPr="00054C24" w:rsidRDefault="00F5617D"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14:paraId="10A6602A" w14:textId="77777777" w:rsidR="00F5617D" w:rsidRDefault="00F5617D"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14:paraId="59C3DA8A" w14:textId="77777777" w:rsidR="00F5617D" w:rsidRDefault="00F5617D"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14:paraId="49A3B6B6" w14:textId="77777777" w:rsidR="00F5617D" w:rsidRDefault="00F5617D"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14:paraId="28A54CB8" w14:textId="77777777" w:rsidR="00F5617D" w:rsidRPr="00984C51" w:rsidRDefault="00F5617D"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14:paraId="687CF832" w14:textId="77777777" w:rsidR="00F5617D" w:rsidRDefault="00F5617D" w:rsidP="002F595E">
                      <w:pPr>
                        <w:jc w:val="center"/>
                      </w:pPr>
                    </w:p>
                    <w:p w14:paraId="1D4A8FB3" w14:textId="77777777" w:rsidR="00F5617D" w:rsidRPr="00BA3A8A" w:rsidRDefault="00F5617D" w:rsidP="002F595E">
                      <w:pPr>
                        <w:jc w:val="center"/>
                      </w:pPr>
                    </w:p>
                  </w:txbxContent>
                </v:textbox>
              </v:roundrect>
            </w:pict>
          </mc:Fallback>
        </mc:AlternateContent>
      </w:r>
    </w:p>
    <w:p w14:paraId="73D7F8C6" w14:textId="77777777" w:rsidR="00035D3E" w:rsidRPr="00035D3E" w:rsidRDefault="00035D3E" w:rsidP="00035D3E">
      <w:pPr>
        <w:spacing w:before="120" w:after="120"/>
      </w:pPr>
    </w:p>
    <w:p w14:paraId="3F6FBF0A" w14:textId="77777777" w:rsidR="00035D3E" w:rsidRPr="00035D3E" w:rsidRDefault="00035D3E" w:rsidP="00035D3E">
      <w:pPr>
        <w:spacing w:before="120" w:after="120"/>
      </w:pPr>
    </w:p>
    <w:p w14:paraId="3D00A6E5" w14:textId="77777777" w:rsidR="00035D3E" w:rsidRPr="00035D3E" w:rsidRDefault="00035D3E" w:rsidP="00035D3E">
      <w:pPr>
        <w:spacing w:before="120" w:after="120"/>
      </w:pPr>
    </w:p>
    <w:p w14:paraId="5D0F64E0" w14:textId="77777777" w:rsidR="00035D3E" w:rsidRPr="00035D3E" w:rsidRDefault="00035D3E" w:rsidP="00035D3E">
      <w:pPr>
        <w:spacing w:before="120" w:after="120"/>
      </w:pPr>
    </w:p>
    <w:p w14:paraId="329DBC5E" w14:textId="77777777" w:rsidR="00035D3E" w:rsidRPr="00035D3E" w:rsidRDefault="00005095" w:rsidP="00035D3E">
      <w:pPr>
        <w:spacing w:before="120" w:after="120"/>
      </w:pPr>
      <w:r w:rsidRPr="00005095">
        <w:rPr>
          <w:noProof/>
        </w:rPr>
        <w:drawing>
          <wp:anchor distT="0" distB="0" distL="114300" distR="114300" simplePos="0" relativeHeight="254035968" behindDoc="0" locked="0" layoutInCell="1" allowOverlap="1" wp14:anchorId="7645D758" wp14:editId="70634E64">
            <wp:simplePos x="0" y="0"/>
            <wp:positionH relativeFrom="column">
              <wp:posOffset>1487346</wp:posOffset>
            </wp:positionH>
            <wp:positionV relativeFrom="paragraph">
              <wp:posOffset>142690</wp:posOffset>
            </wp:positionV>
            <wp:extent cx="2025569" cy="2369193"/>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screen">
                      <a:extLst>
                        <a:ext uri="{28A0092B-C50C-407E-A947-70E740481C1C}">
                          <a14:useLocalDpi xmlns:a14="http://schemas.microsoft.com/office/drawing/2010/main"/>
                        </a:ext>
                      </a:extLst>
                    </a:blip>
                    <a:stretch>
                      <a:fillRect/>
                    </a:stretch>
                  </pic:blipFill>
                  <pic:spPr>
                    <a:xfrm>
                      <a:off x="0" y="0"/>
                      <a:ext cx="2028974" cy="2373176"/>
                    </a:xfrm>
                    <a:prstGeom prst="rect">
                      <a:avLst/>
                    </a:prstGeom>
                  </pic:spPr>
                </pic:pic>
              </a:graphicData>
            </a:graphic>
            <wp14:sizeRelH relativeFrom="page">
              <wp14:pctWidth>0</wp14:pctWidth>
            </wp14:sizeRelH>
            <wp14:sizeRelV relativeFrom="page">
              <wp14:pctHeight>0</wp14:pctHeight>
            </wp14:sizeRelV>
          </wp:anchor>
        </w:drawing>
      </w:r>
    </w:p>
    <w:p w14:paraId="68503791" w14:textId="77777777" w:rsidR="00035D3E" w:rsidRPr="00035D3E" w:rsidRDefault="00035D3E" w:rsidP="00035D3E">
      <w:pPr>
        <w:spacing w:before="120" w:after="120"/>
      </w:pPr>
    </w:p>
    <w:p w14:paraId="68709236" w14:textId="77777777" w:rsidR="00035D3E" w:rsidRPr="00035D3E" w:rsidRDefault="00035D3E" w:rsidP="00035D3E">
      <w:pPr>
        <w:spacing w:before="120" w:after="120"/>
      </w:pPr>
    </w:p>
    <w:p w14:paraId="41A607F8" w14:textId="77777777" w:rsidR="00035D3E" w:rsidRPr="00035D3E" w:rsidRDefault="00035D3E" w:rsidP="00035D3E">
      <w:pPr>
        <w:spacing w:before="120" w:after="120"/>
      </w:pPr>
    </w:p>
    <w:p w14:paraId="198C9395" w14:textId="77777777" w:rsidR="00035D3E" w:rsidRPr="00035D3E" w:rsidRDefault="00035D3E" w:rsidP="00035D3E">
      <w:pPr>
        <w:spacing w:before="120" w:after="120"/>
      </w:pPr>
    </w:p>
    <w:p w14:paraId="4106707A" w14:textId="77777777" w:rsidR="00035D3E" w:rsidRPr="00035D3E" w:rsidRDefault="00035D3E" w:rsidP="00035D3E">
      <w:pPr>
        <w:spacing w:before="120" w:after="120"/>
      </w:pPr>
    </w:p>
    <w:p w14:paraId="2F15DEC0" w14:textId="77777777" w:rsidR="00035D3E" w:rsidRPr="00035D3E" w:rsidRDefault="00035D3E" w:rsidP="00035D3E">
      <w:pPr>
        <w:spacing w:before="120" w:after="120"/>
      </w:pPr>
    </w:p>
    <w:p w14:paraId="750F2AD6" w14:textId="77777777" w:rsidR="00035D3E" w:rsidRPr="00035D3E" w:rsidRDefault="00035D3E" w:rsidP="00035D3E">
      <w:pPr>
        <w:spacing w:before="120" w:after="120"/>
      </w:pPr>
    </w:p>
    <w:p w14:paraId="61EB51B2" w14:textId="77777777" w:rsidR="00035D3E" w:rsidRPr="00035D3E" w:rsidRDefault="00035D3E" w:rsidP="00035D3E">
      <w:pPr>
        <w:spacing w:before="120" w:after="120"/>
      </w:pPr>
    </w:p>
    <w:p w14:paraId="1BAA008B" w14:textId="77777777" w:rsidR="00664F4A" w:rsidRPr="00664F4A" w:rsidRDefault="00664F4A" w:rsidP="00664F4A"/>
    <w:p w14:paraId="63E39708" w14:textId="091AE610" w:rsidR="00BF49BE" w:rsidRPr="007933F9" w:rsidRDefault="00DA7958" w:rsidP="00BF49BE">
      <w:pPr>
        <w:pStyle w:val="Tituloborde"/>
        <w:rPr>
          <w:rFonts w:asciiTheme="minorHAnsi" w:hAnsiTheme="minorHAnsi" w:cstheme="minorHAnsi"/>
        </w:rPr>
      </w:pPr>
      <w:r w:rsidRPr="007933F9">
        <w:rPr>
          <w:rFonts w:asciiTheme="minorHAnsi" w:hAnsiTheme="minorHAnsi" w:cstheme="minorHAnsi"/>
        </w:rPr>
        <w:lastRenderedPageBreak/>
        <w:t xml:space="preserve">Sucesiones generales </w:t>
      </w:r>
      <w:r w:rsidR="00BF49BE" w:rsidRPr="007933F9">
        <w:rPr>
          <w:rFonts w:asciiTheme="minorHAnsi" w:hAnsiTheme="minorHAnsi" w:cstheme="minorHAnsi"/>
        </w:rPr>
        <w:t xml:space="preserve">     </w:t>
      </w:r>
    </w:p>
    <w:p w14:paraId="2D25F323" w14:textId="77777777"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¿Qué es una sucesión o </w:t>
      </w:r>
      <w:proofErr w:type="gramStart"/>
      <w:r>
        <w:rPr>
          <w:rFonts w:asciiTheme="minorHAnsi" w:hAnsiTheme="minorHAnsi"/>
          <w:lang w:val="es-ES_tradnl"/>
        </w:rPr>
        <w:t>progresión?.</w:t>
      </w:r>
      <w:proofErr w:type="gramEnd"/>
      <w:r>
        <w:rPr>
          <w:rFonts w:asciiTheme="minorHAnsi" w:hAnsiTheme="minorHAnsi"/>
          <w:lang w:val="es-ES_tradnl"/>
        </w:rPr>
        <w:t xml:space="preserve"> ¿A qué se llama término general de una sucesión?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14:paraId="460F577F" w14:textId="77777777" w:rsidTr="00E858A2">
        <w:tc>
          <w:tcPr>
            <w:tcW w:w="10414" w:type="dxa"/>
          </w:tcPr>
          <w:p w14:paraId="23ED4867" w14:textId="77777777" w:rsidR="007933F9" w:rsidRDefault="007933F9" w:rsidP="00E858A2">
            <w:pPr>
              <w:jc w:val="both"/>
              <w:rPr>
                <w:rFonts w:asciiTheme="minorHAnsi" w:hAnsiTheme="minorHAnsi"/>
                <w:lang w:val="es-ES_tradnl"/>
              </w:rPr>
            </w:pPr>
          </w:p>
          <w:p w14:paraId="60FF6438" w14:textId="77777777" w:rsidR="007933F9" w:rsidRDefault="007933F9" w:rsidP="00E858A2">
            <w:pPr>
              <w:jc w:val="both"/>
              <w:rPr>
                <w:rFonts w:asciiTheme="minorHAnsi" w:hAnsiTheme="minorHAnsi"/>
                <w:lang w:val="es-ES_tradnl"/>
              </w:rPr>
            </w:pPr>
          </w:p>
          <w:p w14:paraId="40B49927" w14:textId="77777777" w:rsidR="007933F9" w:rsidRDefault="007933F9" w:rsidP="00E858A2">
            <w:pPr>
              <w:jc w:val="both"/>
              <w:rPr>
                <w:rFonts w:asciiTheme="minorHAnsi" w:hAnsiTheme="minorHAnsi"/>
                <w:lang w:val="es-ES_tradnl"/>
              </w:rPr>
            </w:pPr>
          </w:p>
          <w:p w14:paraId="6B643AB7" w14:textId="77777777" w:rsidR="007933F9" w:rsidRDefault="007933F9" w:rsidP="00E858A2">
            <w:pPr>
              <w:jc w:val="both"/>
              <w:rPr>
                <w:rFonts w:asciiTheme="minorHAnsi" w:hAnsiTheme="minorHAnsi"/>
                <w:lang w:val="es-ES_tradnl"/>
              </w:rPr>
            </w:pPr>
          </w:p>
          <w:p w14:paraId="7F2D7E9B" w14:textId="77777777" w:rsidR="007933F9" w:rsidRDefault="007933F9" w:rsidP="00E858A2">
            <w:pPr>
              <w:jc w:val="both"/>
              <w:rPr>
                <w:rFonts w:asciiTheme="minorHAnsi" w:hAnsiTheme="minorHAnsi"/>
                <w:lang w:val="es-ES_tradnl"/>
              </w:rPr>
            </w:pPr>
          </w:p>
          <w:p w14:paraId="0F5EF187" w14:textId="77777777" w:rsidR="007933F9" w:rsidRDefault="007933F9" w:rsidP="00E858A2">
            <w:pPr>
              <w:jc w:val="both"/>
              <w:rPr>
                <w:rFonts w:asciiTheme="minorHAnsi" w:hAnsiTheme="minorHAnsi"/>
                <w:lang w:val="es-ES_tradnl"/>
              </w:rPr>
            </w:pPr>
          </w:p>
          <w:p w14:paraId="48648D34" w14:textId="77777777" w:rsidR="007933F9" w:rsidRDefault="007933F9" w:rsidP="00E858A2">
            <w:pPr>
              <w:jc w:val="both"/>
              <w:rPr>
                <w:rFonts w:asciiTheme="minorHAnsi" w:hAnsiTheme="minorHAnsi"/>
                <w:lang w:val="es-ES_tradnl"/>
              </w:rPr>
            </w:pPr>
          </w:p>
          <w:p w14:paraId="5489D077" w14:textId="77777777" w:rsidR="007933F9" w:rsidRDefault="007933F9" w:rsidP="00E858A2">
            <w:pPr>
              <w:jc w:val="both"/>
              <w:rPr>
                <w:rFonts w:asciiTheme="minorHAnsi" w:hAnsiTheme="minorHAnsi"/>
                <w:lang w:val="es-ES_tradnl"/>
              </w:rPr>
            </w:pPr>
          </w:p>
        </w:tc>
      </w:tr>
    </w:tbl>
    <w:p w14:paraId="559C7D0D" w14:textId="77777777" w:rsidR="00F8143F" w:rsidRDefault="00F8143F" w:rsidP="00F8143F">
      <w:pPr>
        <w:pStyle w:val="Prrafodelista"/>
        <w:spacing w:before="120" w:after="120"/>
        <w:ind w:left="0"/>
        <w:rPr>
          <w:rFonts w:asciiTheme="minorHAnsi" w:hAnsiTheme="minorHAnsi"/>
        </w:rPr>
      </w:pPr>
    </w:p>
    <w:p w14:paraId="6F76345C" w14:textId="77777777" w:rsidR="00974A49" w:rsidRDefault="002B75D5" w:rsidP="00F8143F">
      <w:pPr>
        <w:pStyle w:val="Prrafodelista"/>
        <w:spacing w:before="120" w:after="120"/>
        <w:ind w:left="0"/>
        <w:rPr>
          <w:rFonts w:asciiTheme="minorHAnsi" w:hAnsiTheme="minorHAnsi"/>
        </w:rPr>
      </w:pPr>
      <w:r w:rsidRPr="00100B83">
        <w:rPr>
          <w:rFonts w:asciiTheme="minorHAnsi" w:hAnsiTheme="minorHAnsi"/>
          <w:b/>
          <w:noProof/>
          <w:lang w:val="es-ES_tradnl"/>
        </w:rPr>
        <w:drawing>
          <wp:anchor distT="0" distB="0" distL="114300" distR="114300" simplePos="0" relativeHeight="254038016" behindDoc="0" locked="0" layoutInCell="1" allowOverlap="1" wp14:anchorId="2CC3433F" wp14:editId="59F79789">
            <wp:simplePos x="0" y="0"/>
            <wp:positionH relativeFrom="column">
              <wp:posOffset>6215501</wp:posOffset>
            </wp:positionH>
            <wp:positionV relativeFrom="paragraph">
              <wp:posOffset>14605</wp:posOffset>
            </wp:positionV>
            <wp:extent cx="553720" cy="337820"/>
            <wp:effectExtent l="0" t="0" r="5080" b="5080"/>
            <wp:wrapNone/>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50247" w:rsidRPr="00100B83">
        <w:rPr>
          <w:rFonts w:asciiTheme="minorHAnsi" w:hAnsiTheme="minorHAnsi"/>
          <w:b/>
        </w:rPr>
        <w:t xml:space="preserve"> </w:t>
      </w:r>
      <w:r w:rsidR="00100B83" w:rsidRPr="00100B83">
        <w:rPr>
          <w:rFonts w:asciiTheme="minorHAnsi" w:hAnsiTheme="minorHAnsi"/>
          <w:b/>
        </w:rPr>
        <w:t>Ejercicio</w:t>
      </w:r>
      <w:r w:rsidR="00100B83">
        <w:rPr>
          <w:rFonts w:asciiTheme="minorHAnsi" w:hAnsiTheme="minorHAnsi"/>
        </w:rPr>
        <w:t xml:space="preserve">. </w:t>
      </w:r>
      <w:r w:rsidR="00650247">
        <w:rPr>
          <w:rFonts w:asciiTheme="minorHAnsi" w:hAnsiTheme="minorHAnsi"/>
        </w:rPr>
        <w:t xml:space="preserve">Dadas las siguientes sucesiones </w:t>
      </w:r>
      <w:r>
        <w:rPr>
          <w:rFonts w:asciiTheme="minorHAnsi" w:hAnsiTheme="minorHAnsi"/>
        </w:rPr>
        <w:t>calcula para cada una de ellas los términos indicados:</w:t>
      </w:r>
      <w:r w:rsidRPr="002B75D5">
        <w:rPr>
          <w:rFonts w:asciiTheme="minorHAnsi" w:hAnsiTheme="minorHAnsi"/>
          <w:noProof/>
          <w:lang w:val="es-ES_tradnl"/>
        </w:rPr>
        <w:t xml:space="preserve"> </w:t>
      </w:r>
    </w:p>
    <w:p w14:paraId="24C3A90E" w14:textId="77777777" w:rsidR="002B75D5" w:rsidRDefault="00F8143F" w:rsidP="00F8143F">
      <w:pPr>
        <w:pStyle w:val="Prrafodelista"/>
        <w:spacing w:before="120" w:after="240"/>
        <w:ind w:left="0"/>
        <w:rPr>
          <w:rFonts w:asciiTheme="minorHAnsi" w:hAnsiTheme="minorHAnsi"/>
        </w:rPr>
      </w:pPr>
      <w:r>
        <w:rPr>
          <w:rFonts w:asciiTheme="minorHAnsi" w:hAnsiTheme="minorHAnsi"/>
        </w:rPr>
        <w:br/>
      </w:r>
      <w:r w:rsidR="002B75D5">
        <w:rPr>
          <w:rFonts w:asciiTheme="minorHAnsi" w:hAnsiTheme="minorHAnsi"/>
        </w:rPr>
        <w:t>a) 1, 5, 9, 13, 17, 21, 25, …</w:t>
      </w:r>
      <w:r w:rsidR="002B75D5">
        <w:rPr>
          <w:rFonts w:asciiTheme="minorHAnsi" w:hAnsiTheme="minorHAnsi"/>
        </w:rPr>
        <w:tab/>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2</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5</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8</w:t>
      </w:r>
      <w:r w:rsidR="002B75D5">
        <w:rPr>
          <w:rFonts w:asciiTheme="minorHAnsi" w:hAnsiTheme="minorHAnsi"/>
        </w:rPr>
        <w:t>= ______</w:t>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9</w:t>
      </w:r>
      <w:r w:rsidR="002B75D5">
        <w:rPr>
          <w:rFonts w:asciiTheme="minorHAnsi" w:hAnsiTheme="minorHAnsi"/>
        </w:rPr>
        <w:t>= _____</w:t>
      </w:r>
    </w:p>
    <w:p w14:paraId="01394CD7" w14:textId="77777777" w:rsidR="002B75D5" w:rsidRDefault="002B75D5" w:rsidP="002B75D5">
      <w:pPr>
        <w:pStyle w:val="Prrafodelista"/>
        <w:spacing w:before="120" w:after="240"/>
        <w:ind w:left="0"/>
        <w:rPr>
          <w:rFonts w:asciiTheme="minorHAnsi" w:hAnsiTheme="minorHAnsi"/>
        </w:rPr>
      </w:pPr>
    </w:p>
    <w:p w14:paraId="0E4583EA"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b) 1, </w:t>
      </w:r>
      <w:r w:rsidR="00F8143F">
        <w:rPr>
          <w:rFonts w:asciiTheme="minorHAnsi" w:hAnsiTheme="minorHAnsi"/>
        </w:rPr>
        <w:t>3</w:t>
      </w:r>
      <w:r>
        <w:rPr>
          <w:rFonts w:asciiTheme="minorHAnsi" w:hAnsiTheme="minorHAnsi"/>
        </w:rPr>
        <w:t xml:space="preserve">, </w:t>
      </w:r>
      <w:r w:rsidR="00F8143F">
        <w:rPr>
          <w:rFonts w:asciiTheme="minorHAnsi" w:hAnsiTheme="minorHAnsi"/>
        </w:rPr>
        <w:t>5</w:t>
      </w:r>
      <w:r>
        <w:rPr>
          <w:rFonts w:asciiTheme="minorHAnsi" w:hAnsiTheme="minorHAnsi"/>
        </w:rPr>
        <w:t xml:space="preserve">, </w:t>
      </w:r>
      <w:r w:rsidR="00F8143F">
        <w:rPr>
          <w:rFonts w:asciiTheme="minorHAnsi" w:hAnsiTheme="minorHAnsi"/>
        </w:rPr>
        <w:t>7</w:t>
      </w:r>
      <w:r>
        <w:rPr>
          <w:rFonts w:asciiTheme="minorHAnsi" w:hAnsiTheme="minorHAnsi"/>
        </w:rPr>
        <w:t xml:space="preserve">, </w:t>
      </w:r>
      <w:r w:rsidR="00F8143F">
        <w:rPr>
          <w:rFonts w:asciiTheme="minorHAnsi" w:hAnsiTheme="minorHAnsi"/>
        </w:rPr>
        <w:t>9</w:t>
      </w:r>
      <w:r>
        <w:rPr>
          <w:rFonts w:asciiTheme="minorHAnsi" w:hAnsiTheme="minorHAnsi"/>
        </w:rPr>
        <w:t xml:space="preserve">, </w:t>
      </w:r>
      <w:r w:rsidR="00F8143F">
        <w:rPr>
          <w:rFonts w:asciiTheme="minorHAnsi" w:hAnsiTheme="minorHAnsi"/>
        </w:rPr>
        <w:t>11</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sidR="00F8143F">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1BE25724" w14:textId="77777777" w:rsidR="002B75D5" w:rsidRDefault="002B75D5" w:rsidP="002B75D5">
      <w:pPr>
        <w:pStyle w:val="Prrafodelista"/>
        <w:spacing w:before="120" w:after="240"/>
        <w:ind w:left="0"/>
        <w:rPr>
          <w:rFonts w:asciiTheme="minorHAnsi" w:hAnsiTheme="minorHAnsi"/>
        </w:rPr>
      </w:pPr>
    </w:p>
    <w:p w14:paraId="5535C8B8"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c) 1, </w:t>
      </w:r>
      <w:r w:rsidR="00F8143F">
        <w:rPr>
          <w:rFonts w:asciiTheme="minorHAnsi" w:hAnsiTheme="minorHAnsi"/>
        </w:rPr>
        <w:t>1</w:t>
      </w:r>
      <w:r>
        <w:rPr>
          <w:rFonts w:asciiTheme="minorHAnsi" w:hAnsiTheme="minorHAnsi"/>
        </w:rPr>
        <w:t xml:space="preserve">, </w:t>
      </w:r>
      <w:r w:rsidR="00F8143F">
        <w:rPr>
          <w:rFonts w:asciiTheme="minorHAnsi" w:hAnsiTheme="minorHAnsi"/>
        </w:rPr>
        <w:t>2</w:t>
      </w:r>
      <w:r>
        <w:rPr>
          <w:rFonts w:asciiTheme="minorHAnsi" w:hAnsiTheme="minorHAnsi"/>
        </w:rPr>
        <w:t xml:space="preserve">, 3, </w:t>
      </w:r>
      <w:r w:rsidR="00F8143F">
        <w:rPr>
          <w:rFonts w:asciiTheme="minorHAnsi" w:hAnsiTheme="minorHAnsi"/>
        </w:rPr>
        <w:t>5</w:t>
      </w:r>
      <w:r>
        <w:rPr>
          <w:rFonts w:asciiTheme="minorHAnsi" w:hAnsiTheme="minorHAnsi"/>
        </w:rPr>
        <w:t xml:space="preserve">, </w:t>
      </w:r>
      <w:r w:rsidR="00F8143F">
        <w:rPr>
          <w:rFonts w:asciiTheme="minorHAnsi" w:hAnsiTheme="minorHAnsi"/>
        </w:rPr>
        <w:t>8</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0B622BBA" w14:textId="77777777" w:rsidR="002B75D5" w:rsidRDefault="002B75D5" w:rsidP="002B75D5">
      <w:pPr>
        <w:pStyle w:val="Prrafodelista"/>
        <w:spacing w:before="120" w:after="240"/>
        <w:ind w:left="0"/>
        <w:rPr>
          <w:rFonts w:asciiTheme="minorHAnsi" w:hAnsiTheme="minorHAnsi"/>
        </w:rPr>
      </w:pPr>
    </w:p>
    <w:p w14:paraId="50343784" w14:textId="77777777"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d) </w:t>
      </w:r>
      <w:r w:rsidR="00F8143F">
        <w:rPr>
          <w:rFonts w:asciiTheme="minorHAnsi" w:hAnsiTheme="minorHAnsi"/>
        </w:rPr>
        <w:t>2</w:t>
      </w:r>
      <w:r>
        <w:rPr>
          <w:rFonts w:asciiTheme="minorHAnsi" w:hAnsiTheme="minorHAnsi"/>
        </w:rPr>
        <w:t xml:space="preserve">, </w:t>
      </w:r>
      <w:r w:rsidR="00F8143F">
        <w:rPr>
          <w:rFonts w:asciiTheme="minorHAnsi" w:hAnsiTheme="minorHAnsi"/>
        </w:rPr>
        <w:t>4</w:t>
      </w:r>
      <w:r>
        <w:rPr>
          <w:rFonts w:asciiTheme="minorHAnsi" w:hAnsiTheme="minorHAnsi"/>
        </w:rPr>
        <w:t xml:space="preserve">, </w:t>
      </w:r>
      <w:r w:rsidR="00F8143F">
        <w:rPr>
          <w:rFonts w:asciiTheme="minorHAnsi" w:hAnsiTheme="minorHAnsi"/>
        </w:rPr>
        <w:t>8</w:t>
      </w:r>
      <w:r>
        <w:rPr>
          <w:rFonts w:asciiTheme="minorHAnsi" w:hAnsiTheme="minorHAnsi"/>
        </w:rPr>
        <w:t>, 1</w:t>
      </w:r>
      <w:r w:rsidR="00F8143F">
        <w:rPr>
          <w:rFonts w:asciiTheme="minorHAnsi" w:hAnsiTheme="minorHAnsi"/>
        </w:rPr>
        <w:t>6</w:t>
      </w:r>
      <w:r>
        <w:rPr>
          <w:rFonts w:asciiTheme="minorHAnsi" w:hAnsiTheme="minorHAnsi"/>
        </w:rPr>
        <w:t xml:space="preserve">, </w:t>
      </w:r>
      <w:r w:rsidR="00F8143F">
        <w:rPr>
          <w:rFonts w:asciiTheme="minorHAnsi" w:hAnsiTheme="minorHAnsi"/>
        </w:rPr>
        <w:t>32</w:t>
      </w:r>
      <w:r>
        <w:rPr>
          <w:rFonts w:asciiTheme="minorHAnsi" w:hAnsiTheme="minorHAnsi"/>
        </w:rPr>
        <w:t xml:space="preserve">, </w:t>
      </w:r>
      <w:r w:rsidR="00F8143F">
        <w:rPr>
          <w:rFonts w:asciiTheme="minorHAnsi" w:hAnsiTheme="minorHAnsi"/>
        </w:rPr>
        <w:t>64</w:t>
      </w:r>
      <w:r>
        <w:rPr>
          <w:rFonts w:asciiTheme="minorHAnsi" w:hAnsiTheme="minorHAnsi"/>
        </w:rPr>
        <w:t xml:space="preserve">, </w:t>
      </w:r>
      <w:r w:rsidR="00F8143F">
        <w:rPr>
          <w:rFonts w:asciiTheme="minorHAnsi" w:hAnsiTheme="minorHAnsi"/>
        </w:rPr>
        <w:t>128</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14:paraId="7E429E96" w14:textId="77777777" w:rsidR="002B75D5" w:rsidRPr="002B75D5" w:rsidRDefault="00F8143F" w:rsidP="002B75D5">
      <w:pPr>
        <w:pStyle w:val="Prrafodelista"/>
        <w:spacing w:before="120" w:after="240"/>
        <w:ind w:left="0"/>
        <w:rPr>
          <w:rFonts w:asciiTheme="minorHAnsi" w:hAnsiTheme="minorHAnsi"/>
        </w:rPr>
      </w:pPr>
      <w:r w:rsidRPr="0068479A">
        <w:rPr>
          <w:rFonts w:asciiTheme="minorHAnsi" w:hAnsiTheme="minorHAnsi"/>
          <w:noProof/>
          <w:lang w:val="es-ES_tradnl"/>
        </w:rPr>
        <w:drawing>
          <wp:anchor distT="0" distB="0" distL="114300" distR="114300" simplePos="0" relativeHeight="254040064" behindDoc="0" locked="0" layoutInCell="1" allowOverlap="1" wp14:anchorId="0A7D3FD6" wp14:editId="020698C9">
            <wp:simplePos x="0" y="0"/>
            <wp:positionH relativeFrom="column">
              <wp:posOffset>6215605</wp:posOffset>
            </wp:positionH>
            <wp:positionV relativeFrom="paragraph">
              <wp:posOffset>58733</wp:posOffset>
            </wp:positionV>
            <wp:extent cx="553720" cy="337820"/>
            <wp:effectExtent l="0" t="0" r="5080" b="508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CAE650" w14:textId="77777777" w:rsidR="005E32F1" w:rsidRDefault="00F8143F" w:rsidP="005F18C2">
      <w:pPr>
        <w:pStyle w:val="Prrafodelista"/>
        <w:numPr>
          <w:ilvl w:val="0"/>
          <w:numId w:val="7"/>
        </w:numPr>
        <w:ind w:left="0" w:firstLine="0"/>
        <w:jc w:val="both"/>
        <w:rPr>
          <w:rFonts w:asciiTheme="minorHAnsi" w:hAnsiTheme="minorHAnsi"/>
        </w:rPr>
      </w:pPr>
      <w:r>
        <w:rPr>
          <w:rFonts w:asciiTheme="minorHAnsi" w:hAnsiTheme="minorHAnsi"/>
        </w:rPr>
        <w:t>Indica que regla siguen las siguientes sucesiones para la construcción de sus siguientes términos:</w:t>
      </w:r>
      <w:r w:rsidRPr="00F8143F">
        <w:rPr>
          <w:rFonts w:asciiTheme="minorHAnsi" w:hAnsiTheme="minorHAnsi"/>
          <w:noProof/>
          <w:lang w:val="es-ES_tradnl"/>
        </w:rPr>
        <w:t xml:space="preserve"> </w:t>
      </w:r>
    </w:p>
    <w:p w14:paraId="6EF274C9" w14:textId="77777777" w:rsidR="00F8143F" w:rsidRDefault="00F8143F" w:rsidP="00DA7958">
      <w:pPr>
        <w:pStyle w:val="Prrafodelista"/>
        <w:ind w:left="0"/>
        <w:jc w:val="both"/>
        <w:rPr>
          <w:rFonts w:asciiTheme="minorHAnsi" w:hAnsiTheme="minorHAnsi"/>
        </w:rPr>
      </w:pPr>
    </w:p>
    <w:p w14:paraId="6677282C"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1,4,7,10,13,16,19…</w:t>
      </w:r>
      <w:r w:rsidR="00F8143F">
        <w:rPr>
          <w:rFonts w:asciiTheme="minorHAnsi" w:hAnsiTheme="minorHAnsi"/>
        </w:rPr>
        <w:t xml:space="preserve">            __________________________________________________________</w:t>
      </w:r>
    </w:p>
    <w:p w14:paraId="044D0238"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1,2,4,8,16,</w:t>
      </w:r>
      <w:proofErr w:type="gramStart"/>
      <w:r w:rsidRPr="00F8143F">
        <w:rPr>
          <w:rFonts w:asciiTheme="minorHAnsi" w:hAnsiTheme="minorHAnsi"/>
        </w:rPr>
        <w:t>32,…</w:t>
      </w:r>
      <w:proofErr w:type="gramEnd"/>
      <w:r w:rsidR="00F8143F">
        <w:rPr>
          <w:rFonts w:asciiTheme="minorHAnsi" w:hAnsiTheme="minorHAnsi"/>
        </w:rPr>
        <w:t xml:space="preserve">                   __________________________________________________________</w:t>
      </w:r>
    </w:p>
    <w:p w14:paraId="195AD6D8"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1,4,9,16,25,</w:t>
      </w:r>
      <w:proofErr w:type="gramStart"/>
      <w:r w:rsidRPr="00F8143F">
        <w:rPr>
          <w:rFonts w:asciiTheme="minorHAnsi" w:hAnsiTheme="minorHAnsi"/>
        </w:rPr>
        <w:t>36,…</w:t>
      </w:r>
      <w:proofErr w:type="gramEnd"/>
      <w:r w:rsidR="00F8143F">
        <w:rPr>
          <w:rFonts w:asciiTheme="minorHAnsi" w:hAnsiTheme="minorHAnsi"/>
        </w:rPr>
        <w:t xml:space="preserve">                __________________________________________________________</w:t>
      </w:r>
    </w:p>
    <w:p w14:paraId="4CF0CE4C"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1,-3,9,-27,</w:t>
      </w:r>
      <w:proofErr w:type="gramStart"/>
      <w:r w:rsidRPr="00F8143F">
        <w:rPr>
          <w:rFonts w:asciiTheme="minorHAnsi" w:hAnsiTheme="minorHAnsi"/>
        </w:rPr>
        <w:t>81,…</w:t>
      </w:r>
      <w:proofErr w:type="gramEnd"/>
      <w:r w:rsidR="00F8143F">
        <w:rPr>
          <w:rFonts w:asciiTheme="minorHAnsi" w:hAnsiTheme="minorHAnsi"/>
        </w:rPr>
        <w:t xml:space="preserve">                    __________________________________________________________</w:t>
      </w:r>
    </w:p>
    <w:p w14:paraId="4D270B6E"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2,4,6,10,16,</w:t>
      </w:r>
      <w:proofErr w:type="gramStart"/>
      <w:r w:rsidRPr="00F8143F">
        <w:rPr>
          <w:rFonts w:asciiTheme="minorHAnsi" w:hAnsiTheme="minorHAnsi"/>
        </w:rPr>
        <w:t>26,…</w:t>
      </w:r>
      <w:proofErr w:type="gramEnd"/>
      <w:r w:rsidR="00F8143F">
        <w:rPr>
          <w:rFonts w:asciiTheme="minorHAnsi" w:hAnsiTheme="minorHAnsi"/>
        </w:rPr>
        <w:t xml:space="preserve">                 __________________________________________________________</w:t>
      </w:r>
    </w:p>
    <w:p w14:paraId="6DEE6249"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110,90,70,50,</w:t>
      </w:r>
      <w:proofErr w:type="gramStart"/>
      <w:r w:rsidRPr="00F8143F">
        <w:rPr>
          <w:rFonts w:asciiTheme="minorHAnsi" w:hAnsiTheme="minorHAnsi"/>
        </w:rPr>
        <w:t>30,…</w:t>
      </w:r>
      <w:proofErr w:type="gramEnd"/>
      <w:r w:rsidR="00F8143F">
        <w:rPr>
          <w:rFonts w:asciiTheme="minorHAnsi" w:hAnsiTheme="minorHAnsi"/>
        </w:rPr>
        <w:t xml:space="preserve">              __________________________________________________________</w:t>
      </w:r>
    </w:p>
    <w:p w14:paraId="6D3D76DD" w14:textId="77777777" w:rsidR="005755DC" w:rsidRPr="00F8143F" w:rsidRDefault="005755DC" w:rsidP="00575CA0">
      <w:pPr>
        <w:spacing w:after="180"/>
        <w:ind w:left="360"/>
        <w:jc w:val="both"/>
        <w:rPr>
          <w:rFonts w:asciiTheme="minorHAnsi" w:hAnsiTheme="minorHAnsi"/>
        </w:rPr>
      </w:pPr>
      <w:r w:rsidRPr="00F8143F">
        <w:rPr>
          <w:rFonts w:asciiTheme="minorHAnsi" w:hAnsiTheme="minorHAnsi"/>
        </w:rPr>
        <w:t>6,8,16,18,26,28,36,</w:t>
      </w:r>
      <w:proofErr w:type="gramStart"/>
      <w:r w:rsidRPr="00F8143F">
        <w:rPr>
          <w:rFonts w:asciiTheme="minorHAnsi" w:hAnsiTheme="minorHAnsi"/>
        </w:rPr>
        <w:t>38,…</w:t>
      </w:r>
      <w:proofErr w:type="gramEnd"/>
      <w:r w:rsidR="00F8143F">
        <w:rPr>
          <w:rFonts w:asciiTheme="minorHAnsi" w:hAnsiTheme="minorHAnsi"/>
        </w:rPr>
        <w:t xml:space="preserve">    __________________________________________________________</w:t>
      </w:r>
    </w:p>
    <w:p w14:paraId="6A05EF4C" w14:textId="64A3FE4C" w:rsidR="00F8143F" w:rsidRDefault="00B70CD1" w:rsidP="003F6A08">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2112" behindDoc="0" locked="0" layoutInCell="1" allowOverlap="1" wp14:anchorId="522018A8" wp14:editId="7730D811">
            <wp:simplePos x="0" y="0"/>
            <wp:positionH relativeFrom="column">
              <wp:posOffset>6267049</wp:posOffset>
            </wp:positionH>
            <wp:positionV relativeFrom="paragraph">
              <wp:posOffset>242570</wp:posOffset>
            </wp:positionV>
            <wp:extent cx="553720" cy="337820"/>
            <wp:effectExtent l="0" t="0" r="5080" b="508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F6A08">
        <w:rPr>
          <w:rFonts w:asciiTheme="minorHAnsi" w:hAnsiTheme="minorHAnsi"/>
        </w:rPr>
        <w:t>Observe la siguiente secuencia, cuente la cantidad de cuadros blancos en cada caso y determine el número de cuadros blancos de la figura n-</w:t>
      </w:r>
      <w:proofErr w:type="spellStart"/>
      <w:r w:rsidR="003F6A08">
        <w:rPr>
          <w:rFonts w:asciiTheme="minorHAnsi" w:hAnsiTheme="minorHAnsi"/>
        </w:rPr>
        <w:t>ésima</w:t>
      </w:r>
      <w:proofErr w:type="spellEnd"/>
      <w:r w:rsidR="003F6A08">
        <w:rPr>
          <w:rFonts w:asciiTheme="minorHAnsi" w:hAnsiTheme="minorHAnsi"/>
        </w:rPr>
        <w:t>.</w:t>
      </w:r>
    </w:p>
    <w:p w14:paraId="52292B7F" w14:textId="7A545101" w:rsidR="003F6A08" w:rsidRDefault="003F6A08" w:rsidP="003F6A08">
      <w:pPr>
        <w:jc w:val="both"/>
        <w:rPr>
          <w:rFonts w:asciiTheme="minorHAnsi" w:hAnsiTheme="minorHAnsi"/>
        </w:rPr>
      </w:pPr>
      <w:r w:rsidRPr="003F6A08">
        <w:rPr>
          <w:rFonts w:asciiTheme="minorHAnsi" w:hAnsiTheme="minorHAnsi"/>
          <w:noProof/>
        </w:rPr>
        <w:drawing>
          <wp:inline distT="0" distB="0" distL="0" distR="0" wp14:anchorId="07B7BE9E" wp14:editId="6D4139D3">
            <wp:extent cx="3842084" cy="1590094"/>
            <wp:effectExtent l="0" t="0" r="6350" b="0"/>
            <wp:docPr id="61468" name="Imagen 6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screen">
                      <a:extLst>
                        <a:ext uri="{28A0092B-C50C-407E-A947-70E740481C1C}">
                          <a14:useLocalDpi xmlns:a14="http://schemas.microsoft.com/office/drawing/2010/main"/>
                        </a:ext>
                      </a:extLst>
                    </a:blip>
                    <a:stretch>
                      <a:fillRect/>
                    </a:stretch>
                  </pic:blipFill>
                  <pic:spPr>
                    <a:xfrm>
                      <a:off x="0" y="0"/>
                      <a:ext cx="3915122" cy="1620322"/>
                    </a:xfrm>
                    <a:prstGeom prst="rect">
                      <a:avLst/>
                    </a:prstGeom>
                  </pic:spPr>
                </pic:pic>
              </a:graphicData>
            </a:graphic>
          </wp:inline>
        </w:drawing>
      </w:r>
    </w:p>
    <w:p w14:paraId="0FB48F39" w14:textId="77777777" w:rsidR="003F6A08" w:rsidRPr="003F6A08" w:rsidRDefault="003F6A08" w:rsidP="003F6A08">
      <w:pPr>
        <w:jc w:val="both"/>
        <w:rPr>
          <w:rFonts w:asciiTheme="minorHAnsi" w:hAnsiTheme="minorHAnsi"/>
        </w:rPr>
      </w:pPr>
    </w:p>
    <w:p w14:paraId="098C03E3" w14:textId="6E6BF7D6" w:rsidR="003F6A08" w:rsidRDefault="003F6A08"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Dada las siguientes regularidades geométricas adivina los siguientes términos de la sucesión y trata de obtener una fórmula para el término n-</w:t>
      </w:r>
      <w:proofErr w:type="spellStart"/>
      <w:r>
        <w:rPr>
          <w:rFonts w:asciiTheme="minorHAnsi" w:hAnsiTheme="minorHAnsi"/>
        </w:rPr>
        <w:t>ésimo</w:t>
      </w:r>
      <w:proofErr w:type="spellEnd"/>
      <w:r>
        <w:rPr>
          <w:rFonts w:asciiTheme="minorHAnsi" w:hAnsiTheme="minorHAnsi"/>
        </w:rPr>
        <w:t xml:space="preserve"> de la sucesión:</w:t>
      </w:r>
    </w:p>
    <w:tbl>
      <w:tblPr>
        <w:tblStyle w:val="Tablaconcuadrcula"/>
        <w:tblW w:w="0" w:type="auto"/>
        <w:tblLook w:val="04A0" w:firstRow="1" w:lastRow="0" w:firstColumn="1" w:lastColumn="0" w:noHBand="0" w:noVBand="1"/>
      </w:tblPr>
      <w:tblGrid>
        <w:gridCol w:w="6776"/>
        <w:gridCol w:w="2105"/>
        <w:gridCol w:w="1569"/>
      </w:tblGrid>
      <w:tr w:rsidR="008D3E77" w14:paraId="56BB0AF8" w14:textId="77777777" w:rsidTr="00923CBA">
        <w:tc>
          <w:tcPr>
            <w:tcW w:w="5665" w:type="dxa"/>
            <w:shd w:val="clear" w:color="auto" w:fill="FFF2CC" w:themeFill="accent4" w:themeFillTint="33"/>
          </w:tcPr>
          <w:p w14:paraId="6E1CEC99" w14:textId="4632ED28" w:rsidR="00923CBA" w:rsidRPr="00923CBA" w:rsidRDefault="00923CBA" w:rsidP="00923CBA">
            <w:pPr>
              <w:spacing w:after="120"/>
              <w:jc w:val="center"/>
              <w:rPr>
                <w:rFonts w:asciiTheme="minorHAnsi" w:hAnsiTheme="minorHAnsi"/>
                <w:b/>
                <w:bCs/>
              </w:rPr>
            </w:pPr>
            <w:r w:rsidRPr="00923CBA">
              <w:rPr>
                <w:rFonts w:asciiTheme="minorHAnsi" w:hAnsiTheme="minorHAnsi"/>
                <w:b/>
                <w:bCs/>
              </w:rPr>
              <w:t>Regularidad geométrica</w:t>
            </w:r>
          </w:p>
        </w:tc>
        <w:tc>
          <w:tcPr>
            <w:tcW w:w="2835" w:type="dxa"/>
            <w:shd w:val="clear" w:color="auto" w:fill="FFF2CC" w:themeFill="accent4" w:themeFillTint="33"/>
          </w:tcPr>
          <w:p w14:paraId="66AD963A" w14:textId="7FB864AF" w:rsidR="00923CBA" w:rsidRPr="00923CBA" w:rsidRDefault="00923CBA" w:rsidP="00923CBA">
            <w:pPr>
              <w:spacing w:after="120"/>
              <w:jc w:val="center"/>
              <w:rPr>
                <w:rFonts w:asciiTheme="minorHAnsi" w:hAnsiTheme="minorHAnsi"/>
                <w:b/>
                <w:bCs/>
              </w:rPr>
            </w:pPr>
            <w:r w:rsidRPr="00923CBA">
              <w:rPr>
                <w:rFonts w:asciiTheme="minorHAnsi" w:hAnsiTheme="minorHAnsi"/>
                <w:b/>
                <w:bCs/>
              </w:rPr>
              <w:t>Sucesión</w:t>
            </w:r>
          </w:p>
        </w:tc>
        <w:tc>
          <w:tcPr>
            <w:tcW w:w="1950" w:type="dxa"/>
            <w:shd w:val="clear" w:color="auto" w:fill="FFF2CC" w:themeFill="accent4" w:themeFillTint="33"/>
          </w:tcPr>
          <w:p w14:paraId="2C691799" w14:textId="66CE1D21" w:rsidR="00923CBA" w:rsidRPr="00923CBA" w:rsidRDefault="00923CBA" w:rsidP="00923CBA">
            <w:pPr>
              <w:spacing w:after="120"/>
              <w:jc w:val="center"/>
              <w:rPr>
                <w:rFonts w:asciiTheme="minorHAnsi" w:hAnsiTheme="minorHAnsi"/>
                <w:b/>
                <w:bCs/>
              </w:rPr>
            </w:pPr>
            <w:r w:rsidRPr="00923CBA">
              <w:rPr>
                <w:rFonts w:asciiTheme="minorHAnsi" w:hAnsiTheme="minorHAnsi"/>
                <w:b/>
                <w:bCs/>
              </w:rPr>
              <w:t>Fórmula</w:t>
            </w:r>
          </w:p>
        </w:tc>
      </w:tr>
      <w:tr w:rsidR="008D3E77" w14:paraId="42CD8A60" w14:textId="77777777" w:rsidTr="00923CBA">
        <w:tc>
          <w:tcPr>
            <w:tcW w:w="5665" w:type="dxa"/>
          </w:tcPr>
          <w:p w14:paraId="60A0A362" w14:textId="65101077"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34548AAF" wp14:editId="4F5CD91A">
                  <wp:extent cx="3040647" cy="1051145"/>
                  <wp:effectExtent l="0" t="0" r="0" b="3175"/>
                  <wp:docPr id="61473" name="Imagen 6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screen">
                            <a:extLst>
                              <a:ext uri="{28A0092B-C50C-407E-A947-70E740481C1C}">
                                <a14:useLocalDpi xmlns:a14="http://schemas.microsoft.com/office/drawing/2010/main"/>
                              </a:ext>
                            </a:extLst>
                          </a:blip>
                          <a:stretch>
                            <a:fillRect/>
                          </a:stretch>
                        </pic:blipFill>
                        <pic:spPr>
                          <a:xfrm>
                            <a:off x="0" y="0"/>
                            <a:ext cx="3142954" cy="1086512"/>
                          </a:xfrm>
                          <a:prstGeom prst="rect">
                            <a:avLst/>
                          </a:prstGeom>
                        </pic:spPr>
                      </pic:pic>
                    </a:graphicData>
                  </a:graphic>
                </wp:inline>
              </w:drawing>
            </w:r>
          </w:p>
        </w:tc>
        <w:tc>
          <w:tcPr>
            <w:tcW w:w="2835" w:type="dxa"/>
          </w:tcPr>
          <w:p w14:paraId="0DA8D7E6" w14:textId="77777777" w:rsidR="00923CBA" w:rsidRDefault="00923CBA" w:rsidP="003F6A08">
            <w:pPr>
              <w:spacing w:after="120"/>
              <w:jc w:val="both"/>
              <w:rPr>
                <w:rFonts w:asciiTheme="minorHAnsi" w:hAnsiTheme="minorHAnsi"/>
              </w:rPr>
            </w:pPr>
          </w:p>
        </w:tc>
        <w:tc>
          <w:tcPr>
            <w:tcW w:w="1950" w:type="dxa"/>
          </w:tcPr>
          <w:p w14:paraId="216F383F" w14:textId="77777777" w:rsidR="00923CBA" w:rsidRDefault="00923CBA" w:rsidP="003F6A08">
            <w:pPr>
              <w:spacing w:after="120"/>
              <w:jc w:val="both"/>
              <w:rPr>
                <w:rFonts w:asciiTheme="minorHAnsi" w:hAnsiTheme="minorHAnsi"/>
              </w:rPr>
            </w:pPr>
          </w:p>
        </w:tc>
      </w:tr>
      <w:tr w:rsidR="008D3E77" w14:paraId="20BD93A1" w14:textId="77777777" w:rsidTr="00923CBA">
        <w:tc>
          <w:tcPr>
            <w:tcW w:w="5665" w:type="dxa"/>
          </w:tcPr>
          <w:p w14:paraId="62425545" w14:textId="0869DB34"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600B159B" wp14:editId="6521DE48">
                  <wp:extent cx="3696950" cy="866274"/>
                  <wp:effectExtent l="0" t="0" r="0" b="0"/>
                  <wp:docPr id="61474" name="Imagen 6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screen">
                            <a:extLst>
                              <a:ext uri="{28A0092B-C50C-407E-A947-70E740481C1C}">
                                <a14:useLocalDpi xmlns:a14="http://schemas.microsoft.com/office/drawing/2010/main"/>
                              </a:ext>
                            </a:extLst>
                          </a:blip>
                          <a:stretch>
                            <a:fillRect/>
                          </a:stretch>
                        </pic:blipFill>
                        <pic:spPr>
                          <a:xfrm>
                            <a:off x="0" y="0"/>
                            <a:ext cx="3801911" cy="890869"/>
                          </a:xfrm>
                          <a:prstGeom prst="rect">
                            <a:avLst/>
                          </a:prstGeom>
                        </pic:spPr>
                      </pic:pic>
                    </a:graphicData>
                  </a:graphic>
                </wp:inline>
              </w:drawing>
            </w:r>
          </w:p>
        </w:tc>
        <w:tc>
          <w:tcPr>
            <w:tcW w:w="2835" w:type="dxa"/>
          </w:tcPr>
          <w:p w14:paraId="25CE3473" w14:textId="77777777" w:rsidR="00923CBA" w:rsidRDefault="00923CBA" w:rsidP="003F6A08">
            <w:pPr>
              <w:spacing w:after="120"/>
              <w:jc w:val="both"/>
              <w:rPr>
                <w:rFonts w:asciiTheme="minorHAnsi" w:hAnsiTheme="minorHAnsi"/>
              </w:rPr>
            </w:pPr>
          </w:p>
        </w:tc>
        <w:tc>
          <w:tcPr>
            <w:tcW w:w="1950" w:type="dxa"/>
          </w:tcPr>
          <w:p w14:paraId="72BEE755" w14:textId="77777777" w:rsidR="00923CBA" w:rsidRDefault="00923CBA" w:rsidP="003F6A08">
            <w:pPr>
              <w:spacing w:after="120"/>
              <w:jc w:val="both"/>
              <w:rPr>
                <w:rFonts w:asciiTheme="minorHAnsi" w:hAnsiTheme="minorHAnsi"/>
              </w:rPr>
            </w:pPr>
          </w:p>
        </w:tc>
      </w:tr>
      <w:tr w:rsidR="008D3E77" w14:paraId="23FDEF84" w14:textId="77777777" w:rsidTr="00923CBA">
        <w:tc>
          <w:tcPr>
            <w:tcW w:w="5665" w:type="dxa"/>
          </w:tcPr>
          <w:p w14:paraId="23D542C2" w14:textId="4A9E5766" w:rsidR="00923CBA" w:rsidRDefault="00923CBA" w:rsidP="003F6A08">
            <w:pPr>
              <w:spacing w:after="120"/>
              <w:jc w:val="both"/>
              <w:rPr>
                <w:rFonts w:asciiTheme="minorHAnsi" w:hAnsiTheme="minorHAnsi"/>
              </w:rPr>
            </w:pPr>
            <w:r w:rsidRPr="00923CBA">
              <w:rPr>
                <w:rFonts w:asciiTheme="minorHAnsi" w:hAnsiTheme="minorHAnsi"/>
                <w:noProof/>
              </w:rPr>
              <w:drawing>
                <wp:inline distT="0" distB="0" distL="0" distR="0" wp14:anchorId="378BCCBC" wp14:editId="4B6A7E8B">
                  <wp:extent cx="3141586" cy="1051200"/>
                  <wp:effectExtent l="0" t="0" r="0" b="3175"/>
                  <wp:docPr id="61475" name="Imagen 6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screen">
                            <a:extLst>
                              <a:ext uri="{28A0092B-C50C-407E-A947-70E740481C1C}">
                                <a14:useLocalDpi xmlns:a14="http://schemas.microsoft.com/office/drawing/2010/main"/>
                              </a:ext>
                            </a:extLst>
                          </a:blip>
                          <a:stretch>
                            <a:fillRect/>
                          </a:stretch>
                        </pic:blipFill>
                        <pic:spPr>
                          <a:xfrm>
                            <a:off x="0" y="0"/>
                            <a:ext cx="3141586" cy="1051200"/>
                          </a:xfrm>
                          <a:prstGeom prst="rect">
                            <a:avLst/>
                          </a:prstGeom>
                        </pic:spPr>
                      </pic:pic>
                    </a:graphicData>
                  </a:graphic>
                </wp:inline>
              </w:drawing>
            </w:r>
          </w:p>
        </w:tc>
        <w:tc>
          <w:tcPr>
            <w:tcW w:w="2835" w:type="dxa"/>
          </w:tcPr>
          <w:p w14:paraId="476ED9F4" w14:textId="77777777" w:rsidR="00923CBA" w:rsidRDefault="00923CBA" w:rsidP="003F6A08">
            <w:pPr>
              <w:spacing w:after="120"/>
              <w:jc w:val="both"/>
              <w:rPr>
                <w:rFonts w:asciiTheme="minorHAnsi" w:hAnsiTheme="minorHAnsi"/>
              </w:rPr>
            </w:pPr>
          </w:p>
        </w:tc>
        <w:tc>
          <w:tcPr>
            <w:tcW w:w="1950" w:type="dxa"/>
          </w:tcPr>
          <w:p w14:paraId="02AC3871" w14:textId="77777777" w:rsidR="00923CBA" w:rsidRDefault="00923CBA" w:rsidP="003F6A08">
            <w:pPr>
              <w:spacing w:after="120"/>
              <w:jc w:val="both"/>
              <w:rPr>
                <w:rFonts w:asciiTheme="minorHAnsi" w:hAnsiTheme="minorHAnsi"/>
              </w:rPr>
            </w:pPr>
          </w:p>
        </w:tc>
      </w:tr>
      <w:tr w:rsidR="008D3E77" w14:paraId="5EEF791A" w14:textId="77777777" w:rsidTr="00923CBA">
        <w:tc>
          <w:tcPr>
            <w:tcW w:w="5665" w:type="dxa"/>
          </w:tcPr>
          <w:p w14:paraId="5FDA51BA" w14:textId="28DD5D0F" w:rsidR="00923CBA" w:rsidRDefault="00CF23C6" w:rsidP="003F6A08">
            <w:pPr>
              <w:spacing w:after="120"/>
              <w:jc w:val="both"/>
              <w:rPr>
                <w:rFonts w:asciiTheme="minorHAnsi" w:hAnsiTheme="minorHAnsi"/>
              </w:rPr>
            </w:pPr>
            <w:r w:rsidRPr="00CF23C6">
              <w:rPr>
                <w:rFonts w:asciiTheme="minorHAnsi" w:hAnsiTheme="minorHAnsi"/>
                <w:noProof/>
              </w:rPr>
              <w:drawing>
                <wp:inline distT="0" distB="0" distL="0" distR="0" wp14:anchorId="4F47E150" wp14:editId="1A187F78">
                  <wp:extent cx="2782979" cy="1051200"/>
                  <wp:effectExtent l="0" t="0" r="0" b="3175"/>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screen">
                            <a:extLst>
                              <a:ext uri="{28A0092B-C50C-407E-A947-70E740481C1C}">
                                <a14:useLocalDpi xmlns:a14="http://schemas.microsoft.com/office/drawing/2010/main"/>
                              </a:ext>
                            </a:extLst>
                          </a:blip>
                          <a:stretch>
                            <a:fillRect/>
                          </a:stretch>
                        </pic:blipFill>
                        <pic:spPr>
                          <a:xfrm>
                            <a:off x="0" y="0"/>
                            <a:ext cx="2782979" cy="1051200"/>
                          </a:xfrm>
                          <a:prstGeom prst="rect">
                            <a:avLst/>
                          </a:prstGeom>
                        </pic:spPr>
                      </pic:pic>
                    </a:graphicData>
                  </a:graphic>
                </wp:inline>
              </w:drawing>
            </w:r>
          </w:p>
        </w:tc>
        <w:tc>
          <w:tcPr>
            <w:tcW w:w="2835" w:type="dxa"/>
          </w:tcPr>
          <w:p w14:paraId="557E34F2" w14:textId="77777777" w:rsidR="00923CBA" w:rsidRDefault="00923CBA" w:rsidP="003F6A08">
            <w:pPr>
              <w:spacing w:after="120"/>
              <w:jc w:val="both"/>
              <w:rPr>
                <w:rFonts w:asciiTheme="minorHAnsi" w:hAnsiTheme="minorHAnsi"/>
              </w:rPr>
            </w:pPr>
          </w:p>
        </w:tc>
        <w:tc>
          <w:tcPr>
            <w:tcW w:w="1950" w:type="dxa"/>
          </w:tcPr>
          <w:p w14:paraId="65C202BA" w14:textId="77777777" w:rsidR="00923CBA" w:rsidRDefault="00923CBA" w:rsidP="003F6A08">
            <w:pPr>
              <w:spacing w:after="120"/>
              <w:jc w:val="both"/>
              <w:rPr>
                <w:rFonts w:asciiTheme="minorHAnsi" w:hAnsiTheme="minorHAnsi"/>
              </w:rPr>
            </w:pPr>
          </w:p>
        </w:tc>
      </w:tr>
      <w:tr w:rsidR="008D3E77" w14:paraId="6AA0B676" w14:textId="77777777" w:rsidTr="00923CBA">
        <w:tc>
          <w:tcPr>
            <w:tcW w:w="5665" w:type="dxa"/>
          </w:tcPr>
          <w:p w14:paraId="2405CAFD" w14:textId="09E3BD05"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00D72BBB" wp14:editId="02174A6A">
                  <wp:extent cx="3526476" cy="1051200"/>
                  <wp:effectExtent l="0" t="0" r="4445" b="3175"/>
                  <wp:docPr id="61482" name="Imagen 6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screen">
                            <a:extLst>
                              <a:ext uri="{28A0092B-C50C-407E-A947-70E740481C1C}">
                                <a14:useLocalDpi xmlns:a14="http://schemas.microsoft.com/office/drawing/2010/main"/>
                              </a:ext>
                            </a:extLst>
                          </a:blip>
                          <a:stretch>
                            <a:fillRect/>
                          </a:stretch>
                        </pic:blipFill>
                        <pic:spPr>
                          <a:xfrm>
                            <a:off x="0" y="0"/>
                            <a:ext cx="3526476" cy="1051200"/>
                          </a:xfrm>
                          <a:prstGeom prst="rect">
                            <a:avLst/>
                          </a:prstGeom>
                        </pic:spPr>
                      </pic:pic>
                    </a:graphicData>
                  </a:graphic>
                </wp:inline>
              </w:drawing>
            </w:r>
          </w:p>
        </w:tc>
        <w:tc>
          <w:tcPr>
            <w:tcW w:w="2835" w:type="dxa"/>
          </w:tcPr>
          <w:p w14:paraId="0D491F02" w14:textId="77777777" w:rsidR="00923CBA" w:rsidRDefault="00923CBA" w:rsidP="003F6A08">
            <w:pPr>
              <w:spacing w:after="120"/>
              <w:jc w:val="both"/>
              <w:rPr>
                <w:rFonts w:asciiTheme="minorHAnsi" w:hAnsiTheme="minorHAnsi"/>
              </w:rPr>
            </w:pPr>
          </w:p>
        </w:tc>
        <w:tc>
          <w:tcPr>
            <w:tcW w:w="1950" w:type="dxa"/>
          </w:tcPr>
          <w:p w14:paraId="49375410" w14:textId="77777777" w:rsidR="00923CBA" w:rsidRDefault="00923CBA" w:rsidP="003F6A08">
            <w:pPr>
              <w:spacing w:after="120"/>
              <w:jc w:val="both"/>
              <w:rPr>
                <w:rFonts w:asciiTheme="minorHAnsi" w:hAnsiTheme="minorHAnsi"/>
              </w:rPr>
            </w:pPr>
          </w:p>
        </w:tc>
      </w:tr>
      <w:tr w:rsidR="008D3E77" w14:paraId="3E182A18" w14:textId="77777777" w:rsidTr="00923CBA">
        <w:tc>
          <w:tcPr>
            <w:tcW w:w="5665" w:type="dxa"/>
          </w:tcPr>
          <w:p w14:paraId="3284C61A" w14:textId="239CE2E6"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54B95DE8" wp14:editId="5612794E">
                  <wp:extent cx="3311913" cy="1051200"/>
                  <wp:effectExtent l="0" t="0" r="3175" b="3175"/>
                  <wp:docPr id="61483" name="Imagen 6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screen">
                            <a:extLst>
                              <a:ext uri="{28A0092B-C50C-407E-A947-70E740481C1C}">
                                <a14:useLocalDpi xmlns:a14="http://schemas.microsoft.com/office/drawing/2010/main"/>
                              </a:ext>
                            </a:extLst>
                          </a:blip>
                          <a:stretch>
                            <a:fillRect/>
                          </a:stretch>
                        </pic:blipFill>
                        <pic:spPr>
                          <a:xfrm>
                            <a:off x="0" y="0"/>
                            <a:ext cx="3311913" cy="1051200"/>
                          </a:xfrm>
                          <a:prstGeom prst="rect">
                            <a:avLst/>
                          </a:prstGeom>
                        </pic:spPr>
                      </pic:pic>
                    </a:graphicData>
                  </a:graphic>
                </wp:inline>
              </w:drawing>
            </w:r>
          </w:p>
        </w:tc>
        <w:tc>
          <w:tcPr>
            <w:tcW w:w="2835" w:type="dxa"/>
          </w:tcPr>
          <w:p w14:paraId="2AB0A93D" w14:textId="77777777" w:rsidR="00923CBA" w:rsidRDefault="00923CBA" w:rsidP="003F6A08">
            <w:pPr>
              <w:spacing w:after="120"/>
              <w:jc w:val="both"/>
              <w:rPr>
                <w:rFonts w:asciiTheme="minorHAnsi" w:hAnsiTheme="minorHAnsi"/>
              </w:rPr>
            </w:pPr>
          </w:p>
        </w:tc>
        <w:tc>
          <w:tcPr>
            <w:tcW w:w="1950" w:type="dxa"/>
          </w:tcPr>
          <w:p w14:paraId="5659622D" w14:textId="77777777" w:rsidR="00923CBA" w:rsidRDefault="00923CBA" w:rsidP="003F6A08">
            <w:pPr>
              <w:spacing w:after="120"/>
              <w:jc w:val="both"/>
              <w:rPr>
                <w:rFonts w:asciiTheme="minorHAnsi" w:hAnsiTheme="minorHAnsi"/>
              </w:rPr>
            </w:pPr>
          </w:p>
        </w:tc>
      </w:tr>
      <w:tr w:rsidR="008D3E77" w14:paraId="206BBC09" w14:textId="77777777" w:rsidTr="00923CBA">
        <w:tc>
          <w:tcPr>
            <w:tcW w:w="5665" w:type="dxa"/>
          </w:tcPr>
          <w:p w14:paraId="4013BB14" w14:textId="6C79A444" w:rsidR="00923CBA" w:rsidRDefault="008D3E77" w:rsidP="003F6A08">
            <w:pPr>
              <w:spacing w:after="120"/>
              <w:jc w:val="both"/>
              <w:rPr>
                <w:rFonts w:asciiTheme="minorHAnsi" w:hAnsiTheme="minorHAnsi"/>
              </w:rPr>
            </w:pPr>
            <w:r w:rsidRPr="008D3E77">
              <w:rPr>
                <w:rFonts w:asciiTheme="minorHAnsi" w:hAnsiTheme="minorHAnsi"/>
                <w:noProof/>
              </w:rPr>
              <w:drawing>
                <wp:inline distT="0" distB="0" distL="0" distR="0" wp14:anchorId="119FB5FF" wp14:editId="18B92AD5">
                  <wp:extent cx="4162927" cy="856863"/>
                  <wp:effectExtent l="0" t="0" r="3175" b="0"/>
                  <wp:docPr id="61484" name="Imagen 6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screen">
                            <a:extLst>
                              <a:ext uri="{28A0092B-C50C-407E-A947-70E740481C1C}">
                                <a14:useLocalDpi xmlns:a14="http://schemas.microsoft.com/office/drawing/2010/main"/>
                              </a:ext>
                            </a:extLst>
                          </a:blip>
                          <a:stretch>
                            <a:fillRect/>
                          </a:stretch>
                        </pic:blipFill>
                        <pic:spPr>
                          <a:xfrm>
                            <a:off x="0" y="0"/>
                            <a:ext cx="4213760" cy="867326"/>
                          </a:xfrm>
                          <a:prstGeom prst="rect">
                            <a:avLst/>
                          </a:prstGeom>
                        </pic:spPr>
                      </pic:pic>
                    </a:graphicData>
                  </a:graphic>
                </wp:inline>
              </w:drawing>
            </w:r>
          </w:p>
        </w:tc>
        <w:tc>
          <w:tcPr>
            <w:tcW w:w="2835" w:type="dxa"/>
          </w:tcPr>
          <w:p w14:paraId="4FFCB85E" w14:textId="77777777" w:rsidR="00923CBA" w:rsidRDefault="00923CBA" w:rsidP="003F6A08">
            <w:pPr>
              <w:spacing w:after="120"/>
              <w:jc w:val="both"/>
              <w:rPr>
                <w:rFonts w:asciiTheme="minorHAnsi" w:hAnsiTheme="minorHAnsi"/>
              </w:rPr>
            </w:pPr>
          </w:p>
        </w:tc>
        <w:tc>
          <w:tcPr>
            <w:tcW w:w="1950" w:type="dxa"/>
          </w:tcPr>
          <w:p w14:paraId="2D39E0A4" w14:textId="77777777" w:rsidR="00923CBA" w:rsidRDefault="00923CBA" w:rsidP="003F6A08">
            <w:pPr>
              <w:spacing w:after="120"/>
              <w:jc w:val="both"/>
              <w:rPr>
                <w:rFonts w:asciiTheme="minorHAnsi" w:hAnsiTheme="minorHAnsi"/>
              </w:rPr>
            </w:pPr>
          </w:p>
        </w:tc>
      </w:tr>
    </w:tbl>
    <w:p w14:paraId="070F940B" w14:textId="77777777" w:rsidR="007020E7" w:rsidRDefault="007020E7" w:rsidP="008C55F3">
      <w:pPr>
        <w:spacing w:before="120" w:after="120"/>
        <w:jc w:val="center"/>
        <w:rPr>
          <w:rFonts w:asciiTheme="minorHAnsi" w:hAnsiTheme="minorHAnsi"/>
        </w:rPr>
      </w:pPr>
    </w:p>
    <w:tbl>
      <w:tblPr>
        <w:tblStyle w:val="Tablaconcuadrcula"/>
        <w:tblW w:w="0" w:type="auto"/>
        <w:tblLook w:val="04A0" w:firstRow="1" w:lastRow="0" w:firstColumn="1" w:lastColumn="0" w:noHBand="0" w:noVBand="1"/>
      </w:tblPr>
      <w:tblGrid>
        <w:gridCol w:w="6736"/>
        <w:gridCol w:w="2131"/>
        <w:gridCol w:w="1583"/>
      </w:tblGrid>
      <w:tr w:rsidR="00D65E1A" w:rsidRPr="00923CBA" w14:paraId="4DBDB25D" w14:textId="77777777" w:rsidTr="007B0363">
        <w:tc>
          <w:tcPr>
            <w:tcW w:w="6736" w:type="dxa"/>
            <w:shd w:val="clear" w:color="auto" w:fill="FFF2CC" w:themeFill="accent4" w:themeFillTint="33"/>
          </w:tcPr>
          <w:p w14:paraId="24B24393"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lastRenderedPageBreak/>
              <w:t>Regularidad geométrica</w:t>
            </w:r>
          </w:p>
        </w:tc>
        <w:tc>
          <w:tcPr>
            <w:tcW w:w="2131" w:type="dxa"/>
            <w:shd w:val="clear" w:color="auto" w:fill="FFF2CC" w:themeFill="accent4" w:themeFillTint="33"/>
          </w:tcPr>
          <w:p w14:paraId="65D7140D"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t>Sucesión</w:t>
            </w:r>
          </w:p>
        </w:tc>
        <w:tc>
          <w:tcPr>
            <w:tcW w:w="1583" w:type="dxa"/>
            <w:shd w:val="clear" w:color="auto" w:fill="FFF2CC" w:themeFill="accent4" w:themeFillTint="33"/>
          </w:tcPr>
          <w:p w14:paraId="072912AA" w14:textId="77777777" w:rsidR="007020E7" w:rsidRPr="00923CBA" w:rsidRDefault="007020E7" w:rsidP="008F3F0C">
            <w:pPr>
              <w:spacing w:after="120"/>
              <w:jc w:val="center"/>
              <w:rPr>
                <w:rFonts w:asciiTheme="minorHAnsi" w:hAnsiTheme="minorHAnsi"/>
                <w:b/>
                <w:bCs/>
              </w:rPr>
            </w:pPr>
            <w:r w:rsidRPr="00923CBA">
              <w:rPr>
                <w:rFonts w:asciiTheme="minorHAnsi" w:hAnsiTheme="minorHAnsi"/>
                <w:b/>
                <w:bCs/>
              </w:rPr>
              <w:t>Fórmula</w:t>
            </w:r>
          </w:p>
        </w:tc>
      </w:tr>
      <w:tr w:rsidR="00D65E1A" w14:paraId="63996729" w14:textId="77777777" w:rsidTr="007B0363">
        <w:tc>
          <w:tcPr>
            <w:tcW w:w="6736" w:type="dxa"/>
          </w:tcPr>
          <w:p w14:paraId="017072E1" w14:textId="054D6F71" w:rsidR="007020E7" w:rsidRDefault="00D65E1A" w:rsidP="00D65E1A">
            <w:pPr>
              <w:spacing w:before="120" w:after="120"/>
              <w:jc w:val="both"/>
              <w:rPr>
                <w:rFonts w:asciiTheme="minorHAnsi" w:hAnsiTheme="minorHAnsi"/>
              </w:rPr>
            </w:pPr>
            <w:r w:rsidRPr="00D65E1A">
              <w:rPr>
                <w:rFonts w:asciiTheme="minorHAnsi" w:hAnsiTheme="minorHAnsi"/>
                <w:noProof/>
              </w:rPr>
              <w:drawing>
                <wp:inline distT="0" distB="0" distL="0" distR="0" wp14:anchorId="06B8EABE" wp14:editId="4AA52A84">
                  <wp:extent cx="4138864" cy="667125"/>
                  <wp:effectExtent l="0" t="0" r="1905" b="6350"/>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screen">
                            <a:extLst>
                              <a:ext uri="{28A0092B-C50C-407E-A947-70E740481C1C}">
                                <a14:useLocalDpi xmlns:a14="http://schemas.microsoft.com/office/drawing/2010/main"/>
                              </a:ext>
                            </a:extLst>
                          </a:blip>
                          <a:stretch>
                            <a:fillRect/>
                          </a:stretch>
                        </pic:blipFill>
                        <pic:spPr>
                          <a:xfrm>
                            <a:off x="0" y="0"/>
                            <a:ext cx="4304983" cy="693901"/>
                          </a:xfrm>
                          <a:prstGeom prst="rect">
                            <a:avLst/>
                          </a:prstGeom>
                        </pic:spPr>
                      </pic:pic>
                    </a:graphicData>
                  </a:graphic>
                </wp:inline>
              </w:drawing>
            </w:r>
          </w:p>
        </w:tc>
        <w:tc>
          <w:tcPr>
            <w:tcW w:w="2131" w:type="dxa"/>
          </w:tcPr>
          <w:p w14:paraId="51F3D417" w14:textId="77777777" w:rsidR="007020E7" w:rsidRDefault="007020E7" w:rsidP="008F3F0C">
            <w:pPr>
              <w:spacing w:after="120"/>
              <w:jc w:val="both"/>
              <w:rPr>
                <w:rFonts w:asciiTheme="minorHAnsi" w:hAnsiTheme="minorHAnsi"/>
              </w:rPr>
            </w:pPr>
          </w:p>
        </w:tc>
        <w:tc>
          <w:tcPr>
            <w:tcW w:w="1583" w:type="dxa"/>
          </w:tcPr>
          <w:p w14:paraId="121C5299" w14:textId="77777777" w:rsidR="007020E7" w:rsidRDefault="007020E7" w:rsidP="008F3F0C">
            <w:pPr>
              <w:spacing w:after="120"/>
              <w:jc w:val="both"/>
              <w:rPr>
                <w:rFonts w:asciiTheme="minorHAnsi" w:hAnsiTheme="minorHAnsi"/>
              </w:rPr>
            </w:pPr>
          </w:p>
        </w:tc>
      </w:tr>
      <w:tr w:rsidR="00D65E1A" w14:paraId="235BFFC2" w14:textId="77777777" w:rsidTr="007B0363">
        <w:tc>
          <w:tcPr>
            <w:tcW w:w="6736" w:type="dxa"/>
          </w:tcPr>
          <w:p w14:paraId="0F1776D9" w14:textId="0D801C82" w:rsidR="007020E7" w:rsidRDefault="00D65E1A" w:rsidP="00D65E1A">
            <w:pPr>
              <w:spacing w:before="120" w:after="120"/>
              <w:jc w:val="both"/>
              <w:rPr>
                <w:rFonts w:asciiTheme="minorHAnsi" w:hAnsiTheme="minorHAnsi"/>
              </w:rPr>
            </w:pPr>
            <w:r w:rsidRPr="00D65E1A">
              <w:rPr>
                <w:rFonts w:asciiTheme="minorHAnsi" w:hAnsiTheme="minorHAnsi"/>
                <w:noProof/>
              </w:rPr>
              <w:drawing>
                <wp:inline distT="0" distB="0" distL="0" distR="0" wp14:anchorId="06D2534A" wp14:editId="368DD489">
                  <wp:extent cx="2593870" cy="1051200"/>
                  <wp:effectExtent l="0" t="0" r="0" b="3175"/>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screen">
                            <a:extLst>
                              <a:ext uri="{28A0092B-C50C-407E-A947-70E740481C1C}">
                                <a14:useLocalDpi xmlns:a14="http://schemas.microsoft.com/office/drawing/2010/main"/>
                              </a:ext>
                            </a:extLst>
                          </a:blip>
                          <a:stretch>
                            <a:fillRect/>
                          </a:stretch>
                        </pic:blipFill>
                        <pic:spPr>
                          <a:xfrm>
                            <a:off x="0" y="0"/>
                            <a:ext cx="2593870" cy="1051200"/>
                          </a:xfrm>
                          <a:prstGeom prst="rect">
                            <a:avLst/>
                          </a:prstGeom>
                        </pic:spPr>
                      </pic:pic>
                    </a:graphicData>
                  </a:graphic>
                </wp:inline>
              </w:drawing>
            </w:r>
          </w:p>
        </w:tc>
        <w:tc>
          <w:tcPr>
            <w:tcW w:w="2131" w:type="dxa"/>
          </w:tcPr>
          <w:p w14:paraId="12372C57" w14:textId="77777777" w:rsidR="007020E7" w:rsidRDefault="007020E7" w:rsidP="008F3F0C">
            <w:pPr>
              <w:spacing w:after="120"/>
              <w:jc w:val="both"/>
              <w:rPr>
                <w:rFonts w:asciiTheme="minorHAnsi" w:hAnsiTheme="minorHAnsi"/>
              </w:rPr>
            </w:pPr>
          </w:p>
        </w:tc>
        <w:tc>
          <w:tcPr>
            <w:tcW w:w="1583" w:type="dxa"/>
          </w:tcPr>
          <w:p w14:paraId="69ACC059" w14:textId="77777777" w:rsidR="007020E7" w:rsidRDefault="007020E7" w:rsidP="008F3F0C">
            <w:pPr>
              <w:spacing w:after="120"/>
              <w:jc w:val="both"/>
              <w:rPr>
                <w:rFonts w:asciiTheme="minorHAnsi" w:hAnsiTheme="minorHAnsi"/>
              </w:rPr>
            </w:pPr>
          </w:p>
        </w:tc>
      </w:tr>
    </w:tbl>
    <w:p w14:paraId="3F0FBE69" w14:textId="7BAF2E2D" w:rsidR="003F6A08" w:rsidRDefault="008C55F3" w:rsidP="008C55F3">
      <w:pPr>
        <w:spacing w:before="120" w:after="120"/>
        <w:jc w:val="center"/>
        <w:rPr>
          <w:rFonts w:asciiTheme="minorHAnsi" w:hAnsiTheme="minorHAnsi"/>
        </w:rPr>
      </w:pPr>
      <w:r>
        <w:rPr>
          <w:rFonts w:asciiTheme="minorHAnsi" w:hAnsiTheme="minorHAnsi"/>
        </w:rPr>
        <w:t xml:space="preserve">Imágenes extraídas de la página </w:t>
      </w:r>
      <w:hyperlink r:id="rId284" w:history="1">
        <w:r w:rsidRPr="00A25905">
          <w:rPr>
            <w:rStyle w:val="Hipervnculo"/>
            <w:rFonts w:asciiTheme="minorHAnsi" w:hAnsiTheme="minorHAnsi"/>
          </w:rPr>
          <w:t>https://www.visualpatterns.org</w:t>
        </w:r>
      </w:hyperlink>
      <w:r>
        <w:rPr>
          <w:rFonts w:asciiTheme="minorHAnsi" w:hAnsiTheme="minorHAnsi"/>
        </w:rPr>
        <w:t xml:space="preserve"> </w:t>
      </w:r>
    </w:p>
    <w:p w14:paraId="00BA2FEC" w14:textId="27DDF851" w:rsidR="00F8143F" w:rsidRPr="00B70CD1" w:rsidRDefault="00F8143F" w:rsidP="005F18C2">
      <w:pPr>
        <w:pStyle w:val="Prrafodelista"/>
        <w:numPr>
          <w:ilvl w:val="0"/>
          <w:numId w:val="7"/>
        </w:numPr>
        <w:spacing w:after="120"/>
        <w:ind w:left="0" w:firstLine="0"/>
        <w:jc w:val="both"/>
        <w:rPr>
          <w:rFonts w:asciiTheme="minorHAnsi" w:hAnsiTheme="minorHAnsi"/>
        </w:rPr>
      </w:pPr>
      <w:r>
        <w:rPr>
          <w:rFonts w:asciiTheme="minorHAnsi" w:hAnsiTheme="minorHAnsi"/>
        </w:rPr>
        <w:t>Escribe los cinco primeros términos de las siguientes sucesiones:</w:t>
      </w:r>
      <w:r w:rsidR="00B70CD1" w:rsidRPr="00B70C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405"/>
        <w:gridCol w:w="8045"/>
      </w:tblGrid>
      <w:tr w:rsidR="00F8143F" w14:paraId="12A60683" w14:textId="77777777" w:rsidTr="009B692A">
        <w:tc>
          <w:tcPr>
            <w:tcW w:w="2405" w:type="dxa"/>
          </w:tcPr>
          <w:p w14:paraId="01CD2723" w14:textId="77777777" w:rsidR="00F8143F" w:rsidRPr="0073555C" w:rsidRDefault="00F8143F" w:rsidP="0073555C">
            <w:pPr>
              <w:spacing w:before="120" w:after="120"/>
              <w:jc w:val="center"/>
              <w:rPr>
                <w:b/>
              </w:rPr>
            </w:pPr>
            <w:r w:rsidRPr="0073555C">
              <w:rPr>
                <w:b/>
              </w:rPr>
              <w:t>Término general</w:t>
            </w:r>
          </w:p>
        </w:tc>
        <w:tc>
          <w:tcPr>
            <w:tcW w:w="8045" w:type="dxa"/>
          </w:tcPr>
          <w:p w14:paraId="3663183F" w14:textId="77777777" w:rsidR="00F8143F" w:rsidRPr="0073555C" w:rsidRDefault="00F8143F" w:rsidP="0073555C">
            <w:pPr>
              <w:spacing w:before="120" w:after="120"/>
              <w:jc w:val="center"/>
              <w:rPr>
                <w:b/>
              </w:rPr>
            </w:pPr>
            <w:r w:rsidRPr="0073555C">
              <w:rPr>
                <w:b/>
              </w:rPr>
              <w:t>Cálculo de sus 5 primeros términos</w:t>
            </w:r>
          </w:p>
        </w:tc>
      </w:tr>
      <w:tr w:rsidR="00F8143F" w14:paraId="6511D4AF" w14:textId="77777777" w:rsidTr="009B692A">
        <w:tc>
          <w:tcPr>
            <w:tcW w:w="2405" w:type="dxa"/>
            <w:vAlign w:val="center"/>
          </w:tcPr>
          <w:p w14:paraId="06547DC0" w14:textId="77777777" w:rsidR="00F8143F" w:rsidRPr="0073555C" w:rsidRDefault="00F8143F" w:rsidP="009B692A">
            <w:pPr>
              <w:spacing w:before="240" w:after="240"/>
              <w:rPr>
                <w:sz w:val="32"/>
              </w:rPr>
            </w:pPr>
            <w:proofErr w:type="spellStart"/>
            <w:r w:rsidRPr="0073555C">
              <w:rPr>
                <w:sz w:val="32"/>
              </w:rPr>
              <w:t>a</w:t>
            </w:r>
            <w:r w:rsidRPr="0073555C">
              <w:rPr>
                <w:sz w:val="32"/>
                <w:vertAlign w:val="subscript"/>
              </w:rPr>
              <w:t>n</w:t>
            </w:r>
            <w:proofErr w:type="spellEnd"/>
            <w:r w:rsidRPr="0073555C">
              <w:rPr>
                <w:sz w:val="32"/>
              </w:rPr>
              <w:t xml:space="preserve"> = 5+3(n+1)</w:t>
            </w:r>
          </w:p>
        </w:tc>
        <w:tc>
          <w:tcPr>
            <w:tcW w:w="8045" w:type="dxa"/>
          </w:tcPr>
          <w:p w14:paraId="7268DE07" w14:textId="77777777" w:rsidR="00F8143F" w:rsidRDefault="00F8143F" w:rsidP="0073555C">
            <w:pPr>
              <w:spacing w:before="240" w:after="240"/>
            </w:pPr>
          </w:p>
          <w:p w14:paraId="3C1AA3FC" w14:textId="77777777" w:rsidR="00575CA0" w:rsidRDefault="00575CA0" w:rsidP="0073555C">
            <w:pPr>
              <w:spacing w:before="240" w:after="240"/>
            </w:pPr>
          </w:p>
        </w:tc>
      </w:tr>
      <w:tr w:rsidR="00F8143F" w14:paraId="7C3DFA6B" w14:textId="77777777" w:rsidTr="009B692A">
        <w:tc>
          <w:tcPr>
            <w:tcW w:w="2405" w:type="dxa"/>
            <w:vAlign w:val="center"/>
          </w:tcPr>
          <w:p w14:paraId="78192B1E" w14:textId="77777777" w:rsidR="00F8143F" w:rsidRPr="00395FA4" w:rsidRDefault="00395FA4" w:rsidP="009B692A">
            <w:pPr>
              <w:spacing w:before="240" w:after="240"/>
              <w:rPr>
                <w:sz w:val="32"/>
              </w:rPr>
            </w:pPr>
            <w:proofErr w:type="spellStart"/>
            <w:r>
              <w:rPr>
                <w:sz w:val="32"/>
              </w:rPr>
              <w:t>b</w:t>
            </w:r>
            <w:r>
              <w:rPr>
                <w:sz w:val="32"/>
                <w:vertAlign w:val="subscript"/>
              </w:rPr>
              <w:t>n</w:t>
            </w:r>
            <w:proofErr w:type="spellEnd"/>
            <w:r>
              <w:rPr>
                <w:sz w:val="32"/>
              </w:rPr>
              <w:t xml:space="preserve"> = 2n</w:t>
            </w:r>
            <w:r>
              <w:rPr>
                <w:sz w:val="32"/>
                <w:vertAlign w:val="superscript"/>
              </w:rPr>
              <w:t>2</w:t>
            </w:r>
            <w:r>
              <w:rPr>
                <w:sz w:val="32"/>
              </w:rPr>
              <w:t xml:space="preserve"> + 1</w:t>
            </w:r>
          </w:p>
        </w:tc>
        <w:tc>
          <w:tcPr>
            <w:tcW w:w="8045" w:type="dxa"/>
          </w:tcPr>
          <w:p w14:paraId="78980D2A" w14:textId="77777777" w:rsidR="00575CA0" w:rsidRDefault="00575CA0" w:rsidP="0073555C">
            <w:pPr>
              <w:spacing w:before="240" w:after="240"/>
            </w:pPr>
          </w:p>
        </w:tc>
      </w:tr>
      <w:tr w:rsidR="00395FA4" w14:paraId="55E64B8D" w14:textId="77777777" w:rsidTr="009B692A">
        <w:tc>
          <w:tcPr>
            <w:tcW w:w="2405" w:type="dxa"/>
            <w:vAlign w:val="center"/>
          </w:tcPr>
          <w:p w14:paraId="70BCC5F1" w14:textId="77777777" w:rsidR="00395FA4" w:rsidRDefault="00395FA4" w:rsidP="009B692A">
            <w:pPr>
              <w:spacing w:before="240" w:after="240"/>
            </w:pPr>
            <w:proofErr w:type="spellStart"/>
            <w:r>
              <w:rPr>
                <w:sz w:val="32"/>
              </w:rPr>
              <w:t>c</w:t>
            </w:r>
            <w:r w:rsidRPr="00D43669">
              <w:rPr>
                <w:sz w:val="32"/>
                <w:vertAlign w:val="subscript"/>
              </w:rPr>
              <w:t>n</w:t>
            </w:r>
            <w:proofErr w:type="spellEnd"/>
            <w:r w:rsidRPr="00D43669">
              <w:rPr>
                <w:sz w:val="32"/>
              </w:rPr>
              <w:t xml:space="preserve"> = </w:t>
            </w:r>
            <w:r>
              <w:rPr>
                <w:sz w:val="32"/>
              </w:rPr>
              <w:t>(n+</w:t>
            </w:r>
            <w:proofErr w:type="gramStart"/>
            <w:r>
              <w:rPr>
                <w:sz w:val="32"/>
              </w:rPr>
              <w:t>1)(</w:t>
            </w:r>
            <w:proofErr w:type="gramEnd"/>
            <w:r>
              <w:rPr>
                <w:sz w:val="32"/>
              </w:rPr>
              <w:t>n+2)</w:t>
            </w:r>
          </w:p>
        </w:tc>
        <w:tc>
          <w:tcPr>
            <w:tcW w:w="8045" w:type="dxa"/>
          </w:tcPr>
          <w:p w14:paraId="15029E1F" w14:textId="77777777" w:rsidR="00395FA4" w:rsidRDefault="00395FA4" w:rsidP="00395FA4">
            <w:pPr>
              <w:spacing w:before="240" w:after="240"/>
            </w:pPr>
          </w:p>
          <w:p w14:paraId="2078D093" w14:textId="77777777" w:rsidR="00575CA0" w:rsidRDefault="00575CA0" w:rsidP="00395FA4">
            <w:pPr>
              <w:spacing w:before="240" w:after="240"/>
            </w:pPr>
          </w:p>
        </w:tc>
      </w:tr>
      <w:tr w:rsidR="00395FA4" w14:paraId="09C54988" w14:textId="77777777" w:rsidTr="009B692A">
        <w:tc>
          <w:tcPr>
            <w:tcW w:w="2405" w:type="dxa"/>
            <w:vAlign w:val="center"/>
          </w:tcPr>
          <w:p w14:paraId="7EED4A3E" w14:textId="77777777" w:rsidR="00395FA4" w:rsidRDefault="00395FA4" w:rsidP="009B692A">
            <w:pPr>
              <w:spacing w:before="240" w:after="240"/>
            </w:pPr>
            <w:proofErr w:type="spellStart"/>
            <w:r>
              <w:rPr>
                <w:sz w:val="32"/>
              </w:rPr>
              <w:t>d</w:t>
            </w:r>
            <w:r w:rsidRPr="00D43669">
              <w:rPr>
                <w:sz w:val="32"/>
                <w:vertAlign w:val="subscript"/>
              </w:rPr>
              <w:t>n</w:t>
            </w:r>
            <w:proofErr w:type="spellEnd"/>
            <w:r w:rsidRPr="00D43669">
              <w:rPr>
                <w:sz w:val="32"/>
              </w:rPr>
              <w:t xml:space="preserve"> = </w:t>
            </w:r>
            <m:oMath>
              <m:f>
                <m:fPr>
                  <m:ctrlPr>
                    <w:rPr>
                      <w:rFonts w:ascii="Cambria Math" w:hAnsi="Cambria Math"/>
                      <w:i/>
                      <w:sz w:val="32"/>
                    </w:rPr>
                  </m:ctrlPr>
                </m:fPr>
                <m:num>
                  <m:r>
                    <w:rPr>
                      <w:rFonts w:ascii="Cambria Math" w:hAnsi="Cambria Math"/>
                      <w:sz w:val="32"/>
                    </w:rPr>
                    <m:t>2n-3</m:t>
                  </m:r>
                </m:num>
                <m:den>
                  <m:r>
                    <w:rPr>
                      <w:rFonts w:ascii="Cambria Math" w:hAnsi="Cambria Math"/>
                      <w:sz w:val="32"/>
                    </w:rPr>
                    <m:t>3n</m:t>
                  </m:r>
                </m:den>
              </m:f>
            </m:oMath>
          </w:p>
        </w:tc>
        <w:tc>
          <w:tcPr>
            <w:tcW w:w="8045" w:type="dxa"/>
          </w:tcPr>
          <w:p w14:paraId="70462D8C" w14:textId="77777777" w:rsidR="00395FA4" w:rsidRDefault="00395FA4" w:rsidP="00395FA4">
            <w:pPr>
              <w:spacing w:before="240" w:after="240"/>
            </w:pPr>
          </w:p>
          <w:p w14:paraId="4F4E4BF8" w14:textId="77777777" w:rsidR="00575CA0" w:rsidRDefault="00575CA0" w:rsidP="00395FA4">
            <w:pPr>
              <w:spacing w:before="240" w:after="240"/>
            </w:pPr>
          </w:p>
        </w:tc>
      </w:tr>
      <w:tr w:rsidR="00395FA4" w14:paraId="7CFB0528" w14:textId="77777777" w:rsidTr="009B692A">
        <w:tc>
          <w:tcPr>
            <w:tcW w:w="2405" w:type="dxa"/>
            <w:vAlign w:val="center"/>
          </w:tcPr>
          <w:p w14:paraId="70A2911D" w14:textId="77777777" w:rsidR="00395FA4" w:rsidRPr="00B70CD1" w:rsidRDefault="00B70CD1" w:rsidP="009B692A">
            <w:pPr>
              <w:spacing w:before="240" w:after="240"/>
            </w:pPr>
            <w:r>
              <w:rPr>
                <w:sz w:val="32"/>
              </w:rPr>
              <w:t>e</w:t>
            </w:r>
            <w:r w:rsidR="00395FA4" w:rsidRPr="00D43669">
              <w:rPr>
                <w:sz w:val="32"/>
                <w:vertAlign w:val="subscript"/>
              </w:rPr>
              <w:t>n</w:t>
            </w:r>
            <w:r w:rsidR="00395FA4" w:rsidRPr="00D43669">
              <w:rPr>
                <w:sz w:val="32"/>
              </w:rPr>
              <w:t xml:space="preserve"> = </w:t>
            </w:r>
            <w:r>
              <w:rPr>
                <w:sz w:val="32"/>
              </w:rPr>
              <w:t>n</w:t>
            </w:r>
            <w:r>
              <w:rPr>
                <w:sz w:val="32"/>
                <w:vertAlign w:val="superscript"/>
              </w:rPr>
              <w:t>3</w:t>
            </w:r>
          </w:p>
        </w:tc>
        <w:tc>
          <w:tcPr>
            <w:tcW w:w="8045" w:type="dxa"/>
          </w:tcPr>
          <w:p w14:paraId="27A5F3E8" w14:textId="77777777" w:rsidR="00395FA4" w:rsidRDefault="00395FA4" w:rsidP="00395FA4">
            <w:pPr>
              <w:spacing w:before="240" w:after="240"/>
            </w:pPr>
          </w:p>
          <w:p w14:paraId="248AD430" w14:textId="77777777" w:rsidR="00575CA0" w:rsidRDefault="00575CA0" w:rsidP="00395FA4">
            <w:pPr>
              <w:spacing w:before="240" w:after="240"/>
            </w:pPr>
          </w:p>
        </w:tc>
      </w:tr>
      <w:tr w:rsidR="00395FA4" w14:paraId="50462FE3" w14:textId="77777777" w:rsidTr="009B692A">
        <w:tc>
          <w:tcPr>
            <w:tcW w:w="2405" w:type="dxa"/>
            <w:vAlign w:val="center"/>
          </w:tcPr>
          <w:p w14:paraId="4501D9EC" w14:textId="77777777" w:rsidR="00395FA4" w:rsidRDefault="00B70CD1" w:rsidP="009B692A">
            <w:pPr>
              <w:spacing w:before="240" w:after="240"/>
            </w:pPr>
            <w:proofErr w:type="spellStart"/>
            <w:r>
              <w:rPr>
                <w:sz w:val="32"/>
              </w:rPr>
              <w:t>f</w:t>
            </w:r>
            <w:r w:rsidR="00395FA4" w:rsidRPr="00D43669">
              <w:rPr>
                <w:sz w:val="32"/>
                <w:vertAlign w:val="subscript"/>
              </w:rPr>
              <w:t>n</w:t>
            </w:r>
            <w:proofErr w:type="spellEnd"/>
            <w:r w:rsidR="00395FA4" w:rsidRPr="00D43669">
              <w:rPr>
                <w:sz w:val="32"/>
              </w:rPr>
              <w:t xml:space="preserve"> = </w:t>
            </w:r>
            <w:r w:rsidR="00FF428A">
              <w:rPr>
                <w:sz w:val="32"/>
              </w:rPr>
              <w:t>3</w:t>
            </w:r>
            <w:r w:rsidR="00395FA4" w:rsidRPr="00D43669">
              <w:rPr>
                <w:sz w:val="32"/>
              </w:rPr>
              <w:t xml:space="preserve">n </w:t>
            </w:r>
            <w:r w:rsidR="00FF428A">
              <w:rPr>
                <w:sz w:val="32"/>
              </w:rPr>
              <w:t>-</w:t>
            </w:r>
            <w:r w:rsidR="00395FA4" w:rsidRPr="00D43669">
              <w:rPr>
                <w:sz w:val="32"/>
              </w:rPr>
              <w:t xml:space="preserve"> 1</w:t>
            </w:r>
          </w:p>
        </w:tc>
        <w:tc>
          <w:tcPr>
            <w:tcW w:w="8045" w:type="dxa"/>
          </w:tcPr>
          <w:p w14:paraId="73121F74" w14:textId="77777777" w:rsidR="00395FA4" w:rsidRDefault="00395FA4" w:rsidP="00395FA4">
            <w:pPr>
              <w:spacing w:before="240" w:after="240"/>
            </w:pPr>
          </w:p>
          <w:p w14:paraId="194D947D" w14:textId="77777777" w:rsidR="00575CA0" w:rsidRDefault="00575CA0" w:rsidP="00395FA4">
            <w:pPr>
              <w:spacing w:before="240" w:after="240"/>
            </w:pPr>
          </w:p>
        </w:tc>
      </w:tr>
      <w:tr w:rsidR="00395FA4" w14:paraId="74DB8842" w14:textId="77777777" w:rsidTr="009B692A">
        <w:tc>
          <w:tcPr>
            <w:tcW w:w="2405" w:type="dxa"/>
            <w:vAlign w:val="center"/>
          </w:tcPr>
          <w:p w14:paraId="2FA80550" w14:textId="77777777" w:rsidR="00395FA4" w:rsidRPr="00FF428A" w:rsidRDefault="00B70CD1" w:rsidP="009B692A">
            <w:pPr>
              <w:spacing w:before="240" w:after="240"/>
              <w:rPr>
                <w:sz w:val="32"/>
              </w:rPr>
            </w:pPr>
            <w:proofErr w:type="spellStart"/>
            <w:r>
              <w:rPr>
                <w:sz w:val="32"/>
              </w:rPr>
              <w:t>g</w:t>
            </w:r>
            <w:r w:rsidR="00395FA4" w:rsidRPr="00D43669">
              <w:rPr>
                <w:sz w:val="32"/>
                <w:vertAlign w:val="subscript"/>
              </w:rPr>
              <w:t>n</w:t>
            </w:r>
            <w:proofErr w:type="spellEnd"/>
            <w:r w:rsidR="00395FA4" w:rsidRPr="00D43669">
              <w:rPr>
                <w:sz w:val="32"/>
              </w:rPr>
              <w:t xml:space="preserve"> = </w:t>
            </w:r>
            <w:r w:rsidR="00FF428A">
              <w:rPr>
                <w:sz w:val="32"/>
              </w:rPr>
              <w:t>2</w:t>
            </w:r>
            <w:r w:rsidR="00FF428A">
              <w:rPr>
                <w:sz w:val="32"/>
                <w:vertAlign w:val="superscript"/>
              </w:rPr>
              <w:t>n</w:t>
            </w:r>
            <w:r w:rsidR="00FF428A">
              <w:rPr>
                <w:sz w:val="36"/>
              </w:rPr>
              <w:t xml:space="preserve"> - 6</w:t>
            </w:r>
          </w:p>
        </w:tc>
        <w:tc>
          <w:tcPr>
            <w:tcW w:w="8045" w:type="dxa"/>
          </w:tcPr>
          <w:p w14:paraId="5BE08C7A" w14:textId="77777777" w:rsidR="00395FA4" w:rsidRDefault="00395FA4" w:rsidP="00395FA4">
            <w:pPr>
              <w:spacing w:before="240" w:after="240"/>
              <w:rPr>
                <w:rFonts w:asciiTheme="minorHAnsi" w:hAnsiTheme="minorHAnsi"/>
              </w:rPr>
            </w:pPr>
          </w:p>
          <w:p w14:paraId="507A09EC" w14:textId="77777777" w:rsidR="00575CA0" w:rsidRDefault="00575CA0" w:rsidP="00395FA4">
            <w:pPr>
              <w:spacing w:before="240" w:after="240"/>
              <w:rPr>
                <w:rFonts w:asciiTheme="minorHAnsi" w:hAnsiTheme="minorHAnsi"/>
              </w:rPr>
            </w:pPr>
          </w:p>
        </w:tc>
      </w:tr>
    </w:tbl>
    <w:p w14:paraId="24B76A63" w14:textId="77777777" w:rsidR="00575CA0" w:rsidRDefault="001A13EC" w:rsidP="00F8143F">
      <w:pPr>
        <w:pStyle w:val="Prrafodelista"/>
        <w:ind w:left="0"/>
        <w:jc w:val="both"/>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44160" behindDoc="0" locked="0" layoutInCell="1" allowOverlap="1" wp14:anchorId="3279D1EE" wp14:editId="067756B4">
            <wp:simplePos x="0" y="0"/>
            <wp:positionH relativeFrom="column">
              <wp:posOffset>6206247</wp:posOffset>
            </wp:positionH>
            <wp:positionV relativeFrom="paragraph">
              <wp:posOffset>88143</wp:posOffset>
            </wp:positionV>
            <wp:extent cx="553720" cy="337820"/>
            <wp:effectExtent l="0" t="0" r="5080" b="5080"/>
            <wp:wrapNone/>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7921D9" w14:textId="77777777" w:rsidR="00F8143F" w:rsidRDefault="00F8143F" w:rsidP="005F18C2">
      <w:pPr>
        <w:pStyle w:val="Prrafodelista"/>
        <w:numPr>
          <w:ilvl w:val="0"/>
          <w:numId w:val="7"/>
        </w:numPr>
        <w:spacing w:after="240"/>
        <w:ind w:left="0" w:firstLine="0"/>
        <w:jc w:val="both"/>
        <w:rPr>
          <w:rFonts w:asciiTheme="minorHAnsi" w:hAnsiTheme="minorHAnsi"/>
        </w:rPr>
      </w:pPr>
      <w:r>
        <w:rPr>
          <w:rFonts w:asciiTheme="minorHAnsi" w:hAnsiTheme="minorHAnsi"/>
        </w:rPr>
        <w:t>Dad</w:t>
      </w:r>
      <w:r w:rsidR="00E2652E">
        <w:rPr>
          <w:rFonts w:asciiTheme="minorHAnsi" w:hAnsiTheme="minorHAnsi"/>
        </w:rPr>
        <w:t>as</w:t>
      </w:r>
      <w:r>
        <w:rPr>
          <w:rFonts w:asciiTheme="minorHAnsi" w:hAnsiTheme="minorHAnsi"/>
        </w:rPr>
        <w:t xml:space="preserve"> la</w:t>
      </w:r>
      <w:r w:rsidR="00E2652E">
        <w:rPr>
          <w:rFonts w:asciiTheme="minorHAnsi" w:hAnsiTheme="minorHAnsi"/>
        </w:rPr>
        <w:t>s</w:t>
      </w:r>
      <w:r>
        <w:rPr>
          <w:rFonts w:asciiTheme="minorHAnsi" w:hAnsiTheme="minorHAnsi"/>
        </w:rPr>
        <w:t xml:space="preserve"> siguiente</w:t>
      </w:r>
      <w:r w:rsidR="00E2652E">
        <w:rPr>
          <w:rFonts w:asciiTheme="minorHAnsi" w:hAnsiTheme="minorHAnsi"/>
        </w:rPr>
        <w:t>s</w:t>
      </w:r>
      <w:r>
        <w:rPr>
          <w:rFonts w:asciiTheme="minorHAnsi" w:hAnsiTheme="minorHAnsi"/>
        </w:rPr>
        <w:t xml:space="preserve"> sucesi</w:t>
      </w:r>
      <w:r w:rsidR="00E2652E">
        <w:rPr>
          <w:rFonts w:asciiTheme="minorHAnsi" w:hAnsiTheme="minorHAnsi"/>
        </w:rPr>
        <w:t>o</w:t>
      </w:r>
      <w:r>
        <w:rPr>
          <w:rFonts w:asciiTheme="minorHAnsi" w:hAnsiTheme="minorHAnsi"/>
        </w:rPr>
        <w:t>n</w:t>
      </w:r>
      <w:r w:rsidR="00E2652E">
        <w:rPr>
          <w:rFonts w:asciiTheme="minorHAnsi" w:hAnsiTheme="minorHAnsi"/>
        </w:rPr>
        <w:t>es</w:t>
      </w:r>
      <w:r>
        <w:rPr>
          <w:rFonts w:asciiTheme="minorHAnsi" w:hAnsiTheme="minorHAnsi"/>
        </w:rPr>
        <w:t xml:space="preserve"> recurrente</w:t>
      </w:r>
      <w:r w:rsidR="00E2652E">
        <w:rPr>
          <w:rFonts w:asciiTheme="minorHAnsi" w:hAnsiTheme="minorHAnsi"/>
        </w:rPr>
        <w:t>s</w:t>
      </w:r>
      <w:r>
        <w:rPr>
          <w:rFonts w:asciiTheme="minorHAnsi" w:hAnsiTheme="minorHAnsi"/>
        </w:rPr>
        <w:t>, escribe sus 5 primeros términos:</w:t>
      </w:r>
      <w:r w:rsidR="001A13EC" w:rsidRPr="001A13E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2652E" w14:paraId="62E783FA" w14:textId="77777777" w:rsidTr="00E2652E">
        <w:tc>
          <w:tcPr>
            <w:tcW w:w="5225" w:type="dxa"/>
          </w:tcPr>
          <w:p w14:paraId="6114390D"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n </w:t>
            </w:r>
            <w:r w:rsidRPr="00E2652E">
              <w:rPr>
                <w:sz w:val="32"/>
                <w:lang w:val="en-US"/>
              </w:rPr>
              <w:t>= a</w:t>
            </w:r>
            <w:r w:rsidRPr="00E2652E">
              <w:rPr>
                <w:sz w:val="32"/>
                <w:vertAlign w:val="subscript"/>
                <w:lang w:val="en-US"/>
              </w:rPr>
              <w:t>n-1</w:t>
            </w:r>
            <w:r w:rsidRPr="00E2652E">
              <w:rPr>
                <w:sz w:val="32"/>
                <w:lang w:val="en-US"/>
              </w:rPr>
              <w:t xml:space="preserve"> + a</w:t>
            </w:r>
            <w:r w:rsidRPr="00E2652E">
              <w:rPr>
                <w:sz w:val="32"/>
                <w:vertAlign w:val="subscript"/>
                <w:lang w:val="en-US"/>
              </w:rPr>
              <w:t>n-2</w:t>
            </w:r>
            <w:r w:rsidRPr="00E2652E">
              <w:rPr>
                <w:sz w:val="32"/>
                <w:lang w:val="en-US"/>
              </w:rPr>
              <w:t xml:space="preserve"> </w:t>
            </w:r>
            <w:proofErr w:type="gramStart"/>
            <w:r w:rsidRPr="00E2652E">
              <w:rPr>
                <w:sz w:val="32"/>
                <w:lang w:val="en-US"/>
              </w:rPr>
              <w:t xml:space="preserve">  ,</w:t>
            </w:r>
            <w:proofErr w:type="gramEnd"/>
            <w:r w:rsidRPr="00E2652E">
              <w:rPr>
                <w:sz w:val="32"/>
                <w:lang w:val="en-US"/>
              </w:rPr>
              <w:t xml:space="preserve"> a</w:t>
            </w:r>
            <w:r w:rsidRPr="00E2652E">
              <w:rPr>
                <w:sz w:val="32"/>
                <w:vertAlign w:val="subscript"/>
                <w:lang w:val="en-US"/>
              </w:rPr>
              <w:t>1</w:t>
            </w:r>
            <w:r w:rsidRPr="00E2652E">
              <w:rPr>
                <w:sz w:val="32"/>
                <w:lang w:val="en-US"/>
              </w:rPr>
              <w:t>=2 , a</w:t>
            </w:r>
            <w:r w:rsidRPr="00E2652E">
              <w:rPr>
                <w:sz w:val="32"/>
                <w:vertAlign w:val="subscript"/>
                <w:lang w:val="en-US"/>
              </w:rPr>
              <w:t>2</w:t>
            </w:r>
            <w:r w:rsidRPr="00E2652E">
              <w:rPr>
                <w:sz w:val="32"/>
                <w:lang w:val="en-US"/>
              </w:rPr>
              <w:t>=7</w:t>
            </w:r>
          </w:p>
          <w:p w14:paraId="5FDDA2E7"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3 </w:t>
            </w:r>
            <w:r w:rsidRPr="00E2652E">
              <w:rPr>
                <w:sz w:val="32"/>
                <w:lang w:val="en-US"/>
              </w:rPr>
              <w:t>=</w:t>
            </w:r>
          </w:p>
          <w:p w14:paraId="54BF696F" w14:textId="77777777"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4 </w:t>
            </w:r>
            <w:r w:rsidRPr="00E2652E">
              <w:rPr>
                <w:sz w:val="32"/>
                <w:lang w:val="en-US"/>
              </w:rPr>
              <w:t>=</w:t>
            </w:r>
          </w:p>
          <w:p w14:paraId="4E3CA848" w14:textId="77777777" w:rsidR="00E2652E" w:rsidRDefault="00E2652E" w:rsidP="00E2652E">
            <w:pPr>
              <w:ind w:left="30"/>
            </w:pPr>
            <w:r w:rsidRPr="00E2652E">
              <w:rPr>
                <w:sz w:val="32"/>
              </w:rPr>
              <w:t>a</w:t>
            </w:r>
            <w:r w:rsidRPr="00E2652E">
              <w:rPr>
                <w:sz w:val="32"/>
                <w:vertAlign w:val="subscript"/>
              </w:rPr>
              <w:t xml:space="preserve">5 </w:t>
            </w:r>
            <w:r w:rsidRPr="00E2652E">
              <w:rPr>
                <w:sz w:val="32"/>
              </w:rPr>
              <w:t>=</w:t>
            </w:r>
          </w:p>
          <w:p w14:paraId="0810ADA6" w14:textId="77777777" w:rsidR="00E2652E" w:rsidRDefault="00E2652E" w:rsidP="00E2652E"/>
        </w:tc>
        <w:tc>
          <w:tcPr>
            <w:tcW w:w="5225" w:type="dxa"/>
          </w:tcPr>
          <w:p w14:paraId="02E26478" w14:textId="77777777" w:rsidR="00E2652E" w:rsidRPr="00E2652E" w:rsidRDefault="00606147" w:rsidP="00E2652E">
            <w:pPr>
              <w:ind w:left="30"/>
              <w:rPr>
                <w:sz w:val="32"/>
                <w:lang w:val="en-US"/>
              </w:rPr>
            </w:pPr>
            <w:proofErr w:type="spellStart"/>
            <w:r>
              <w:rPr>
                <w:sz w:val="32"/>
                <w:lang w:val="en-US"/>
              </w:rPr>
              <w:t>d</w:t>
            </w:r>
            <w:r w:rsidR="00E2652E" w:rsidRPr="00E2652E">
              <w:rPr>
                <w:sz w:val="32"/>
                <w:vertAlign w:val="subscript"/>
                <w:lang w:val="en-US"/>
              </w:rPr>
              <w:t>n</w:t>
            </w:r>
            <w:proofErr w:type="spellEnd"/>
            <w:r w:rsidR="00E2652E" w:rsidRPr="00E2652E">
              <w:rPr>
                <w:sz w:val="32"/>
                <w:vertAlign w:val="subscript"/>
                <w:lang w:val="en-US"/>
              </w:rPr>
              <w:t xml:space="preserve"> </w:t>
            </w:r>
            <w:r w:rsidR="00E2652E" w:rsidRPr="00E2652E">
              <w:rPr>
                <w:sz w:val="32"/>
                <w:lang w:val="en-US"/>
              </w:rPr>
              <w:t xml:space="preserve">= </w:t>
            </w:r>
            <w:r>
              <w:rPr>
                <w:sz w:val="32"/>
                <w:lang w:val="en-US"/>
              </w:rPr>
              <w:t>5d</w:t>
            </w:r>
            <w:r w:rsidR="00E2652E" w:rsidRPr="00E2652E">
              <w:rPr>
                <w:sz w:val="32"/>
                <w:vertAlign w:val="subscript"/>
                <w:lang w:val="en-US"/>
              </w:rPr>
              <w:t>n-1</w:t>
            </w:r>
            <w:r w:rsidR="00E2652E" w:rsidRPr="00E2652E">
              <w:rPr>
                <w:sz w:val="32"/>
                <w:lang w:val="en-US"/>
              </w:rPr>
              <w:t xml:space="preserve"> </w:t>
            </w:r>
            <w:r>
              <w:rPr>
                <w:sz w:val="32"/>
                <w:lang w:val="en-US"/>
              </w:rPr>
              <w:t>-</w:t>
            </w:r>
            <w:r w:rsidR="00E2652E" w:rsidRPr="00E2652E">
              <w:rPr>
                <w:sz w:val="32"/>
                <w:lang w:val="en-US"/>
              </w:rPr>
              <w:t xml:space="preserve"> </w:t>
            </w:r>
            <w:r>
              <w:rPr>
                <w:sz w:val="32"/>
                <w:lang w:val="en-US"/>
              </w:rPr>
              <w:t>d</w:t>
            </w:r>
            <w:r w:rsidR="00E2652E" w:rsidRPr="00E2652E">
              <w:rPr>
                <w:sz w:val="32"/>
                <w:vertAlign w:val="subscript"/>
                <w:lang w:val="en-US"/>
              </w:rPr>
              <w:t>n-2</w:t>
            </w:r>
            <w:r w:rsidR="00E2652E" w:rsidRPr="00E2652E">
              <w:rPr>
                <w:sz w:val="32"/>
                <w:lang w:val="en-US"/>
              </w:rPr>
              <w:t xml:space="preserve"> </w:t>
            </w:r>
            <w:proofErr w:type="gramStart"/>
            <w:r w:rsidR="00E2652E" w:rsidRPr="00E2652E">
              <w:rPr>
                <w:sz w:val="32"/>
                <w:lang w:val="en-US"/>
              </w:rPr>
              <w:t xml:space="preserve">  ,</w:t>
            </w:r>
            <w:proofErr w:type="gramEnd"/>
            <w:r w:rsidR="00E2652E" w:rsidRPr="00E2652E">
              <w:rPr>
                <w:sz w:val="32"/>
                <w:lang w:val="en-US"/>
              </w:rPr>
              <w:t xml:space="preserve"> </w:t>
            </w:r>
            <w:r>
              <w:rPr>
                <w:sz w:val="32"/>
                <w:lang w:val="en-US"/>
              </w:rPr>
              <w:t>d</w:t>
            </w:r>
            <w:r w:rsidR="00E2652E" w:rsidRPr="00E2652E">
              <w:rPr>
                <w:sz w:val="32"/>
                <w:vertAlign w:val="subscript"/>
                <w:lang w:val="en-US"/>
              </w:rPr>
              <w:t>1</w:t>
            </w:r>
            <w:r w:rsidR="00E2652E" w:rsidRPr="00E2652E">
              <w:rPr>
                <w:sz w:val="32"/>
                <w:lang w:val="en-US"/>
              </w:rPr>
              <w:t>=</w:t>
            </w:r>
            <w:r>
              <w:rPr>
                <w:sz w:val="32"/>
                <w:lang w:val="en-US"/>
              </w:rPr>
              <w:t>2</w:t>
            </w:r>
            <w:r w:rsidR="00E2652E" w:rsidRPr="00E2652E">
              <w:rPr>
                <w:sz w:val="32"/>
                <w:lang w:val="en-US"/>
              </w:rPr>
              <w:t xml:space="preserve"> , </w:t>
            </w:r>
            <w:r>
              <w:rPr>
                <w:sz w:val="32"/>
                <w:lang w:val="en-US"/>
              </w:rPr>
              <w:t>d</w:t>
            </w:r>
            <w:r w:rsidR="00E2652E" w:rsidRPr="00E2652E">
              <w:rPr>
                <w:sz w:val="32"/>
                <w:vertAlign w:val="subscript"/>
                <w:lang w:val="en-US"/>
              </w:rPr>
              <w:t>2</w:t>
            </w:r>
            <w:r w:rsidR="00E2652E" w:rsidRPr="00E2652E">
              <w:rPr>
                <w:sz w:val="32"/>
                <w:lang w:val="en-US"/>
              </w:rPr>
              <w:t>=</w:t>
            </w:r>
            <w:r>
              <w:rPr>
                <w:sz w:val="32"/>
                <w:lang w:val="en-US"/>
              </w:rPr>
              <w:t>4</w:t>
            </w:r>
          </w:p>
          <w:p w14:paraId="4234F4AF" w14:textId="77777777"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3 </w:t>
            </w:r>
            <w:r w:rsidR="00E2652E" w:rsidRPr="00E2652E">
              <w:rPr>
                <w:sz w:val="32"/>
                <w:lang w:val="en-US"/>
              </w:rPr>
              <w:t>=</w:t>
            </w:r>
          </w:p>
          <w:p w14:paraId="049BB40C" w14:textId="77777777"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4 </w:t>
            </w:r>
            <w:r w:rsidR="00E2652E" w:rsidRPr="00E2652E">
              <w:rPr>
                <w:sz w:val="32"/>
                <w:lang w:val="en-US"/>
              </w:rPr>
              <w:t>=</w:t>
            </w:r>
          </w:p>
          <w:p w14:paraId="6456EC00" w14:textId="77777777" w:rsidR="00E2652E" w:rsidRDefault="00606147" w:rsidP="00E2652E">
            <w:pPr>
              <w:ind w:left="30"/>
            </w:pPr>
            <w:r>
              <w:rPr>
                <w:sz w:val="32"/>
              </w:rPr>
              <w:t>d</w:t>
            </w:r>
            <w:r w:rsidR="00E2652E" w:rsidRPr="00E2652E">
              <w:rPr>
                <w:sz w:val="32"/>
                <w:vertAlign w:val="subscript"/>
              </w:rPr>
              <w:t xml:space="preserve">5 </w:t>
            </w:r>
            <w:r w:rsidR="00E2652E" w:rsidRPr="00E2652E">
              <w:rPr>
                <w:sz w:val="32"/>
              </w:rPr>
              <w:t>=</w:t>
            </w:r>
          </w:p>
          <w:p w14:paraId="75A8AC51" w14:textId="77777777" w:rsidR="00E2652E" w:rsidRDefault="00E2652E" w:rsidP="00E2652E"/>
        </w:tc>
      </w:tr>
      <w:tr w:rsidR="00E2652E" w14:paraId="18CE04B7" w14:textId="77777777" w:rsidTr="00E2652E">
        <w:tc>
          <w:tcPr>
            <w:tcW w:w="5225" w:type="dxa"/>
          </w:tcPr>
          <w:p w14:paraId="66BF0507"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n </w:t>
            </w:r>
            <w:r w:rsidRPr="00E2652E">
              <w:rPr>
                <w:sz w:val="32"/>
                <w:lang w:val="en-US"/>
              </w:rPr>
              <w:t xml:space="preserve">= </w:t>
            </w:r>
            <w:r w:rsidR="00606147">
              <w:rPr>
                <w:sz w:val="32"/>
                <w:lang w:val="en-US"/>
              </w:rPr>
              <w:t>2</w:t>
            </w:r>
            <w:r>
              <w:rPr>
                <w:sz w:val="32"/>
                <w:lang w:val="en-US"/>
              </w:rPr>
              <w:t>b</w:t>
            </w:r>
            <w:r w:rsidRPr="00E2652E">
              <w:rPr>
                <w:sz w:val="32"/>
                <w:vertAlign w:val="subscript"/>
                <w:lang w:val="en-US"/>
              </w:rPr>
              <w:t>n-1</w:t>
            </w:r>
            <w:r w:rsidRPr="00E2652E">
              <w:rPr>
                <w:sz w:val="32"/>
                <w:lang w:val="en-US"/>
              </w:rPr>
              <w:t xml:space="preserve"> + </w:t>
            </w:r>
            <w:r>
              <w:rPr>
                <w:sz w:val="32"/>
                <w:lang w:val="en-US"/>
              </w:rPr>
              <w:t>b</w:t>
            </w:r>
            <w:r w:rsidRPr="00E2652E">
              <w:rPr>
                <w:sz w:val="32"/>
                <w:vertAlign w:val="subscript"/>
                <w:lang w:val="en-US"/>
              </w:rPr>
              <w:t>n-2</w:t>
            </w:r>
            <w:r w:rsidRPr="00E2652E">
              <w:rPr>
                <w:sz w:val="32"/>
                <w:lang w:val="en-US"/>
              </w:rPr>
              <w:t xml:space="preserve"> </w:t>
            </w:r>
            <w:proofErr w:type="gramStart"/>
            <w:r w:rsidRPr="00E2652E">
              <w:rPr>
                <w:sz w:val="32"/>
                <w:lang w:val="en-US"/>
              </w:rPr>
              <w:t xml:space="preserve">  ,</w:t>
            </w:r>
            <w:proofErr w:type="gramEnd"/>
            <w:r w:rsidRPr="00E2652E">
              <w:rPr>
                <w:sz w:val="32"/>
                <w:lang w:val="en-US"/>
              </w:rPr>
              <w:t xml:space="preserve"> </w:t>
            </w:r>
            <w:r>
              <w:rPr>
                <w:sz w:val="32"/>
                <w:lang w:val="en-US"/>
              </w:rPr>
              <w:t>b</w:t>
            </w:r>
            <w:r w:rsidRPr="00E2652E">
              <w:rPr>
                <w:sz w:val="32"/>
                <w:vertAlign w:val="subscript"/>
                <w:lang w:val="en-US"/>
              </w:rPr>
              <w:t>1</w:t>
            </w:r>
            <w:r w:rsidRPr="00E2652E">
              <w:rPr>
                <w:sz w:val="32"/>
                <w:lang w:val="en-US"/>
              </w:rPr>
              <w:t>=</w:t>
            </w:r>
            <w:r w:rsidR="00606147">
              <w:rPr>
                <w:sz w:val="32"/>
                <w:lang w:val="en-US"/>
              </w:rPr>
              <w:t>1</w:t>
            </w:r>
            <w:r w:rsidRPr="00E2652E">
              <w:rPr>
                <w:sz w:val="32"/>
                <w:lang w:val="en-US"/>
              </w:rPr>
              <w:t xml:space="preserve"> , </w:t>
            </w:r>
            <w:r>
              <w:rPr>
                <w:sz w:val="32"/>
                <w:lang w:val="en-US"/>
              </w:rPr>
              <w:t>b</w:t>
            </w:r>
            <w:r w:rsidRPr="00E2652E">
              <w:rPr>
                <w:sz w:val="32"/>
                <w:vertAlign w:val="subscript"/>
                <w:lang w:val="en-US"/>
              </w:rPr>
              <w:t>2</w:t>
            </w:r>
            <w:r w:rsidRPr="00E2652E">
              <w:rPr>
                <w:sz w:val="32"/>
                <w:lang w:val="en-US"/>
              </w:rPr>
              <w:t>=</w:t>
            </w:r>
            <w:r w:rsidR="00606147">
              <w:rPr>
                <w:sz w:val="32"/>
                <w:lang w:val="en-US"/>
              </w:rPr>
              <w:t>1</w:t>
            </w:r>
          </w:p>
          <w:p w14:paraId="4930DD5F"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3 </w:t>
            </w:r>
            <w:r w:rsidRPr="00E2652E">
              <w:rPr>
                <w:sz w:val="32"/>
                <w:lang w:val="en-US"/>
              </w:rPr>
              <w:t>=</w:t>
            </w:r>
          </w:p>
          <w:p w14:paraId="72A95AB4" w14:textId="77777777" w:rsidR="00E2652E" w:rsidRPr="00E2652E" w:rsidRDefault="00E2652E" w:rsidP="00E2652E">
            <w:pPr>
              <w:ind w:left="30"/>
              <w:rPr>
                <w:sz w:val="32"/>
                <w:lang w:val="en-US"/>
              </w:rPr>
            </w:pPr>
            <w:r>
              <w:rPr>
                <w:sz w:val="32"/>
                <w:lang w:val="en-US"/>
              </w:rPr>
              <w:t>b</w:t>
            </w:r>
            <w:r w:rsidRPr="00E2652E">
              <w:rPr>
                <w:sz w:val="32"/>
                <w:vertAlign w:val="subscript"/>
                <w:lang w:val="en-US"/>
              </w:rPr>
              <w:t xml:space="preserve">4 </w:t>
            </w:r>
            <w:r w:rsidRPr="00E2652E">
              <w:rPr>
                <w:sz w:val="32"/>
                <w:lang w:val="en-US"/>
              </w:rPr>
              <w:t>=</w:t>
            </w:r>
          </w:p>
          <w:p w14:paraId="194E3752" w14:textId="22341CB1" w:rsidR="00E2652E" w:rsidRDefault="00E2652E" w:rsidP="008C55F3">
            <w:pPr>
              <w:ind w:left="30"/>
            </w:pPr>
            <w:r>
              <w:rPr>
                <w:sz w:val="32"/>
                <w:lang w:val="en-US"/>
              </w:rPr>
              <w:t>b</w:t>
            </w:r>
            <w:r w:rsidRPr="00E2652E">
              <w:rPr>
                <w:sz w:val="32"/>
                <w:vertAlign w:val="subscript"/>
              </w:rPr>
              <w:t xml:space="preserve">5 </w:t>
            </w:r>
            <w:r w:rsidRPr="00E2652E">
              <w:rPr>
                <w:sz w:val="32"/>
              </w:rPr>
              <w:t>=</w:t>
            </w:r>
          </w:p>
        </w:tc>
        <w:tc>
          <w:tcPr>
            <w:tcW w:w="5225" w:type="dxa"/>
          </w:tcPr>
          <w:p w14:paraId="68ACFBC9"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n </w:t>
            </w:r>
            <w:r w:rsidR="00E2652E" w:rsidRPr="00606147">
              <w:rPr>
                <w:sz w:val="32"/>
              </w:rPr>
              <w:t xml:space="preserve">= </w:t>
            </w:r>
            <w:r>
              <w:rPr>
                <w:sz w:val="32"/>
              </w:rPr>
              <w:t>3</w:t>
            </w:r>
            <w:r w:rsidRPr="00606147">
              <w:rPr>
                <w:sz w:val="32"/>
              </w:rPr>
              <w:t>e</w:t>
            </w:r>
            <w:r w:rsidR="00E2652E" w:rsidRPr="00606147">
              <w:rPr>
                <w:sz w:val="32"/>
                <w:vertAlign w:val="subscript"/>
              </w:rPr>
              <w:t>n-1</w:t>
            </w:r>
            <w:r w:rsidR="00E2652E" w:rsidRPr="00606147">
              <w:rPr>
                <w:sz w:val="32"/>
              </w:rPr>
              <w:t xml:space="preserve"> </w:t>
            </w:r>
            <w:r>
              <w:rPr>
                <w:sz w:val="32"/>
              </w:rPr>
              <w:t>-</w:t>
            </w:r>
            <w:r w:rsidR="00E2652E" w:rsidRPr="00606147">
              <w:rPr>
                <w:sz w:val="32"/>
              </w:rPr>
              <w:t xml:space="preserve"> </w:t>
            </w:r>
            <w:r>
              <w:rPr>
                <w:sz w:val="32"/>
              </w:rPr>
              <w:t>2</w:t>
            </w:r>
            <w:r w:rsidRPr="00606147">
              <w:rPr>
                <w:sz w:val="32"/>
              </w:rPr>
              <w:t>e</w:t>
            </w:r>
            <w:r w:rsidR="00E2652E" w:rsidRPr="00606147">
              <w:rPr>
                <w:sz w:val="32"/>
                <w:vertAlign w:val="subscript"/>
              </w:rPr>
              <w:t>n-2</w:t>
            </w:r>
            <w:r w:rsidR="00E2652E" w:rsidRPr="00606147">
              <w:rPr>
                <w:sz w:val="32"/>
              </w:rPr>
              <w:t xml:space="preserve"> </w:t>
            </w:r>
            <w:proofErr w:type="gramStart"/>
            <w:r w:rsidR="00E2652E" w:rsidRPr="00606147">
              <w:rPr>
                <w:sz w:val="32"/>
              </w:rPr>
              <w:t xml:space="preserve">  ,</w:t>
            </w:r>
            <w:proofErr w:type="gramEnd"/>
            <w:r w:rsidR="00E2652E" w:rsidRPr="00606147">
              <w:rPr>
                <w:sz w:val="32"/>
              </w:rPr>
              <w:t xml:space="preserve"> </w:t>
            </w:r>
            <w:r w:rsidRPr="00606147">
              <w:rPr>
                <w:sz w:val="32"/>
              </w:rPr>
              <w:t>e</w:t>
            </w:r>
            <w:r w:rsidR="00E2652E" w:rsidRPr="00606147">
              <w:rPr>
                <w:sz w:val="32"/>
                <w:vertAlign w:val="subscript"/>
              </w:rPr>
              <w:t>1</w:t>
            </w:r>
            <w:r w:rsidR="00E2652E" w:rsidRPr="00606147">
              <w:rPr>
                <w:sz w:val="32"/>
              </w:rPr>
              <w:t>=</w:t>
            </w:r>
            <w:r>
              <w:rPr>
                <w:sz w:val="32"/>
              </w:rPr>
              <w:t>1</w:t>
            </w:r>
            <w:r w:rsidR="00E2652E" w:rsidRPr="00606147">
              <w:rPr>
                <w:sz w:val="32"/>
              </w:rPr>
              <w:t xml:space="preserve"> , </w:t>
            </w:r>
            <w:r w:rsidRPr="00606147">
              <w:rPr>
                <w:sz w:val="32"/>
              </w:rPr>
              <w:t>e</w:t>
            </w:r>
            <w:r w:rsidR="00E2652E" w:rsidRPr="00606147">
              <w:rPr>
                <w:sz w:val="32"/>
                <w:vertAlign w:val="subscript"/>
              </w:rPr>
              <w:t>2</w:t>
            </w:r>
            <w:r w:rsidR="00E2652E" w:rsidRPr="00606147">
              <w:rPr>
                <w:sz w:val="32"/>
              </w:rPr>
              <w:t>=</w:t>
            </w:r>
            <w:r>
              <w:rPr>
                <w:sz w:val="32"/>
              </w:rPr>
              <w:t>1</w:t>
            </w:r>
          </w:p>
          <w:p w14:paraId="4F44344C"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3 </w:t>
            </w:r>
            <w:r w:rsidR="00E2652E" w:rsidRPr="00606147">
              <w:rPr>
                <w:sz w:val="32"/>
              </w:rPr>
              <w:t>=</w:t>
            </w:r>
          </w:p>
          <w:p w14:paraId="06971F21" w14:textId="77777777" w:rsidR="00E2652E" w:rsidRPr="00606147" w:rsidRDefault="00606147" w:rsidP="00E2652E">
            <w:pPr>
              <w:ind w:left="30"/>
              <w:rPr>
                <w:sz w:val="32"/>
              </w:rPr>
            </w:pPr>
            <w:r w:rsidRPr="00606147">
              <w:rPr>
                <w:sz w:val="32"/>
              </w:rPr>
              <w:t>e</w:t>
            </w:r>
            <w:r w:rsidR="00E2652E" w:rsidRPr="00606147">
              <w:rPr>
                <w:sz w:val="32"/>
                <w:vertAlign w:val="subscript"/>
              </w:rPr>
              <w:t xml:space="preserve">4 </w:t>
            </w:r>
            <w:r w:rsidR="00E2652E" w:rsidRPr="00606147">
              <w:rPr>
                <w:sz w:val="32"/>
              </w:rPr>
              <w:t>=</w:t>
            </w:r>
          </w:p>
          <w:p w14:paraId="6F75E48E" w14:textId="443D6E18" w:rsidR="00E2652E" w:rsidRDefault="00606147" w:rsidP="008C55F3">
            <w:pPr>
              <w:ind w:left="30"/>
            </w:pPr>
            <w:r>
              <w:rPr>
                <w:sz w:val="32"/>
              </w:rPr>
              <w:t>e</w:t>
            </w:r>
            <w:r w:rsidR="00E2652E" w:rsidRPr="00E2652E">
              <w:rPr>
                <w:sz w:val="32"/>
                <w:vertAlign w:val="subscript"/>
              </w:rPr>
              <w:t xml:space="preserve">5 </w:t>
            </w:r>
            <w:r w:rsidR="00E2652E" w:rsidRPr="00E2652E">
              <w:rPr>
                <w:sz w:val="32"/>
              </w:rPr>
              <w:t>=</w:t>
            </w:r>
          </w:p>
        </w:tc>
      </w:tr>
    </w:tbl>
    <w:p w14:paraId="7DA7E2E6" w14:textId="77777777" w:rsidR="007B0363" w:rsidRDefault="007B0363" w:rsidP="007B0363">
      <w:pPr>
        <w:pStyle w:val="Prrafodelista"/>
        <w:ind w:left="0"/>
        <w:jc w:val="both"/>
        <w:rPr>
          <w:rFonts w:asciiTheme="minorHAnsi" w:hAnsiTheme="minorHAnsi"/>
        </w:rPr>
      </w:pPr>
    </w:p>
    <w:p w14:paraId="0E296946" w14:textId="3AA24117" w:rsidR="00FA2487" w:rsidRPr="001A13EC" w:rsidRDefault="001A13EC" w:rsidP="005F18C2">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6208" behindDoc="0" locked="0" layoutInCell="1" allowOverlap="1" wp14:anchorId="2B45F68F" wp14:editId="36108425">
            <wp:simplePos x="0" y="0"/>
            <wp:positionH relativeFrom="column">
              <wp:posOffset>6206247</wp:posOffset>
            </wp:positionH>
            <wp:positionV relativeFrom="paragraph">
              <wp:posOffset>635351</wp:posOffset>
            </wp:positionV>
            <wp:extent cx="553720" cy="337820"/>
            <wp:effectExtent l="0" t="0" r="5080" b="508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401" w:rsidRPr="00FA2487">
        <w:rPr>
          <w:rFonts w:asciiTheme="minorHAnsi" w:hAnsiTheme="minorHAnsi"/>
        </w:rPr>
        <w:t xml:space="preserve">Imagina que eres un investigador y que has estado estudiando el crecimiento de 4 plantas. Al final has obtenido las siguientes 4 fórmulas te dan la altura en centímetros de las plantas en función de “n” que representa el número de días de vida de la planta. A los 6 días de vida, ¿Cuál de las cuatro plantas es más </w:t>
      </w:r>
      <w:proofErr w:type="gramStart"/>
      <w:r w:rsidR="001C3401" w:rsidRPr="00FA2487">
        <w:rPr>
          <w:rFonts w:asciiTheme="minorHAnsi" w:hAnsiTheme="minorHAnsi"/>
        </w:rPr>
        <w:t>alta?.</w:t>
      </w:r>
      <w:proofErr w:type="gramEnd"/>
      <w:r w:rsidRPr="001A13EC">
        <w:rPr>
          <w:rFonts w:asciiTheme="minorHAnsi" w:hAnsiTheme="minorHAnsi"/>
          <w:noProof/>
          <w:lang w:val="es-ES_tradnl"/>
        </w:rPr>
        <w:t xml:space="preserve"> </w:t>
      </w:r>
    </w:p>
    <w:p w14:paraId="65B85860" w14:textId="77777777" w:rsidR="00FA2487" w:rsidRDefault="00FA2487" w:rsidP="001C3401">
      <w:pPr>
        <w:jc w:val="both"/>
        <w:rPr>
          <w:rFonts w:asciiTheme="minorHAnsi" w:hAnsiTheme="minorHAnsi"/>
          <w:lang w:val="en-US"/>
        </w:rPr>
      </w:pPr>
      <w:r w:rsidRPr="00FA2487">
        <w:rPr>
          <w:rFonts w:asciiTheme="minorHAnsi" w:hAnsiTheme="minorHAnsi"/>
          <w:noProof/>
          <w:lang w:val="en-US"/>
        </w:rPr>
        <w:drawing>
          <wp:inline distT="0" distB="0" distL="0" distR="0" wp14:anchorId="32AA6220" wp14:editId="4D832191">
            <wp:extent cx="6642100" cy="2326005"/>
            <wp:effectExtent l="0" t="0" r="0" b="0"/>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642100" cy="2326005"/>
                    </a:xfrm>
                    <a:prstGeom prst="rect">
                      <a:avLst/>
                    </a:prstGeom>
                  </pic:spPr>
                </pic:pic>
              </a:graphicData>
            </a:graphic>
          </wp:inline>
        </w:drawing>
      </w:r>
    </w:p>
    <w:p w14:paraId="6C2352AF" w14:textId="77777777" w:rsidR="00FA2487" w:rsidRDefault="00FA2487" w:rsidP="001C3401">
      <w:pPr>
        <w:jc w:val="both"/>
        <w:rPr>
          <w:rFonts w:asciiTheme="minorHAnsi" w:hAnsiTheme="minorHAnsi"/>
          <w:lang w:val="en-US"/>
        </w:rPr>
      </w:pPr>
    </w:p>
    <w:tbl>
      <w:tblPr>
        <w:tblStyle w:val="Tablaconcuadrcula"/>
        <w:tblW w:w="0" w:type="auto"/>
        <w:tblLook w:val="04A0" w:firstRow="1" w:lastRow="0" w:firstColumn="1" w:lastColumn="0" w:noHBand="0" w:noVBand="1"/>
      </w:tblPr>
      <w:tblGrid>
        <w:gridCol w:w="2612"/>
        <w:gridCol w:w="2612"/>
        <w:gridCol w:w="2613"/>
        <w:gridCol w:w="2613"/>
      </w:tblGrid>
      <w:tr w:rsidR="001C3401" w14:paraId="0629EF1C" w14:textId="77777777" w:rsidTr="001C3401">
        <w:tc>
          <w:tcPr>
            <w:tcW w:w="2612" w:type="dxa"/>
          </w:tcPr>
          <w:p w14:paraId="2227EE6D" w14:textId="77777777" w:rsidR="001C3401" w:rsidRPr="001C3401" w:rsidRDefault="001C3401" w:rsidP="001C3401">
            <w:pPr>
              <w:jc w:val="both"/>
              <w:rPr>
                <w:rFonts w:asciiTheme="minorHAnsi" w:hAnsiTheme="minorHAnsi"/>
                <w:lang w:val="en-US"/>
              </w:rPr>
            </w:pPr>
            <w:r>
              <w:rPr>
                <w:rFonts w:asciiTheme="minorHAnsi" w:hAnsiTheme="minorHAnsi"/>
                <w:lang w:val="en-US"/>
              </w:rPr>
              <w:t>a</w:t>
            </w:r>
            <w:r>
              <w:rPr>
                <w:rFonts w:asciiTheme="minorHAnsi" w:hAnsiTheme="minorHAnsi"/>
                <w:vertAlign w:val="subscript"/>
                <w:lang w:val="en-US"/>
              </w:rPr>
              <w:t>n</w:t>
            </w:r>
            <w:r>
              <w:rPr>
                <w:rFonts w:asciiTheme="minorHAnsi" w:hAnsiTheme="minorHAnsi"/>
                <w:lang w:val="en-US"/>
              </w:rPr>
              <w:t xml:space="preserve"> = n</w:t>
            </w:r>
            <w:r>
              <w:rPr>
                <w:rFonts w:asciiTheme="minorHAnsi" w:hAnsiTheme="minorHAnsi"/>
                <w:vertAlign w:val="superscript"/>
                <w:lang w:val="en-US"/>
              </w:rPr>
              <w:t>2</w:t>
            </w:r>
            <w:r>
              <w:rPr>
                <w:rFonts w:asciiTheme="minorHAnsi" w:hAnsiTheme="minorHAnsi"/>
                <w:lang w:val="en-US"/>
              </w:rPr>
              <w:t xml:space="preserve"> - n</w:t>
            </w:r>
          </w:p>
          <w:p w14:paraId="70F27FF8" w14:textId="77777777" w:rsidR="001C3401" w:rsidRDefault="001C3401" w:rsidP="001C3401">
            <w:pPr>
              <w:jc w:val="both"/>
              <w:rPr>
                <w:rFonts w:asciiTheme="minorHAnsi" w:hAnsiTheme="minorHAnsi"/>
                <w:lang w:val="en-US"/>
              </w:rPr>
            </w:pPr>
          </w:p>
          <w:p w14:paraId="22244C06" w14:textId="77777777" w:rsidR="001C3401" w:rsidRDefault="001C3401" w:rsidP="001C3401">
            <w:pPr>
              <w:jc w:val="both"/>
              <w:rPr>
                <w:rFonts w:asciiTheme="minorHAnsi" w:hAnsiTheme="minorHAnsi"/>
                <w:lang w:val="en-US"/>
              </w:rPr>
            </w:pPr>
          </w:p>
          <w:p w14:paraId="658550A1" w14:textId="77777777" w:rsidR="001C3401" w:rsidRDefault="001C3401" w:rsidP="001C3401">
            <w:pPr>
              <w:jc w:val="both"/>
              <w:rPr>
                <w:rFonts w:asciiTheme="minorHAnsi" w:hAnsiTheme="minorHAnsi"/>
                <w:lang w:val="en-US"/>
              </w:rPr>
            </w:pPr>
          </w:p>
          <w:p w14:paraId="46731125" w14:textId="77777777" w:rsidR="001C3401" w:rsidRDefault="001C3401" w:rsidP="001C3401">
            <w:pPr>
              <w:jc w:val="both"/>
              <w:rPr>
                <w:rFonts w:asciiTheme="minorHAnsi" w:hAnsiTheme="minorHAnsi"/>
                <w:lang w:val="en-US"/>
              </w:rPr>
            </w:pPr>
          </w:p>
          <w:p w14:paraId="47659E6B" w14:textId="77777777" w:rsidR="00FA2487" w:rsidRDefault="00FA2487" w:rsidP="001C3401">
            <w:pPr>
              <w:jc w:val="both"/>
              <w:rPr>
                <w:rFonts w:asciiTheme="minorHAnsi" w:hAnsiTheme="minorHAnsi"/>
                <w:lang w:val="en-US"/>
              </w:rPr>
            </w:pPr>
          </w:p>
          <w:p w14:paraId="207B50E1" w14:textId="77777777" w:rsidR="001C3401" w:rsidRDefault="001C3401" w:rsidP="001C3401">
            <w:pPr>
              <w:jc w:val="both"/>
              <w:rPr>
                <w:rFonts w:asciiTheme="minorHAnsi" w:hAnsiTheme="minorHAnsi"/>
                <w:lang w:val="en-US"/>
              </w:rPr>
            </w:pPr>
          </w:p>
          <w:p w14:paraId="35DA91B2" w14:textId="2CB87FB3" w:rsidR="001C3401" w:rsidRDefault="001C3401" w:rsidP="001C3401">
            <w:pPr>
              <w:jc w:val="both"/>
              <w:rPr>
                <w:rFonts w:asciiTheme="minorHAnsi" w:hAnsiTheme="minorHAnsi"/>
                <w:lang w:val="en-US"/>
              </w:rPr>
            </w:pPr>
          </w:p>
          <w:p w14:paraId="3D07D077" w14:textId="6FD54848" w:rsidR="007B0363" w:rsidRDefault="007B0363" w:rsidP="001C3401">
            <w:pPr>
              <w:jc w:val="both"/>
              <w:rPr>
                <w:rFonts w:asciiTheme="minorHAnsi" w:hAnsiTheme="minorHAnsi"/>
                <w:lang w:val="en-US"/>
              </w:rPr>
            </w:pPr>
          </w:p>
          <w:p w14:paraId="6442F74D" w14:textId="78163CA1" w:rsidR="007B0363" w:rsidRDefault="007B0363" w:rsidP="001C3401">
            <w:pPr>
              <w:jc w:val="both"/>
              <w:rPr>
                <w:rFonts w:asciiTheme="minorHAnsi" w:hAnsiTheme="minorHAnsi"/>
                <w:lang w:val="en-US"/>
              </w:rPr>
            </w:pPr>
          </w:p>
          <w:p w14:paraId="0820EFC4" w14:textId="77777777" w:rsidR="007B0363" w:rsidRDefault="007B0363" w:rsidP="001C3401">
            <w:pPr>
              <w:jc w:val="both"/>
              <w:rPr>
                <w:rFonts w:asciiTheme="minorHAnsi" w:hAnsiTheme="minorHAnsi"/>
                <w:lang w:val="en-US"/>
              </w:rPr>
            </w:pPr>
          </w:p>
          <w:p w14:paraId="1D1417DB" w14:textId="77777777" w:rsidR="001C3401" w:rsidRDefault="001C3401" w:rsidP="001C3401">
            <w:pPr>
              <w:jc w:val="both"/>
              <w:rPr>
                <w:rFonts w:asciiTheme="minorHAnsi" w:hAnsiTheme="minorHAnsi"/>
                <w:lang w:val="en-US"/>
              </w:rPr>
            </w:pPr>
          </w:p>
        </w:tc>
        <w:tc>
          <w:tcPr>
            <w:tcW w:w="2612" w:type="dxa"/>
          </w:tcPr>
          <w:p w14:paraId="26E3FD42" w14:textId="77777777" w:rsidR="001C3401" w:rsidRPr="001C3401" w:rsidRDefault="001C3401" w:rsidP="001C3401">
            <w:pPr>
              <w:jc w:val="both"/>
              <w:rPr>
                <w:rFonts w:asciiTheme="minorHAnsi" w:hAnsiTheme="minorHAnsi"/>
                <w:lang w:val="en-US"/>
              </w:rPr>
            </w:pPr>
            <w:r>
              <w:rPr>
                <w:rFonts w:asciiTheme="minorHAnsi" w:hAnsiTheme="minorHAnsi"/>
                <w:lang w:val="en-US"/>
              </w:rPr>
              <w:t>b</w:t>
            </w:r>
            <w:r>
              <w:rPr>
                <w:rFonts w:asciiTheme="minorHAnsi" w:hAnsiTheme="minorHAnsi"/>
                <w:vertAlign w:val="subscript"/>
                <w:lang w:val="en-US"/>
              </w:rPr>
              <w:t>n</w:t>
            </w:r>
            <w:r>
              <w:rPr>
                <w:rFonts w:asciiTheme="minorHAnsi" w:hAnsiTheme="minorHAnsi"/>
                <w:lang w:val="en-US"/>
              </w:rPr>
              <w:t xml:space="preserve"> = 5n-2</w:t>
            </w:r>
          </w:p>
        </w:tc>
        <w:tc>
          <w:tcPr>
            <w:tcW w:w="2613" w:type="dxa"/>
          </w:tcPr>
          <w:p w14:paraId="13779882" w14:textId="77777777" w:rsidR="001C3401" w:rsidRPr="00FA2487" w:rsidRDefault="001C3401" w:rsidP="001C3401">
            <w:pPr>
              <w:jc w:val="both"/>
              <w:rPr>
                <w:rFonts w:asciiTheme="minorHAnsi" w:hAnsiTheme="minorHAnsi"/>
                <w:lang w:val="en-US"/>
              </w:rPr>
            </w:pPr>
            <w:r>
              <w:rPr>
                <w:rFonts w:asciiTheme="minorHAnsi" w:hAnsiTheme="minorHAnsi"/>
                <w:lang w:val="en-US"/>
              </w:rPr>
              <w:t>C</w:t>
            </w:r>
            <w:r>
              <w:rPr>
                <w:rFonts w:asciiTheme="minorHAnsi" w:hAnsiTheme="minorHAnsi"/>
                <w:vertAlign w:val="subscript"/>
                <w:lang w:val="en-US"/>
              </w:rPr>
              <w:t xml:space="preserve">n </w:t>
            </w:r>
            <w:r w:rsidR="000A4978">
              <w:rPr>
                <w:rFonts w:asciiTheme="minorHAnsi" w:hAnsiTheme="minorHAnsi"/>
                <w:lang w:val="en-US"/>
              </w:rPr>
              <w:t>=</w:t>
            </w:r>
            <w:r w:rsidR="00FA2487">
              <w:rPr>
                <w:rFonts w:asciiTheme="minorHAnsi" w:hAnsiTheme="minorHAnsi"/>
                <w:lang w:val="en-US"/>
              </w:rPr>
              <w:t xml:space="preserve"> 3</w:t>
            </w:r>
            <w:r w:rsidR="00FA2487">
              <w:rPr>
                <w:rFonts w:asciiTheme="minorHAnsi" w:hAnsiTheme="minorHAnsi"/>
                <w:lang w:val="en-US"/>
              </w:rPr>
              <w:sym w:font="Symbol" w:char="F0D7"/>
            </w:r>
            <w:r w:rsidR="00FA2487">
              <w:rPr>
                <w:rFonts w:asciiTheme="minorHAnsi" w:hAnsiTheme="minorHAnsi"/>
                <w:lang w:val="en-US"/>
              </w:rPr>
              <w:t>2</w:t>
            </w:r>
            <w:r w:rsidR="00FA2487">
              <w:rPr>
                <w:rFonts w:asciiTheme="minorHAnsi" w:hAnsiTheme="minorHAnsi"/>
                <w:vertAlign w:val="superscript"/>
                <w:lang w:val="en-US"/>
              </w:rPr>
              <w:t>n</w:t>
            </w:r>
          </w:p>
        </w:tc>
        <w:tc>
          <w:tcPr>
            <w:tcW w:w="2613" w:type="dxa"/>
          </w:tcPr>
          <w:p w14:paraId="6E226A4C" w14:textId="77777777" w:rsidR="00FA2487" w:rsidRDefault="00FA2487" w:rsidP="001C3401">
            <w:pPr>
              <w:jc w:val="both"/>
              <w:rPr>
                <w:rFonts w:asciiTheme="minorHAnsi" w:hAnsiTheme="minorHAnsi"/>
                <w:lang w:val="en-US"/>
              </w:rPr>
            </w:pPr>
            <w:proofErr w:type="spellStart"/>
            <w:r>
              <w:rPr>
                <w:rFonts w:asciiTheme="minorHAnsi" w:hAnsiTheme="minorHAnsi"/>
                <w:lang w:val="en-US"/>
              </w:rPr>
              <w:t>d</w:t>
            </w:r>
            <w:r>
              <w:rPr>
                <w:rFonts w:asciiTheme="minorHAnsi" w:hAnsiTheme="minorHAnsi"/>
                <w:vertAlign w:val="subscript"/>
                <w:lang w:val="en-US"/>
              </w:rPr>
              <w:t>n</w:t>
            </w:r>
            <w:proofErr w:type="spellEnd"/>
            <w:r>
              <w:rPr>
                <w:rFonts w:asciiTheme="minorHAnsi" w:hAnsiTheme="minorHAnsi"/>
                <w:lang w:val="en-US"/>
              </w:rPr>
              <w:t xml:space="preserve"> = d</w:t>
            </w:r>
            <w:r>
              <w:rPr>
                <w:rFonts w:asciiTheme="minorHAnsi" w:hAnsiTheme="minorHAnsi"/>
                <w:vertAlign w:val="subscript"/>
                <w:lang w:val="en-US"/>
              </w:rPr>
              <w:t>n-1</w:t>
            </w:r>
            <w:r>
              <w:rPr>
                <w:rFonts w:asciiTheme="minorHAnsi" w:hAnsiTheme="minorHAnsi"/>
                <w:lang w:val="en-US"/>
              </w:rPr>
              <w:t xml:space="preserve"> + d</w:t>
            </w:r>
            <w:r>
              <w:rPr>
                <w:rFonts w:asciiTheme="minorHAnsi" w:hAnsiTheme="minorHAnsi"/>
                <w:vertAlign w:val="subscript"/>
                <w:lang w:val="en-US"/>
              </w:rPr>
              <w:t>n-</w:t>
            </w:r>
            <w:proofErr w:type="gramStart"/>
            <w:r>
              <w:rPr>
                <w:rFonts w:asciiTheme="minorHAnsi" w:hAnsiTheme="minorHAnsi"/>
                <w:vertAlign w:val="subscript"/>
                <w:lang w:val="en-US"/>
              </w:rPr>
              <w:t>2</w:t>
            </w:r>
            <w:r>
              <w:rPr>
                <w:rFonts w:asciiTheme="minorHAnsi" w:hAnsiTheme="minorHAnsi"/>
                <w:lang w:val="en-US"/>
              </w:rPr>
              <w:t xml:space="preserve">  ,</w:t>
            </w:r>
            <w:proofErr w:type="gramEnd"/>
            <w:r>
              <w:rPr>
                <w:rFonts w:asciiTheme="minorHAnsi" w:hAnsiTheme="minorHAnsi"/>
                <w:lang w:val="en-US"/>
              </w:rPr>
              <w:t xml:space="preserve"> </w:t>
            </w:r>
          </w:p>
          <w:p w14:paraId="3954D2DB" w14:textId="77777777" w:rsidR="001C3401" w:rsidRP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1</w:t>
            </w:r>
            <w:r>
              <w:rPr>
                <w:rFonts w:asciiTheme="minorHAnsi" w:hAnsiTheme="minorHAnsi"/>
                <w:lang w:val="en-US"/>
              </w:rPr>
              <w:t>=1, d</w:t>
            </w:r>
            <w:r>
              <w:rPr>
                <w:rFonts w:asciiTheme="minorHAnsi" w:hAnsiTheme="minorHAnsi"/>
                <w:vertAlign w:val="subscript"/>
                <w:lang w:val="en-US"/>
              </w:rPr>
              <w:t>2</w:t>
            </w:r>
            <w:r>
              <w:rPr>
                <w:rFonts w:asciiTheme="minorHAnsi" w:hAnsiTheme="minorHAnsi"/>
                <w:lang w:val="en-US"/>
              </w:rPr>
              <w:t>=3</w:t>
            </w:r>
          </w:p>
        </w:tc>
      </w:tr>
    </w:tbl>
    <w:p w14:paraId="11C6A698" w14:textId="77777777" w:rsidR="001C3401" w:rsidRPr="001C3401" w:rsidRDefault="001C3401" w:rsidP="001C3401">
      <w:pPr>
        <w:jc w:val="both"/>
        <w:rPr>
          <w:rFonts w:asciiTheme="minorHAnsi" w:hAnsiTheme="minorHAnsi"/>
          <w:lang w:val="en-US"/>
        </w:rPr>
      </w:pPr>
    </w:p>
    <w:p w14:paraId="0CF1C926" w14:textId="77777777" w:rsidR="00A802F5" w:rsidRPr="001C3401" w:rsidRDefault="00A802F5" w:rsidP="00483E2F">
      <w:pPr>
        <w:pStyle w:val="Prrafodelista"/>
        <w:ind w:left="0"/>
        <w:jc w:val="center"/>
        <w:rPr>
          <w:rFonts w:asciiTheme="minorHAnsi" w:hAnsiTheme="minorHAnsi"/>
          <w:b/>
          <w:u w:val="single"/>
          <w:lang w:val="en-US"/>
        </w:rPr>
      </w:pPr>
    </w:p>
    <w:p w14:paraId="32BE6590" w14:textId="619E1866" w:rsidR="00DA7958" w:rsidRPr="007933F9" w:rsidRDefault="00DA7958" w:rsidP="001A13EC">
      <w:pPr>
        <w:pStyle w:val="Tituloborde"/>
        <w:spacing w:after="120"/>
        <w:rPr>
          <w:rFonts w:asciiTheme="minorHAnsi" w:hAnsiTheme="minorHAnsi" w:cstheme="minorHAnsi"/>
        </w:rPr>
      </w:pPr>
      <w:r w:rsidRPr="007933F9">
        <w:rPr>
          <w:rFonts w:asciiTheme="minorHAnsi" w:hAnsiTheme="minorHAnsi" w:cstheme="minorHAnsi"/>
        </w:rPr>
        <w:lastRenderedPageBreak/>
        <w:t>Sucesiones aritméticas</w:t>
      </w:r>
    </w:p>
    <w:p w14:paraId="4D4B05FA" w14:textId="77777777"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 aritméticas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14:paraId="6A2F27CD" w14:textId="77777777" w:rsidTr="00E858A2">
        <w:tc>
          <w:tcPr>
            <w:tcW w:w="10414" w:type="dxa"/>
          </w:tcPr>
          <w:p w14:paraId="5231184B" w14:textId="77777777" w:rsidR="007933F9" w:rsidRDefault="007933F9" w:rsidP="007933F9">
            <w:pPr>
              <w:pStyle w:val="Prrafodelista"/>
              <w:spacing w:before="120" w:after="120"/>
              <w:ind w:left="0"/>
              <w:rPr>
                <w:rFonts w:asciiTheme="minorHAnsi" w:hAnsiTheme="minorHAnsi"/>
              </w:rPr>
            </w:pPr>
            <w:r>
              <w:rPr>
                <w:rFonts w:asciiTheme="minorHAnsi" w:hAnsiTheme="minorHAnsi"/>
              </w:rPr>
              <w:t>¿Qué es una sucesión aritmética?</w:t>
            </w:r>
          </w:p>
          <w:p w14:paraId="407DD23B" w14:textId="77777777" w:rsidR="007933F9" w:rsidRDefault="007933F9" w:rsidP="007933F9">
            <w:pPr>
              <w:pStyle w:val="Prrafodelista"/>
              <w:spacing w:before="120" w:after="120"/>
              <w:ind w:left="0"/>
              <w:rPr>
                <w:rFonts w:asciiTheme="minorHAnsi" w:hAnsiTheme="minorHAnsi"/>
              </w:rPr>
            </w:pPr>
          </w:p>
          <w:p w14:paraId="35F70B3C" w14:textId="77777777" w:rsidR="007933F9" w:rsidRDefault="007933F9" w:rsidP="007933F9">
            <w:pPr>
              <w:pStyle w:val="Prrafodelista"/>
              <w:spacing w:before="120" w:after="120"/>
              <w:ind w:left="0"/>
              <w:rPr>
                <w:rFonts w:asciiTheme="minorHAnsi" w:hAnsiTheme="minorHAnsi"/>
              </w:rPr>
            </w:pPr>
          </w:p>
          <w:p w14:paraId="6176C28E" w14:textId="77777777" w:rsidR="007933F9" w:rsidRDefault="007933F9" w:rsidP="007933F9">
            <w:pPr>
              <w:pStyle w:val="Prrafodelista"/>
              <w:spacing w:before="120" w:after="120"/>
              <w:ind w:left="0"/>
              <w:rPr>
                <w:rFonts w:asciiTheme="minorHAnsi" w:hAnsiTheme="minorHAnsi"/>
              </w:rPr>
            </w:pPr>
          </w:p>
          <w:p w14:paraId="24129F8C" w14:textId="77777777" w:rsidR="007933F9" w:rsidRDefault="007933F9" w:rsidP="007933F9">
            <w:pPr>
              <w:pStyle w:val="Prrafodelista"/>
              <w:spacing w:before="120" w:after="120"/>
              <w:ind w:left="0"/>
              <w:rPr>
                <w:rFonts w:asciiTheme="minorHAnsi" w:hAnsiTheme="minorHAnsi"/>
              </w:rPr>
            </w:pPr>
            <w:r>
              <w:rPr>
                <w:rFonts w:asciiTheme="minorHAnsi" w:hAnsiTheme="minorHAnsi"/>
              </w:rPr>
              <w:t>¿Cuál es el término general de una sucesión aritmética?</w:t>
            </w:r>
          </w:p>
          <w:p w14:paraId="797F8F27" w14:textId="77777777" w:rsidR="007933F9" w:rsidRDefault="007933F9" w:rsidP="007933F9">
            <w:pPr>
              <w:pStyle w:val="Prrafodelista"/>
              <w:spacing w:before="120" w:after="120"/>
              <w:ind w:left="0"/>
              <w:rPr>
                <w:rFonts w:asciiTheme="minorHAnsi" w:hAnsiTheme="minorHAnsi"/>
              </w:rPr>
            </w:pPr>
          </w:p>
          <w:p w14:paraId="2DA3CE72" w14:textId="77777777" w:rsidR="007933F9" w:rsidRDefault="007933F9" w:rsidP="007933F9">
            <w:pPr>
              <w:pStyle w:val="Prrafodelista"/>
              <w:spacing w:before="120" w:after="120"/>
              <w:ind w:left="0"/>
              <w:rPr>
                <w:rFonts w:asciiTheme="minorHAnsi" w:hAnsiTheme="minorHAnsi"/>
              </w:rPr>
            </w:pPr>
          </w:p>
          <w:p w14:paraId="0033A7E3" w14:textId="77777777" w:rsidR="007933F9" w:rsidRDefault="007933F9" w:rsidP="007933F9">
            <w:pPr>
              <w:pStyle w:val="Prrafodelista"/>
              <w:spacing w:before="120" w:after="120"/>
              <w:ind w:left="0"/>
              <w:rPr>
                <w:rFonts w:asciiTheme="minorHAnsi" w:hAnsiTheme="minorHAnsi"/>
              </w:rPr>
            </w:pPr>
          </w:p>
          <w:p w14:paraId="58BC52FB" w14:textId="77777777" w:rsidR="007933F9" w:rsidRDefault="007933F9" w:rsidP="007933F9">
            <w:pPr>
              <w:pStyle w:val="Prrafodelista"/>
              <w:spacing w:before="120" w:after="120"/>
              <w:ind w:left="0"/>
              <w:rPr>
                <w:rFonts w:asciiTheme="minorHAnsi" w:hAnsiTheme="minorHAnsi"/>
              </w:rPr>
            </w:pPr>
            <w:r>
              <w:rPr>
                <w:rFonts w:asciiTheme="minorHAnsi" w:hAnsiTheme="minorHAnsi"/>
              </w:rPr>
              <w:t>¿Cómo se calcula la suma de n términos de una sucesión aritmética?</w:t>
            </w:r>
          </w:p>
          <w:p w14:paraId="4BC844C5" w14:textId="77777777" w:rsidR="007933F9" w:rsidRDefault="007933F9" w:rsidP="00E858A2">
            <w:pPr>
              <w:jc w:val="both"/>
              <w:rPr>
                <w:rFonts w:asciiTheme="minorHAnsi" w:hAnsiTheme="minorHAnsi"/>
                <w:lang w:val="es-ES_tradnl"/>
              </w:rPr>
            </w:pPr>
          </w:p>
          <w:p w14:paraId="5D031CC5" w14:textId="77777777" w:rsidR="007933F9" w:rsidRDefault="007933F9" w:rsidP="00E858A2">
            <w:pPr>
              <w:jc w:val="both"/>
              <w:rPr>
                <w:rFonts w:asciiTheme="minorHAnsi" w:hAnsiTheme="minorHAnsi"/>
                <w:lang w:val="es-ES_tradnl"/>
              </w:rPr>
            </w:pPr>
          </w:p>
          <w:p w14:paraId="5B739E49" w14:textId="77777777" w:rsidR="007933F9" w:rsidRDefault="007933F9" w:rsidP="00E858A2">
            <w:pPr>
              <w:jc w:val="both"/>
              <w:rPr>
                <w:rFonts w:asciiTheme="minorHAnsi" w:hAnsiTheme="minorHAnsi"/>
                <w:lang w:val="es-ES_tradnl"/>
              </w:rPr>
            </w:pPr>
          </w:p>
          <w:p w14:paraId="7D8C45DC" w14:textId="77777777" w:rsidR="007933F9" w:rsidRDefault="007933F9" w:rsidP="00E858A2">
            <w:pPr>
              <w:jc w:val="both"/>
              <w:rPr>
                <w:rFonts w:asciiTheme="minorHAnsi" w:hAnsiTheme="minorHAnsi"/>
                <w:lang w:val="es-ES_tradnl"/>
              </w:rPr>
            </w:pPr>
          </w:p>
          <w:p w14:paraId="096105FB" w14:textId="77777777" w:rsidR="007933F9" w:rsidRDefault="007933F9" w:rsidP="00E858A2">
            <w:pPr>
              <w:jc w:val="both"/>
              <w:rPr>
                <w:rFonts w:asciiTheme="minorHAnsi" w:hAnsiTheme="minorHAnsi"/>
                <w:lang w:val="es-ES_tradnl"/>
              </w:rPr>
            </w:pPr>
          </w:p>
        </w:tc>
      </w:tr>
    </w:tbl>
    <w:p w14:paraId="3CC3065D" w14:textId="77777777" w:rsidR="007B0363" w:rsidRDefault="007B0363" w:rsidP="007B0363">
      <w:pPr>
        <w:pStyle w:val="Prrafodelista"/>
        <w:spacing w:after="120"/>
        <w:ind w:left="0"/>
        <w:rPr>
          <w:rFonts w:asciiTheme="minorHAnsi" w:hAnsiTheme="minorHAnsi"/>
        </w:rPr>
      </w:pPr>
    </w:p>
    <w:p w14:paraId="2E16D777" w14:textId="729AEEAB" w:rsidR="00DA7958" w:rsidRDefault="001A13E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48256" behindDoc="0" locked="0" layoutInCell="1" allowOverlap="1" wp14:anchorId="3AAB9D81" wp14:editId="64C631EE">
            <wp:simplePos x="0" y="0"/>
            <wp:positionH relativeFrom="column">
              <wp:posOffset>6206247</wp:posOffset>
            </wp:positionH>
            <wp:positionV relativeFrom="paragraph">
              <wp:posOffset>0</wp:posOffset>
            </wp:positionV>
            <wp:extent cx="553720" cy="337820"/>
            <wp:effectExtent l="0" t="0" r="5080" b="5080"/>
            <wp:wrapNone/>
            <wp:docPr id="20488" name="Imagen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Determina si las siguientes sucesiones son o no aritméticas:</w:t>
      </w:r>
      <w:r w:rsidRPr="001A13EC">
        <w:rPr>
          <w:rFonts w:asciiTheme="minorHAnsi" w:hAnsiTheme="minorHAnsi"/>
          <w:noProof/>
          <w:lang w:val="es-ES_tradnl"/>
        </w:rPr>
        <w:t xml:space="preserve"> </w:t>
      </w:r>
    </w:p>
    <w:p w14:paraId="3D54AA9A"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14:paraId="74219C86"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b) 1, 10, 100, 1000, … </w:t>
      </w:r>
      <w:r w:rsidR="0034018C" w:rsidRPr="00CF771E">
        <w:rPr>
          <w:rFonts w:asciiTheme="minorHAnsi" w:hAnsiTheme="minorHAnsi"/>
        </w:rPr>
        <w:t xml:space="preserve">   </w:t>
      </w:r>
      <w:r w:rsidRPr="00CF771E">
        <w:rPr>
          <w:rFonts w:asciiTheme="minorHAnsi" w:hAnsiTheme="minorHAnsi"/>
        </w:rPr>
        <w:tab/>
        <w:t xml:space="preserve"> ____________________________________</w:t>
      </w:r>
    </w:p>
    <w:p w14:paraId="487EC4EE"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c) 2, </w:t>
      </w:r>
      <w:r w:rsidR="0034018C" w:rsidRPr="00CF771E">
        <w:rPr>
          <w:rFonts w:asciiTheme="minorHAnsi" w:hAnsiTheme="minorHAnsi"/>
        </w:rPr>
        <w:t>4</w:t>
      </w:r>
      <w:r w:rsidRPr="00CF771E">
        <w:rPr>
          <w:rFonts w:asciiTheme="minorHAnsi" w:hAnsiTheme="minorHAnsi"/>
        </w:rPr>
        <w:t>, 8, 1</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32</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4255A8DD" w14:textId="77777777" w:rsidR="001A13EC" w:rsidRPr="00CF771E" w:rsidRDefault="001A13EC" w:rsidP="001A13EC">
      <w:pPr>
        <w:spacing w:after="120"/>
        <w:rPr>
          <w:rFonts w:asciiTheme="minorHAnsi" w:hAnsiTheme="minorHAnsi"/>
        </w:rPr>
      </w:pPr>
      <w:r w:rsidRPr="00CF771E">
        <w:rPr>
          <w:rFonts w:asciiTheme="minorHAnsi" w:hAnsiTheme="minorHAnsi"/>
        </w:rPr>
        <w:t xml:space="preserve">d) 2,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1</w:t>
      </w:r>
      <w:r w:rsidR="0034018C" w:rsidRPr="00CF771E">
        <w:rPr>
          <w:rFonts w:asciiTheme="minorHAnsi" w:hAnsiTheme="minorHAnsi"/>
        </w:rPr>
        <w:t>0</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6B3C0E49" w14:textId="77777777" w:rsidR="001A13EC" w:rsidRPr="00CF771E" w:rsidRDefault="001A13EC" w:rsidP="00BD63DB">
      <w:pPr>
        <w:spacing w:after="120"/>
        <w:rPr>
          <w:rFonts w:asciiTheme="minorHAnsi" w:hAnsiTheme="minorHAnsi"/>
        </w:rPr>
      </w:pPr>
      <w:r w:rsidRPr="00CF771E">
        <w:rPr>
          <w:rFonts w:asciiTheme="minorHAnsi" w:hAnsiTheme="minorHAnsi"/>
        </w:rPr>
        <w:t xml:space="preserve">e) </w:t>
      </w:r>
      <w:r w:rsidR="0034018C" w:rsidRPr="00CF771E">
        <w:rPr>
          <w:rFonts w:asciiTheme="minorHAnsi" w:hAnsiTheme="minorHAnsi"/>
        </w:rPr>
        <w:t>8</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0</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79FCE4DA" w14:textId="77777777" w:rsidR="00BD63DB" w:rsidRPr="00CF771E" w:rsidRDefault="00CF771E" w:rsidP="00BD63DB">
      <w:pPr>
        <w:spacing w:after="120"/>
        <w:rPr>
          <w:rFonts w:asciiTheme="minorHAnsi" w:hAnsiTheme="minorHAnsi"/>
        </w:rPr>
      </w:pPr>
      <w:r w:rsidRPr="0068479A">
        <w:rPr>
          <w:rFonts w:asciiTheme="minorHAnsi" w:hAnsiTheme="minorHAnsi"/>
          <w:noProof/>
          <w:lang w:val="es-ES_tradnl"/>
        </w:rPr>
        <w:drawing>
          <wp:anchor distT="0" distB="0" distL="114300" distR="114300" simplePos="0" relativeHeight="254050304" behindDoc="0" locked="0" layoutInCell="1" allowOverlap="1" wp14:anchorId="22767006" wp14:editId="34B4539F">
            <wp:simplePos x="0" y="0"/>
            <wp:positionH relativeFrom="column">
              <wp:posOffset>6206247</wp:posOffset>
            </wp:positionH>
            <wp:positionV relativeFrom="paragraph">
              <wp:posOffset>252055</wp:posOffset>
            </wp:positionV>
            <wp:extent cx="553720" cy="337820"/>
            <wp:effectExtent l="0" t="0" r="5080" b="5080"/>
            <wp:wrapNone/>
            <wp:docPr id="20489" name="Imagen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14C15">
        <w:rPr>
          <w:rFonts w:asciiTheme="minorHAnsi" w:hAnsiTheme="minorHAnsi"/>
        </w:rPr>
        <w:t>f</w:t>
      </w:r>
      <w:r w:rsidR="00BD63DB" w:rsidRPr="00CF771E">
        <w:rPr>
          <w:rFonts w:asciiTheme="minorHAnsi" w:hAnsiTheme="minorHAnsi"/>
        </w:rPr>
        <w:t xml:space="preserve">) 1, 3, 6, 10, 15, …   </w:t>
      </w:r>
      <w:r w:rsidR="00BD63DB" w:rsidRPr="00CF771E">
        <w:rPr>
          <w:rFonts w:asciiTheme="minorHAnsi" w:hAnsiTheme="minorHAnsi"/>
        </w:rPr>
        <w:tab/>
      </w:r>
      <w:r w:rsidR="00BD63DB" w:rsidRPr="00CF771E">
        <w:rPr>
          <w:rFonts w:asciiTheme="minorHAnsi" w:hAnsiTheme="minorHAnsi"/>
        </w:rPr>
        <w:tab/>
      </w:r>
      <w:r>
        <w:rPr>
          <w:rFonts w:asciiTheme="minorHAnsi" w:hAnsiTheme="minorHAnsi"/>
        </w:rPr>
        <w:t xml:space="preserve"> </w:t>
      </w:r>
      <w:r w:rsidR="00BD63DB" w:rsidRPr="00CF771E">
        <w:rPr>
          <w:rFonts w:asciiTheme="minorHAnsi" w:hAnsiTheme="minorHAnsi"/>
        </w:rPr>
        <w:t>____________________________________</w:t>
      </w:r>
    </w:p>
    <w:p w14:paraId="75E47368" w14:textId="77777777" w:rsidR="001A13EC" w:rsidRDefault="001A13EC" w:rsidP="001A13EC"/>
    <w:p w14:paraId="582C527E" w14:textId="77777777" w:rsidR="001A13EC"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 En una progresión aritmética donde a</w:t>
      </w:r>
      <w:r>
        <w:rPr>
          <w:rFonts w:asciiTheme="minorHAnsi" w:hAnsiTheme="minorHAnsi"/>
          <w:vertAlign w:val="subscript"/>
        </w:rPr>
        <w:t>1</w:t>
      </w:r>
      <w:r>
        <w:rPr>
          <w:rFonts w:asciiTheme="minorHAnsi" w:hAnsiTheme="minorHAnsi"/>
        </w:rPr>
        <w:t>=4´2 y a</w:t>
      </w:r>
      <w:r>
        <w:rPr>
          <w:rFonts w:asciiTheme="minorHAnsi" w:hAnsiTheme="minorHAnsi"/>
          <w:vertAlign w:val="subscript"/>
        </w:rPr>
        <w:t>2</w:t>
      </w:r>
      <w:r>
        <w:rPr>
          <w:rFonts w:asciiTheme="minorHAnsi" w:hAnsiTheme="minorHAnsi"/>
        </w:rPr>
        <w:t>=4´9, calcula el valor de “d” y el término a</w:t>
      </w:r>
      <w:r>
        <w:rPr>
          <w:rFonts w:asciiTheme="minorHAnsi" w:hAnsiTheme="minorHAnsi"/>
          <w:vertAlign w:val="subscript"/>
        </w:rPr>
        <w:t>5</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14:paraId="2043E037" w14:textId="77777777" w:rsidTr="00CF771E">
        <w:tc>
          <w:tcPr>
            <w:tcW w:w="10450" w:type="dxa"/>
          </w:tcPr>
          <w:p w14:paraId="37659366" w14:textId="77777777" w:rsidR="00CF771E" w:rsidRDefault="00CF771E" w:rsidP="00CF771E"/>
          <w:p w14:paraId="4ED491E9" w14:textId="77777777" w:rsidR="00CF771E" w:rsidRDefault="00CF771E" w:rsidP="00CF771E"/>
          <w:p w14:paraId="4BEE7A06" w14:textId="77777777" w:rsidR="00CF771E" w:rsidRDefault="00CF771E" w:rsidP="00CF771E"/>
          <w:p w14:paraId="16CC24FA" w14:textId="77777777" w:rsidR="00CF771E" w:rsidRDefault="00CF771E" w:rsidP="00CF771E"/>
          <w:p w14:paraId="30B35AC5" w14:textId="77777777" w:rsidR="00CF771E" w:rsidRDefault="00CF771E" w:rsidP="00CF771E"/>
          <w:p w14:paraId="6BAE0A23" w14:textId="77777777" w:rsidR="00CF771E" w:rsidRDefault="00CF771E" w:rsidP="00CF771E"/>
          <w:p w14:paraId="0EC7C100" w14:textId="77777777" w:rsidR="00CF771E" w:rsidRDefault="00CF771E" w:rsidP="00CF771E"/>
        </w:tc>
      </w:tr>
    </w:tbl>
    <w:p w14:paraId="66FD4ED5" w14:textId="77777777" w:rsidR="005E32F1" w:rsidRPr="00DA7958" w:rsidRDefault="00CF771E" w:rsidP="00CF771E">
      <w:r w:rsidRPr="0068479A">
        <w:rPr>
          <w:rFonts w:asciiTheme="minorHAnsi" w:hAnsiTheme="minorHAnsi"/>
          <w:noProof/>
          <w:lang w:val="es-ES_tradnl"/>
        </w:rPr>
        <w:drawing>
          <wp:anchor distT="0" distB="0" distL="114300" distR="114300" simplePos="0" relativeHeight="254052352" behindDoc="0" locked="0" layoutInCell="1" allowOverlap="1" wp14:anchorId="04F8D282" wp14:editId="58B06D3D">
            <wp:simplePos x="0" y="0"/>
            <wp:positionH relativeFrom="column">
              <wp:posOffset>6206247</wp:posOffset>
            </wp:positionH>
            <wp:positionV relativeFrom="paragraph">
              <wp:posOffset>48166</wp:posOffset>
            </wp:positionV>
            <wp:extent cx="553720" cy="337820"/>
            <wp:effectExtent l="0" t="0" r="5080" b="5080"/>
            <wp:wrapNone/>
            <wp:docPr id="20490" name="Imagen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C62BB4" w14:textId="77777777" w:rsidR="00CF771E"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En una progresión aritmética donde </w:t>
      </w:r>
      <w:r w:rsidRPr="00D36CF8">
        <w:rPr>
          <w:rFonts w:asciiTheme="minorHAnsi" w:hAnsiTheme="minorHAnsi"/>
        </w:rPr>
        <w:t>a</w:t>
      </w:r>
      <w:r w:rsidR="00D36CF8" w:rsidRPr="00D36CF8">
        <w:rPr>
          <w:rFonts w:asciiTheme="minorHAnsi" w:hAnsiTheme="minorHAnsi"/>
          <w:vertAlign w:val="subscript"/>
        </w:rPr>
        <w:t>5</w:t>
      </w:r>
      <w:r w:rsidR="00D36CF8">
        <w:rPr>
          <w:rFonts w:asciiTheme="minorHAnsi" w:hAnsiTheme="minorHAnsi"/>
        </w:rPr>
        <w:t xml:space="preserve">=8 </w:t>
      </w:r>
      <w:r w:rsidRPr="00D36CF8">
        <w:rPr>
          <w:rFonts w:asciiTheme="minorHAnsi" w:hAnsiTheme="minorHAnsi"/>
        </w:rPr>
        <w:t>y</w:t>
      </w:r>
      <w:r>
        <w:rPr>
          <w:rFonts w:asciiTheme="minorHAnsi" w:hAnsiTheme="minorHAnsi"/>
        </w:rPr>
        <w:t xml:space="preserve"> </w:t>
      </w:r>
      <w:r w:rsidR="00D36CF8">
        <w:rPr>
          <w:rFonts w:asciiTheme="minorHAnsi" w:hAnsiTheme="minorHAnsi"/>
        </w:rPr>
        <w:t>d</w:t>
      </w:r>
      <w:r>
        <w:rPr>
          <w:rFonts w:asciiTheme="minorHAnsi" w:hAnsiTheme="minorHAnsi"/>
        </w:rPr>
        <w:t>=</w:t>
      </w:r>
      <w:r w:rsidR="00D36CF8">
        <w:rPr>
          <w:rFonts w:asciiTheme="minorHAnsi" w:hAnsiTheme="minorHAnsi"/>
        </w:rPr>
        <w:t>-3</w:t>
      </w:r>
      <w:r>
        <w:rPr>
          <w:rFonts w:asciiTheme="minorHAnsi" w:hAnsiTheme="minorHAnsi"/>
        </w:rPr>
        <w:t xml:space="preserve">, calcula el valor de </w:t>
      </w:r>
      <w:r w:rsidR="00D36CF8">
        <w:rPr>
          <w:rFonts w:asciiTheme="minorHAnsi" w:hAnsiTheme="minorHAnsi"/>
        </w:rPr>
        <w:t>a</w:t>
      </w:r>
      <w:r w:rsidR="00D36CF8">
        <w:rPr>
          <w:rFonts w:asciiTheme="minorHAnsi" w:hAnsiTheme="minorHAnsi"/>
          <w:vertAlign w:val="subscript"/>
        </w:rPr>
        <w:t>1</w:t>
      </w:r>
      <w:r w:rsidR="00D36CF8">
        <w:rPr>
          <w:rFonts w:asciiTheme="minorHAnsi" w:hAnsiTheme="minorHAnsi"/>
        </w:rPr>
        <w:t xml:space="preserve"> </w:t>
      </w:r>
      <w:r>
        <w:rPr>
          <w:rFonts w:asciiTheme="minorHAnsi" w:hAnsiTheme="minorHAnsi"/>
        </w:rPr>
        <w:t>y a</w:t>
      </w:r>
      <w:r w:rsidR="00D36CF8">
        <w:rPr>
          <w:rFonts w:asciiTheme="minorHAnsi" w:hAnsiTheme="minorHAnsi"/>
          <w:vertAlign w:val="subscript"/>
        </w:rPr>
        <w:t>9</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14:paraId="1DE69E2B" w14:textId="77777777" w:rsidTr="005755DC">
        <w:tc>
          <w:tcPr>
            <w:tcW w:w="10450" w:type="dxa"/>
          </w:tcPr>
          <w:p w14:paraId="33876891" w14:textId="77777777" w:rsidR="00CF771E" w:rsidRDefault="00CF771E" w:rsidP="005755DC"/>
          <w:p w14:paraId="6CC343C9" w14:textId="77777777" w:rsidR="00CF771E" w:rsidRDefault="00CF771E" w:rsidP="005755DC"/>
          <w:p w14:paraId="1A0C704E" w14:textId="77777777" w:rsidR="00CF771E" w:rsidRDefault="00CF771E" w:rsidP="005755DC"/>
          <w:p w14:paraId="6A3D2498" w14:textId="77777777" w:rsidR="003967C1" w:rsidRDefault="003967C1" w:rsidP="005755DC"/>
          <w:p w14:paraId="46B1C744" w14:textId="77777777" w:rsidR="00CF771E" w:rsidRDefault="00CF771E" w:rsidP="005755DC"/>
          <w:p w14:paraId="2D3652B2" w14:textId="77777777" w:rsidR="00CF771E" w:rsidRDefault="00CF771E" w:rsidP="005755DC"/>
          <w:p w14:paraId="180F4C16" w14:textId="77777777" w:rsidR="00CF771E" w:rsidRDefault="00CF771E" w:rsidP="005755DC"/>
        </w:tc>
      </w:tr>
    </w:tbl>
    <w:p w14:paraId="334E979C" w14:textId="77777777" w:rsidR="00734C34" w:rsidRDefault="00F25C77" w:rsidP="005F18C2">
      <w:pPr>
        <w:pStyle w:val="NormalWeb"/>
        <w:numPr>
          <w:ilvl w:val="0"/>
          <w:numId w:val="7"/>
        </w:numPr>
        <w:spacing w:after="120" w:afterAutospacing="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76928" behindDoc="0" locked="0" layoutInCell="1" allowOverlap="1" wp14:anchorId="035B96DA" wp14:editId="6BB6ECEE">
            <wp:simplePos x="0" y="0"/>
            <wp:positionH relativeFrom="column">
              <wp:posOffset>6206247</wp:posOffset>
            </wp:positionH>
            <wp:positionV relativeFrom="paragraph">
              <wp:posOffset>58366</wp:posOffset>
            </wp:positionV>
            <wp:extent cx="553720" cy="337820"/>
            <wp:effectExtent l="0" t="0" r="5080" b="5080"/>
            <wp:wrapNone/>
            <wp:docPr id="20508" name="Imagen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4C34" w:rsidRPr="00734C34">
        <w:rPr>
          <w:rFonts w:asciiTheme="minorHAnsi" w:hAnsiTheme="minorHAnsi"/>
        </w:rPr>
        <w:t>Calcula</w:t>
      </w:r>
      <w:r w:rsidR="00734C34">
        <w:rPr>
          <w:rFonts w:asciiTheme="minorHAnsi" w:hAnsiTheme="minorHAnsi"/>
        </w:rPr>
        <w:t xml:space="preserve"> el término general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34C34" w14:paraId="4FC74C3E" w14:textId="77777777" w:rsidTr="00734C34">
        <w:tc>
          <w:tcPr>
            <w:tcW w:w="10450" w:type="dxa"/>
          </w:tcPr>
          <w:p w14:paraId="691B1A27" w14:textId="77777777" w:rsidR="00734C34" w:rsidRPr="00734C34" w:rsidRDefault="00734C34" w:rsidP="00734C34">
            <w:pPr>
              <w:spacing w:before="120" w:after="120"/>
            </w:pPr>
            <w:r>
              <w:t xml:space="preserve">a) 5, 6, 7, 8, 9, …                    </w:t>
            </w:r>
            <w:proofErr w:type="spellStart"/>
            <w:r w:rsidRPr="00734C34">
              <w:rPr>
                <w:sz w:val="28"/>
              </w:rPr>
              <w:t>a</w:t>
            </w:r>
            <w:r w:rsidRPr="00734C34">
              <w:rPr>
                <w:sz w:val="28"/>
                <w:vertAlign w:val="subscript"/>
              </w:rPr>
              <w:t>n</w:t>
            </w:r>
            <w:proofErr w:type="spellEnd"/>
            <w:r w:rsidRPr="00734C34">
              <w:rPr>
                <w:sz w:val="28"/>
              </w:rPr>
              <w:t xml:space="preserve"> = </w:t>
            </w:r>
          </w:p>
        </w:tc>
      </w:tr>
      <w:tr w:rsidR="00734C34" w14:paraId="37F76BBB" w14:textId="77777777" w:rsidTr="00734C34">
        <w:tc>
          <w:tcPr>
            <w:tcW w:w="10450" w:type="dxa"/>
          </w:tcPr>
          <w:p w14:paraId="2BC4CCF4" w14:textId="77777777" w:rsidR="00734C34" w:rsidRDefault="00734C34" w:rsidP="00734C34">
            <w:pPr>
              <w:spacing w:before="120" w:after="120"/>
            </w:pPr>
            <w:r>
              <w:t>b</w:t>
            </w:r>
            <w:r w:rsidRPr="002F33A8">
              <w:t xml:space="preserve">) </w:t>
            </w:r>
            <w:r>
              <w:t>-2</w:t>
            </w:r>
            <w:r w:rsidRPr="002F33A8">
              <w:t xml:space="preserve">, </w:t>
            </w:r>
            <w:r>
              <w:t>0</w:t>
            </w:r>
            <w:r w:rsidRPr="002F33A8">
              <w:t xml:space="preserve">, </w:t>
            </w:r>
            <w:r>
              <w:t>2</w:t>
            </w:r>
            <w:r w:rsidRPr="002F33A8">
              <w:t xml:space="preserve">, </w:t>
            </w:r>
            <w:r>
              <w:t>4</w:t>
            </w:r>
            <w:r w:rsidRPr="002F33A8">
              <w:t xml:space="preserve">, </w:t>
            </w:r>
            <w:r>
              <w:t>6</w:t>
            </w:r>
            <w:r w:rsidRPr="002F33A8">
              <w:t xml:space="preserve">, …                  </w:t>
            </w:r>
            <w:r>
              <w:t xml:space="preserve"> </w:t>
            </w:r>
            <w:proofErr w:type="spellStart"/>
            <w:r>
              <w:t>b</w:t>
            </w:r>
            <w:r w:rsidRPr="002F33A8">
              <w:rPr>
                <w:sz w:val="28"/>
                <w:vertAlign w:val="subscript"/>
              </w:rPr>
              <w:t>n</w:t>
            </w:r>
            <w:proofErr w:type="spellEnd"/>
            <w:r w:rsidRPr="002F33A8">
              <w:rPr>
                <w:sz w:val="28"/>
              </w:rPr>
              <w:t xml:space="preserve"> = </w:t>
            </w:r>
          </w:p>
        </w:tc>
      </w:tr>
      <w:tr w:rsidR="00734C34" w14:paraId="7A09477A" w14:textId="77777777" w:rsidTr="00734C34">
        <w:tc>
          <w:tcPr>
            <w:tcW w:w="10450" w:type="dxa"/>
          </w:tcPr>
          <w:p w14:paraId="29ECBC87" w14:textId="77777777" w:rsidR="00734C34" w:rsidRDefault="005755DC" w:rsidP="00734C34">
            <w:pPr>
              <w:spacing w:before="120" w:after="120"/>
            </w:pPr>
            <w:r>
              <w:t>c</w:t>
            </w:r>
            <w:r w:rsidR="00734C34" w:rsidRPr="002F33A8">
              <w:t xml:space="preserve">) </w:t>
            </w:r>
            <w:r>
              <w:t>-1, 1, 3, 5, 7, 9,</w:t>
            </w:r>
            <w:r w:rsidR="00734C34" w:rsidRPr="002F33A8">
              <w:t xml:space="preserve"> …</w:t>
            </w:r>
            <w:r>
              <w:t xml:space="preserve"> </w:t>
            </w:r>
            <w:r w:rsidR="00734C34" w:rsidRPr="002F33A8">
              <w:t xml:space="preserve">              </w:t>
            </w:r>
            <w:r w:rsidR="00734C34">
              <w:t xml:space="preserve"> </w:t>
            </w:r>
            <w:proofErr w:type="spellStart"/>
            <w:r w:rsidR="00734C34">
              <w:t>c</w:t>
            </w:r>
            <w:r w:rsidR="00734C34" w:rsidRPr="002F33A8">
              <w:rPr>
                <w:sz w:val="28"/>
                <w:vertAlign w:val="subscript"/>
              </w:rPr>
              <w:t>n</w:t>
            </w:r>
            <w:proofErr w:type="spellEnd"/>
            <w:r w:rsidR="00734C34" w:rsidRPr="002F33A8">
              <w:rPr>
                <w:sz w:val="28"/>
              </w:rPr>
              <w:t xml:space="preserve"> = </w:t>
            </w:r>
          </w:p>
        </w:tc>
      </w:tr>
      <w:tr w:rsidR="00734C34" w14:paraId="3F183F76" w14:textId="77777777" w:rsidTr="00734C34">
        <w:tc>
          <w:tcPr>
            <w:tcW w:w="10450" w:type="dxa"/>
          </w:tcPr>
          <w:p w14:paraId="51081B9D" w14:textId="77777777" w:rsidR="00734C34" w:rsidRDefault="005755DC" w:rsidP="00734C34">
            <w:pPr>
              <w:spacing w:before="120" w:after="120"/>
            </w:pPr>
            <w:r>
              <w:t>d</w:t>
            </w:r>
            <w:r w:rsidR="00734C34" w:rsidRPr="002F33A8">
              <w:t xml:space="preserve">) </w:t>
            </w:r>
            <w:r>
              <w:t xml:space="preserve"> 3</w:t>
            </w:r>
            <w:r w:rsidR="00734C34" w:rsidRPr="002F33A8">
              <w:t xml:space="preserve">, 6, </w:t>
            </w:r>
            <w:r>
              <w:t>9</w:t>
            </w:r>
            <w:r w:rsidR="00734C34" w:rsidRPr="002F33A8">
              <w:t xml:space="preserve">, </w:t>
            </w:r>
            <w:r>
              <w:t>12</w:t>
            </w:r>
            <w:r w:rsidR="00734C34" w:rsidRPr="002F33A8">
              <w:t xml:space="preserve">, </w:t>
            </w:r>
            <w:r>
              <w:t>15</w:t>
            </w:r>
            <w:r w:rsidR="00734C34" w:rsidRPr="002F33A8">
              <w:t xml:space="preserve">, …                </w:t>
            </w:r>
            <w:proofErr w:type="spellStart"/>
            <w:r w:rsidR="00734C34">
              <w:t>d</w:t>
            </w:r>
            <w:r w:rsidR="00734C34" w:rsidRPr="002F33A8">
              <w:rPr>
                <w:sz w:val="28"/>
                <w:vertAlign w:val="subscript"/>
              </w:rPr>
              <w:t>n</w:t>
            </w:r>
            <w:proofErr w:type="spellEnd"/>
            <w:r w:rsidR="00734C34" w:rsidRPr="002F33A8">
              <w:rPr>
                <w:sz w:val="28"/>
              </w:rPr>
              <w:t xml:space="preserve"> = </w:t>
            </w:r>
          </w:p>
        </w:tc>
      </w:tr>
    </w:tbl>
    <w:p w14:paraId="20475B26" w14:textId="77777777" w:rsidR="00114C15" w:rsidRDefault="00114C15"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81024" behindDoc="0" locked="0" layoutInCell="1" allowOverlap="1" wp14:anchorId="63AC4817" wp14:editId="63568E45">
            <wp:simplePos x="0" y="0"/>
            <wp:positionH relativeFrom="column">
              <wp:posOffset>6206247</wp:posOffset>
            </wp:positionH>
            <wp:positionV relativeFrom="paragraph">
              <wp:posOffset>59596</wp:posOffset>
            </wp:positionV>
            <wp:extent cx="553720" cy="337820"/>
            <wp:effectExtent l="0" t="0" r="5080" b="5080"/>
            <wp:wrapNone/>
            <wp:docPr id="20510" name="Imagen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808D01" w14:textId="77777777"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término treinta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14:paraId="19B8DEFE" w14:textId="77777777" w:rsidTr="00114C15">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114C15" w14:paraId="2D058153" w14:textId="77777777" w:rsidTr="007933F9">
              <w:tc>
                <w:tcPr>
                  <w:tcW w:w="10487" w:type="dxa"/>
                </w:tcPr>
                <w:p w14:paraId="1AAE5527" w14:textId="77777777" w:rsidR="00114C15" w:rsidRPr="00734C34" w:rsidRDefault="00114C15" w:rsidP="00114C15">
                  <w:pPr>
                    <w:spacing w:before="120" w:after="120"/>
                  </w:pPr>
                  <w:r>
                    <w:t xml:space="preserve">a) 8, 11, 14, 17, 20, …            </w:t>
                  </w:r>
                  <w:proofErr w:type="spellStart"/>
                  <w:r w:rsidRPr="00734C34">
                    <w:rPr>
                      <w:sz w:val="28"/>
                    </w:rPr>
                    <w:t>a</w:t>
                  </w:r>
                  <w:r w:rsidRPr="00734C34">
                    <w:rPr>
                      <w:sz w:val="28"/>
                      <w:vertAlign w:val="subscript"/>
                    </w:rPr>
                    <w:t>n</w:t>
                  </w:r>
                  <w:proofErr w:type="spellEnd"/>
                  <w:r w:rsidRPr="00734C34">
                    <w:rPr>
                      <w:sz w:val="28"/>
                    </w:rPr>
                    <w:t xml:space="preserve"> = </w:t>
                  </w:r>
                  <w:r>
                    <w:rPr>
                      <w:sz w:val="28"/>
                    </w:rPr>
                    <w:t xml:space="preserve">                                  </w:t>
                  </w:r>
                  <w:r w:rsidRPr="00734C34">
                    <w:rPr>
                      <w:sz w:val="28"/>
                    </w:rPr>
                    <w:t>a</w:t>
                  </w:r>
                  <w:r w:rsidRPr="00114C15">
                    <w:rPr>
                      <w:sz w:val="28"/>
                      <w:vertAlign w:val="subscript"/>
                    </w:rPr>
                    <w:t>30</w:t>
                  </w:r>
                  <w:r w:rsidRPr="00734C34">
                    <w:rPr>
                      <w:sz w:val="28"/>
                    </w:rPr>
                    <w:t xml:space="preserve"> =</w:t>
                  </w:r>
                </w:p>
              </w:tc>
            </w:tr>
            <w:tr w:rsidR="00114C15" w14:paraId="5C51D53F" w14:textId="77777777" w:rsidTr="007933F9">
              <w:tc>
                <w:tcPr>
                  <w:tcW w:w="10487" w:type="dxa"/>
                </w:tcPr>
                <w:p w14:paraId="473F23EB" w14:textId="77777777" w:rsidR="00114C15" w:rsidRDefault="00114C15" w:rsidP="00114C15">
                  <w:pPr>
                    <w:spacing w:before="120" w:after="120"/>
                  </w:pPr>
                  <w:r>
                    <w:t>b</w:t>
                  </w:r>
                  <w:r w:rsidRPr="002F33A8">
                    <w:t xml:space="preserve">) </w:t>
                  </w:r>
                  <w:r>
                    <w:t>9</w:t>
                  </w:r>
                  <w:r w:rsidRPr="002F33A8">
                    <w:t xml:space="preserve">, </w:t>
                  </w:r>
                  <w:r>
                    <w:t>5</w:t>
                  </w:r>
                  <w:r w:rsidRPr="002F33A8">
                    <w:t xml:space="preserve">, </w:t>
                  </w:r>
                  <w:r>
                    <w:t>1</w:t>
                  </w:r>
                  <w:r w:rsidRPr="002F33A8">
                    <w:t xml:space="preserve">, </w:t>
                  </w:r>
                  <w:r>
                    <w:t>-3</w:t>
                  </w:r>
                  <w:r w:rsidRPr="002F33A8">
                    <w:t xml:space="preserve">, </w:t>
                  </w:r>
                  <w:r>
                    <w:t>-7</w:t>
                  </w:r>
                  <w:r w:rsidRPr="002F33A8">
                    <w:t xml:space="preserve">, …                  </w:t>
                  </w:r>
                  <w:proofErr w:type="spellStart"/>
                  <w:r>
                    <w:t>b</w:t>
                  </w:r>
                  <w:r w:rsidRPr="00734C34">
                    <w:rPr>
                      <w:sz w:val="28"/>
                      <w:vertAlign w:val="subscript"/>
                    </w:rPr>
                    <w:t>n</w:t>
                  </w:r>
                  <w:proofErr w:type="spellEnd"/>
                  <w:r w:rsidRPr="00734C34">
                    <w:rPr>
                      <w:sz w:val="28"/>
                    </w:rPr>
                    <w:t xml:space="preserve"> = </w:t>
                  </w:r>
                  <w:r>
                    <w:rPr>
                      <w:sz w:val="28"/>
                    </w:rPr>
                    <w:t xml:space="preserve">                                  b</w:t>
                  </w:r>
                  <w:r w:rsidRPr="00114C15">
                    <w:rPr>
                      <w:sz w:val="28"/>
                      <w:vertAlign w:val="subscript"/>
                    </w:rPr>
                    <w:t>30</w:t>
                  </w:r>
                  <w:r w:rsidRPr="00734C34">
                    <w:rPr>
                      <w:sz w:val="28"/>
                    </w:rPr>
                    <w:t xml:space="preserve"> =</w:t>
                  </w:r>
                </w:p>
              </w:tc>
            </w:tr>
            <w:tr w:rsidR="00114C15" w14:paraId="15009640" w14:textId="77777777" w:rsidTr="007933F9">
              <w:tc>
                <w:tcPr>
                  <w:tcW w:w="10487" w:type="dxa"/>
                </w:tcPr>
                <w:p w14:paraId="4A6EBAC9" w14:textId="77777777" w:rsidR="00114C15" w:rsidRDefault="00114C15" w:rsidP="00114C15">
                  <w:pPr>
                    <w:spacing w:before="120" w:after="120"/>
                  </w:pPr>
                  <w:r>
                    <w:t>c</w:t>
                  </w:r>
                  <w:r w:rsidRPr="002F33A8">
                    <w:t xml:space="preserve">) </w:t>
                  </w:r>
                  <w:r>
                    <w:t>2, 6, 10, 14, 18,</w:t>
                  </w:r>
                  <w:r w:rsidRPr="002F33A8">
                    <w:t xml:space="preserve"> …</w:t>
                  </w:r>
                  <w:r>
                    <w:t xml:space="preserve"> </w:t>
                  </w:r>
                  <w:r w:rsidRPr="002F33A8">
                    <w:t xml:space="preserve">             </w:t>
                  </w:r>
                  <w:r>
                    <w:t xml:space="preserve"> </w:t>
                  </w:r>
                  <w:proofErr w:type="spellStart"/>
                  <w:r>
                    <w:t>c</w:t>
                  </w:r>
                  <w:r w:rsidRPr="00734C34">
                    <w:rPr>
                      <w:sz w:val="28"/>
                      <w:vertAlign w:val="subscript"/>
                    </w:rPr>
                    <w:t>n</w:t>
                  </w:r>
                  <w:proofErr w:type="spellEnd"/>
                  <w:r w:rsidRPr="00734C34">
                    <w:rPr>
                      <w:sz w:val="28"/>
                    </w:rPr>
                    <w:t xml:space="preserve"> = </w:t>
                  </w:r>
                  <w:r>
                    <w:rPr>
                      <w:sz w:val="28"/>
                    </w:rPr>
                    <w:t xml:space="preserve">                                  c</w:t>
                  </w:r>
                  <w:r w:rsidRPr="00114C15">
                    <w:rPr>
                      <w:sz w:val="28"/>
                      <w:vertAlign w:val="subscript"/>
                    </w:rPr>
                    <w:t>30</w:t>
                  </w:r>
                  <w:r w:rsidRPr="00734C34">
                    <w:rPr>
                      <w:sz w:val="28"/>
                    </w:rPr>
                    <w:t xml:space="preserve"> =</w:t>
                  </w:r>
                </w:p>
              </w:tc>
            </w:tr>
          </w:tbl>
          <w:p w14:paraId="5290D7EF" w14:textId="77777777" w:rsidR="00114C15" w:rsidRDefault="00114C15" w:rsidP="00724729"/>
        </w:tc>
      </w:tr>
    </w:tbl>
    <w:p w14:paraId="644F70B7" w14:textId="77777777" w:rsidR="00734C34" w:rsidRPr="005755DC" w:rsidRDefault="00F25C77"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78976" behindDoc="0" locked="0" layoutInCell="1" allowOverlap="1" wp14:anchorId="0A9CC6D6" wp14:editId="3B84A415">
            <wp:simplePos x="0" y="0"/>
            <wp:positionH relativeFrom="column">
              <wp:posOffset>6206247</wp:posOffset>
            </wp:positionH>
            <wp:positionV relativeFrom="paragraph">
              <wp:posOffset>59596</wp:posOffset>
            </wp:positionV>
            <wp:extent cx="553720" cy="337820"/>
            <wp:effectExtent l="0" t="0" r="5080" b="5080"/>
            <wp:wrapNone/>
            <wp:docPr id="20509" name="Imagen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A41065" w14:textId="77777777" w:rsidR="005755DC" w:rsidRPr="005755DC" w:rsidRDefault="005755DC"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primer término de una sucesión aritmética </w:t>
      </w:r>
      <w:r w:rsidR="00F25C77">
        <w:rPr>
          <w:rFonts w:asciiTheme="minorHAnsi" w:hAnsiTheme="minorHAnsi"/>
        </w:rPr>
        <w:t>sabiendo que a</w:t>
      </w:r>
      <w:r w:rsidR="00F25C77">
        <w:rPr>
          <w:rFonts w:asciiTheme="minorHAnsi" w:hAnsiTheme="minorHAnsi"/>
          <w:vertAlign w:val="subscript"/>
        </w:rPr>
        <w:t>10</w:t>
      </w:r>
      <w:r w:rsidR="00F25C77">
        <w:rPr>
          <w:rFonts w:asciiTheme="minorHAnsi" w:hAnsiTheme="minorHAnsi"/>
        </w:rPr>
        <w:t>=34 y d=3.</w:t>
      </w:r>
      <w:r w:rsidR="00F25C7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25C77" w14:paraId="7E143C47" w14:textId="77777777" w:rsidTr="00724729">
        <w:tc>
          <w:tcPr>
            <w:tcW w:w="10450" w:type="dxa"/>
          </w:tcPr>
          <w:p w14:paraId="6F15CC74" w14:textId="77777777" w:rsidR="00F25C77" w:rsidRDefault="00F25C77" w:rsidP="00724729"/>
          <w:p w14:paraId="32516F35" w14:textId="77777777" w:rsidR="00F25C77" w:rsidRDefault="00F25C77" w:rsidP="00724729"/>
          <w:p w14:paraId="792421D6" w14:textId="77777777" w:rsidR="00F25C77" w:rsidRDefault="00F25C77" w:rsidP="00724729"/>
          <w:p w14:paraId="7A3309EC" w14:textId="77777777" w:rsidR="00F25C77" w:rsidRDefault="00F25C77" w:rsidP="00724729"/>
          <w:p w14:paraId="13109441" w14:textId="77777777" w:rsidR="00F25C77" w:rsidRDefault="00F25C77" w:rsidP="00724729"/>
        </w:tc>
      </w:tr>
    </w:tbl>
    <w:p w14:paraId="6959789C" w14:textId="77777777" w:rsidR="00114C15" w:rsidRPr="005755DC" w:rsidRDefault="00114C15" w:rsidP="005F18C2">
      <w:pPr>
        <w:pStyle w:val="Prrafodelista"/>
        <w:numPr>
          <w:ilvl w:val="0"/>
          <w:numId w:val="7"/>
        </w:numPr>
        <w:spacing w:before="24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83072" behindDoc="0" locked="0" layoutInCell="1" allowOverlap="1" wp14:anchorId="6A979723" wp14:editId="548E0DED">
            <wp:simplePos x="0" y="0"/>
            <wp:positionH relativeFrom="column">
              <wp:posOffset>6205855</wp:posOffset>
            </wp:positionH>
            <wp:positionV relativeFrom="paragraph">
              <wp:posOffset>37033</wp:posOffset>
            </wp:positionV>
            <wp:extent cx="553720" cy="337820"/>
            <wp:effectExtent l="0" t="0" r="5080" b="5080"/>
            <wp:wrapNone/>
            <wp:docPr id="20511" name="Imagen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el primer término de una sucesión aritmética sabiendo que a</w:t>
      </w:r>
      <w:r>
        <w:rPr>
          <w:rFonts w:asciiTheme="minorHAnsi" w:hAnsiTheme="minorHAnsi"/>
          <w:vertAlign w:val="subscript"/>
        </w:rPr>
        <w:t>15</w:t>
      </w:r>
      <w:r>
        <w:rPr>
          <w:rFonts w:asciiTheme="minorHAnsi" w:hAnsiTheme="minorHAnsi"/>
        </w:rPr>
        <w:t>=40 y d=2.</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14:paraId="5F27FFB9" w14:textId="77777777" w:rsidTr="00724729">
        <w:tc>
          <w:tcPr>
            <w:tcW w:w="10450" w:type="dxa"/>
          </w:tcPr>
          <w:p w14:paraId="2874EC96" w14:textId="77777777" w:rsidR="00114C15" w:rsidRDefault="00114C15" w:rsidP="00724729"/>
          <w:p w14:paraId="28A51042" w14:textId="77777777" w:rsidR="00114C15" w:rsidRDefault="00114C15" w:rsidP="00724729"/>
          <w:p w14:paraId="5F6D7EAE" w14:textId="77777777" w:rsidR="00114C15" w:rsidRDefault="00114C15" w:rsidP="00724729"/>
          <w:p w14:paraId="06A1B6BA" w14:textId="77777777" w:rsidR="00114C15" w:rsidRDefault="00114C15" w:rsidP="00724729"/>
          <w:p w14:paraId="04EBA510" w14:textId="77777777" w:rsidR="00114C15" w:rsidRDefault="00114C15" w:rsidP="00724729"/>
        </w:tc>
      </w:tr>
    </w:tbl>
    <w:p w14:paraId="15CBEEAF" w14:textId="77777777" w:rsidR="00114C15" w:rsidRDefault="00114C15" w:rsidP="00114C15">
      <w:pPr>
        <w:rPr>
          <w:rFonts w:asciiTheme="minorHAnsi" w:hAnsiTheme="minorHAnsi"/>
          <w:b/>
          <w:u w:val="single"/>
        </w:rPr>
      </w:pPr>
    </w:p>
    <w:p w14:paraId="34A4CB0A" w14:textId="77777777" w:rsidR="00DA7958" w:rsidRPr="003967C1" w:rsidRDefault="003967C1" w:rsidP="005F18C2">
      <w:pPr>
        <w:pStyle w:val="Prrafodelista"/>
        <w:numPr>
          <w:ilvl w:val="0"/>
          <w:numId w:val="7"/>
        </w:numPr>
        <w:spacing w:after="120"/>
        <w:ind w:left="0" w:firstLine="0"/>
        <w:jc w:val="both"/>
        <w:rPr>
          <w:rFonts w:asciiTheme="minorHAnsi" w:hAnsiTheme="minorHAnsi"/>
        </w:rPr>
      </w:pPr>
      <w:r w:rsidRPr="003967C1">
        <w:rPr>
          <w:rFonts w:asciiTheme="minorHAnsi" w:hAnsiTheme="minorHAnsi"/>
        </w:rPr>
        <w:t xml:space="preserve">Comprobamos que nosotros gastamos una media de </w:t>
      </w:r>
      <w:r>
        <w:rPr>
          <w:rFonts w:asciiTheme="minorHAnsi" w:hAnsiTheme="minorHAnsi"/>
        </w:rPr>
        <w:t>14</w:t>
      </w:r>
      <w:r w:rsidRPr="003967C1">
        <w:rPr>
          <w:rFonts w:asciiTheme="minorHAnsi" w:hAnsiTheme="minorHAnsi"/>
        </w:rPr>
        <w:t xml:space="preserve"> euros al mes</w:t>
      </w:r>
      <w:r>
        <w:rPr>
          <w:rFonts w:asciiTheme="minorHAnsi" w:hAnsiTheme="minorHAnsi"/>
        </w:rPr>
        <w:t xml:space="preserve"> en móvil</w:t>
      </w:r>
      <w:r w:rsidRPr="003967C1">
        <w:rPr>
          <w:rFonts w:asciiTheme="minorHAnsi" w:hAnsiTheme="minorHAnsi"/>
        </w:rPr>
        <w:t>. Al comprar el móvil nos gastamos 59€. ¿Cuánto nos habremos gastado en 3 años y 3 meses?</w:t>
      </w:r>
      <w:r>
        <w:rPr>
          <w:rFonts w:asciiTheme="minorHAnsi" w:hAnsiTheme="minorHAnsi"/>
        </w:rPr>
        <w:t xml:space="preserve"> </w:t>
      </w:r>
      <w:r w:rsidRPr="003967C1">
        <w:rPr>
          <w:rFonts w:asciiTheme="minorHAnsi" w:hAnsiTheme="minorHAnsi"/>
        </w:rPr>
        <w:t xml:space="preserve">¿Y en 5 años y 7 </w:t>
      </w:r>
      <w:proofErr w:type="gramStart"/>
      <w:r w:rsidRPr="003967C1">
        <w:rPr>
          <w:rFonts w:asciiTheme="minorHAnsi" w:hAnsiTheme="minorHAnsi"/>
        </w:rPr>
        <w:t>meses?</w:t>
      </w:r>
      <w:r>
        <w:rPr>
          <w:rFonts w:asciiTheme="minorHAnsi" w:hAnsiTheme="minorHAnsi"/>
        </w:rPr>
        <w:t>.</w:t>
      </w:r>
      <w:proofErr w:type="gramEnd"/>
      <w:r>
        <w:rPr>
          <w:rFonts w:asciiTheme="minorHAnsi" w:hAnsiTheme="minorHAnsi"/>
        </w:rPr>
        <w:t xml:space="preserve"> Plantea la solución mediante sucesiones.</w:t>
      </w:r>
    </w:p>
    <w:tbl>
      <w:tblPr>
        <w:tblStyle w:val="Tablaconcuadrcula"/>
        <w:tblW w:w="0" w:type="auto"/>
        <w:tblLook w:val="04A0" w:firstRow="1" w:lastRow="0" w:firstColumn="1" w:lastColumn="0" w:noHBand="0" w:noVBand="1"/>
      </w:tblPr>
      <w:tblGrid>
        <w:gridCol w:w="10450"/>
      </w:tblGrid>
      <w:tr w:rsidR="003967C1" w14:paraId="27C7D3C6" w14:textId="77777777" w:rsidTr="005755DC">
        <w:tc>
          <w:tcPr>
            <w:tcW w:w="10450" w:type="dxa"/>
          </w:tcPr>
          <w:p w14:paraId="310E19E6" w14:textId="77777777" w:rsidR="003967C1" w:rsidRDefault="003967C1" w:rsidP="003967C1">
            <w:pPr>
              <w:ind w:left="3545"/>
              <w:jc w:val="both"/>
            </w:pPr>
            <w:r w:rsidRPr="0068479A">
              <w:rPr>
                <w:rFonts w:asciiTheme="minorHAnsi" w:hAnsiTheme="minorHAnsi"/>
                <w:noProof/>
                <w:lang w:val="es-ES_tradnl"/>
              </w:rPr>
              <w:drawing>
                <wp:anchor distT="0" distB="0" distL="114300" distR="114300" simplePos="0" relativeHeight="254054400" behindDoc="0" locked="0" layoutInCell="1" allowOverlap="1" wp14:anchorId="523234BF" wp14:editId="6B1E6983">
                  <wp:simplePos x="0" y="0"/>
                  <wp:positionH relativeFrom="column">
                    <wp:posOffset>5901014</wp:posOffset>
                  </wp:positionH>
                  <wp:positionV relativeFrom="paragraph">
                    <wp:posOffset>46746</wp:posOffset>
                  </wp:positionV>
                  <wp:extent cx="553720" cy="337820"/>
                  <wp:effectExtent l="12700" t="12700" r="17780" b="17780"/>
                  <wp:wrapNone/>
                  <wp:docPr id="20492" name="Imagen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504492D" w14:textId="77777777" w:rsidR="003967C1" w:rsidRDefault="003967C1" w:rsidP="003967C1">
            <w:pPr>
              <w:ind w:left="3545"/>
              <w:jc w:val="both"/>
            </w:pPr>
          </w:p>
          <w:p w14:paraId="64F731D0" w14:textId="77777777" w:rsidR="003967C1" w:rsidRDefault="003967C1" w:rsidP="001112BF">
            <w:pPr>
              <w:jc w:val="both"/>
            </w:pPr>
          </w:p>
          <w:p w14:paraId="7A3EF47E" w14:textId="77777777" w:rsidR="003967C1" w:rsidRDefault="003967C1" w:rsidP="003967C1">
            <w:pPr>
              <w:ind w:left="3545"/>
              <w:jc w:val="both"/>
            </w:pPr>
          </w:p>
          <w:p w14:paraId="5C36703F" w14:textId="77777777" w:rsidR="003967C1" w:rsidRDefault="003967C1" w:rsidP="003967C1">
            <w:pPr>
              <w:ind w:left="3545"/>
              <w:jc w:val="both"/>
            </w:pPr>
            <w:r w:rsidRPr="003967C1">
              <w:rPr>
                <w:rFonts w:asciiTheme="minorHAnsi" w:hAnsiTheme="minorHAnsi"/>
                <w:noProof/>
              </w:rPr>
              <w:drawing>
                <wp:anchor distT="0" distB="0" distL="114300" distR="114300" simplePos="0" relativeHeight="254055424" behindDoc="0" locked="0" layoutInCell="1" allowOverlap="1" wp14:anchorId="08C2B689" wp14:editId="30E167A2">
                  <wp:simplePos x="0" y="0"/>
                  <wp:positionH relativeFrom="column">
                    <wp:posOffset>5326380</wp:posOffset>
                  </wp:positionH>
                  <wp:positionV relativeFrom="paragraph">
                    <wp:posOffset>6620</wp:posOffset>
                  </wp:positionV>
                  <wp:extent cx="1127939" cy="858097"/>
                  <wp:effectExtent l="0" t="0" r="2540" b="5715"/>
                  <wp:wrapNone/>
                  <wp:docPr id="20493" name="Imagen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screen">
                            <a:extLst>
                              <a:ext uri="{28A0092B-C50C-407E-A947-70E740481C1C}">
                                <a14:useLocalDpi xmlns:a14="http://schemas.microsoft.com/office/drawing/2010/main"/>
                              </a:ext>
                            </a:extLst>
                          </a:blip>
                          <a:stretch>
                            <a:fillRect/>
                          </a:stretch>
                        </pic:blipFill>
                        <pic:spPr>
                          <a:xfrm>
                            <a:off x="0" y="0"/>
                            <a:ext cx="1127939" cy="858097"/>
                          </a:xfrm>
                          <a:prstGeom prst="rect">
                            <a:avLst/>
                          </a:prstGeom>
                        </pic:spPr>
                      </pic:pic>
                    </a:graphicData>
                  </a:graphic>
                  <wp14:sizeRelH relativeFrom="page">
                    <wp14:pctWidth>0</wp14:pctWidth>
                  </wp14:sizeRelH>
                  <wp14:sizeRelV relativeFrom="page">
                    <wp14:pctHeight>0</wp14:pctHeight>
                  </wp14:sizeRelV>
                </wp:anchor>
              </w:drawing>
            </w:r>
          </w:p>
          <w:p w14:paraId="2F7CFF13" w14:textId="77777777" w:rsidR="003967C1" w:rsidRDefault="003967C1" w:rsidP="003967C1">
            <w:pPr>
              <w:ind w:left="3545"/>
              <w:jc w:val="both"/>
            </w:pPr>
          </w:p>
          <w:p w14:paraId="69523BBD" w14:textId="77777777" w:rsidR="003967C1" w:rsidRDefault="003967C1" w:rsidP="003967C1">
            <w:pPr>
              <w:ind w:left="3545"/>
              <w:jc w:val="both"/>
            </w:pPr>
          </w:p>
          <w:p w14:paraId="12CAB893" w14:textId="77777777" w:rsidR="003967C1" w:rsidRDefault="003967C1" w:rsidP="003967C1">
            <w:pPr>
              <w:ind w:left="3545"/>
              <w:jc w:val="both"/>
            </w:pPr>
          </w:p>
          <w:p w14:paraId="06179CFF" w14:textId="77777777" w:rsidR="003967C1" w:rsidRDefault="003967C1" w:rsidP="003967C1">
            <w:pPr>
              <w:ind w:left="3545"/>
              <w:jc w:val="both"/>
            </w:pPr>
          </w:p>
          <w:p w14:paraId="52EEA1F3" w14:textId="77777777" w:rsidR="003967C1" w:rsidRDefault="003967C1" w:rsidP="003967C1">
            <w:pPr>
              <w:ind w:left="3545"/>
            </w:pPr>
          </w:p>
        </w:tc>
      </w:tr>
    </w:tbl>
    <w:p w14:paraId="38142D5E" w14:textId="77777777" w:rsidR="003967C1" w:rsidRDefault="003967C1" w:rsidP="003967C1">
      <w:pPr>
        <w:pStyle w:val="Prrafodelista"/>
        <w:ind w:left="0"/>
        <w:jc w:val="center"/>
        <w:rPr>
          <w:rFonts w:asciiTheme="minorHAnsi" w:hAnsiTheme="minorHAnsi"/>
          <w:b/>
          <w:u w:val="single"/>
        </w:rPr>
      </w:pPr>
    </w:p>
    <w:p w14:paraId="791D5233" w14:textId="50651F68" w:rsidR="00843A60" w:rsidRPr="00843A60" w:rsidRDefault="00843A60"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 xml:space="preserve">Nos hemos comprado una casa y hemos tenido que contratar una hipoteca. De </w:t>
      </w:r>
      <w:proofErr w:type="gramStart"/>
      <w:r>
        <w:rPr>
          <w:rFonts w:asciiTheme="minorHAnsi" w:hAnsiTheme="minorHAnsi"/>
        </w:rPr>
        <w:t>entrada</w:t>
      </w:r>
      <w:proofErr w:type="gramEnd"/>
      <w:r>
        <w:rPr>
          <w:rFonts w:asciiTheme="minorHAnsi" w:hAnsiTheme="minorHAnsi"/>
        </w:rPr>
        <w:t xml:space="preserve"> dimos 30000€ y de c</w:t>
      </w:r>
      <w:r w:rsidRPr="00843A60">
        <w:rPr>
          <w:rFonts w:asciiTheme="minorHAnsi" w:hAnsiTheme="minorHAnsi"/>
        </w:rPr>
        <w:t xml:space="preserve">uota mensual </w:t>
      </w:r>
      <w:r>
        <w:rPr>
          <w:rFonts w:asciiTheme="minorHAnsi" w:hAnsiTheme="minorHAnsi"/>
        </w:rPr>
        <w:t>pagamos</w:t>
      </w:r>
      <w:r w:rsidRPr="00843A60">
        <w:rPr>
          <w:rFonts w:asciiTheme="minorHAnsi" w:hAnsiTheme="minorHAnsi"/>
        </w:rPr>
        <w:t xml:space="preserve"> 550€.</w:t>
      </w:r>
      <w:r w:rsidR="001112BF">
        <w:rPr>
          <w:rFonts w:asciiTheme="minorHAnsi" w:hAnsiTheme="minorHAnsi"/>
        </w:rPr>
        <w:t xml:space="preserve"> </w:t>
      </w:r>
      <w:r w:rsidRPr="00843A60">
        <w:rPr>
          <w:rFonts w:asciiTheme="minorHAnsi" w:hAnsiTheme="minorHAnsi"/>
        </w:rPr>
        <w:t xml:space="preserve">¿Cuánto nos habremos pagado en 4 años y 5 </w:t>
      </w:r>
      <w:proofErr w:type="gramStart"/>
      <w:r w:rsidRPr="00843A60">
        <w:rPr>
          <w:rFonts w:asciiTheme="minorHAnsi" w:hAnsiTheme="minorHAnsi"/>
        </w:rPr>
        <w:t>meses?</w:t>
      </w:r>
      <w:r>
        <w:rPr>
          <w:rFonts w:asciiTheme="minorHAnsi" w:hAnsiTheme="minorHAnsi"/>
        </w:rPr>
        <w:t>.</w:t>
      </w:r>
      <w:proofErr w:type="gramEnd"/>
      <w:r>
        <w:rPr>
          <w:rFonts w:asciiTheme="minorHAnsi" w:hAnsiTheme="minorHAnsi"/>
        </w:rPr>
        <w:t xml:space="preserve"> Plantea este problema mediante sucesiones.</w:t>
      </w:r>
    </w:p>
    <w:tbl>
      <w:tblPr>
        <w:tblStyle w:val="Tablaconcuadrcula"/>
        <w:tblW w:w="0" w:type="auto"/>
        <w:tblLook w:val="04A0" w:firstRow="1" w:lastRow="0" w:firstColumn="1" w:lastColumn="0" w:noHBand="0" w:noVBand="1"/>
      </w:tblPr>
      <w:tblGrid>
        <w:gridCol w:w="10450"/>
      </w:tblGrid>
      <w:tr w:rsidR="00843A60" w14:paraId="50BE6740" w14:textId="77777777" w:rsidTr="005755DC">
        <w:tc>
          <w:tcPr>
            <w:tcW w:w="10450" w:type="dxa"/>
          </w:tcPr>
          <w:p w14:paraId="74E773AC" w14:textId="77777777" w:rsidR="00843A60" w:rsidRDefault="00913622" w:rsidP="005755DC">
            <w:pPr>
              <w:ind w:left="3545"/>
              <w:jc w:val="both"/>
            </w:pPr>
            <w:r w:rsidRPr="00843A60">
              <w:rPr>
                <w:noProof/>
              </w:rPr>
              <w:drawing>
                <wp:anchor distT="0" distB="0" distL="114300" distR="114300" simplePos="0" relativeHeight="254074880" behindDoc="0" locked="0" layoutInCell="1" allowOverlap="1" wp14:anchorId="52517EBA" wp14:editId="1B778D59">
                  <wp:simplePos x="0" y="0"/>
                  <wp:positionH relativeFrom="column">
                    <wp:posOffset>4889350</wp:posOffset>
                  </wp:positionH>
                  <wp:positionV relativeFrom="paragraph">
                    <wp:posOffset>48098</wp:posOffset>
                  </wp:positionV>
                  <wp:extent cx="904565" cy="875758"/>
                  <wp:effectExtent l="0" t="0" r="0" b="635"/>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screen">
                            <a:extLst>
                              <a:ext uri="{28A0092B-C50C-407E-A947-70E740481C1C}">
                                <a14:useLocalDpi xmlns:a14="http://schemas.microsoft.com/office/drawing/2010/main"/>
                              </a:ext>
                            </a:extLst>
                          </a:blip>
                          <a:stretch>
                            <a:fillRect/>
                          </a:stretch>
                        </pic:blipFill>
                        <pic:spPr>
                          <a:xfrm>
                            <a:off x="0" y="0"/>
                            <a:ext cx="909463" cy="880500"/>
                          </a:xfrm>
                          <a:prstGeom prst="rect">
                            <a:avLst/>
                          </a:prstGeom>
                        </pic:spPr>
                      </pic:pic>
                    </a:graphicData>
                  </a:graphic>
                  <wp14:sizeRelH relativeFrom="page">
                    <wp14:pctWidth>0</wp14:pctWidth>
                  </wp14:sizeRelH>
                  <wp14:sizeRelV relativeFrom="page">
                    <wp14:pctHeight>0</wp14:pctHeight>
                  </wp14:sizeRelV>
                </wp:anchor>
              </w:drawing>
            </w:r>
            <w:r w:rsidR="00843A60" w:rsidRPr="0068479A">
              <w:rPr>
                <w:rFonts w:asciiTheme="minorHAnsi" w:hAnsiTheme="minorHAnsi"/>
                <w:noProof/>
                <w:lang w:val="es-ES_tradnl"/>
              </w:rPr>
              <w:drawing>
                <wp:anchor distT="0" distB="0" distL="114300" distR="114300" simplePos="0" relativeHeight="254073856" behindDoc="0" locked="0" layoutInCell="1" allowOverlap="1" wp14:anchorId="547658C3" wp14:editId="5B380AFA">
                  <wp:simplePos x="0" y="0"/>
                  <wp:positionH relativeFrom="column">
                    <wp:posOffset>5901014</wp:posOffset>
                  </wp:positionH>
                  <wp:positionV relativeFrom="paragraph">
                    <wp:posOffset>46746</wp:posOffset>
                  </wp:positionV>
                  <wp:extent cx="553720" cy="337820"/>
                  <wp:effectExtent l="12700" t="12700" r="17780" b="17780"/>
                  <wp:wrapNone/>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6E4D8524" w14:textId="77777777" w:rsidR="00843A60" w:rsidRDefault="00843A60" w:rsidP="005755DC">
            <w:pPr>
              <w:ind w:left="3545"/>
              <w:jc w:val="both"/>
            </w:pPr>
          </w:p>
          <w:p w14:paraId="2EF9B96E" w14:textId="77777777" w:rsidR="00843A60" w:rsidRDefault="00843A60" w:rsidP="005755DC">
            <w:pPr>
              <w:ind w:left="3545"/>
              <w:jc w:val="both"/>
            </w:pPr>
          </w:p>
          <w:p w14:paraId="3D4B7479" w14:textId="77777777" w:rsidR="00843A60" w:rsidRDefault="00843A60" w:rsidP="005755DC">
            <w:pPr>
              <w:ind w:left="3545"/>
              <w:jc w:val="both"/>
            </w:pPr>
          </w:p>
          <w:p w14:paraId="12C012B0" w14:textId="77777777" w:rsidR="003E40BC" w:rsidRDefault="003E40BC" w:rsidP="005755DC">
            <w:pPr>
              <w:ind w:left="3545"/>
              <w:jc w:val="both"/>
            </w:pPr>
          </w:p>
          <w:p w14:paraId="6D999D69" w14:textId="77777777" w:rsidR="002A3002" w:rsidRDefault="002A3002" w:rsidP="005755DC">
            <w:pPr>
              <w:ind w:left="3545"/>
              <w:jc w:val="both"/>
            </w:pPr>
          </w:p>
          <w:p w14:paraId="3938BD2E" w14:textId="77777777" w:rsidR="00843A60" w:rsidRDefault="00843A60" w:rsidP="005755DC">
            <w:pPr>
              <w:ind w:left="3545"/>
            </w:pPr>
          </w:p>
        </w:tc>
      </w:tr>
    </w:tbl>
    <w:p w14:paraId="3471DE84" w14:textId="77777777" w:rsidR="007354A3" w:rsidRDefault="00FB37EA" w:rsidP="007354A3">
      <w:pPr>
        <w:pStyle w:val="Prrafodelista"/>
        <w:spacing w:after="120"/>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87168" behindDoc="0" locked="0" layoutInCell="1" allowOverlap="1" wp14:anchorId="09F2ABB8" wp14:editId="3DB273DB">
            <wp:simplePos x="0" y="0"/>
            <wp:positionH relativeFrom="column">
              <wp:posOffset>6206247</wp:posOffset>
            </wp:positionH>
            <wp:positionV relativeFrom="paragraph">
              <wp:posOffset>68688</wp:posOffset>
            </wp:positionV>
            <wp:extent cx="553720" cy="337820"/>
            <wp:effectExtent l="0" t="0" r="5080" b="508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722E2C" w14:textId="77777777" w:rsidR="002A3002" w:rsidRDefault="00E45CC1" w:rsidP="005F18C2">
      <w:pPr>
        <w:pStyle w:val="Prrafodelista"/>
        <w:numPr>
          <w:ilvl w:val="0"/>
          <w:numId w:val="7"/>
        </w:numPr>
        <w:spacing w:after="120"/>
        <w:ind w:left="0" w:firstLine="0"/>
        <w:jc w:val="both"/>
        <w:rPr>
          <w:rFonts w:asciiTheme="minorHAnsi" w:hAnsiTheme="minorHAnsi"/>
        </w:rPr>
      </w:pPr>
      <w:r>
        <w:rPr>
          <w:rFonts w:asciiTheme="minorHAnsi" w:hAnsiTheme="minorHAnsi"/>
        </w:rPr>
        <w:t xml:space="preserve">Halla la suma de los 20 primeros términos de la sucesión </w:t>
      </w:r>
      <w:r w:rsidR="00724729">
        <w:rPr>
          <w:rFonts w:asciiTheme="minorHAnsi" w:hAnsiTheme="minorHAnsi"/>
        </w:rPr>
        <w:t>1,</w:t>
      </w:r>
      <w:r w:rsidR="00FB37EA">
        <w:rPr>
          <w:rFonts w:asciiTheme="minorHAnsi" w:hAnsiTheme="minorHAnsi"/>
        </w:rPr>
        <w:t>7,13,19,25, …</w:t>
      </w:r>
      <w:r w:rsidR="00FB37EA"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14:paraId="0FF5343D" w14:textId="77777777" w:rsidTr="009250E6">
        <w:tc>
          <w:tcPr>
            <w:tcW w:w="10450" w:type="dxa"/>
          </w:tcPr>
          <w:p w14:paraId="2A61F4A6" w14:textId="77777777" w:rsidR="00FB37EA" w:rsidRDefault="00FB37EA" w:rsidP="00FB37EA">
            <w:pPr>
              <w:ind w:left="3545"/>
            </w:pPr>
          </w:p>
          <w:p w14:paraId="0AF353A8" w14:textId="77777777" w:rsidR="00FB37EA" w:rsidRDefault="00FB37EA" w:rsidP="00FB37EA">
            <w:pPr>
              <w:ind w:left="3545"/>
            </w:pPr>
          </w:p>
          <w:p w14:paraId="33DD1538" w14:textId="77777777" w:rsidR="00FB37EA" w:rsidRDefault="00FB37EA" w:rsidP="00FB37EA">
            <w:pPr>
              <w:ind w:left="3545"/>
            </w:pPr>
          </w:p>
          <w:p w14:paraId="4383E03B" w14:textId="77777777" w:rsidR="003E40BC" w:rsidRDefault="003E40BC" w:rsidP="00FB37EA">
            <w:pPr>
              <w:ind w:left="3545"/>
            </w:pPr>
          </w:p>
          <w:p w14:paraId="353E1DF0" w14:textId="77777777" w:rsidR="003E40BC" w:rsidRDefault="003E40BC" w:rsidP="00FB37EA">
            <w:pPr>
              <w:ind w:left="3545"/>
            </w:pPr>
          </w:p>
          <w:p w14:paraId="2B0F463F" w14:textId="77777777" w:rsidR="00FB37EA" w:rsidRDefault="00FB37EA" w:rsidP="00FB37EA">
            <w:pPr>
              <w:ind w:left="3545"/>
            </w:pPr>
          </w:p>
          <w:p w14:paraId="0406B25C" w14:textId="77777777" w:rsidR="00FB37EA" w:rsidRDefault="00FB37EA" w:rsidP="00FB37EA"/>
        </w:tc>
      </w:tr>
    </w:tbl>
    <w:p w14:paraId="4CE1C035" w14:textId="77777777" w:rsidR="00FB37EA" w:rsidRPr="00114C15" w:rsidRDefault="00FB37EA" w:rsidP="00FB37EA">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89216" behindDoc="0" locked="0" layoutInCell="1" allowOverlap="1" wp14:anchorId="02137360" wp14:editId="3F3DE30C">
            <wp:simplePos x="0" y="0"/>
            <wp:positionH relativeFrom="column">
              <wp:posOffset>6206247</wp:posOffset>
            </wp:positionH>
            <wp:positionV relativeFrom="paragraph">
              <wp:posOffset>49867</wp:posOffset>
            </wp:positionV>
            <wp:extent cx="553720" cy="337820"/>
            <wp:effectExtent l="0" t="0" r="5080" b="5080"/>
            <wp:wrapNone/>
            <wp:docPr id="20491" name="Imagen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B978600" w14:textId="77777777"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30 primeros términos de la sucesión 1,4,7,10,13, …</w:t>
      </w:r>
      <w:r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14:paraId="58B12A00" w14:textId="77777777" w:rsidTr="009250E6">
        <w:tc>
          <w:tcPr>
            <w:tcW w:w="10450" w:type="dxa"/>
          </w:tcPr>
          <w:p w14:paraId="4EFC722F" w14:textId="77777777" w:rsidR="00FB37EA" w:rsidRDefault="00FB37EA" w:rsidP="009250E6">
            <w:pPr>
              <w:ind w:left="3545"/>
            </w:pPr>
          </w:p>
          <w:p w14:paraId="45B55A27" w14:textId="77777777" w:rsidR="00FB37EA" w:rsidRDefault="00FB37EA" w:rsidP="009250E6">
            <w:pPr>
              <w:ind w:left="3545"/>
            </w:pPr>
          </w:p>
          <w:p w14:paraId="7C4A5032" w14:textId="77777777" w:rsidR="003E40BC" w:rsidRDefault="003E40BC" w:rsidP="00185D85"/>
          <w:p w14:paraId="49F39496" w14:textId="77777777" w:rsidR="003E40BC" w:rsidRDefault="003E40BC" w:rsidP="009250E6">
            <w:pPr>
              <w:ind w:left="3545"/>
            </w:pPr>
          </w:p>
          <w:p w14:paraId="2098133D" w14:textId="77777777" w:rsidR="003E40BC" w:rsidRDefault="003E40BC" w:rsidP="009250E6">
            <w:pPr>
              <w:ind w:left="3545"/>
            </w:pPr>
          </w:p>
          <w:p w14:paraId="0526CF59" w14:textId="77777777" w:rsidR="003E40BC" w:rsidRDefault="003E40BC" w:rsidP="009250E6">
            <w:pPr>
              <w:ind w:left="3545"/>
            </w:pPr>
          </w:p>
          <w:p w14:paraId="3CED480C" w14:textId="77777777" w:rsidR="00FB37EA" w:rsidRDefault="00FB37EA" w:rsidP="009250E6">
            <w:pPr>
              <w:ind w:left="3545"/>
            </w:pPr>
          </w:p>
          <w:p w14:paraId="75F1CF78" w14:textId="77777777" w:rsidR="00FB37EA" w:rsidRDefault="00FB37EA" w:rsidP="009250E6"/>
        </w:tc>
      </w:tr>
    </w:tbl>
    <w:p w14:paraId="1FA52223" w14:textId="77777777" w:rsidR="002A3002" w:rsidRDefault="002A3002" w:rsidP="007354A3">
      <w:pPr>
        <w:pStyle w:val="Prrafodelista"/>
        <w:spacing w:after="120"/>
        <w:ind w:left="0"/>
        <w:jc w:val="both"/>
        <w:rPr>
          <w:rFonts w:asciiTheme="minorHAnsi" w:hAnsiTheme="minorHAnsi"/>
        </w:rPr>
      </w:pPr>
    </w:p>
    <w:p w14:paraId="1D1B4DEB" w14:textId="77777777" w:rsidR="003967C1" w:rsidRPr="00546046" w:rsidRDefault="00546046" w:rsidP="005F18C2">
      <w:pPr>
        <w:pStyle w:val="Prrafodelista"/>
        <w:numPr>
          <w:ilvl w:val="0"/>
          <w:numId w:val="7"/>
        </w:numPr>
        <w:spacing w:after="120"/>
        <w:ind w:left="0" w:firstLine="0"/>
        <w:jc w:val="both"/>
        <w:rPr>
          <w:rFonts w:asciiTheme="minorHAnsi" w:hAnsiTheme="minorHAnsi"/>
        </w:rPr>
      </w:pPr>
      <w:r w:rsidRPr="00546046">
        <w:rPr>
          <w:rFonts w:asciiTheme="minorHAnsi" w:hAnsiTheme="minorHAnsi"/>
        </w:rPr>
        <w:t xml:space="preserve">¿Cuántas cartas necesitamos para construir un castillo de 4 pisos como el de la </w:t>
      </w:r>
      <w:proofErr w:type="gramStart"/>
      <w:r w:rsidRPr="00546046">
        <w:rPr>
          <w:rFonts w:asciiTheme="minorHAnsi" w:hAnsiTheme="minorHAnsi"/>
        </w:rPr>
        <w:t>imagen?.</w:t>
      </w:r>
      <w:proofErr w:type="gramEnd"/>
      <w:r w:rsidRPr="00546046">
        <w:rPr>
          <w:rFonts w:asciiTheme="minorHAnsi" w:hAnsiTheme="minorHAnsi"/>
        </w:rPr>
        <w:t xml:space="preserve"> ¿Y para construir un castillo de 12 </w:t>
      </w:r>
      <w:proofErr w:type="gramStart"/>
      <w:r w:rsidRPr="00546046">
        <w:rPr>
          <w:rFonts w:asciiTheme="minorHAnsi" w:hAnsiTheme="minorHAnsi"/>
        </w:rPr>
        <w:t>pisos?.</w:t>
      </w:r>
      <w:proofErr w:type="gramEnd"/>
      <w:r>
        <w:rPr>
          <w:rFonts w:asciiTheme="minorHAnsi" w:hAnsiTheme="minorHAnsi"/>
        </w:rPr>
        <w:t xml:space="preserve"> </w:t>
      </w:r>
      <w:r w:rsidRPr="00546046">
        <w:rPr>
          <w:rFonts w:asciiTheme="minorHAnsi" w:hAnsiTheme="minorHAnsi"/>
        </w:rPr>
        <w:t xml:space="preserve">El </w:t>
      </w:r>
      <w:proofErr w:type="spellStart"/>
      <w:r w:rsidRPr="00546046">
        <w:rPr>
          <w:rFonts w:asciiTheme="minorHAnsi" w:hAnsiTheme="minorHAnsi"/>
        </w:rPr>
        <w:t>record</w:t>
      </w:r>
      <w:proofErr w:type="spellEnd"/>
      <w:r w:rsidRPr="00546046">
        <w:rPr>
          <w:rFonts w:asciiTheme="minorHAnsi" w:hAnsiTheme="minorHAnsi"/>
        </w:rPr>
        <w:t xml:space="preserve"> del mundo se consiguió con un castillo de 60 pisos. ¿Cuántas cartas se </w:t>
      </w:r>
      <w:proofErr w:type="gramStart"/>
      <w:r w:rsidRPr="00546046">
        <w:rPr>
          <w:rFonts w:asciiTheme="minorHAnsi" w:hAnsiTheme="minorHAnsi"/>
        </w:rPr>
        <w:t>necesitaron?.</w:t>
      </w:r>
      <w:proofErr w:type="gramEnd"/>
      <w:r w:rsidRPr="00546046">
        <w:rPr>
          <w:rFonts w:asciiTheme="minorHAnsi" w:hAnsiTheme="minorHAnsi"/>
        </w:rPr>
        <w:t xml:space="preserve"> Plantea tu solución mediante sucesiones.</w:t>
      </w:r>
    </w:p>
    <w:tbl>
      <w:tblPr>
        <w:tblStyle w:val="Tablaconcuadrcula"/>
        <w:tblW w:w="0" w:type="auto"/>
        <w:tblLook w:val="04A0" w:firstRow="1" w:lastRow="0" w:firstColumn="1" w:lastColumn="0" w:noHBand="0" w:noVBand="1"/>
      </w:tblPr>
      <w:tblGrid>
        <w:gridCol w:w="10450"/>
      </w:tblGrid>
      <w:tr w:rsidR="003967C1" w14:paraId="42D3A20F" w14:textId="77777777" w:rsidTr="005755DC">
        <w:tc>
          <w:tcPr>
            <w:tcW w:w="10450" w:type="dxa"/>
          </w:tcPr>
          <w:p w14:paraId="3B88E280" w14:textId="77777777"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57472" behindDoc="0" locked="0" layoutInCell="1" allowOverlap="1" wp14:anchorId="443C0D8A" wp14:editId="4EE0513B">
                  <wp:simplePos x="0" y="0"/>
                  <wp:positionH relativeFrom="column">
                    <wp:posOffset>5901014</wp:posOffset>
                  </wp:positionH>
                  <wp:positionV relativeFrom="paragraph">
                    <wp:posOffset>46746</wp:posOffset>
                  </wp:positionV>
                  <wp:extent cx="553720" cy="337820"/>
                  <wp:effectExtent l="12700" t="12700" r="17780" b="1778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D660FD6" w14:textId="77777777" w:rsidR="003967C1" w:rsidRDefault="003967C1" w:rsidP="005755DC">
            <w:pPr>
              <w:ind w:left="3545"/>
              <w:jc w:val="both"/>
            </w:pPr>
          </w:p>
          <w:p w14:paraId="1F7A3539" w14:textId="77777777" w:rsidR="003967C1" w:rsidRDefault="007354A3" w:rsidP="005755DC">
            <w:pPr>
              <w:ind w:left="3545"/>
              <w:jc w:val="both"/>
            </w:pPr>
            <w:r w:rsidRPr="007354A3">
              <w:rPr>
                <w:rFonts w:asciiTheme="minorHAnsi" w:hAnsiTheme="minorHAnsi"/>
                <w:noProof/>
              </w:rPr>
              <w:drawing>
                <wp:anchor distT="0" distB="0" distL="114300" distR="114300" simplePos="0" relativeHeight="254068736" behindDoc="0" locked="0" layoutInCell="1" allowOverlap="1" wp14:anchorId="0E992612" wp14:editId="245627A7">
                  <wp:simplePos x="0" y="0"/>
                  <wp:positionH relativeFrom="column">
                    <wp:posOffset>5118681</wp:posOffset>
                  </wp:positionH>
                  <wp:positionV relativeFrom="paragraph">
                    <wp:posOffset>182529</wp:posOffset>
                  </wp:positionV>
                  <wp:extent cx="1297348" cy="1792699"/>
                  <wp:effectExtent l="0" t="0" r="0" b="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screen">
                            <a:extLst>
                              <a:ext uri="{28A0092B-C50C-407E-A947-70E740481C1C}">
                                <a14:useLocalDpi xmlns:a14="http://schemas.microsoft.com/office/drawing/2010/main"/>
                              </a:ext>
                            </a:extLst>
                          </a:blip>
                          <a:stretch>
                            <a:fillRect/>
                          </a:stretch>
                        </pic:blipFill>
                        <pic:spPr>
                          <a:xfrm>
                            <a:off x="0" y="0"/>
                            <a:ext cx="1297348" cy="1792699"/>
                          </a:xfrm>
                          <a:prstGeom prst="rect">
                            <a:avLst/>
                          </a:prstGeom>
                        </pic:spPr>
                      </pic:pic>
                    </a:graphicData>
                  </a:graphic>
                  <wp14:sizeRelH relativeFrom="page">
                    <wp14:pctWidth>0</wp14:pctWidth>
                  </wp14:sizeRelH>
                  <wp14:sizeRelV relativeFrom="page">
                    <wp14:pctHeight>0</wp14:pctHeight>
                  </wp14:sizeRelV>
                </wp:anchor>
              </w:drawing>
            </w:r>
          </w:p>
          <w:p w14:paraId="2E589331" w14:textId="77777777" w:rsidR="003967C1" w:rsidRDefault="003967C1" w:rsidP="005755DC">
            <w:pPr>
              <w:ind w:left="3545"/>
              <w:jc w:val="both"/>
            </w:pPr>
          </w:p>
          <w:p w14:paraId="17137D38" w14:textId="77777777" w:rsidR="003967C1" w:rsidRDefault="003967C1" w:rsidP="005755DC">
            <w:pPr>
              <w:ind w:left="3545"/>
              <w:jc w:val="both"/>
            </w:pPr>
          </w:p>
          <w:p w14:paraId="61B78C95" w14:textId="77777777" w:rsidR="003967C1" w:rsidRDefault="003967C1" w:rsidP="005755DC">
            <w:pPr>
              <w:ind w:left="3545"/>
              <w:jc w:val="both"/>
            </w:pPr>
          </w:p>
          <w:p w14:paraId="599915A8" w14:textId="77777777" w:rsidR="003967C1" w:rsidRDefault="003967C1" w:rsidP="005755DC">
            <w:pPr>
              <w:ind w:left="3545"/>
              <w:jc w:val="both"/>
            </w:pPr>
          </w:p>
          <w:p w14:paraId="60E0AC97" w14:textId="77777777" w:rsidR="00546046" w:rsidRDefault="00546046" w:rsidP="005755DC">
            <w:pPr>
              <w:ind w:left="3545"/>
              <w:jc w:val="both"/>
            </w:pPr>
          </w:p>
          <w:p w14:paraId="2649FF8A" w14:textId="77777777" w:rsidR="00546046" w:rsidRDefault="00546046" w:rsidP="005755DC">
            <w:pPr>
              <w:ind w:left="3545"/>
              <w:jc w:val="both"/>
            </w:pPr>
          </w:p>
          <w:p w14:paraId="7FDD0D12" w14:textId="77777777" w:rsidR="00546046" w:rsidRDefault="00546046" w:rsidP="005755DC">
            <w:pPr>
              <w:ind w:left="3545"/>
              <w:jc w:val="both"/>
            </w:pPr>
          </w:p>
          <w:p w14:paraId="5E4B77BA" w14:textId="77777777" w:rsidR="003967C1" w:rsidRDefault="003967C1" w:rsidP="005755DC">
            <w:pPr>
              <w:ind w:left="3545"/>
              <w:jc w:val="both"/>
            </w:pPr>
          </w:p>
          <w:p w14:paraId="103D1515" w14:textId="77777777" w:rsidR="003967C1" w:rsidRDefault="003967C1" w:rsidP="005755DC">
            <w:pPr>
              <w:ind w:left="3545"/>
              <w:jc w:val="both"/>
            </w:pPr>
          </w:p>
          <w:p w14:paraId="125E796F" w14:textId="77777777" w:rsidR="003967C1" w:rsidRDefault="003967C1" w:rsidP="005755DC">
            <w:pPr>
              <w:ind w:left="3545"/>
              <w:jc w:val="both"/>
            </w:pPr>
          </w:p>
          <w:p w14:paraId="4D6550A5" w14:textId="77777777" w:rsidR="003967C1" w:rsidRDefault="003967C1" w:rsidP="005755DC">
            <w:pPr>
              <w:ind w:left="3545"/>
            </w:pPr>
          </w:p>
        </w:tc>
      </w:tr>
    </w:tbl>
    <w:p w14:paraId="3FCF496C" w14:textId="77777777"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Halla la suma de los 150 primeros números pares</w:t>
      </w:r>
      <w:r>
        <w:rPr>
          <w:rFonts w:asciiTheme="minorHAnsi" w:hAnsiTheme="minorHAnsi"/>
          <w:noProof/>
        </w:rPr>
        <w:t>.</w:t>
      </w:r>
    </w:p>
    <w:tbl>
      <w:tblPr>
        <w:tblStyle w:val="Tablaconcuadrcula"/>
        <w:tblW w:w="0" w:type="auto"/>
        <w:tblLook w:val="04A0" w:firstRow="1" w:lastRow="0" w:firstColumn="1" w:lastColumn="0" w:noHBand="0" w:noVBand="1"/>
      </w:tblPr>
      <w:tblGrid>
        <w:gridCol w:w="10450"/>
      </w:tblGrid>
      <w:tr w:rsidR="00FB37EA" w14:paraId="7F84DFDA" w14:textId="77777777" w:rsidTr="009250E6">
        <w:tc>
          <w:tcPr>
            <w:tcW w:w="10450" w:type="dxa"/>
          </w:tcPr>
          <w:p w14:paraId="0E4079D9" w14:textId="77777777" w:rsidR="00FB37EA" w:rsidRDefault="00FB37EA" w:rsidP="009250E6">
            <w:pPr>
              <w:ind w:left="3545"/>
            </w:pPr>
          </w:p>
          <w:p w14:paraId="5A8F237E" w14:textId="77777777" w:rsidR="00FB37EA" w:rsidRDefault="00FB37EA" w:rsidP="009250E6">
            <w:pPr>
              <w:ind w:left="3545"/>
            </w:pPr>
          </w:p>
          <w:p w14:paraId="40517250" w14:textId="77777777" w:rsidR="00FB37EA" w:rsidRDefault="00FB37EA" w:rsidP="009250E6">
            <w:pPr>
              <w:ind w:left="3545"/>
            </w:pPr>
          </w:p>
          <w:p w14:paraId="0F9B433A" w14:textId="77777777" w:rsidR="00FB37EA" w:rsidRDefault="00FB37EA" w:rsidP="009250E6">
            <w:pPr>
              <w:ind w:left="3545"/>
            </w:pPr>
          </w:p>
          <w:p w14:paraId="526ECB94" w14:textId="77777777" w:rsidR="00FB37EA" w:rsidRDefault="00FB37EA" w:rsidP="009250E6"/>
        </w:tc>
      </w:tr>
    </w:tbl>
    <w:p w14:paraId="278CAE66" w14:textId="77777777" w:rsidR="003967C1" w:rsidRPr="00FB37EA" w:rsidRDefault="00FB37EA" w:rsidP="005F18C2">
      <w:pPr>
        <w:pStyle w:val="NormalWeb"/>
        <w:numPr>
          <w:ilvl w:val="0"/>
          <w:numId w:val="7"/>
        </w:numPr>
        <w:spacing w:after="120" w:afterAutospacing="0"/>
        <w:ind w:left="0" w:firstLine="0"/>
        <w:rPr>
          <w:rFonts w:asciiTheme="minorHAnsi" w:hAnsiTheme="minorHAnsi"/>
        </w:rPr>
      </w:pPr>
      <w:r w:rsidRPr="00FB37EA">
        <w:rPr>
          <w:rFonts w:asciiTheme="minorHAnsi" w:hAnsiTheme="minorHAnsi"/>
        </w:rPr>
        <w:t xml:space="preserve">Un nadador, se somete al siguiente entrenamiento: 11 largos de piscina el primer </w:t>
      </w:r>
      <w:r w:rsidR="00113B1F" w:rsidRPr="00FB37EA">
        <w:rPr>
          <w:rFonts w:asciiTheme="minorHAnsi" w:hAnsiTheme="minorHAnsi"/>
        </w:rPr>
        <w:t>día</w:t>
      </w:r>
      <w:r w:rsidRPr="00FB37EA">
        <w:rPr>
          <w:rFonts w:asciiTheme="minorHAnsi" w:hAnsiTheme="minorHAnsi"/>
        </w:rPr>
        <w:t xml:space="preserve"> y cada </w:t>
      </w:r>
      <w:r w:rsidR="00113B1F" w:rsidRPr="00FB37EA">
        <w:rPr>
          <w:rFonts w:asciiTheme="minorHAnsi" w:hAnsiTheme="minorHAnsi"/>
        </w:rPr>
        <w:t>día</w:t>
      </w:r>
      <w:r w:rsidRPr="00FB37EA">
        <w:rPr>
          <w:rFonts w:asciiTheme="minorHAnsi" w:hAnsiTheme="minorHAnsi"/>
        </w:rPr>
        <w:t xml:space="preserve"> que pas</w:t>
      </w:r>
      <w:r w:rsidR="00113B1F">
        <w:rPr>
          <w:rFonts w:asciiTheme="minorHAnsi" w:hAnsiTheme="minorHAnsi"/>
        </w:rPr>
        <w:t>a</w:t>
      </w:r>
      <w:r w:rsidRPr="00FB37EA">
        <w:rPr>
          <w:rFonts w:asciiTheme="minorHAnsi" w:hAnsiTheme="minorHAnsi"/>
        </w:rPr>
        <w:t xml:space="preserve"> aumenta en tres largos</w:t>
      </w:r>
      <w:r w:rsidR="00113B1F">
        <w:rPr>
          <w:rFonts w:asciiTheme="minorHAnsi" w:hAnsiTheme="minorHAnsi"/>
        </w:rPr>
        <w:t xml:space="preserve">. </w:t>
      </w:r>
      <w:r w:rsidRPr="00FB37EA">
        <w:rPr>
          <w:rFonts w:asciiTheme="minorHAnsi" w:hAnsiTheme="minorHAnsi"/>
        </w:rPr>
        <w:t>¿</w:t>
      </w:r>
      <w:r w:rsidR="00113B1F" w:rsidRPr="00FB37EA">
        <w:rPr>
          <w:rFonts w:asciiTheme="minorHAnsi" w:hAnsiTheme="minorHAnsi"/>
        </w:rPr>
        <w:t>Cuántos</w:t>
      </w:r>
      <w:r w:rsidRPr="00FB37EA">
        <w:rPr>
          <w:rFonts w:asciiTheme="minorHAnsi" w:hAnsiTheme="minorHAnsi"/>
        </w:rPr>
        <w:t xml:space="preserve"> largos </w:t>
      </w:r>
      <w:r w:rsidR="00113B1F" w:rsidRPr="00FB37EA">
        <w:rPr>
          <w:rFonts w:asciiTheme="minorHAnsi" w:hAnsiTheme="minorHAnsi"/>
        </w:rPr>
        <w:t>hará</w:t>
      </w:r>
      <w:r w:rsidRPr="00FB37EA">
        <w:rPr>
          <w:rFonts w:asciiTheme="minorHAnsi" w:hAnsiTheme="minorHAnsi"/>
        </w:rPr>
        <w:t>́ en</w:t>
      </w:r>
      <w:r w:rsidR="00113B1F">
        <w:rPr>
          <w:rFonts w:asciiTheme="minorHAnsi" w:hAnsiTheme="minorHAnsi"/>
        </w:rPr>
        <w:t xml:space="preserve"> total en</w:t>
      </w:r>
      <w:r w:rsidRPr="00FB37EA">
        <w:rPr>
          <w:rFonts w:asciiTheme="minorHAnsi" w:hAnsiTheme="minorHAnsi"/>
        </w:rPr>
        <w:t xml:space="preserve"> 40 </w:t>
      </w:r>
      <w:r w:rsidR="00113B1F" w:rsidRPr="00FB37EA">
        <w:rPr>
          <w:rFonts w:asciiTheme="minorHAnsi" w:hAnsiTheme="minorHAnsi"/>
        </w:rPr>
        <w:t>días</w:t>
      </w:r>
      <w:r w:rsidRPr="00FB37EA">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3967C1" w14:paraId="1E6D6063" w14:textId="77777777" w:rsidTr="005755DC">
        <w:tc>
          <w:tcPr>
            <w:tcW w:w="10450" w:type="dxa"/>
          </w:tcPr>
          <w:p w14:paraId="5B0B50CD" w14:textId="77777777"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66688" behindDoc="0" locked="0" layoutInCell="1" allowOverlap="1" wp14:anchorId="183C0477" wp14:editId="5184180E">
                  <wp:simplePos x="0" y="0"/>
                  <wp:positionH relativeFrom="column">
                    <wp:posOffset>5901014</wp:posOffset>
                  </wp:positionH>
                  <wp:positionV relativeFrom="paragraph">
                    <wp:posOffset>46746</wp:posOffset>
                  </wp:positionV>
                  <wp:extent cx="553720" cy="337820"/>
                  <wp:effectExtent l="12700" t="12700" r="17780" b="17780"/>
                  <wp:wrapNone/>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0A128CE" w14:textId="77777777" w:rsidR="003967C1" w:rsidRDefault="003967C1" w:rsidP="005755DC">
            <w:pPr>
              <w:ind w:left="3545"/>
              <w:jc w:val="both"/>
            </w:pPr>
          </w:p>
          <w:p w14:paraId="01A7331E" w14:textId="77777777" w:rsidR="003967C1" w:rsidRDefault="003967C1" w:rsidP="005755DC">
            <w:pPr>
              <w:ind w:left="3545"/>
              <w:jc w:val="both"/>
            </w:pPr>
          </w:p>
          <w:p w14:paraId="0660B5EE" w14:textId="77777777" w:rsidR="003967C1" w:rsidRDefault="003967C1" w:rsidP="005755DC">
            <w:pPr>
              <w:ind w:left="3545"/>
              <w:jc w:val="both"/>
            </w:pPr>
          </w:p>
          <w:p w14:paraId="47302F7F" w14:textId="77777777" w:rsidR="003967C1" w:rsidRDefault="003967C1" w:rsidP="005755DC">
            <w:pPr>
              <w:ind w:left="3545"/>
              <w:jc w:val="both"/>
            </w:pPr>
          </w:p>
          <w:p w14:paraId="1E9AFDC7" w14:textId="77777777" w:rsidR="003967C1" w:rsidRDefault="003967C1" w:rsidP="005755DC">
            <w:pPr>
              <w:ind w:left="3545"/>
              <w:jc w:val="both"/>
            </w:pPr>
          </w:p>
          <w:p w14:paraId="3B067F54" w14:textId="77777777" w:rsidR="003967C1" w:rsidRDefault="003967C1" w:rsidP="005755DC">
            <w:pPr>
              <w:ind w:left="3545"/>
              <w:jc w:val="both"/>
            </w:pPr>
          </w:p>
          <w:p w14:paraId="034F90A9" w14:textId="77777777" w:rsidR="003967C1" w:rsidRDefault="003967C1" w:rsidP="005755DC">
            <w:pPr>
              <w:ind w:left="3545"/>
            </w:pPr>
          </w:p>
        </w:tc>
      </w:tr>
    </w:tbl>
    <w:p w14:paraId="65178A42" w14:textId="77777777" w:rsidR="003967C1" w:rsidRDefault="003967C1" w:rsidP="008B5535">
      <w:pPr>
        <w:pStyle w:val="Prrafodelista"/>
        <w:ind w:left="0"/>
        <w:jc w:val="both"/>
        <w:rPr>
          <w:rFonts w:asciiTheme="minorHAnsi" w:hAnsiTheme="minorHAnsi"/>
          <w:b/>
          <w:u w:val="single"/>
        </w:rPr>
      </w:pPr>
    </w:p>
    <w:p w14:paraId="53200414" w14:textId="77777777" w:rsidR="008B5535" w:rsidRDefault="008B5535" w:rsidP="005F18C2">
      <w:pPr>
        <w:pStyle w:val="NormalWeb"/>
        <w:numPr>
          <w:ilvl w:val="0"/>
          <w:numId w:val="7"/>
        </w:numPr>
        <w:spacing w:before="0" w:beforeAutospacing="0" w:after="120" w:afterAutospacing="0"/>
        <w:ind w:left="0" w:firstLine="0"/>
        <w:rPr>
          <w:rFonts w:asciiTheme="minorHAnsi" w:hAnsiTheme="minorHAnsi"/>
        </w:rPr>
      </w:pPr>
      <w:r>
        <w:rPr>
          <w:rFonts w:asciiTheme="minorHAnsi" w:hAnsiTheme="minorHAnsi"/>
        </w:rPr>
        <w:t>S</w:t>
      </w:r>
      <w:r w:rsidRPr="008B5535">
        <w:rPr>
          <w:rFonts w:asciiTheme="minorHAnsi" w:hAnsiTheme="minorHAnsi"/>
        </w:rPr>
        <w:t xml:space="preserve">e quiere construir un tejado de forma que en la primera fila haya 10 tejas, en la segunda 11, y así́ sucesivamente, hasta un total de 20 filas de tejas. ¿Cuántas tejas se necesitan? </w:t>
      </w:r>
    </w:p>
    <w:tbl>
      <w:tblPr>
        <w:tblStyle w:val="Tablaconcuadrcula"/>
        <w:tblW w:w="0" w:type="auto"/>
        <w:tblLook w:val="04A0" w:firstRow="1" w:lastRow="0" w:firstColumn="1" w:lastColumn="0" w:noHBand="0" w:noVBand="1"/>
      </w:tblPr>
      <w:tblGrid>
        <w:gridCol w:w="10450"/>
      </w:tblGrid>
      <w:tr w:rsidR="008B5535" w14:paraId="4CC1F755" w14:textId="77777777" w:rsidTr="009250E6">
        <w:tc>
          <w:tcPr>
            <w:tcW w:w="10450" w:type="dxa"/>
          </w:tcPr>
          <w:p w14:paraId="0E496802" w14:textId="77777777" w:rsidR="008B5535" w:rsidRDefault="008B5535" w:rsidP="009250E6">
            <w:pPr>
              <w:ind w:left="3545"/>
              <w:jc w:val="both"/>
            </w:pPr>
            <w:r w:rsidRPr="0068479A">
              <w:rPr>
                <w:rFonts w:asciiTheme="minorHAnsi" w:hAnsiTheme="minorHAnsi"/>
                <w:noProof/>
                <w:lang w:val="es-ES_tradnl"/>
              </w:rPr>
              <w:drawing>
                <wp:anchor distT="0" distB="0" distL="114300" distR="114300" simplePos="0" relativeHeight="254091264" behindDoc="0" locked="0" layoutInCell="1" allowOverlap="1" wp14:anchorId="539BAE39" wp14:editId="16779215">
                  <wp:simplePos x="0" y="0"/>
                  <wp:positionH relativeFrom="column">
                    <wp:posOffset>5901014</wp:posOffset>
                  </wp:positionH>
                  <wp:positionV relativeFrom="paragraph">
                    <wp:posOffset>46746</wp:posOffset>
                  </wp:positionV>
                  <wp:extent cx="553720" cy="337820"/>
                  <wp:effectExtent l="12700" t="12700" r="17780" b="17780"/>
                  <wp:wrapNone/>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3127C80E" w14:textId="77777777" w:rsidR="008B5535" w:rsidRDefault="008B5535" w:rsidP="009250E6">
            <w:pPr>
              <w:ind w:left="3545"/>
              <w:jc w:val="both"/>
            </w:pPr>
          </w:p>
          <w:p w14:paraId="5E3284D2" w14:textId="77777777" w:rsidR="008B5535" w:rsidRDefault="008B5535" w:rsidP="009250E6">
            <w:pPr>
              <w:ind w:left="3545"/>
              <w:jc w:val="both"/>
            </w:pPr>
          </w:p>
          <w:p w14:paraId="531E4DEB" w14:textId="77777777" w:rsidR="008B5535" w:rsidRDefault="008B5535" w:rsidP="009250E6">
            <w:pPr>
              <w:ind w:left="3545"/>
              <w:jc w:val="both"/>
            </w:pPr>
          </w:p>
          <w:p w14:paraId="4CA02436" w14:textId="77777777" w:rsidR="008B5535" w:rsidRDefault="008B5535" w:rsidP="009250E6">
            <w:pPr>
              <w:ind w:left="3545"/>
              <w:jc w:val="both"/>
            </w:pPr>
          </w:p>
          <w:p w14:paraId="3699FE6A" w14:textId="77777777" w:rsidR="008B5535" w:rsidRDefault="008B5535" w:rsidP="009250E6">
            <w:pPr>
              <w:ind w:left="3545"/>
            </w:pPr>
          </w:p>
        </w:tc>
      </w:tr>
    </w:tbl>
    <w:p w14:paraId="39366EB6" w14:textId="77777777" w:rsidR="00DA7958" w:rsidRDefault="00DA7958" w:rsidP="00483E2F">
      <w:pPr>
        <w:pStyle w:val="Prrafodelista"/>
        <w:ind w:left="0"/>
        <w:jc w:val="center"/>
        <w:rPr>
          <w:rFonts w:asciiTheme="minorHAnsi" w:hAnsiTheme="minorHAnsi"/>
          <w:b/>
          <w:u w:val="single"/>
        </w:rPr>
      </w:pPr>
    </w:p>
    <w:p w14:paraId="78421C19" w14:textId="34F622B4" w:rsidR="00DA7958" w:rsidRPr="00EB32EC" w:rsidRDefault="00DA7958" w:rsidP="00DA7958">
      <w:pPr>
        <w:pStyle w:val="Tituloborde"/>
        <w:rPr>
          <w:rFonts w:asciiTheme="minorHAnsi" w:hAnsiTheme="minorHAnsi"/>
        </w:rPr>
      </w:pPr>
      <w:r>
        <w:t>Sucesiones geométricas</w:t>
      </w:r>
    </w:p>
    <w:p w14:paraId="1B3CDF13" w14:textId="77777777" w:rsidR="00755296" w:rsidRPr="007933F9" w:rsidRDefault="00755296" w:rsidP="0075529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w:t>
      </w:r>
      <w:r w:rsidR="00095145">
        <w:rPr>
          <w:rFonts w:asciiTheme="minorHAnsi" w:hAnsiTheme="minorHAnsi"/>
          <w:b/>
          <w:lang w:val="es-ES_tradnl"/>
        </w:rPr>
        <w:t xml:space="preserve"> </w:t>
      </w:r>
      <w:r>
        <w:rPr>
          <w:rFonts w:asciiTheme="minorHAnsi" w:hAnsiTheme="minorHAnsi"/>
          <w:b/>
          <w:lang w:val="es-ES_tradnl"/>
        </w:rPr>
        <w:t>geométricas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55296" w14:paraId="62DBC0B3" w14:textId="77777777" w:rsidTr="00E858A2">
        <w:tc>
          <w:tcPr>
            <w:tcW w:w="10414" w:type="dxa"/>
          </w:tcPr>
          <w:p w14:paraId="09469646" w14:textId="77777777" w:rsidR="00755296" w:rsidRDefault="00755296" w:rsidP="00755296">
            <w:pPr>
              <w:pStyle w:val="Prrafodelista"/>
              <w:spacing w:before="120" w:after="120"/>
              <w:ind w:left="0"/>
              <w:rPr>
                <w:rFonts w:asciiTheme="minorHAnsi" w:hAnsiTheme="minorHAnsi"/>
              </w:rPr>
            </w:pPr>
            <w:r>
              <w:rPr>
                <w:rFonts w:asciiTheme="minorHAnsi" w:hAnsiTheme="minorHAnsi"/>
              </w:rPr>
              <w:t>¿Qué es una sucesión geométrica?</w:t>
            </w:r>
          </w:p>
          <w:p w14:paraId="73FFC202" w14:textId="77777777" w:rsidR="00755296" w:rsidRDefault="00755296" w:rsidP="00755296">
            <w:pPr>
              <w:pStyle w:val="Prrafodelista"/>
              <w:spacing w:before="120" w:after="120"/>
              <w:ind w:left="0"/>
              <w:rPr>
                <w:rFonts w:asciiTheme="minorHAnsi" w:hAnsiTheme="minorHAnsi"/>
              </w:rPr>
            </w:pPr>
          </w:p>
          <w:p w14:paraId="35C2CAFA" w14:textId="77777777" w:rsidR="00755296" w:rsidRDefault="00755296" w:rsidP="00755296">
            <w:pPr>
              <w:pStyle w:val="Prrafodelista"/>
              <w:spacing w:before="120" w:after="120"/>
              <w:ind w:left="0"/>
              <w:rPr>
                <w:rFonts w:asciiTheme="minorHAnsi" w:hAnsiTheme="minorHAnsi"/>
              </w:rPr>
            </w:pPr>
          </w:p>
          <w:p w14:paraId="0CF1A33A" w14:textId="77777777" w:rsidR="00755296" w:rsidRDefault="00755296" w:rsidP="00755296">
            <w:pPr>
              <w:pStyle w:val="Prrafodelista"/>
              <w:spacing w:before="120" w:after="120"/>
              <w:ind w:left="0"/>
              <w:rPr>
                <w:rFonts w:asciiTheme="minorHAnsi" w:hAnsiTheme="minorHAnsi"/>
              </w:rPr>
            </w:pPr>
          </w:p>
          <w:p w14:paraId="2D0FA9B5" w14:textId="77777777" w:rsidR="00755296" w:rsidRDefault="00755296" w:rsidP="00755296">
            <w:pPr>
              <w:pStyle w:val="Prrafodelista"/>
              <w:spacing w:before="120" w:after="120"/>
              <w:ind w:left="0"/>
              <w:rPr>
                <w:rFonts w:asciiTheme="minorHAnsi" w:hAnsiTheme="minorHAnsi"/>
              </w:rPr>
            </w:pPr>
            <w:r>
              <w:rPr>
                <w:rFonts w:asciiTheme="minorHAnsi" w:hAnsiTheme="minorHAnsi"/>
              </w:rPr>
              <w:t>¿Cuál es el término general de una sucesión geométrica?</w:t>
            </w:r>
          </w:p>
          <w:p w14:paraId="4CEE6317" w14:textId="77777777" w:rsidR="00755296" w:rsidRDefault="00755296" w:rsidP="00755296">
            <w:pPr>
              <w:pStyle w:val="Prrafodelista"/>
              <w:spacing w:before="120" w:after="120"/>
              <w:ind w:left="0"/>
              <w:rPr>
                <w:rFonts w:asciiTheme="minorHAnsi" w:hAnsiTheme="minorHAnsi"/>
              </w:rPr>
            </w:pPr>
          </w:p>
          <w:p w14:paraId="1CBBDBA9" w14:textId="77777777" w:rsidR="00755296" w:rsidRDefault="00755296" w:rsidP="00755296">
            <w:pPr>
              <w:pStyle w:val="Prrafodelista"/>
              <w:spacing w:before="120" w:after="120"/>
              <w:ind w:left="0"/>
              <w:rPr>
                <w:rFonts w:asciiTheme="minorHAnsi" w:hAnsiTheme="minorHAnsi"/>
              </w:rPr>
            </w:pPr>
          </w:p>
          <w:p w14:paraId="6DE6A0CF" w14:textId="77777777" w:rsidR="00755296" w:rsidRDefault="00755296" w:rsidP="00755296">
            <w:pPr>
              <w:pStyle w:val="Prrafodelista"/>
              <w:spacing w:before="120" w:after="120"/>
              <w:ind w:left="0"/>
              <w:rPr>
                <w:rFonts w:asciiTheme="minorHAnsi" w:hAnsiTheme="minorHAnsi"/>
              </w:rPr>
            </w:pPr>
          </w:p>
          <w:p w14:paraId="43B40ACD" w14:textId="77777777" w:rsidR="00755296" w:rsidRDefault="00755296" w:rsidP="00755296">
            <w:pPr>
              <w:pStyle w:val="Prrafodelista"/>
              <w:spacing w:before="120" w:after="120"/>
              <w:ind w:left="0"/>
              <w:rPr>
                <w:rFonts w:asciiTheme="minorHAnsi" w:hAnsiTheme="minorHAnsi"/>
              </w:rPr>
            </w:pPr>
            <w:r>
              <w:rPr>
                <w:rFonts w:asciiTheme="minorHAnsi" w:hAnsiTheme="minorHAnsi"/>
              </w:rPr>
              <w:t>¿Cómo se calcula la suma de n términos de una sucesión geométrica?</w:t>
            </w:r>
          </w:p>
          <w:p w14:paraId="6D0F4000" w14:textId="77777777" w:rsidR="00755296" w:rsidRDefault="00755296" w:rsidP="00755296">
            <w:pPr>
              <w:pStyle w:val="Prrafodelista"/>
              <w:spacing w:before="120" w:after="120"/>
              <w:ind w:left="0"/>
              <w:rPr>
                <w:rFonts w:asciiTheme="minorHAnsi" w:hAnsiTheme="minorHAnsi"/>
              </w:rPr>
            </w:pPr>
          </w:p>
          <w:p w14:paraId="7D171E8E" w14:textId="77777777" w:rsidR="00755296" w:rsidRDefault="00755296" w:rsidP="00755296">
            <w:pPr>
              <w:pStyle w:val="Prrafodelista"/>
              <w:spacing w:before="120" w:after="120"/>
              <w:ind w:left="0"/>
              <w:rPr>
                <w:rFonts w:asciiTheme="minorHAnsi" w:hAnsiTheme="minorHAnsi"/>
              </w:rPr>
            </w:pPr>
          </w:p>
          <w:p w14:paraId="7AFC36C7" w14:textId="77777777" w:rsidR="00755296" w:rsidRDefault="00755296" w:rsidP="00755296">
            <w:pPr>
              <w:pStyle w:val="Prrafodelista"/>
              <w:spacing w:before="120" w:after="120"/>
              <w:ind w:left="0"/>
              <w:rPr>
                <w:rFonts w:asciiTheme="minorHAnsi" w:hAnsiTheme="minorHAnsi"/>
              </w:rPr>
            </w:pPr>
          </w:p>
          <w:p w14:paraId="38CE609C" w14:textId="77777777" w:rsidR="00755296" w:rsidRDefault="00755296" w:rsidP="00755296">
            <w:pPr>
              <w:pStyle w:val="Prrafodelista"/>
              <w:spacing w:before="120" w:after="120"/>
              <w:ind w:left="0"/>
              <w:rPr>
                <w:rFonts w:asciiTheme="minorHAnsi" w:hAnsiTheme="minorHAnsi"/>
              </w:rPr>
            </w:pPr>
          </w:p>
          <w:p w14:paraId="605D254D" w14:textId="77777777" w:rsidR="00755296" w:rsidRDefault="00755296" w:rsidP="00755296">
            <w:pPr>
              <w:pStyle w:val="Prrafodelista"/>
              <w:spacing w:before="120" w:after="120"/>
              <w:ind w:left="0"/>
              <w:rPr>
                <w:rFonts w:asciiTheme="minorHAnsi" w:hAnsiTheme="minorHAnsi"/>
              </w:rPr>
            </w:pPr>
            <w:r>
              <w:rPr>
                <w:rFonts w:asciiTheme="minorHAnsi" w:hAnsiTheme="minorHAnsi"/>
              </w:rPr>
              <w:t>¿Y la suma de infinitos términos?</w:t>
            </w:r>
          </w:p>
          <w:p w14:paraId="706CD2A3" w14:textId="77777777" w:rsidR="00755296" w:rsidRDefault="00755296" w:rsidP="00755296">
            <w:pPr>
              <w:pStyle w:val="Prrafodelista"/>
              <w:spacing w:before="120" w:after="120"/>
              <w:ind w:left="0"/>
              <w:rPr>
                <w:rFonts w:asciiTheme="minorHAnsi" w:hAnsiTheme="minorHAnsi"/>
              </w:rPr>
            </w:pPr>
          </w:p>
          <w:p w14:paraId="565DADA7" w14:textId="77777777" w:rsidR="00755296" w:rsidRDefault="00755296" w:rsidP="00E858A2">
            <w:pPr>
              <w:jc w:val="both"/>
              <w:rPr>
                <w:rFonts w:asciiTheme="minorHAnsi" w:hAnsiTheme="minorHAnsi"/>
                <w:lang w:val="es-ES_tradnl"/>
              </w:rPr>
            </w:pPr>
          </w:p>
        </w:tc>
      </w:tr>
    </w:tbl>
    <w:p w14:paraId="78B3E372" w14:textId="77777777" w:rsidR="00631F1E" w:rsidRDefault="00631F1E"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95360" behindDoc="0" locked="0" layoutInCell="1" allowOverlap="1" wp14:anchorId="33F5396C" wp14:editId="61A8BE4C">
            <wp:simplePos x="0" y="0"/>
            <wp:positionH relativeFrom="column">
              <wp:posOffset>6206247</wp:posOffset>
            </wp:positionH>
            <wp:positionV relativeFrom="paragraph">
              <wp:posOffset>0</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Determina si las siguientes sucesiones son o no </w:t>
      </w:r>
      <w:r w:rsidR="00387937">
        <w:rPr>
          <w:rFonts w:asciiTheme="minorHAnsi" w:hAnsiTheme="minorHAnsi"/>
        </w:rPr>
        <w:t>geométricas</w:t>
      </w:r>
      <w:r>
        <w:rPr>
          <w:rFonts w:asciiTheme="minorHAnsi" w:hAnsiTheme="minorHAnsi"/>
        </w:rPr>
        <w:t>:</w:t>
      </w:r>
      <w:r w:rsidRPr="001A13EC">
        <w:rPr>
          <w:rFonts w:asciiTheme="minorHAnsi" w:hAnsiTheme="minorHAnsi"/>
          <w:noProof/>
          <w:lang w:val="es-ES_tradnl"/>
        </w:rPr>
        <w:t xml:space="preserve"> </w:t>
      </w:r>
    </w:p>
    <w:p w14:paraId="28297E9B"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14:paraId="5AEAD341"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b) 1, 10, 100, 1000, …    </w:t>
      </w:r>
      <w:r w:rsidRPr="00CF771E">
        <w:rPr>
          <w:rFonts w:asciiTheme="minorHAnsi" w:hAnsiTheme="minorHAnsi"/>
        </w:rPr>
        <w:tab/>
        <w:t xml:space="preserve"> ____________________________________</w:t>
      </w:r>
    </w:p>
    <w:p w14:paraId="7DB7415F"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c) 2, 4, 8, 16, 32,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7A53D4C4" w14:textId="77777777" w:rsidR="00631F1E" w:rsidRPr="00CF771E" w:rsidRDefault="00631F1E" w:rsidP="00631F1E">
      <w:pPr>
        <w:spacing w:after="120"/>
        <w:rPr>
          <w:rFonts w:asciiTheme="minorHAnsi" w:hAnsiTheme="minorHAnsi"/>
        </w:rPr>
      </w:pPr>
      <w:r w:rsidRPr="00CF771E">
        <w:rPr>
          <w:rFonts w:asciiTheme="minorHAnsi" w:hAnsiTheme="minorHAnsi"/>
        </w:rPr>
        <w:t xml:space="preserve">d) </w:t>
      </w:r>
      <w:r w:rsidR="00387937">
        <w:rPr>
          <w:rFonts w:asciiTheme="minorHAnsi" w:hAnsiTheme="minorHAnsi"/>
        </w:rPr>
        <w:t>4</w:t>
      </w:r>
      <w:r w:rsidRPr="00CF771E">
        <w:rPr>
          <w:rFonts w:asciiTheme="minorHAnsi" w:hAnsiTheme="minorHAnsi"/>
        </w:rPr>
        <w:t xml:space="preserv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1</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1/4</w:t>
      </w:r>
      <w:r w:rsidRPr="00CF771E">
        <w:rPr>
          <w:rFonts w:asciiTheme="minorHAnsi" w:hAnsiTheme="minorHAnsi"/>
        </w:rPr>
        <w:t xml:space="preserve">, …   </w:t>
      </w:r>
      <w:r w:rsidRPr="00CF771E">
        <w:rPr>
          <w:rFonts w:asciiTheme="minorHAnsi" w:hAnsiTheme="minorHAnsi"/>
        </w:rPr>
        <w:tab/>
        <w:t xml:space="preserve"> ____________________________________</w:t>
      </w:r>
    </w:p>
    <w:p w14:paraId="7D165BC2" w14:textId="77777777" w:rsidR="00631F1E" w:rsidRDefault="00631F1E" w:rsidP="00631F1E">
      <w:pPr>
        <w:spacing w:after="120"/>
        <w:rPr>
          <w:rFonts w:asciiTheme="minorHAnsi" w:hAnsiTheme="minorHAnsi"/>
        </w:rPr>
      </w:pPr>
      <w:r w:rsidRPr="00CF771E">
        <w:rPr>
          <w:rFonts w:asciiTheme="minorHAnsi" w:hAnsiTheme="minorHAnsi"/>
        </w:rPr>
        <w:t xml:space="preserve">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6</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proofErr w:type="gramStart"/>
      <w:r w:rsidR="00387937">
        <w:rPr>
          <w:rFonts w:asciiTheme="minorHAnsi" w:hAnsiTheme="minorHAnsi"/>
        </w:rPr>
        <w:t>36</w:t>
      </w:r>
      <w:r w:rsidRPr="00CF771E">
        <w:rPr>
          <w:rFonts w:asciiTheme="minorHAnsi" w:hAnsiTheme="minorHAnsi"/>
        </w:rPr>
        <w:t>,  …</w:t>
      </w:r>
      <w:proofErr w:type="gramEnd"/>
      <w:r w:rsidRPr="00CF771E">
        <w:rPr>
          <w:rFonts w:asciiTheme="minorHAnsi" w:hAnsiTheme="minorHAnsi"/>
        </w:rPr>
        <w:t xml:space="preserve">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14:paraId="5DCB2BB8" w14:textId="77777777" w:rsidR="000F69C9" w:rsidRDefault="000F69C9" w:rsidP="000F69C9">
      <w:pPr>
        <w:spacing w:after="120"/>
        <w:rPr>
          <w:rFonts w:asciiTheme="minorHAnsi" w:hAnsiTheme="minorHAnsi"/>
        </w:rPr>
      </w:pPr>
      <w:r>
        <w:rPr>
          <w:rFonts w:asciiTheme="minorHAnsi" w:hAnsiTheme="minorHAnsi"/>
        </w:rPr>
        <w:t>f</w:t>
      </w:r>
      <w:r w:rsidRPr="00CF771E">
        <w:rPr>
          <w:rFonts w:asciiTheme="minorHAnsi" w:hAnsiTheme="minorHAnsi"/>
        </w:rPr>
        <w:t xml:space="preserve">) </w:t>
      </w:r>
      <w:r>
        <w:rPr>
          <w:rFonts w:asciiTheme="minorHAnsi" w:hAnsiTheme="minorHAnsi"/>
        </w:rPr>
        <w:t>1</w:t>
      </w:r>
      <w:r w:rsidRPr="00CF771E">
        <w:rPr>
          <w:rFonts w:asciiTheme="minorHAnsi" w:hAnsiTheme="minorHAnsi"/>
        </w:rPr>
        <w:t xml:space="preserve">, </w:t>
      </w:r>
      <w:r>
        <w:rPr>
          <w:rFonts w:asciiTheme="minorHAnsi" w:hAnsiTheme="minorHAnsi"/>
        </w:rPr>
        <w:t>-2</w:t>
      </w:r>
      <w:r w:rsidRPr="00CF771E">
        <w:rPr>
          <w:rFonts w:asciiTheme="minorHAnsi" w:hAnsiTheme="minorHAnsi"/>
        </w:rPr>
        <w:t xml:space="preserve">, </w:t>
      </w:r>
      <w:r>
        <w:rPr>
          <w:rFonts w:asciiTheme="minorHAnsi" w:hAnsiTheme="minorHAnsi"/>
        </w:rPr>
        <w:t>4</w:t>
      </w:r>
      <w:r w:rsidRPr="00CF771E">
        <w:rPr>
          <w:rFonts w:asciiTheme="minorHAnsi" w:hAnsiTheme="minorHAnsi"/>
        </w:rPr>
        <w:t xml:space="preserve">, </w:t>
      </w:r>
      <w:r>
        <w:rPr>
          <w:rFonts w:asciiTheme="minorHAnsi" w:hAnsiTheme="minorHAnsi"/>
        </w:rPr>
        <w:t>-</w:t>
      </w:r>
      <w:proofErr w:type="gramStart"/>
      <w:r>
        <w:rPr>
          <w:rFonts w:asciiTheme="minorHAnsi" w:hAnsiTheme="minorHAnsi"/>
        </w:rPr>
        <w:t>8</w:t>
      </w:r>
      <w:r w:rsidRPr="00CF771E">
        <w:rPr>
          <w:rFonts w:asciiTheme="minorHAnsi" w:hAnsiTheme="minorHAnsi"/>
        </w:rPr>
        <w:t xml:space="preserve">,  </w:t>
      </w:r>
      <w:r>
        <w:rPr>
          <w:rFonts w:asciiTheme="minorHAnsi" w:hAnsiTheme="minorHAnsi"/>
        </w:rPr>
        <w:t>16</w:t>
      </w:r>
      <w:proofErr w:type="gramEnd"/>
      <w:r>
        <w:rPr>
          <w:rFonts w:asciiTheme="minorHAnsi" w:hAnsiTheme="minorHAnsi"/>
        </w:rPr>
        <w:t xml:space="preserve">, </w:t>
      </w:r>
      <w:r w:rsidRPr="00CF771E">
        <w:rPr>
          <w:rFonts w:asciiTheme="minorHAnsi" w:hAnsiTheme="minorHAnsi"/>
        </w:rPr>
        <w:t xml:space="preserve">…   </w:t>
      </w:r>
      <w:r>
        <w:rPr>
          <w:rFonts w:asciiTheme="minorHAnsi" w:hAnsiTheme="minorHAnsi"/>
        </w:rPr>
        <w:t xml:space="preserve">    </w:t>
      </w:r>
      <w:r w:rsidRPr="00CF771E">
        <w:rPr>
          <w:rFonts w:asciiTheme="minorHAnsi" w:hAnsiTheme="minorHAnsi"/>
        </w:rPr>
        <w:tab/>
        <w:t xml:space="preserve"> ____________________________________</w:t>
      </w:r>
    </w:p>
    <w:p w14:paraId="565910A1" w14:textId="77777777" w:rsidR="00755296" w:rsidRDefault="00755296" w:rsidP="00755296">
      <w:pPr>
        <w:pStyle w:val="Prrafodelista"/>
        <w:ind w:left="0"/>
        <w:rPr>
          <w:rFonts w:asciiTheme="minorHAnsi" w:hAnsiTheme="minorHAnsi"/>
        </w:rPr>
      </w:pPr>
      <w:r w:rsidRPr="0068479A">
        <w:rPr>
          <w:noProof/>
          <w:lang w:val="es-ES_tradnl"/>
        </w:rPr>
        <w:drawing>
          <wp:anchor distT="0" distB="0" distL="114300" distR="114300" simplePos="0" relativeHeight="254106624" behindDoc="0" locked="0" layoutInCell="1" allowOverlap="1" wp14:anchorId="21995030" wp14:editId="11A60E78">
            <wp:simplePos x="0" y="0"/>
            <wp:positionH relativeFrom="column">
              <wp:posOffset>6205855</wp:posOffset>
            </wp:positionH>
            <wp:positionV relativeFrom="paragraph">
              <wp:posOffset>-22160</wp:posOffset>
            </wp:positionV>
            <wp:extent cx="553720" cy="337820"/>
            <wp:effectExtent l="0" t="0" r="5080" b="5080"/>
            <wp:wrapNone/>
            <wp:docPr id="20507" name="Imagen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DFC1B6" w14:textId="77777777" w:rsidR="00631F1E" w:rsidRPr="00755296" w:rsidRDefault="00631F1E" w:rsidP="005F18C2">
      <w:pPr>
        <w:pStyle w:val="Prrafodelista"/>
        <w:numPr>
          <w:ilvl w:val="0"/>
          <w:numId w:val="7"/>
        </w:numPr>
        <w:ind w:left="0" w:firstLine="0"/>
        <w:rPr>
          <w:rFonts w:asciiTheme="minorHAnsi" w:hAnsiTheme="minorHAnsi"/>
        </w:rPr>
      </w:pPr>
      <w:r w:rsidRPr="00755296">
        <w:rPr>
          <w:rFonts w:asciiTheme="minorHAnsi" w:hAnsiTheme="minorHAnsi"/>
        </w:rPr>
        <w:t xml:space="preserve">Calcula el término general de las siguientes sucesiones </w:t>
      </w:r>
      <w:r w:rsidR="00387937" w:rsidRPr="00755296">
        <w:rPr>
          <w:rFonts w:asciiTheme="minorHAnsi" w:hAnsiTheme="minorHAnsi"/>
        </w:rPr>
        <w:t>geométricas</w:t>
      </w:r>
      <w:r w:rsidRPr="00755296">
        <w:rPr>
          <w:rFonts w:asciiTheme="minorHAnsi" w:hAnsiTheme="minorHAnsi"/>
        </w:rPr>
        <w:t>:</w:t>
      </w:r>
      <w:r w:rsidRPr="0075529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1F1E" w14:paraId="45F4DB67" w14:textId="77777777" w:rsidTr="009250E6">
        <w:tc>
          <w:tcPr>
            <w:tcW w:w="10450" w:type="dxa"/>
          </w:tcPr>
          <w:p w14:paraId="7017390F" w14:textId="77777777" w:rsidR="00631F1E" w:rsidRPr="00734C34" w:rsidRDefault="00631F1E" w:rsidP="009250E6">
            <w:pPr>
              <w:spacing w:before="120" w:after="120"/>
            </w:pPr>
            <w:r>
              <w:t xml:space="preserve">a) </w:t>
            </w:r>
            <w:r w:rsidR="00387937">
              <w:t>3</w:t>
            </w:r>
            <w:r>
              <w:t>,</w:t>
            </w:r>
            <w:r w:rsidR="00387937">
              <w:t>6,12,24,48</w:t>
            </w:r>
            <w:r>
              <w:t xml:space="preserve"> …                    </w:t>
            </w:r>
            <w:proofErr w:type="spellStart"/>
            <w:r w:rsidRPr="00734C34">
              <w:rPr>
                <w:sz w:val="28"/>
              </w:rPr>
              <w:t>a</w:t>
            </w:r>
            <w:r w:rsidRPr="00734C34">
              <w:rPr>
                <w:sz w:val="28"/>
                <w:vertAlign w:val="subscript"/>
              </w:rPr>
              <w:t>n</w:t>
            </w:r>
            <w:proofErr w:type="spellEnd"/>
            <w:r w:rsidRPr="00734C34">
              <w:rPr>
                <w:sz w:val="28"/>
              </w:rPr>
              <w:t xml:space="preserve"> = </w:t>
            </w:r>
          </w:p>
        </w:tc>
      </w:tr>
      <w:tr w:rsidR="00631F1E" w14:paraId="3CB54995" w14:textId="77777777" w:rsidTr="009250E6">
        <w:tc>
          <w:tcPr>
            <w:tcW w:w="10450" w:type="dxa"/>
          </w:tcPr>
          <w:p w14:paraId="5D91C812" w14:textId="77777777" w:rsidR="00631F1E" w:rsidRDefault="00631F1E" w:rsidP="009250E6">
            <w:pPr>
              <w:spacing w:before="120" w:after="120"/>
            </w:pPr>
            <w:r>
              <w:t>b</w:t>
            </w:r>
            <w:r w:rsidRPr="002F33A8">
              <w:t xml:space="preserve">) </w:t>
            </w:r>
            <w:r w:rsidR="00387937">
              <w:rPr>
                <w:rFonts w:asciiTheme="minorHAnsi" w:hAnsiTheme="minorHAnsi"/>
              </w:rPr>
              <w:t>4</w:t>
            </w:r>
            <w:r w:rsidR="00387937" w:rsidRPr="00CF771E">
              <w:rPr>
                <w:rFonts w:asciiTheme="minorHAnsi" w:hAnsiTheme="minorHAnsi"/>
              </w:rPr>
              <w:t xml:space="preserve">, </w:t>
            </w:r>
            <w:r w:rsidR="00387937">
              <w:rPr>
                <w:rFonts w:asciiTheme="minorHAnsi" w:hAnsiTheme="minorHAnsi"/>
              </w:rPr>
              <w:t>2</w:t>
            </w:r>
            <w:r w:rsidR="00387937" w:rsidRPr="00CF771E">
              <w:rPr>
                <w:rFonts w:asciiTheme="minorHAnsi" w:hAnsiTheme="minorHAnsi"/>
              </w:rPr>
              <w:t xml:space="preserve">, </w:t>
            </w:r>
            <w:r w:rsidR="00387937">
              <w:rPr>
                <w:rFonts w:asciiTheme="minorHAnsi" w:hAnsiTheme="minorHAnsi"/>
              </w:rPr>
              <w:t>1</w:t>
            </w:r>
            <w:r w:rsidR="00387937" w:rsidRPr="00CF771E">
              <w:rPr>
                <w:rFonts w:asciiTheme="minorHAnsi" w:hAnsiTheme="minorHAnsi"/>
              </w:rPr>
              <w:t xml:space="preserve">, </w:t>
            </w:r>
            <w:r w:rsidR="00387937">
              <w:rPr>
                <w:rFonts w:asciiTheme="minorHAnsi" w:hAnsiTheme="minorHAnsi"/>
              </w:rPr>
              <w:t>1/2</w:t>
            </w:r>
            <w:r w:rsidR="00387937" w:rsidRPr="00CF771E">
              <w:rPr>
                <w:rFonts w:asciiTheme="minorHAnsi" w:hAnsiTheme="minorHAnsi"/>
              </w:rPr>
              <w:t xml:space="preserve">, </w:t>
            </w:r>
            <w:r w:rsidR="00387937">
              <w:rPr>
                <w:rFonts w:asciiTheme="minorHAnsi" w:hAnsiTheme="minorHAnsi"/>
              </w:rPr>
              <w:t>1/4</w:t>
            </w:r>
            <w:r w:rsidR="00387937" w:rsidRPr="00CF771E">
              <w:rPr>
                <w:rFonts w:asciiTheme="minorHAnsi" w:hAnsiTheme="minorHAnsi"/>
              </w:rPr>
              <w:t xml:space="preserve">, …   </w:t>
            </w:r>
            <w:r w:rsidR="00387937">
              <w:rPr>
                <w:rFonts w:asciiTheme="minorHAnsi" w:hAnsiTheme="minorHAnsi"/>
              </w:rPr>
              <w:t xml:space="preserve">              </w:t>
            </w:r>
            <w:proofErr w:type="spellStart"/>
            <w:r>
              <w:t>b</w:t>
            </w:r>
            <w:r w:rsidRPr="002F33A8">
              <w:rPr>
                <w:sz w:val="28"/>
                <w:vertAlign w:val="subscript"/>
              </w:rPr>
              <w:t>n</w:t>
            </w:r>
            <w:proofErr w:type="spellEnd"/>
            <w:r w:rsidRPr="002F33A8">
              <w:rPr>
                <w:sz w:val="28"/>
              </w:rPr>
              <w:t xml:space="preserve"> = </w:t>
            </w:r>
          </w:p>
        </w:tc>
      </w:tr>
      <w:tr w:rsidR="00631F1E" w14:paraId="28FC5918" w14:textId="77777777" w:rsidTr="009250E6">
        <w:tc>
          <w:tcPr>
            <w:tcW w:w="10450" w:type="dxa"/>
          </w:tcPr>
          <w:p w14:paraId="11D4BA50" w14:textId="77777777" w:rsidR="00631F1E" w:rsidRDefault="00631F1E" w:rsidP="009250E6">
            <w:pPr>
              <w:spacing w:before="120" w:after="120"/>
            </w:pPr>
            <w:r>
              <w:t>c</w:t>
            </w:r>
            <w:r w:rsidRPr="002F33A8">
              <w:t xml:space="preserve">) </w:t>
            </w:r>
            <w:r w:rsidR="00387937">
              <w:t xml:space="preserve">2, 10, 50, </w:t>
            </w:r>
            <w:proofErr w:type="gramStart"/>
            <w:r w:rsidR="00387937">
              <w:t xml:space="preserve">250, </w:t>
            </w:r>
            <w:r w:rsidRPr="002F33A8">
              <w:t xml:space="preserve"> …</w:t>
            </w:r>
            <w:proofErr w:type="gramEnd"/>
            <w:r>
              <w:t xml:space="preserve"> </w:t>
            </w:r>
            <w:r w:rsidRPr="002F33A8">
              <w:t xml:space="preserve">              </w:t>
            </w:r>
            <w:r>
              <w:t xml:space="preserve"> </w:t>
            </w:r>
            <w:proofErr w:type="spellStart"/>
            <w:r>
              <w:t>c</w:t>
            </w:r>
            <w:r w:rsidRPr="002F33A8">
              <w:rPr>
                <w:sz w:val="28"/>
                <w:vertAlign w:val="subscript"/>
              </w:rPr>
              <w:t>n</w:t>
            </w:r>
            <w:proofErr w:type="spellEnd"/>
            <w:r w:rsidRPr="002F33A8">
              <w:rPr>
                <w:sz w:val="28"/>
              </w:rPr>
              <w:t xml:space="preserve"> = </w:t>
            </w:r>
          </w:p>
        </w:tc>
      </w:tr>
      <w:tr w:rsidR="00631F1E" w14:paraId="40C52E51" w14:textId="77777777" w:rsidTr="009250E6">
        <w:tc>
          <w:tcPr>
            <w:tcW w:w="10450" w:type="dxa"/>
          </w:tcPr>
          <w:p w14:paraId="73F2B2E0" w14:textId="77777777" w:rsidR="00631F1E" w:rsidRDefault="00631F1E" w:rsidP="009250E6">
            <w:pPr>
              <w:spacing w:before="120" w:after="120"/>
            </w:pPr>
            <w:r>
              <w:t>d</w:t>
            </w:r>
            <w:r w:rsidRPr="002F33A8">
              <w:t xml:space="preserve">) </w:t>
            </w:r>
            <w:r>
              <w:t xml:space="preserve"> </w:t>
            </w:r>
            <w:r w:rsidR="00387937">
              <w:t>27, 9, 3, 1, 1/3</w:t>
            </w:r>
            <w:r w:rsidRPr="002F33A8">
              <w:t xml:space="preserve">, …               </w:t>
            </w:r>
            <w:proofErr w:type="spellStart"/>
            <w:r>
              <w:t>d</w:t>
            </w:r>
            <w:r w:rsidRPr="002F33A8">
              <w:rPr>
                <w:sz w:val="28"/>
                <w:vertAlign w:val="subscript"/>
              </w:rPr>
              <w:t>n</w:t>
            </w:r>
            <w:proofErr w:type="spellEnd"/>
            <w:r w:rsidRPr="002F33A8">
              <w:rPr>
                <w:sz w:val="28"/>
              </w:rPr>
              <w:t xml:space="preserve"> = </w:t>
            </w:r>
          </w:p>
        </w:tc>
      </w:tr>
    </w:tbl>
    <w:p w14:paraId="678EA57A" w14:textId="77777777" w:rsidR="00631F1E" w:rsidRDefault="00631F1E" w:rsidP="00631F1E">
      <w:pPr>
        <w:rPr>
          <w:rFonts w:asciiTheme="minorHAnsi" w:hAnsiTheme="minorHAnsi"/>
        </w:rPr>
      </w:pPr>
      <w:r w:rsidRPr="0068479A">
        <w:rPr>
          <w:rFonts w:asciiTheme="minorHAnsi" w:hAnsiTheme="minorHAnsi"/>
          <w:noProof/>
          <w:lang w:val="es-ES_tradnl"/>
        </w:rPr>
        <w:drawing>
          <wp:anchor distT="0" distB="0" distL="114300" distR="114300" simplePos="0" relativeHeight="254098432" behindDoc="0" locked="0" layoutInCell="1" allowOverlap="1" wp14:anchorId="2A85BA95" wp14:editId="6753A750">
            <wp:simplePos x="0" y="0"/>
            <wp:positionH relativeFrom="column">
              <wp:posOffset>6206247</wp:posOffset>
            </wp:positionH>
            <wp:positionV relativeFrom="paragraph">
              <wp:posOffset>59596</wp:posOffset>
            </wp:positionV>
            <wp:extent cx="553720" cy="337820"/>
            <wp:effectExtent l="0" t="0" r="5080" b="5080"/>
            <wp:wrapNone/>
            <wp:docPr id="20513" name="Imagen 2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6F212B" w14:textId="77777777" w:rsidR="00631F1E" w:rsidRPr="005755DC" w:rsidRDefault="00631F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término </w:t>
      </w:r>
      <w:r w:rsidR="00387937">
        <w:rPr>
          <w:rFonts w:asciiTheme="minorHAnsi" w:hAnsiTheme="minorHAnsi"/>
        </w:rPr>
        <w:t>octavo</w:t>
      </w:r>
      <w:r>
        <w:rPr>
          <w:rFonts w:asciiTheme="minorHAnsi" w:hAnsiTheme="minorHAnsi"/>
        </w:rPr>
        <w:t xml:space="preserve"> de las siguientes sucesiones </w:t>
      </w:r>
      <w:r w:rsidR="00387937">
        <w:rPr>
          <w:rFonts w:asciiTheme="minorHAnsi" w:hAnsiTheme="minorHAnsi"/>
        </w:rPr>
        <w:t>geométricas:</w:t>
      </w:r>
    </w:p>
    <w:tbl>
      <w:tblPr>
        <w:tblStyle w:val="Tablaconcuadrcula"/>
        <w:tblW w:w="0" w:type="auto"/>
        <w:tblLook w:val="04A0" w:firstRow="1" w:lastRow="0" w:firstColumn="1" w:lastColumn="0" w:noHBand="0" w:noVBand="1"/>
      </w:tblPr>
      <w:tblGrid>
        <w:gridCol w:w="10450"/>
      </w:tblGrid>
      <w:tr w:rsidR="00631F1E" w14:paraId="7E2D457A" w14:textId="77777777" w:rsidTr="009250E6">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631F1E" w14:paraId="6A36369E" w14:textId="77777777" w:rsidTr="009250E6">
              <w:tc>
                <w:tcPr>
                  <w:tcW w:w="10224" w:type="dxa"/>
                </w:tcPr>
                <w:p w14:paraId="50586562" w14:textId="77777777" w:rsidR="00631F1E" w:rsidRPr="00734C34" w:rsidRDefault="00631F1E" w:rsidP="009250E6">
                  <w:pPr>
                    <w:spacing w:before="120" w:after="120"/>
                  </w:pPr>
                  <w:r>
                    <w:t xml:space="preserve">a) </w:t>
                  </w:r>
                  <w:r w:rsidR="00387937">
                    <w:t>5, 2´5, 1´25</w:t>
                  </w:r>
                  <w:r>
                    <w:t xml:space="preserve">, …            </w:t>
                  </w:r>
                  <w:proofErr w:type="spellStart"/>
                  <w:r w:rsidRPr="00734C34">
                    <w:rPr>
                      <w:sz w:val="28"/>
                    </w:rPr>
                    <w:t>a</w:t>
                  </w:r>
                  <w:r w:rsidRPr="00734C34">
                    <w:rPr>
                      <w:sz w:val="28"/>
                      <w:vertAlign w:val="subscript"/>
                    </w:rPr>
                    <w:t>n</w:t>
                  </w:r>
                  <w:proofErr w:type="spellEnd"/>
                  <w:r w:rsidRPr="00734C34">
                    <w:rPr>
                      <w:sz w:val="28"/>
                    </w:rPr>
                    <w:t xml:space="preserve"> = </w:t>
                  </w:r>
                  <w:r>
                    <w:rPr>
                      <w:sz w:val="28"/>
                    </w:rPr>
                    <w:t xml:space="preserve">                                  </w:t>
                  </w:r>
                  <w:r w:rsidRPr="00734C34">
                    <w:rPr>
                      <w:sz w:val="28"/>
                    </w:rPr>
                    <w:t>a</w:t>
                  </w:r>
                  <w:r w:rsidR="00387937" w:rsidRPr="00387937">
                    <w:rPr>
                      <w:sz w:val="28"/>
                      <w:vertAlign w:val="subscript"/>
                    </w:rPr>
                    <w:t>8</w:t>
                  </w:r>
                  <w:r w:rsidRPr="00734C34">
                    <w:rPr>
                      <w:sz w:val="28"/>
                    </w:rPr>
                    <w:t xml:space="preserve"> =</w:t>
                  </w:r>
                </w:p>
              </w:tc>
            </w:tr>
            <w:tr w:rsidR="00631F1E" w14:paraId="1AD5C42D" w14:textId="77777777" w:rsidTr="009250E6">
              <w:tc>
                <w:tcPr>
                  <w:tcW w:w="10224" w:type="dxa"/>
                </w:tcPr>
                <w:p w14:paraId="3CDA3952" w14:textId="77777777" w:rsidR="00631F1E" w:rsidRDefault="00631F1E" w:rsidP="009250E6">
                  <w:pPr>
                    <w:spacing w:before="120" w:after="120"/>
                  </w:pPr>
                  <w:r>
                    <w:t>b</w:t>
                  </w:r>
                  <w:r w:rsidRPr="002F33A8">
                    <w:t xml:space="preserve">) </w:t>
                  </w:r>
                  <w:r w:rsidR="00387937">
                    <w:t>1, 2, 4, 8, 16</w:t>
                  </w:r>
                  <w:r w:rsidRPr="002F33A8">
                    <w:t xml:space="preserve">, …           </w:t>
                  </w:r>
                  <w:proofErr w:type="spellStart"/>
                  <w:r>
                    <w:t>b</w:t>
                  </w:r>
                  <w:r w:rsidRPr="00734C34">
                    <w:rPr>
                      <w:sz w:val="28"/>
                      <w:vertAlign w:val="subscript"/>
                    </w:rPr>
                    <w:t>n</w:t>
                  </w:r>
                  <w:proofErr w:type="spellEnd"/>
                  <w:r w:rsidRPr="00734C34">
                    <w:rPr>
                      <w:sz w:val="28"/>
                    </w:rPr>
                    <w:t xml:space="preserve"> = </w:t>
                  </w:r>
                  <w:r>
                    <w:rPr>
                      <w:sz w:val="28"/>
                    </w:rPr>
                    <w:t xml:space="preserve">                                  b</w:t>
                  </w:r>
                  <w:r w:rsidR="00387937">
                    <w:rPr>
                      <w:sz w:val="28"/>
                      <w:vertAlign w:val="subscript"/>
                    </w:rPr>
                    <w:t>8</w:t>
                  </w:r>
                  <w:r w:rsidRPr="00734C34">
                    <w:rPr>
                      <w:sz w:val="28"/>
                    </w:rPr>
                    <w:t xml:space="preserve"> =</w:t>
                  </w:r>
                </w:p>
              </w:tc>
            </w:tr>
            <w:tr w:rsidR="00631F1E" w14:paraId="74B29421" w14:textId="77777777" w:rsidTr="009250E6">
              <w:tc>
                <w:tcPr>
                  <w:tcW w:w="10224" w:type="dxa"/>
                </w:tcPr>
                <w:p w14:paraId="15D3AD78" w14:textId="77777777" w:rsidR="00631F1E" w:rsidRDefault="00631F1E" w:rsidP="009250E6">
                  <w:pPr>
                    <w:spacing w:before="120" w:after="120"/>
                  </w:pPr>
                  <w:r>
                    <w:t>c</w:t>
                  </w:r>
                  <w:r w:rsidRPr="002F33A8">
                    <w:t xml:space="preserve">) </w:t>
                  </w:r>
                  <w:r w:rsidR="00387937">
                    <w:t>7, 14, 28, 56,</w:t>
                  </w:r>
                  <w:r w:rsidRPr="002F33A8">
                    <w:t xml:space="preserve"> …</w:t>
                  </w:r>
                  <w:r>
                    <w:t xml:space="preserve"> </w:t>
                  </w:r>
                  <w:r w:rsidRPr="002F33A8">
                    <w:t xml:space="preserve">           </w:t>
                  </w:r>
                  <w:proofErr w:type="spellStart"/>
                  <w:r>
                    <w:t>c</w:t>
                  </w:r>
                  <w:r w:rsidRPr="00734C34">
                    <w:rPr>
                      <w:sz w:val="28"/>
                      <w:vertAlign w:val="subscript"/>
                    </w:rPr>
                    <w:t>n</w:t>
                  </w:r>
                  <w:proofErr w:type="spellEnd"/>
                  <w:r w:rsidRPr="00734C34">
                    <w:rPr>
                      <w:sz w:val="28"/>
                    </w:rPr>
                    <w:t xml:space="preserve"> = </w:t>
                  </w:r>
                  <w:r>
                    <w:rPr>
                      <w:sz w:val="28"/>
                    </w:rPr>
                    <w:t xml:space="preserve">                                  c</w:t>
                  </w:r>
                  <w:r w:rsidR="00387937">
                    <w:rPr>
                      <w:sz w:val="28"/>
                      <w:vertAlign w:val="subscript"/>
                    </w:rPr>
                    <w:t xml:space="preserve">8 </w:t>
                  </w:r>
                  <w:r w:rsidRPr="00734C34">
                    <w:rPr>
                      <w:sz w:val="28"/>
                    </w:rPr>
                    <w:t>=</w:t>
                  </w:r>
                </w:p>
              </w:tc>
            </w:tr>
          </w:tbl>
          <w:p w14:paraId="01E9B765" w14:textId="77777777" w:rsidR="00631F1E" w:rsidRDefault="00631F1E" w:rsidP="009250E6"/>
        </w:tc>
      </w:tr>
    </w:tbl>
    <w:p w14:paraId="29CF4479" w14:textId="77777777" w:rsidR="00631F1E" w:rsidRPr="00DA7958" w:rsidRDefault="00631F1E" w:rsidP="00DA7958">
      <w:pPr>
        <w:pStyle w:val="Prrafodelista"/>
        <w:ind w:left="0"/>
        <w:jc w:val="both"/>
        <w:rPr>
          <w:rFonts w:asciiTheme="minorHAnsi" w:hAnsiTheme="minorHAnsi"/>
        </w:rPr>
      </w:pPr>
    </w:p>
    <w:p w14:paraId="0F8296C6" w14:textId="77777777" w:rsidR="00387937" w:rsidRPr="005755DC" w:rsidRDefault="003E40B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02528" behindDoc="0" locked="0" layoutInCell="1" allowOverlap="1" wp14:anchorId="0F46A951" wp14:editId="24DA4891">
            <wp:simplePos x="0" y="0"/>
            <wp:positionH relativeFrom="column">
              <wp:posOffset>6206247</wp:posOffset>
            </wp:positionH>
            <wp:positionV relativeFrom="paragraph">
              <wp:posOffset>-107005</wp:posOffset>
            </wp:positionV>
            <wp:extent cx="553720" cy="337820"/>
            <wp:effectExtent l="0" t="0" r="5080" b="5080"/>
            <wp:wrapNone/>
            <wp:docPr id="20515" name="Imagen 2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87937">
        <w:rPr>
          <w:rFonts w:asciiTheme="minorHAnsi" w:hAnsiTheme="minorHAnsi"/>
        </w:rPr>
        <w:t>Calcula los seis primeros términos de una sucesión geométrica sabiendo que a</w:t>
      </w:r>
      <w:r w:rsidR="00387937">
        <w:rPr>
          <w:rFonts w:asciiTheme="minorHAnsi" w:hAnsiTheme="minorHAnsi"/>
          <w:vertAlign w:val="subscript"/>
        </w:rPr>
        <w:t>1</w:t>
      </w:r>
      <w:r w:rsidR="00387937">
        <w:rPr>
          <w:rFonts w:asciiTheme="minorHAnsi" w:hAnsiTheme="minorHAnsi"/>
        </w:rPr>
        <w:t>=5 y r=4.</w:t>
      </w:r>
      <w:r w:rsidR="0038793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14:paraId="1774F0D4" w14:textId="77777777" w:rsidTr="009250E6">
        <w:tc>
          <w:tcPr>
            <w:tcW w:w="10450" w:type="dxa"/>
          </w:tcPr>
          <w:p w14:paraId="1FDEE1FA" w14:textId="77777777" w:rsidR="00387937" w:rsidRDefault="00387937" w:rsidP="009250E6"/>
          <w:p w14:paraId="44900890" w14:textId="77777777" w:rsidR="00387937" w:rsidRDefault="00387937" w:rsidP="009250E6"/>
          <w:p w14:paraId="64A566DC" w14:textId="77777777" w:rsidR="003E40BC" w:rsidRDefault="003E40BC" w:rsidP="009250E6"/>
          <w:p w14:paraId="3867EB00" w14:textId="77777777" w:rsidR="00387937" w:rsidRDefault="00387937" w:rsidP="009250E6"/>
          <w:p w14:paraId="05AF3A1E" w14:textId="77777777" w:rsidR="00387937" w:rsidRDefault="00387937" w:rsidP="009250E6"/>
          <w:p w14:paraId="2E553F95" w14:textId="77777777" w:rsidR="00387937" w:rsidRDefault="00387937" w:rsidP="009250E6"/>
        </w:tc>
      </w:tr>
    </w:tbl>
    <w:p w14:paraId="7C47A33E" w14:textId="77777777" w:rsidR="00387937" w:rsidRDefault="003E40BC" w:rsidP="00387937">
      <w:pPr>
        <w:pStyle w:val="Prrafodelista"/>
        <w:spacing w:after="120"/>
        <w:ind w:left="0"/>
        <w:rPr>
          <w:rFonts w:asciiTheme="minorHAnsi" w:hAnsiTheme="minorHAnsi"/>
        </w:rPr>
      </w:pPr>
      <w:r w:rsidRPr="0068479A">
        <w:rPr>
          <w:rFonts w:asciiTheme="minorHAnsi" w:hAnsiTheme="minorHAnsi"/>
          <w:noProof/>
          <w:lang w:val="es-ES_tradnl"/>
        </w:rPr>
        <w:drawing>
          <wp:anchor distT="0" distB="0" distL="114300" distR="114300" simplePos="0" relativeHeight="254100480" behindDoc="0" locked="0" layoutInCell="1" allowOverlap="1" wp14:anchorId="651EA8BB" wp14:editId="643C07C4">
            <wp:simplePos x="0" y="0"/>
            <wp:positionH relativeFrom="column">
              <wp:posOffset>6205855</wp:posOffset>
            </wp:positionH>
            <wp:positionV relativeFrom="paragraph">
              <wp:posOffset>38059</wp:posOffset>
            </wp:positionV>
            <wp:extent cx="553720" cy="337820"/>
            <wp:effectExtent l="0" t="0" r="5080" b="5080"/>
            <wp:wrapNone/>
            <wp:docPr id="20514" name="Imagen 2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4E847F" w14:textId="77777777" w:rsidR="00387937" w:rsidRPr="005755DC" w:rsidRDefault="00387937" w:rsidP="005F18C2">
      <w:pPr>
        <w:pStyle w:val="Prrafodelista"/>
        <w:numPr>
          <w:ilvl w:val="0"/>
          <w:numId w:val="7"/>
        </w:numPr>
        <w:spacing w:after="120"/>
        <w:ind w:left="0" w:firstLine="0"/>
        <w:rPr>
          <w:rFonts w:asciiTheme="minorHAnsi" w:hAnsiTheme="minorHAnsi"/>
        </w:rPr>
      </w:pPr>
      <w:r>
        <w:rPr>
          <w:rFonts w:asciiTheme="minorHAnsi" w:hAnsiTheme="minorHAnsi"/>
        </w:rPr>
        <w:t>Calcula los seis primeros términos de una sucesión geométrica sabiendo que a</w:t>
      </w:r>
      <w:r>
        <w:rPr>
          <w:rFonts w:asciiTheme="minorHAnsi" w:hAnsiTheme="minorHAnsi"/>
          <w:vertAlign w:val="subscript"/>
        </w:rPr>
        <w:t>1</w:t>
      </w:r>
      <w:r>
        <w:rPr>
          <w:rFonts w:asciiTheme="minorHAnsi" w:hAnsiTheme="minorHAnsi"/>
        </w:rPr>
        <w:t>=5 y a</w:t>
      </w:r>
      <w:r>
        <w:rPr>
          <w:rFonts w:asciiTheme="minorHAnsi" w:hAnsiTheme="minorHAnsi"/>
          <w:vertAlign w:val="subscript"/>
        </w:rPr>
        <w:t>2</w:t>
      </w:r>
      <w:r>
        <w:rPr>
          <w:rFonts w:asciiTheme="minorHAnsi" w:hAnsiTheme="minorHAnsi"/>
        </w:rPr>
        <w:t>=3.</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14:paraId="39AD35D2" w14:textId="77777777" w:rsidTr="009250E6">
        <w:tc>
          <w:tcPr>
            <w:tcW w:w="10450" w:type="dxa"/>
          </w:tcPr>
          <w:p w14:paraId="563DE975" w14:textId="77777777" w:rsidR="00387937" w:rsidRDefault="00387937" w:rsidP="009250E6"/>
          <w:p w14:paraId="203207DF" w14:textId="77777777" w:rsidR="00387937" w:rsidRDefault="00387937" w:rsidP="009250E6"/>
          <w:p w14:paraId="3A64ABBC" w14:textId="77777777" w:rsidR="00387937" w:rsidRDefault="00387937" w:rsidP="009250E6"/>
          <w:p w14:paraId="431D2E34" w14:textId="77777777" w:rsidR="00387937" w:rsidRDefault="00387937" w:rsidP="009250E6"/>
          <w:p w14:paraId="518251BD" w14:textId="5278E104" w:rsidR="003E40BC" w:rsidRDefault="003E40BC" w:rsidP="009250E6"/>
          <w:p w14:paraId="025D4101" w14:textId="4E938214" w:rsidR="001112BF" w:rsidRDefault="001112BF" w:rsidP="009250E6"/>
          <w:p w14:paraId="0BF21462" w14:textId="77777777" w:rsidR="001112BF" w:rsidRDefault="001112BF" w:rsidP="009250E6"/>
          <w:p w14:paraId="0F869921" w14:textId="77777777" w:rsidR="00387937" w:rsidRDefault="00387937" w:rsidP="009250E6"/>
        </w:tc>
      </w:tr>
    </w:tbl>
    <w:p w14:paraId="2E210207" w14:textId="77777777"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lastRenderedPageBreak/>
        <w:t>Una célula se reproduce por bipartición cada 5 minutos. ¿Cuántas habrá al cabo de 10 horas?</w:t>
      </w:r>
    </w:p>
    <w:tbl>
      <w:tblPr>
        <w:tblStyle w:val="Tablaconcuadrcula"/>
        <w:tblW w:w="0" w:type="auto"/>
        <w:tblLook w:val="04A0" w:firstRow="1" w:lastRow="0" w:firstColumn="1" w:lastColumn="0" w:noHBand="0" w:noVBand="1"/>
      </w:tblPr>
      <w:tblGrid>
        <w:gridCol w:w="10450"/>
      </w:tblGrid>
      <w:tr w:rsidR="00D07FAE" w14:paraId="242AD8A4" w14:textId="77777777" w:rsidTr="009250E6">
        <w:tc>
          <w:tcPr>
            <w:tcW w:w="10450" w:type="dxa"/>
          </w:tcPr>
          <w:p w14:paraId="43579B96"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08672" behindDoc="0" locked="0" layoutInCell="1" allowOverlap="1" wp14:anchorId="68E7390C" wp14:editId="09846BFC">
                  <wp:simplePos x="0" y="0"/>
                  <wp:positionH relativeFrom="column">
                    <wp:posOffset>5901014</wp:posOffset>
                  </wp:positionH>
                  <wp:positionV relativeFrom="paragraph">
                    <wp:posOffset>46746</wp:posOffset>
                  </wp:positionV>
                  <wp:extent cx="553720" cy="337820"/>
                  <wp:effectExtent l="12700" t="12700" r="17780" b="17780"/>
                  <wp:wrapNone/>
                  <wp:docPr id="20517" name="Imagen 2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2F8A98E" w14:textId="77777777" w:rsidR="00D07FAE" w:rsidRDefault="00D07FAE" w:rsidP="009250E6">
            <w:pPr>
              <w:ind w:left="3545"/>
              <w:jc w:val="both"/>
            </w:pPr>
          </w:p>
          <w:p w14:paraId="688D5AD1" w14:textId="77777777" w:rsidR="00D07FAE" w:rsidRDefault="00D07FAE" w:rsidP="009250E6">
            <w:pPr>
              <w:ind w:left="3545"/>
              <w:jc w:val="both"/>
            </w:pPr>
          </w:p>
          <w:p w14:paraId="11E1E08A" w14:textId="77777777" w:rsidR="00D07FAE" w:rsidRDefault="00D07FAE" w:rsidP="009250E6">
            <w:pPr>
              <w:ind w:left="3545"/>
              <w:jc w:val="both"/>
            </w:pPr>
            <w:r w:rsidRPr="00D07FAE">
              <w:rPr>
                <w:noProof/>
              </w:rPr>
              <w:drawing>
                <wp:anchor distT="0" distB="0" distL="114300" distR="114300" simplePos="0" relativeHeight="254109696" behindDoc="0" locked="0" layoutInCell="1" allowOverlap="1" wp14:anchorId="382F683B" wp14:editId="0DBE766E">
                  <wp:simplePos x="0" y="0"/>
                  <wp:positionH relativeFrom="column">
                    <wp:posOffset>3324711</wp:posOffset>
                  </wp:positionH>
                  <wp:positionV relativeFrom="paragraph">
                    <wp:posOffset>157290</wp:posOffset>
                  </wp:positionV>
                  <wp:extent cx="3126835" cy="963403"/>
                  <wp:effectExtent l="0" t="0" r="0" b="1905"/>
                  <wp:wrapNone/>
                  <wp:docPr id="20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289" cstate="screen">
                            <a:extLst>
                              <a:ext uri="{28A0092B-C50C-407E-A947-70E740481C1C}">
                                <a14:useLocalDpi xmlns:a14="http://schemas.microsoft.com/office/drawing/2010/main"/>
                              </a:ext>
                            </a:extLst>
                          </a:blip>
                          <a:srcRect/>
                          <a:stretch>
                            <a:fillRect/>
                          </a:stretch>
                        </pic:blipFill>
                        <pic:spPr bwMode="auto">
                          <a:xfrm>
                            <a:off x="0" y="0"/>
                            <a:ext cx="3126835" cy="96340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16FD518" w14:textId="77777777" w:rsidR="00D07FAE" w:rsidRDefault="00D07FAE" w:rsidP="009250E6">
            <w:pPr>
              <w:ind w:left="3545"/>
              <w:jc w:val="both"/>
            </w:pPr>
          </w:p>
          <w:p w14:paraId="5A4EADB8" w14:textId="77777777" w:rsidR="00D07FAE" w:rsidRDefault="00D07FAE" w:rsidP="009250E6">
            <w:pPr>
              <w:ind w:left="3545"/>
              <w:jc w:val="both"/>
            </w:pPr>
          </w:p>
          <w:p w14:paraId="176B47EF" w14:textId="77777777" w:rsidR="00D07FAE" w:rsidRDefault="00D07FAE" w:rsidP="009250E6">
            <w:pPr>
              <w:ind w:left="3545"/>
              <w:jc w:val="both"/>
            </w:pPr>
          </w:p>
          <w:p w14:paraId="09B3585F" w14:textId="77777777" w:rsidR="00D07FAE" w:rsidRDefault="00D07FAE" w:rsidP="009250E6">
            <w:pPr>
              <w:ind w:left="3545"/>
              <w:jc w:val="both"/>
            </w:pPr>
          </w:p>
          <w:p w14:paraId="4051DEFF" w14:textId="77777777" w:rsidR="00D07FAE" w:rsidRDefault="00D07FAE" w:rsidP="009250E6">
            <w:pPr>
              <w:ind w:left="3545"/>
              <w:jc w:val="both"/>
            </w:pPr>
          </w:p>
          <w:p w14:paraId="1FE4B61A" w14:textId="77777777" w:rsidR="00D07FAE" w:rsidRDefault="00D07FAE" w:rsidP="009250E6">
            <w:pPr>
              <w:ind w:left="3545"/>
            </w:pPr>
          </w:p>
        </w:tc>
      </w:tr>
    </w:tbl>
    <w:p w14:paraId="1AC5D336" w14:textId="77777777"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t>Un coche v</w:t>
      </w:r>
      <w:r w:rsidRPr="00D07FAE">
        <w:rPr>
          <w:rFonts w:asciiTheme="minorHAnsi" w:hAnsiTheme="minorHAnsi"/>
        </w:rPr>
        <w:t xml:space="preserve">a perdiendo un 11% </w:t>
      </w:r>
      <w:r>
        <w:rPr>
          <w:rFonts w:asciiTheme="minorHAnsi" w:hAnsiTheme="minorHAnsi"/>
        </w:rPr>
        <w:t xml:space="preserve">de su valor </w:t>
      </w:r>
      <w:r w:rsidRPr="00D07FAE">
        <w:rPr>
          <w:rFonts w:asciiTheme="minorHAnsi" w:hAnsiTheme="minorHAnsi"/>
        </w:rPr>
        <w:t xml:space="preserve">cada año. Si al principio costaba 30000€, ¿Cuánto valdrá dentro de 7 </w:t>
      </w:r>
      <w:proofErr w:type="gramStart"/>
      <w:r w:rsidRPr="00D07FAE">
        <w:rPr>
          <w:rFonts w:asciiTheme="minorHAnsi" w:hAnsiTheme="minorHAnsi"/>
        </w:rPr>
        <w:t>años?.</w:t>
      </w:r>
      <w:proofErr w:type="gramEnd"/>
      <w:r>
        <w:rPr>
          <w:rFonts w:asciiTheme="minorHAnsi" w:hAnsiTheme="minorHAnsi"/>
        </w:rPr>
        <w:t xml:space="preserve"> Plantea el problema en términos de sucesiones.</w:t>
      </w:r>
    </w:p>
    <w:tbl>
      <w:tblPr>
        <w:tblStyle w:val="Tablaconcuadrcula"/>
        <w:tblW w:w="0" w:type="auto"/>
        <w:tblLook w:val="04A0" w:firstRow="1" w:lastRow="0" w:firstColumn="1" w:lastColumn="0" w:noHBand="0" w:noVBand="1"/>
      </w:tblPr>
      <w:tblGrid>
        <w:gridCol w:w="10450"/>
      </w:tblGrid>
      <w:tr w:rsidR="00D07FAE" w14:paraId="2FDA4CDF" w14:textId="77777777" w:rsidTr="009250E6">
        <w:tc>
          <w:tcPr>
            <w:tcW w:w="10450" w:type="dxa"/>
          </w:tcPr>
          <w:p w14:paraId="32448AF8"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1744" behindDoc="0" locked="0" layoutInCell="1" allowOverlap="1" wp14:anchorId="5ED20904" wp14:editId="3AB0BAFD">
                  <wp:simplePos x="0" y="0"/>
                  <wp:positionH relativeFrom="column">
                    <wp:posOffset>5901014</wp:posOffset>
                  </wp:positionH>
                  <wp:positionV relativeFrom="paragraph">
                    <wp:posOffset>46746</wp:posOffset>
                  </wp:positionV>
                  <wp:extent cx="553720" cy="337820"/>
                  <wp:effectExtent l="12700" t="12700" r="17780" b="177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A942975" w14:textId="77777777" w:rsidR="00D07FAE" w:rsidRDefault="00D07FAE" w:rsidP="009250E6">
            <w:pPr>
              <w:ind w:left="3545"/>
              <w:jc w:val="both"/>
            </w:pPr>
          </w:p>
          <w:p w14:paraId="71072D6A" w14:textId="77777777" w:rsidR="00D07FAE" w:rsidRDefault="00D07FAE" w:rsidP="009250E6">
            <w:pPr>
              <w:ind w:left="3545"/>
              <w:jc w:val="both"/>
            </w:pPr>
            <w:r w:rsidRPr="00D07FAE">
              <w:rPr>
                <w:noProof/>
              </w:rPr>
              <w:drawing>
                <wp:anchor distT="0" distB="0" distL="114300" distR="114300" simplePos="0" relativeHeight="254116864" behindDoc="0" locked="0" layoutInCell="1" allowOverlap="1" wp14:anchorId="29026244" wp14:editId="5B8082D3">
                  <wp:simplePos x="0" y="0"/>
                  <wp:positionH relativeFrom="column">
                    <wp:posOffset>4986439</wp:posOffset>
                  </wp:positionH>
                  <wp:positionV relativeFrom="paragraph">
                    <wp:posOffset>136471</wp:posOffset>
                  </wp:positionV>
                  <wp:extent cx="1400731" cy="1121806"/>
                  <wp:effectExtent l="152400" t="152400" r="339725" b="339090"/>
                  <wp:wrapNone/>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1400731" cy="112180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B663963" w14:textId="77777777" w:rsidR="00D07FAE" w:rsidRDefault="00D07FAE" w:rsidP="009250E6">
            <w:pPr>
              <w:ind w:left="3545"/>
              <w:jc w:val="both"/>
            </w:pPr>
          </w:p>
          <w:p w14:paraId="5BB46ACC" w14:textId="77777777" w:rsidR="00D07FAE" w:rsidRDefault="00D07FAE" w:rsidP="009250E6">
            <w:pPr>
              <w:ind w:left="3545"/>
              <w:jc w:val="both"/>
            </w:pPr>
          </w:p>
          <w:p w14:paraId="3371FA2A" w14:textId="77777777" w:rsidR="00D07FAE" w:rsidRDefault="00D07FAE" w:rsidP="009250E6">
            <w:pPr>
              <w:ind w:left="3545"/>
              <w:jc w:val="both"/>
            </w:pPr>
          </w:p>
          <w:p w14:paraId="3696DFDF" w14:textId="77777777" w:rsidR="00D07FAE" w:rsidRDefault="00D07FAE" w:rsidP="009250E6">
            <w:pPr>
              <w:ind w:left="3545"/>
              <w:jc w:val="both"/>
            </w:pPr>
          </w:p>
          <w:p w14:paraId="551733D8" w14:textId="77777777" w:rsidR="00D07FAE" w:rsidRDefault="00D07FAE" w:rsidP="009250E6">
            <w:pPr>
              <w:ind w:left="3545"/>
              <w:jc w:val="both"/>
            </w:pPr>
          </w:p>
          <w:p w14:paraId="762CCA65" w14:textId="77777777" w:rsidR="00D07FAE" w:rsidRDefault="00D07FAE" w:rsidP="009250E6">
            <w:pPr>
              <w:ind w:left="3545"/>
              <w:jc w:val="both"/>
            </w:pPr>
          </w:p>
          <w:p w14:paraId="2F5D783B" w14:textId="77777777" w:rsidR="00D07FAE" w:rsidRDefault="00D07FAE" w:rsidP="009250E6">
            <w:pPr>
              <w:ind w:left="3545"/>
            </w:pPr>
          </w:p>
        </w:tc>
      </w:tr>
    </w:tbl>
    <w:p w14:paraId="64C3CDE4" w14:textId="77777777" w:rsidR="00D07FAE" w:rsidRPr="00763EAA" w:rsidRDefault="00763EAA" w:rsidP="005F18C2">
      <w:pPr>
        <w:pStyle w:val="NormalWeb"/>
        <w:numPr>
          <w:ilvl w:val="0"/>
          <w:numId w:val="7"/>
        </w:numPr>
        <w:spacing w:after="120" w:afterAutospacing="0"/>
        <w:ind w:left="0" w:firstLine="0"/>
        <w:rPr>
          <w:rFonts w:asciiTheme="minorHAnsi" w:hAnsiTheme="minorHAnsi"/>
        </w:rPr>
      </w:pPr>
      <w:r w:rsidRPr="00763EAA">
        <w:rPr>
          <w:rFonts w:asciiTheme="minorHAnsi" w:hAnsiTheme="minorHAnsi"/>
        </w:rPr>
        <w:t xml:space="preserve">A Isabel y Andrés les han confiado, a las nueve de la mañana, un secreto. Cada uno de ellos, al cuarto de hora, se lo han contado a tres amigos. Estos a otros </w:t>
      </w:r>
      <w:proofErr w:type="gramStart"/>
      <w:r w:rsidRPr="00763EAA">
        <w:rPr>
          <w:rFonts w:asciiTheme="minorHAnsi" w:hAnsiTheme="minorHAnsi"/>
        </w:rPr>
        <w:t>tres,...</w:t>
      </w:r>
      <w:proofErr w:type="gramEnd"/>
      <w:r w:rsidRPr="00763EAA">
        <w:rPr>
          <w:rFonts w:asciiTheme="minorHAnsi" w:hAnsiTheme="minorHAnsi"/>
        </w:rPr>
        <w:t xml:space="preserve">,etc. ¿Cuánta gente lo sabrá́ a las 2 de la tarde? </w:t>
      </w:r>
    </w:p>
    <w:tbl>
      <w:tblPr>
        <w:tblStyle w:val="Tablaconcuadrcula"/>
        <w:tblW w:w="0" w:type="auto"/>
        <w:tblLook w:val="04A0" w:firstRow="1" w:lastRow="0" w:firstColumn="1" w:lastColumn="0" w:noHBand="0" w:noVBand="1"/>
      </w:tblPr>
      <w:tblGrid>
        <w:gridCol w:w="10450"/>
      </w:tblGrid>
      <w:tr w:rsidR="00D07FAE" w14:paraId="15E97AD8" w14:textId="77777777" w:rsidTr="009250E6">
        <w:tc>
          <w:tcPr>
            <w:tcW w:w="10450" w:type="dxa"/>
          </w:tcPr>
          <w:p w14:paraId="46BE9D96"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3792" behindDoc="0" locked="0" layoutInCell="1" allowOverlap="1" wp14:anchorId="6C27B45D" wp14:editId="4A3F3A36">
                  <wp:simplePos x="0" y="0"/>
                  <wp:positionH relativeFrom="column">
                    <wp:posOffset>5901014</wp:posOffset>
                  </wp:positionH>
                  <wp:positionV relativeFrom="paragraph">
                    <wp:posOffset>46746</wp:posOffset>
                  </wp:positionV>
                  <wp:extent cx="553720" cy="337820"/>
                  <wp:effectExtent l="12700" t="12700" r="17780" b="17780"/>
                  <wp:wrapNone/>
                  <wp:docPr id="20521" name="Imagen 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9B063B4" w14:textId="77777777" w:rsidR="00D07FAE" w:rsidRDefault="00D07FAE" w:rsidP="009250E6">
            <w:pPr>
              <w:ind w:left="3545"/>
              <w:jc w:val="both"/>
            </w:pPr>
          </w:p>
          <w:p w14:paraId="1EEDAC8F" w14:textId="77777777" w:rsidR="00D07FAE" w:rsidRDefault="00D07FAE" w:rsidP="009250E6">
            <w:pPr>
              <w:ind w:left="3545"/>
              <w:jc w:val="both"/>
            </w:pPr>
          </w:p>
          <w:p w14:paraId="1F01BE52" w14:textId="77777777" w:rsidR="00D07FAE" w:rsidRDefault="00D07FAE" w:rsidP="009250E6">
            <w:pPr>
              <w:ind w:left="3545"/>
              <w:jc w:val="both"/>
            </w:pPr>
          </w:p>
          <w:p w14:paraId="20EF177F" w14:textId="77777777" w:rsidR="00D07FAE" w:rsidRDefault="00D07FAE" w:rsidP="009250E6">
            <w:pPr>
              <w:ind w:left="3545"/>
              <w:jc w:val="both"/>
            </w:pPr>
          </w:p>
          <w:p w14:paraId="0F653676" w14:textId="77777777" w:rsidR="00D07FAE" w:rsidRDefault="00D07FAE" w:rsidP="009250E6">
            <w:pPr>
              <w:ind w:left="3545"/>
              <w:jc w:val="both"/>
            </w:pPr>
          </w:p>
          <w:p w14:paraId="38E6FFBF" w14:textId="77777777" w:rsidR="00D07FAE" w:rsidRDefault="00D07FAE" w:rsidP="009250E6">
            <w:pPr>
              <w:ind w:left="3545"/>
              <w:jc w:val="both"/>
            </w:pPr>
          </w:p>
          <w:p w14:paraId="10EE02AE" w14:textId="77777777" w:rsidR="00D07FAE" w:rsidRDefault="00D07FAE" w:rsidP="009250E6">
            <w:pPr>
              <w:ind w:left="3545"/>
            </w:pPr>
          </w:p>
        </w:tc>
      </w:tr>
    </w:tbl>
    <w:p w14:paraId="391A7BB3" w14:textId="77777777" w:rsidR="00D07FAE" w:rsidRDefault="00763EAA" w:rsidP="005F18C2">
      <w:pPr>
        <w:pStyle w:val="NormalWeb"/>
        <w:numPr>
          <w:ilvl w:val="0"/>
          <w:numId w:val="7"/>
        </w:numPr>
        <w:spacing w:after="120" w:afterAutospacing="0"/>
        <w:ind w:left="0" w:firstLine="0"/>
        <w:rPr>
          <w:rFonts w:asciiTheme="minorHAnsi" w:hAnsiTheme="minorHAnsi"/>
        </w:rPr>
      </w:pPr>
      <w:r>
        <w:rPr>
          <w:rFonts w:asciiTheme="minorHAnsi" w:hAnsiTheme="minorHAnsi"/>
        </w:rPr>
        <w:t xml:space="preserve">Si hay un crecimiento </w:t>
      </w:r>
      <w:r w:rsidRPr="00763EAA">
        <w:rPr>
          <w:rFonts w:asciiTheme="minorHAnsi" w:hAnsiTheme="minorHAnsi"/>
        </w:rPr>
        <w:t>anual de un 6%</w:t>
      </w:r>
      <w:r>
        <w:rPr>
          <w:rFonts w:asciiTheme="minorHAnsi" w:hAnsiTheme="minorHAnsi"/>
        </w:rPr>
        <w:t xml:space="preserve"> y una población de</w:t>
      </w:r>
      <w:r w:rsidRPr="00763EAA">
        <w:rPr>
          <w:rFonts w:asciiTheme="minorHAnsi" w:hAnsiTheme="minorHAnsi"/>
        </w:rPr>
        <w:t xml:space="preserve"> 40 millones de personas. ¿Cuál será la población dentro de 10 años?</w:t>
      </w:r>
    </w:p>
    <w:tbl>
      <w:tblPr>
        <w:tblStyle w:val="Tablaconcuadrcula"/>
        <w:tblW w:w="0" w:type="auto"/>
        <w:tblLook w:val="04A0" w:firstRow="1" w:lastRow="0" w:firstColumn="1" w:lastColumn="0" w:noHBand="0" w:noVBand="1"/>
      </w:tblPr>
      <w:tblGrid>
        <w:gridCol w:w="10450"/>
      </w:tblGrid>
      <w:tr w:rsidR="00D07FAE" w14:paraId="7BC421B3" w14:textId="77777777" w:rsidTr="009250E6">
        <w:tc>
          <w:tcPr>
            <w:tcW w:w="10450" w:type="dxa"/>
          </w:tcPr>
          <w:p w14:paraId="48084397" w14:textId="77777777"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5840" behindDoc="0" locked="0" layoutInCell="1" allowOverlap="1" wp14:anchorId="76A90F24" wp14:editId="4EB6DD00">
                  <wp:simplePos x="0" y="0"/>
                  <wp:positionH relativeFrom="column">
                    <wp:posOffset>5901014</wp:posOffset>
                  </wp:positionH>
                  <wp:positionV relativeFrom="paragraph">
                    <wp:posOffset>46746</wp:posOffset>
                  </wp:positionV>
                  <wp:extent cx="553720" cy="337820"/>
                  <wp:effectExtent l="12700" t="12700" r="17780" b="17780"/>
                  <wp:wrapNone/>
                  <wp:docPr id="20522" name="Imagen 2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0015CF3A" w14:textId="77777777" w:rsidR="00D07FAE" w:rsidRDefault="00D07FAE" w:rsidP="009250E6">
            <w:pPr>
              <w:ind w:left="3545"/>
              <w:jc w:val="both"/>
            </w:pPr>
          </w:p>
          <w:p w14:paraId="5FBB8F9A" w14:textId="77777777" w:rsidR="00D07FAE" w:rsidRDefault="00763EAA" w:rsidP="009250E6">
            <w:pPr>
              <w:ind w:left="3545"/>
              <w:jc w:val="both"/>
            </w:pPr>
            <w:r w:rsidRPr="00763EAA">
              <w:rPr>
                <w:noProof/>
              </w:rPr>
              <w:drawing>
                <wp:anchor distT="0" distB="0" distL="114300" distR="114300" simplePos="0" relativeHeight="254117888" behindDoc="0" locked="0" layoutInCell="1" allowOverlap="1" wp14:anchorId="58492BD4" wp14:editId="0A235443">
                  <wp:simplePos x="0" y="0"/>
                  <wp:positionH relativeFrom="column">
                    <wp:posOffset>5185896</wp:posOffset>
                  </wp:positionH>
                  <wp:positionV relativeFrom="paragraph">
                    <wp:posOffset>119420</wp:posOffset>
                  </wp:positionV>
                  <wp:extent cx="1260610" cy="838961"/>
                  <wp:effectExtent l="152400" t="152400" r="327025" b="342265"/>
                  <wp:wrapNone/>
                  <wp:docPr id="32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pic:cNvPicPr>
                            <a:picLocks noChangeAspect="1" noChangeArrowheads="1"/>
                          </pic:cNvPicPr>
                        </pic:nvPicPr>
                        <pic:blipFill>
                          <a:blip r:embed="rId291" cstate="screen">
                            <a:extLst>
                              <a:ext uri="{28A0092B-C50C-407E-A947-70E740481C1C}">
                                <a14:useLocalDpi xmlns:a14="http://schemas.microsoft.com/office/drawing/2010/main"/>
                              </a:ext>
                            </a:extLst>
                          </a:blip>
                          <a:srcRect/>
                          <a:stretch>
                            <a:fillRect/>
                          </a:stretch>
                        </pic:blipFill>
                        <pic:spPr bwMode="auto">
                          <a:xfrm>
                            <a:off x="0" y="0"/>
                            <a:ext cx="1260610" cy="8389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980F53E" w14:textId="77777777" w:rsidR="00D07FAE" w:rsidRDefault="00D07FAE" w:rsidP="009250E6">
            <w:pPr>
              <w:ind w:left="3545"/>
              <w:jc w:val="both"/>
            </w:pPr>
          </w:p>
          <w:p w14:paraId="234D1B06" w14:textId="77777777" w:rsidR="00D07FAE" w:rsidRDefault="00D07FAE" w:rsidP="009250E6">
            <w:pPr>
              <w:ind w:left="3545"/>
              <w:jc w:val="both"/>
            </w:pPr>
          </w:p>
          <w:p w14:paraId="6012844D" w14:textId="77777777" w:rsidR="00D07FAE" w:rsidRDefault="00D07FAE" w:rsidP="009250E6">
            <w:pPr>
              <w:ind w:left="3545"/>
              <w:jc w:val="both"/>
            </w:pPr>
          </w:p>
          <w:p w14:paraId="416A76FB" w14:textId="77777777" w:rsidR="00D07FAE" w:rsidRDefault="00D07FAE" w:rsidP="009250E6">
            <w:pPr>
              <w:ind w:left="3545"/>
              <w:jc w:val="both"/>
            </w:pPr>
          </w:p>
          <w:p w14:paraId="2C636270" w14:textId="77777777" w:rsidR="00D07FAE" w:rsidRDefault="00D07FAE" w:rsidP="009250E6">
            <w:pPr>
              <w:ind w:left="3545"/>
            </w:pPr>
          </w:p>
        </w:tc>
      </w:tr>
    </w:tbl>
    <w:p w14:paraId="2E4DC704" w14:textId="77777777" w:rsidR="00334840" w:rsidRDefault="00334840" w:rsidP="005F18C2">
      <w:pPr>
        <w:pStyle w:val="NormalWeb"/>
        <w:numPr>
          <w:ilvl w:val="0"/>
          <w:numId w:val="7"/>
        </w:numPr>
        <w:spacing w:after="120" w:afterAutospacing="0"/>
        <w:ind w:left="0" w:firstLine="0"/>
        <w:jc w:val="both"/>
        <w:rPr>
          <w:rFonts w:asciiTheme="minorHAnsi" w:hAnsiTheme="minorHAnsi"/>
        </w:rPr>
      </w:pPr>
      <w:r w:rsidRPr="00334840">
        <w:rPr>
          <w:rFonts w:asciiTheme="minorHAnsi" w:hAnsiTheme="minorHAnsi"/>
        </w:rPr>
        <w:lastRenderedPageBreak/>
        <w:t>Una vivienda de 90 m</w:t>
      </w:r>
      <w:r w:rsidRPr="00334840">
        <w:rPr>
          <w:rFonts w:asciiTheme="minorHAnsi" w:hAnsiTheme="minorHAnsi"/>
          <w:vertAlign w:val="superscript"/>
        </w:rPr>
        <w:t>2</w:t>
      </w:r>
      <w:r w:rsidRPr="00334840">
        <w:rPr>
          <w:rFonts w:asciiTheme="minorHAnsi" w:hAnsiTheme="minorHAnsi"/>
        </w:rPr>
        <w:t xml:space="preserve"> en Albacete costaba 90000€ hace 10 años. Teniendo en cuenta que el crecimiento medio anual en esos 10 años ha sido de un 14%. ¿Qué precio tendría ahora esa casa?</w:t>
      </w:r>
    </w:p>
    <w:tbl>
      <w:tblPr>
        <w:tblStyle w:val="Tablaconcuadrcula"/>
        <w:tblW w:w="0" w:type="auto"/>
        <w:tblLook w:val="04A0" w:firstRow="1" w:lastRow="0" w:firstColumn="1" w:lastColumn="0" w:noHBand="0" w:noVBand="1"/>
      </w:tblPr>
      <w:tblGrid>
        <w:gridCol w:w="10450"/>
      </w:tblGrid>
      <w:tr w:rsidR="00334840" w14:paraId="7B1756C7" w14:textId="77777777" w:rsidTr="009250E6">
        <w:tc>
          <w:tcPr>
            <w:tcW w:w="10450" w:type="dxa"/>
          </w:tcPr>
          <w:p w14:paraId="78D8A902" w14:textId="77777777" w:rsidR="00334840" w:rsidRDefault="00334840" w:rsidP="009250E6">
            <w:pPr>
              <w:ind w:left="3545"/>
              <w:jc w:val="both"/>
            </w:pPr>
            <w:r w:rsidRPr="0068479A">
              <w:rPr>
                <w:rFonts w:asciiTheme="minorHAnsi" w:hAnsiTheme="minorHAnsi"/>
                <w:noProof/>
                <w:lang w:val="es-ES_tradnl"/>
              </w:rPr>
              <w:drawing>
                <wp:anchor distT="0" distB="0" distL="114300" distR="114300" simplePos="0" relativeHeight="254119936" behindDoc="0" locked="0" layoutInCell="1" allowOverlap="1" wp14:anchorId="08644591" wp14:editId="09CD7A23">
                  <wp:simplePos x="0" y="0"/>
                  <wp:positionH relativeFrom="column">
                    <wp:posOffset>5901014</wp:posOffset>
                  </wp:positionH>
                  <wp:positionV relativeFrom="paragraph">
                    <wp:posOffset>46746</wp:posOffset>
                  </wp:positionV>
                  <wp:extent cx="553720" cy="337820"/>
                  <wp:effectExtent l="12700" t="12700" r="17780" b="17780"/>
                  <wp:wrapNone/>
                  <wp:docPr id="20523" name="Imagen 2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2AD8B9A6" w14:textId="77777777" w:rsidR="00334840" w:rsidRDefault="00334840" w:rsidP="009250E6">
            <w:pPr>
              <w:ind w:left="3545"/>
              <w:jc w:val="both"/>
            </w:pPr>
          </w:p>
          <w:p w14:paraId="5756DBF6" w14:textId="77777777" w:rsidR="00334840" w:rsidRDefault="00334840" w:rsidP="009250E6">
            <w:pPr>
              <w:ind w:left="3545"/>
              <w:jc w:val="both"/>
            </w:pPr>
            <w:r w:rsidRPr="00334840">
              <w:rPr>
                <w:noProof/>
              </w:rPr>
              <w:drawing>
                <wp:anchor distT="0" distB="0" distL="114300" distR="114300" simplePos="0" relativeHeight="254120960" behindDoc="0" locked="0" layoutInCell="1" allowOverlap="1" wp14:anchorId="2AD33582" wp14:editId="03B876D3">
                  <wp:simplePos x="0" y="0"/>
                  <wp:positionH relativeFrom="column">
                    <wp:posOffset>5256040</wp:posOffset>
                  </wp:positionH>
                  <wp:positionV relativeFrom="paragraph">
                    <wp:posOffset>86211</wp:posOffset>
                  </wp:positionV>
                  <wp:extent cx="1199137" cy="797971"/>
                  <wp:effectExtent l="152400" t="152400" r="337820" b="345440"/>
                  <wp:wrapNone/>
                  <wp:docPr id="33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pic:cNvPicPr>
                            <a:picLocks noChangeAspect="1" noChangeArrowheads="1"/>
                          </pic:cNvPicPr>
                        </pic:nvPicPr>
                        <pic:blipFill>
                          <a:blip r:embed="rId292" cstate="screen">
                            <a:extLst>
                              <a:ext uri="{28A0092B-C50C-407E-A947-70E740481C1C}">
                                <a14:useLocalDpi xmlns:a14="http://schemas.microsoft.com/office/drawing/2010/main"/>
                              </a:ext>
                            </a:extLst>
                          </a:blip>
                          <a:srcRect/>
                          <a:stretch>
                            <a:fillRect/>
                          </a:stretch>
                        </pic:blipFill>
                        <pic:spPr bwMode="auto">
                          <a:xfrm>
                            <a:off x="0" y="0"/>
                            <a:ext cx="1199137" cy="7979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A415139" w14:textId="77777777" w:rsidR="00334840" w:rsidRDefault="00334840" w:rsidP="009250E6">
            <w:pPr>
              <w:ind w:left="3545"/>
              <w:jc w:val="both"/>
            </w:pPr>
          </w:p>
          <w:p w14:paraId="76D5BDE9" w14:textId="77777777" w:rsidR="00334840" w:rsidRDefault="00334840" w:rsidP="009250E6">
            <w:pPr>
              <w:ind w:left="3545"/>
              <w:jc w:val="both"/>
            </w:pPr>
          </w:p>
          <w:p w14:paraId="00E39B6B" w14:textId="77777777" w:rsidR="00334840" w:rsidRDefault="00334840" w:rsidP="009250E6">
            <w:pPr>
              <w:ind w:left="3545"/>
              <w:jc w:val="both"/>
            </w:pPr>
          </w:p>
          <w:p w14:paraId="36CE1071" w14:textId="77777777" w:rsidR="00334840" w:rsidRDefault="00334840" w:rsidP="009250E6">
            <w:pPr>
              <w:ind w:left="3545"/>
              <w:jc w:val="both"/>
            </w:pPr>
          </w:p>
          <w:p w14:paraId="1A599E37" w14:textId="77777777" w:rsidR="00334840" w:rsidRDefault="00334840" w:rsidP="009250E6">
            <w:pPr>
              <w:ind w:left="3545"/>
            </w:pPr>
          </w:p>
        </w:tc>
      </w:tr>
    </w:tbl>
    <w:p w14:paraId="49691657" w14:textId="77777777" w:rsidR="00D07FAE" w:rsidRDefault="00334840" w:rsidP="00D07FAE">
      <w:pPr>
        <w:rPr>
          <w:b/>
          <w:sz w:val="28"/>
          <w:u w:val="single"/>
        </w:rPr>
      </w:pPr>
      <w:r w:rsidRPr="0068479A">
        <w:rPr>
          <w:rFonts w:asciiTheme="minorHAnsi" w:hAnsiTheme="minorHAnsi"/>
          <w:noProof/>
          <w:lang w:val="es-ES_tradnl"/>
        </w:rPr>
        <w:drawing>
          <wp:anchor distT="0" distB="0" distL="114300" distR="114300" simplePos="0" relativeHeight="254123008" behindDoc="0" locked="0" layoutInCell="1" allowOverlap="1" wp14:anchorId="56B331C7" wp14:editId="338970D1">
            <wp:simplePos x="0" y="0"/>
            <wp:positionH relativeFrom="column">
              <wp:posOffset>6206247</wp:posOffset>
            </wp:positionH>
            <wp:positionV relativeFrom="paragraph">
              <wp:posOffset>67648</wp:posOffset>
            </wp:positionV>
            <wp:extent cx="553720" cy="337820"/>
            <wp:effectExtent l="0" t="0" r="5080" b="5080"/>
            <wp:wrapNone/>
            <wp:docPr id="20525" name="Imagen 2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F8ADFCB" w14:textId="77777777" w:rsidR="00334840" w:rsidRPr="005755DC" w:rsidRDefault="00334840"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la suma de los 10 primeros términos de la sucesión 2, 6, 12, 24, </w:t>
      </w:r>
      <w:r w:rsidR="00634BB9">
        <w:rPr>
          <w:rFonts w:asciiTheme="minorHAnsi" w:hAnsiTheme="minorHAnsi"/>
        </w:rPr>
        <w:t>48, ..</w:t>
      </w:r>
      <w:r>
        <w:rPr>
          <w:rFonts w:asciiTheme="minorHAnsi" w:hAnsiTheme="minorHAnsi"/>
        </w:rPr>
        <w:t>.</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34840" w14:paraId="1A2ED4D2" w14:textId="77777777" w:rsidTr="009250E6">
        <w:tc>
          <w:tcPr>
            <w:tcW w:w="10450" w:type="dxa"/>
          </w:tcPr>
          <w:p w14:paraId="6DB866EE" w14:textId="77777777" w:rsidR="00334840" w:rsidRDefault="00334840" w:rsidP="009250E6"/>
          <w:p w14:paraId="56519FC9" w14:textId="77777777" w:rsidR="00334840" w:rsidRDefault="00334840" w:rsidP="009250E6"/>
          <w:p w14:paraId="146BCE72" w14:textId="77777777" w:rsidR="00334840" w:rsidRDefault="00334840" w:rsidP="009250E6"/>
          <w:p w14:paraId="06DB9886" w14:textId="77777777" w:rsidR="00334840" w:rsidRDefault="00334840" w:rsidP="009250E6"/>
          <w:p w14:paraId="31770D7E" w14:textId="77777777" w:rsidR="00334840" w:rsidRDefault="00334840" w:rsidP="009250E6"/>
          <w:p w14:paraId="3F4D792F" w14:textId="77777777" w:rsidR="00334840" w:rsidRDefault="00334840" w:rsidP="009250E6"/>
        </w:tc>
      </w:tr>
    </w:tbl>
    <w:p w14:paraId="52030544" w14:textId="2A980302" w:rsidR="00634BB9" w:rsidRDefault="00634BB9" w:rsidP="001112BF">
      <w:pPr>
        <w:rPr>
          <w:b/>
          <w:sz w:val="28"/>
          <w:u w:val="single"/>
        </w:rPr>
      </w:pPr>
      <w:r w:rsidRPr="0068479A">
        <w:rPr>
          <w:rFonts w:asciiTheme="minorHAnsi" w:hAnsiTheme="minorHAnsi"/>
          <w:noProof/>
          <w:lang w:val="es-ES_tradnl"/>
        </w:rPr>
        <w:drawing>
          <wp:anchor distT="0" distB="0" distL="114300" distR="114300" simplePos="0" relativeHeight="254125056" behindDoc="0" locked="0" layoutInCell="1" allowOverlap="1" wp14:anchorId="3AB9CD61" wp14:editId="0508D8B6">
            <wp:simplePos x="0" y="0"/>
            <wp:positionH relativeFrom="column">
              <wp:posOffset>6206247</wp:posOffset>
            </wp:positionH>
            <wp:positionV relativeFrom="paragraph">
              <wp:posOffset>67648</wp:posOffset>
            </wp:positionV>
            <wp:extent cx="553720" cy="337820"/>
            <wp:effectExtent l="0" t="0" r="5080" b="5080"/>
            <wp:wrapNone/>
            <wp:docPr id="20526" name="Imagen 2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EDE07C" w14:textId="77777777"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 y r=0´5.</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14:paraId="7D255D7F" w14:textId="77777777" w:rsidTr="009250E6">
        <w:tc>
          <w:tcPr>
            <w:tcW w:w="10450" w:type="dxa"/>
          </w:tcPr>
          <w:p w14:paraId="38C9ECA2" w14:textId="77777777" w:rsidR="00634BB9" w:rsidRDefault="00634BB9" w:rsidP="009250E6"/>
          <w:p w14:paraId="3587D8CC" w14:textId="77777777" w:rsidR="00634BB9" w:rsidRDefault="00634BB9" w:rsidP="009250E6"/>
          <w:p w14:paraId="3794CAB3" w14:textId="77777777" w:rsidR="00634BB9" w:rsidRDefault="00634BB9" w:rsidP="009250E6"/>
          <w:p w14:paraId="6230FE88" w14:textId="77777777" w:rsidR="00634BB9" w:rsidRDefault="00634BB9" w:rsidP="009250E6"/>
          <w:p w14:paraId="0CA18884" w14:textId="77777777" w:rsidR="00634BB9" w:rsidRDefault="00634BB9" w:rsidP="009250E6"/>
          <w:p w14:paraId="2BFEF304" w14:textId="77777777" w:rsidR="00634BB9" w:rsidRDefault="00634BB9" w:rsidP="009250E6"/>
          <w:p w14:paraId="6EBDA9BB" w14:textId="77777777" w:rsidR="00634BB9" w:rsidRDefault="00634BB9" w:rsidP="009250E6"/>
        </w:tc>
      </w:tr>
    </w:tbl>
    <w:p w14:paraId="1D80C700" w14:textId="77777777"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9152" behindDoc="0" locked="0" layoutInCell="1" allowOverlap="1" wp14:anchorId="1B5B0EDE" wp14:editId="0F562B6D">
            <wp:simplePos x="0" y="0"/>
            <wp:positionH relativeFrom="column">
              <wp:posOffset>6206247</wp:posOffset>
            </wp:positionH>
            <wp:positionV relativeFrom="paragraph">
              <wp:posOffset>48827</wp:posOffset>
            </wp:positionV>
            <wp:extent cx="553720" cy="337820"/>
            <wp:effectExtent l="0" t="0" r="5080" b="5080"/>
            <wp:wrapNone/>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screen">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05F1A32" w14:textId="77777777"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60 y r=-0´2</w:t>
      </w:r>
    </w:p>
    <w:tbl>
      <w:tblPr>
        <w:tblStyle w:val="Tablaconcuadrcula"/>
        <w:tblW w:w="0" w:type="auto"/>
        <w:tblLook w:val="04A0" w:firstRow="1" w:lastRow="0" w:firstColumn="1" w:lastColumn="0" w:noHBand="0" w:noVBand="1"/>
      </w:tblPr>
      <w:tblGrid>
        <w:gridCol w:w="10450"/>
      </w:tblGrid>
      <w:tr w:rsidR="00634BB9" w14:paraId="42A56584" w14:textId="77777777" w:rsidTr="009250E6">
        <w:tc>
          <w:tcPr>
            <w:tcW w:w="10450" w:type="dxa"/>
          </w:tcPr>
          <w:p w14:paraId="0B7CF025" w14:textId="77777777" w:rsidR="00634BB9" w:rsidRDefault="00634BB9" w:rsidP="009250E6"/>
          <w:p w14:paraId="53157835" w14:textId="77777777" w:rsidR="00634BB9" w:rsidRDefault="00634BB9" w:rsidP="009250E6"/>
          <w:p w14:paraId="79B16F01" w14:textId="77777777" w:rsidR="00634BB9" w:rsidRDefault="00634BB9" w:rsidP="009250E6"/>
          <w:p w14:paraId="26FC6CD4" w14:textId="77777777" w:rsidR="00634BB9" w:rsidRDefault="00634BB9" w:rsidP="009250E6"/>
          <w:p w14:paraId="3CE7D769" w14:textId="77777777" w:rsidR="00634BB9" w:rsidRDefault="00634BB9" w:rsidP="009250E6"/>
          <w:p w14:paraId="253F9B2E" w14:textId="77777777" w:rsidR="00634BB9" w:rsidRDefault="00634BB9" w:rsidP="009250E6"/>
          <w:p w14:paraId="14310ADB" w14:textId="77777777" w:rsidR="00634BB9" w:rsidRDefault="00634BB9" w:rsidP="009250E6"/>
          <w:p w14:paraId="387A308D" w14:textId="77777777" w:rsidR="00634BB9" w:rsidRDefault="00634BB9" w:rsidP="009250E6"/>
        </w:tc>
      </w:tr>
    </w:tbl>
    <w:p w14:paraId="5E34600E" w14:textId="77777777" w:rsidR="00634BB9" w:rsidRDefault="00634BB9" w:rsidP="00D07FAE">
      <w:pPr>
        <w:rPr>
          <w:b/>
          <w:sz w:val="28"/>
          <w:u w:val="single"/>
        </w:rPr>
      </w:pPr>
    </w:p>
    <w:p w14:paraId="4B8630B1" w14:textId="77777777" w:rsidR="001112BF" w:rsidRDefault="001112BF">
      <w:pPr>
        <w:rPr>
          <w:b/>
          <w:sz w:val="28"/>
          <w:u w:val="single"/>
        </w:rPr>
      </w:pPr>
      <w:r>
        <w:rPr>
          <w:b/>
          <w:sz w:val="28"/>
          <w:u w:val="single"/>
        </w:rPr>
        <w:br w:type="page"/>
      </w:r>
    </w:p>
    <w:p w14:paraId="1A55D088" w14:textId="24B84044" w:rsidR="00A37618" w:rsidRPr="00203B08" w:rsidRDefault="00A37618" w:rsidP="00A37618">
      <w:pPr>
        <w:spacing w:after="120"/>
        <w:jc w:val="center"/>
        <w:rPr>
          <w:b/>
          <w:sz w:val="28"/>
          <w:u w:val="single"/>
        </w:rPr>
      </w:pPr>
      <w:r w:rsidRPr="00203B08">
        <w:rPr>
          <w:b/>
          <w:sz w:val="28"/>
          <w:u w:val="single"/>
        </w:rPr>
        <w:lastRenderedPageBreak/>
        <w:t>HOJA DE REPASO PARA EL EXAMEN</w:t>
      </w:r>
    </w:p>
    <w:tbl>
      <w:tblPr>
        <w:tblStyle w:val="Tablaconcuadrcula"/>
        <w:tblW w:w="0" w:type="auto"/>
        <w:tblLook w:val="04A0" w:firstRow="1" w:lastRow="0" w:firstColumn="1" w:lastColumn="0" w:noHBand="0" w:noVBand="1"/>
      </w:tblPr>
      <w:tblGrid>
        <w:gridCol w:w="4579"/>
        <w:gridCol w:w="5871"/>
      </w:tblGrid>
      <w:tr w:rsidR="00A37618" w14:paraId="72707BBD" w14:textId="77777777" w:rsidTr="00A37618">
        <w:tc>
          <w:tcPr>
            <w:tcW w:w="4644" w:type="dxa"/>
            <w:shd w:val="clear" w:color="auto" w:fill="F2F2F2" w:themeFill="background1" w:themeFillShade="F2"/>
          </w:tcPr>
          <w:p w14:paraId="692DA3E8" w14:textId="77777777" w:rsidR="00A37618" w:rsidRPr="00203B08" w:rsidRDefault="00A37618" w:rsidP="00A37618">
            <w:pPr>
              <w:jc w:val="center"/>
              <w:rPr>
                <w:b/>
              </w:rPr>
            </w:pPr>
            <w:r w:rsidRPr="00203B08">
              <w:rPr>
                <w:b/>
              </w:rPr>
              <w:t>Sucesiones Aritméticas</w:t>
            </w:r>
          </w:p>
        </w:tc>
        <w:tc>
          <w:tcPr>
            <w:tcW w:w="5962" w:type="dxa"/>
            <w:shd w:val="clear" w:color="auto" w:fill="F2F2F2" w:themeFill="background1" w:themeFillShade="F2"/>
          </w:tcPr>
          <w:p w14:paraId="16F5E575" w14:textId="77777777" w:rsidR="00A37618" w:rsidRPr="00203B08" w:rsidRDefault="00A37618" w:rsidP="00A37618">
            <w:pPr>
              <w:jc w:val="center"/>
              <w:rPr>
                <w:b/>
              </w:rPr>
            </w:pPr>
            <w:r w:rsidRPr="00203B08">
              <w:rPr>
                <w:b/>
              </w:rPr>
              <w:t>Sucesiones Geométricas</w:t>
            </w:r>
          </w:p>
        </w:tc>
      </w:tr>
      <w:tr w:rsidR="00A37618" w14:paraId="1159528F" w14:textId="77777777" w:rsidTr="00A37618">
        <w:tc>
          <w:tcPr>
            <w:tcW w:w="4644" w:type="dxa"/>
          </w:tcPr>
          <w:p w14:paraId="6047F160" w14:textId="77777777" w:rsidR="00A37618" w:rsidRPr="00046AFC" w:rsidRDefault="00A37618" w:rsidP="00A37618">
            <w:pPr>
              <w:spacing w:before="120"/>
              <w:jc w:val="both"/>
              <w:rPr>
                <w:sz w:val="28"/>
                <w:szCs w:val="28"/>
              </w:rPr>
            </w:pPr>
            <w:r w:rsidRPr="00046AFC">
              <w:rPr>
                <w:b/>
                <w:sz w:val="28"/>
                <w:szCs w:val="28"/>
              </w:rPr>
              <w:t xml:space="preserve">Término general </w:t>
            </w:r>
            <w:proofErr w:type="spellStart"/>
            <w:r w:rsidRPr="00046AFC">
              <w:rPr>
                <w:sz w:val="28"/>
                <w:szCs w:val="28"/>
              </w:rPr>
              <w:t>a</w:t>
            </w:r>
            <w:r w:rsidRPr="00046AFC">
              <w:rPr>
                <w:sz w:val="28"/>
                <w:szCs w:val="28"/>
                <w:vertAlign w:val="subscript"/>
              </w:rPr>
              <w:t>n</w:t>
            </w:r>
            <w:proofErr w:type="spellEnd"/>
            <w:r w:rsidRPr="00046AFC">
              <w:rPr>
                <w:sz w:val="28"/>
                <w:szCs w:val="28"/>
              </w:rPr>
              <w:t>=a</w:t>
            </w:r>
            <w:r w:rsidRPr="00046AFC">
              <w:rPr>
                <w:sz w:val="28"/>
                <w:szCs w:val="28"/>
                <w:vertAlign w:val="subscript"/>
              </w:rPr>
              <w:t>1</w:t>
            </w:r>
            <w:r w:rsidRPr="00046AFC">
              <w:rPr>
                <w:sz w:val="28"/>
                <w:szCs w:val="28"/>
              </w:rPr>
              <w:t>+(n-</w:t>
            </w:r>
            <w:proofErr w:type="gramStart"/>
            <w:r w:rsidRPr="00046AFC">
              <w:rPr>
                <w:sz w:val="28"/>
                <w:szCs w:val="28"/>
              </w:rPr>
              <w:t>1)∙</w:t>
            </w:r>
            <w:proofErr w:type="gramEnd"/>
            <w:r w:rsidRPr="00046AFC">
              <w:rPr>
                <w:sz w:val="28"/>
                <w:szCs w:val="28"/>
              </w:rPr>
              <w:t>d</w:t>
            </w:r>
          </w:p>
          <w:p w14:paraId="4303E97C" w14:textId="77777777" w:rsidR="00A37618" w:rsidRPr="00046AFC" w:rsidRDefault="00A37618" w:rsidP="00A37618">
            <w:pPr>
              <w:spacing w:after="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w:t>
            </w:r>
            <w:proofErr w:type="gramStart"/>
            <w:r w:rsidRPr="00046AFC">
              <w:rPr>
                <w:sz w:val="28"/>
                <w:szCs w:val="28"/>
              </w:rPr>
              <w:t>a</w:t>
            </w:r>
            <w:r w:rsidRPr="00046AFC">
              <w:rPr>
                <w:sz w:val="28"/>
                <w:szCs w:val="28"/>
                <w:vertAlign w:val="subscript"/>
              </w:rPr>
              <w:t>n</w:t>
            </w:r>
            <w:r w:rsidRPr="00046AFC">
              <w:rPr>
                <w:sz w:val="28"/>
                <w:szCs w:val="28"/>
              </w:rPr>
              <w:t>)∙</w:t>
            </w:r>
            <w:proofErr w:type="gramEnd"/>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n</m:t>
                  </m:r>
                </m:num>
                <m:den>
                  <m:r>
                    <w:rPr>
                      <w:rFonts w:ascii="Cambria Math" w:hAnsi="Cambria Math"/>
                      <w:sz w:val="28"/>
                      <w:szCs w:val="28"/>
                    </w:rPr>
                    <m:t>2</m:t>
                  </m:r>
                </m:den>
              </m:f>
            </m:oMath>
          </w:p>
        </w:tc>
        <w:tc>
          <w:tcPr>
            <w:tcW w:w="5962" w:type="dxa"/>
          </w:tcPr>
          <w:p w14:paraId="08210C52" w14:textId="77777777" w:rsidR="00A37618" w:rsidRPr="00046AFC" w:rsidRDefault="00A37618" w:rsidP="00A37618">
            <w:pPr>
              <w:spacing w:before="120"/>
              <w:jc w:val="both"/>
              <w:rPr>
                <w:sz w:val="28"/>
                <w:szCs w:val="28"/>
                <w:vertAlign w:val="superscript"/>
              </w:rPr>
            </w:pPr>
            <w:r w:rsidRPr="00046AFC">
              <w:rPr>
                <w:b/>
                <w:sz w:val="28"/>
                <w:szCs w:val="28"/>
              </w:rPr>
              <w:t xml:space="preserve">Término general </w:t>
            </w:r>
            <w:proofErr w:type="spellStart"/>
            <w:r w:rsidRPr="00046AFC">
              <w:rPr>
                <w:sz w:val="28"/>
                <w:szCs w:val="28"/>
              </w:rPr>
              <w:t>a</w:t>
            </w:r>
            <w:r w:rsidRPr="00046AFC">
              <w:rPr>
                <w:sz w:val="28"/>
                <w:szCs w:val="28"/>
                <w:vertAlign w:val="subscript"/>
              </w:rPr>
              <w:t>n</w:t>
            </w:r>
            <w:proofErr w:type="spellEnd"/>
            <w:r w:rsidRPr="00046AFC">
              <w:rPr>
                <w:sz w:val="28"/>
                <w:szCs w:val="28"/>
              </w:rPr>
              <w:t>=a</w:t>
            </w:r>
            <w:r w:rsidRPr="00046AFC">
              <w:rPr>
                <w:sz w:val="28"/>
                <w:szCs w:val="28"/>
                <w:vertAlign w:val="subscript"/>
              </w:rPr>
              <w:t>1</w:t>
            </w:r>
            <w:r w:rsidRPr="00046AFC">
              <w:rPr>
                <w:sz w:val="28"/>
                <w:szCs w:val="28"/>
              </w:rPr>
              <w:t>∙r</w:t>
            </w:r>
            <w:r w:rsidRPr="00046AFC">
              <w:rPr>
                <w:sz w:val="28"/>
                <w:szCs w:val="28"/>
                <w:vertAlign w:val="superscript"/>
              </w:rPr>
              <w:t>n-1</w:t>
            </w:r>
          </w:p>
          <w:p w14:paraId="76E26A32" w14:textId="77777777" w:rsidR="00A37618" w:rsidRPr="00046AFC" w:rsidRDefault="00A37618" w:rsidP="00A37618">
            <w:pPr>
              <w:spacing w:before="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n</m:t>
                      </m:r>
                    </m:sup>
                  </m:sSup>
                  <m:r>
                    <w:rPr>
                      <w:rFonts w:ascii="Cambria Math" w:hAnsi="Cambria Math"/>
                      <w:sz w:val="28"/>
                      <w:szCs w:val="28"/>
                    </w:rPr>
                    <m:t>-1)</m:t>
                  </m:r>
                </m:num>
                <m:den>
                  <m:r>
                    <w:rPr>
                      <w:rFonts w:ascii="Cambria Math" w:hAnsi="Cambria Math"/>
                      <w:sz w:val="28"/>
                      <w:szCs w:val="28"/>
                    </w:rPr>
                    <m:t>r-1</m:t>
                  </m:r>
                </m:den>
              </m:f>
            </m:oMath>
          </w:p>
          <w:p w14:paraId="6710FA25" w14:textId="77777777" w:rsidR="00A37618" w:rsidRPr="00046AFC" w:rsidRDefault="00A37618" w:rsidP="001B0F3B">
            <w:pPr>
              <w:spacing w:before="120"/>
              <w:jc w:val="both"/>
              <w:rPr>
                <w:sz w:val="28"/>
                <w:szCs w:val="28"/>
              </w:rPr>
            </w:pPr>
            <w:r w:rsidRPr="00046AFC">
              <w:rPr>
                <w:b/>
                <w:sz w:val="28"/>
                <w:szCs w:val="28"/>
              </w:rPr>
              <w:t xml:space="preserve">Suma de </w:t>
            </w:r>
            <w:r w:rsidRPr="00046AFC">
              <w:rPr>
                <w:rFonts w:cs="Calibri"/>
                <w:b/>
                <w:sz w:val="28"/>
                <w:szCs w:val="28"/>
              </w:rPr>
              <w:t>∞</w:t>
            </w:r>
            <w:r w:rsidRPr="00046AFC">
              <w:rPr>
                <w:b/>
                <w:sz w:val="28"/>
                <w:szCs w:val="28"/>
              </w:rPr>
              <w:t xml:space="preserve"> términos si -1&lt;r&lt;</w:t>
            </w:r>
            <w:proofErr w:type="gramStart"/>
            <w:r w:rsidRPr="00046AFC">
              <w:rPr>
                <w:b/>
                <w:sz w:val="28"/>
                <w:szCs w:val="28"/>
              </w:rPr>
              <w:t xml:space="preserve">1,   </w:t>
            </w:r>
            <w:proofErr w:type="gramEnd"/>
            <w:r w:rsidRPr="00046AFC">
              <w:rPr>
                <w:b/>
                <w:sz w:val="28"/>
                <w:szCs w:val="28"/>
              </w:rPr>
              <w:t xml:space="preserve">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1-r</m:t>
                  </m:r>
                </m:den>
              </m:f>
            </m:oMath>
          </w:p>
        </w:tc>
      </w:tr>
    </w:tbl>
    <w:p w14:paraId="2AC0E7C1" w14:textId="77777777" w:rsidR="00A37618" w:rsidRPr="00046AFC" w:rsidRDefault="00A37618" w:rsidP="001B0F3B">
      <w:pPr>
        <w:pBdr>
          <w:bottom w:val="single" w:sz="4" w:space="1" w:color="auto"/>
        </w:pBdr>
        <w:spacing w:before="120"/>
        <w:jc w:val="both"/>
        <w:rPr>
          <w:rFonts w:asciiTheme="minorHAnsi" w:hAnsiTheme="minorHAnsi" w:cstheme="minorHAnsi"/>
          <w:b/>
          <w:sz w:val="20"/>
        </w:rPr>
      </w:pPr>
      <w:r w:rsidRPr="00046AFC">
        <w:rPr>
          <w:rFonts w:asciiTheme="minorHAnsi" w:hAnsiTheme="minorHAnsi" w:cstheme="minorHAnsi"/>
          <w:b/>
          <w:sz w:val="20"/>
        </w:rPr>
        <w:t>Progresiones Aritméticas</w:t>
      </w:r>
    </w:p>
    <w:p w14:paraId="4587AC9B" w14:textId="77777777"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1. Hallar los términos que se indican de las siguientes progresiones aritméticas:</w:t>
      </w:r>
    </w:p>
    <w:p w14:paraId="00F599D1"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El término 20 en: 1, 6, 11, 16... </w:t>
      </w:r>
      <w:r w:rsidRPr="00046AFC">
        <w:rPr>
          <w:rFonts w:asciiTheme="minorHAnsi" w:hAnsiTheme="minorHAnsi" w:cstheme="minorHAnsi"/>
          <w:sz w:val="20"/>
        </w:rPr>
        <w:tab/>
      </w:r>
      <w:r w:rsidRPr="00046AFC">
        <w:rPr>
          <w:rFonts w:asciiTheme="minorHAnsi" w:hAnsiTheme="minorHAnsi" w:cstheme="minorHAnsi"/>
          <w:sz w:val="20"/>
        </w:rPr>
        <w:tab/>
        <w:t>b) El término 6 en: 3, 7, 11, 15...</w:t>
      </w:r>
      <w:r w:rsidR="00046AFC">
        <w:rPr>
          <w:rFonts w:asciiTheme="minorHAnsi" w:hAnsiTheme="minorHAnsi" w:cstheme="minorHAnsi"/>
          <w:sz w:val="20"/>
        </w:rPr>
        <w:t xml:space="preserve">   </w:t>
      </w:r>
      <w:r w:rsidRPr="00046AFC">
        <w:rPr>
          <w:rFonts w:asciiTheme="minorHAnsi" w:hAnsiTheme="minorHAnsi" w:cstheme="minorHAnsi"/>
          <w:sz w:val="20"/>
        </w:rPr>
        <w:t xml:space="preserve">c) El 12 en: -4, 0, 4, 8... </w:t>
      </w:r>
      <w:r w:rsidRPr="00046AFC">
        <w:rPr>
          <w:rFonts w:asciiTheme="minorHAnsi" w:hAnsiTheme="minorHAnsi" w:cstheme="minorHAnsi"/>
          <w:sz w:val="20"/>
        </w:rPr>
        <w:tab/>
        <w:t>d) El término 10 en: 2, 5, 8, 11...</w:t>
      </w:r>
    </w:p>
    <w:p w14:paraId="691AA2CB" w14:textId="77777777" w:rsidR="00A37618" w:rsidRPr="00046AFC" w:rsidRDefault="00A37618" w:rsidP="00046AFC">
      <w:pPr>
        <w:jc w:val="both"/>
        <w:rPr>
          <w:rFonts w:asciiTheme="minorHAnsi" w:hAnsiTheme="minorHAnsi" w:cstheme="minorHAnsi"/>
          <w:sz w:val="20"/>
        </w:rPr>
      </w:pPr>
      <w:r w:rsidRPr="00046AFC">
        <w:rPr>
          <w:rFonts w:asciiTheme="minorHAnsi" w:hAnsiTheme="minorHAnsi" w:cstheme="minorHAnsi"/>
          <w:sz w:val="20"/>
          <w:bdr w:val="single" w:sz="4" w:space="0" w:color="auto"/>
        </w:rPr>
        <w:t>Sol: a) 96; b) 23; c) 40; d) 29</w:t>
      </w:r>
    </w:p>
    <w:p w14:paraId="3DE4249B" w14:textId="77777777" w:rsidR="00A37618" w:rsidRPr="00046AFC" w:rsidRDefault="00A37618" w:rsidP="00CC2A3E">
      <w:pPr>
        <w:autoSpaceDE w:val="0"/>
        <w:autoSpaceDN w:val="0"/>
        <w:adjustRightInd w:val="0"/>
        <w:spacing w:before="120"/>
        <w:rPr>
          <w:rFonts w:asciiTheme="minorHAnsi" w:hAnsiTheme="minorHAnsi" w:cstheme="minorHAnsi"/>
          <w:sz w:val="20"/>
        </w:rPr>
      </w:pPr>
      <w:r w:rsidRPr="00046AFC">
        <w:rPr>
          <w:rFonts w:asciiTheme="minorHAnsi" w:hAnsiTheme="minorHAnsi" w:cstheme="minorHAnsi"/>
          <w:sz w:val="20"/>
        </w:rPr>
        <w:t>2. Calcula el término general de las siguientes sucesiones:</w:t>
      </w:r>
    </w:p>
    <w:p w14:paraId="745D31F6"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-1,1,3,5,7,9 </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b) 3,6,9,12,15,18</w:t>
      </w:r>
      <w:r w:rsidR="00046AFC">
        <w:rPr>
          <w:rFonts w:asciiTheme="minorHAnsi" w:hAnsiTheme="minorHAnsi" w:cstheme="minorHAnsi"/>
          <w:sz w:val="20"/>
        </w:rPr>
        <w:t xml:space="preserve">     </w:t>
      </w:r>
      <w:r w:rsidRPr="00046AFC">
        <w:rPr>
          <w:rFonts w:asciiTheme="minorHAnsi" w:hAnsiTheme="minorHAnsi" w:cstheme="minorHAnsi"/>
          <w:sz w:val="20"/>
        </w:rPr>
        <w:t>c) 5,6,7,8,9</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d) -2,0,2,4,6</w:t>
      </w:r>
      <w:r w:rsidR="00046AFC">
        <w:rPr>
          <w:rFonts w:asciiTheme="minorHAnsi" w:hAnsiTheme="minorHAnsi" w:cstheme="minorHAnsi"/>
          <w:sz w:val="20"/>
        </w:rPr>
        <w:t xml:space="preserve">           </w:t>
      </w:r>
      <w:r w:rsidRPr="00046AFC">
        <w:rPr>
          <w:rFonts w:asciiTheme="minorHAnsi" w:hAnsiTheme="minorHAnsi" w:cstheme="minorHAnsi"/>
          <w:sz w:val="20"/>
          <w:bdr w:val="single" w:sz="4" w:space="0" w:color="auto"/>
        </w:rPr>
        <w:t>Sol: a) 2n-3; b) 3n; c) n+4; d) 2n-4</w:t>
      </w:r>
    </w:p>
    <w:p w14:paraId="36529A89" w14:textId="77777777" w:rsidR="00A37618" w:rsidRPr="00046AFC" w:rsidRDefault="00A37618" w:rsidP="00CC2A3E">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 xml:space="preserve">3. Calcula el primer término de una progresión aritmética que consta de 10 términos, </w:t>
      </w:r>
      <w:proofErr w:type="spellStart"/>
      <w:r w:rsidRPr="00046AFC">
        <w:rPr>
          <w:rFonts w:asciiTheme="minorHAnsi" w:hAnsiTheme="minorHAnsi" w:cstheme="minorHAnsi"/>
          <w:sz w:val="20"/>
        </w:rPr>
        <w:t>sise</w:t>
      </w:r>
      <w:proofErr w:type="spellEnd"/>
      <w:r w:rsidRPr="00046AFC">
        <w:rPr>
          <w:rFonts w:asciiTheme="minorHAnsi" w:hAnsiTheme="minorHAnsi" w:cstheme="minorHAnsi"/>
          <w:sz w:val="20"/>
        </w:rPr>
        <w:t xml:space="preserve"> sabe que el último es 34 y la diferencia es 3. </w:t>
      </w:r>
      <w:r w:rsidRPr="00046AFC">
        <w:rPr>
          <w:rFonts w:asciiTheme="minorHAnsi" w:hAnsiTheme="minorHAnsi" w:cstheme="minorHAnsi"/>
          <w:sz w:val="20"/>
          <w:bdr w:val="single" w:sz="4" w:space="0" w:color="auto"/>
        </w:rPr>
        <w:t>Sol: 7</w:t>
      </w:r>
    </w:p>
    <w:p w14:paraId="19FF5077" w14:textId="77777777"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4. Halla la suma de los términos de una progresión aritmética en los siguientes casos:</w:t>
      </w:r>
    </w:p>
    <w:p w14:paraId="72BE9EC6" w14:textId="77777777"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a) De los 10 primeros términos de: 1, 6, 11...</w:t>
      </w:r>
      <w:r w:rsidR="00046AFC">
        <w:rPr>
          <w:rFonts w:asciiTheme="minorHAnsi" w:hAnsiTheme="minorHAnsi" w:cstheme="minorHAnsi"/>
          <w:sz w:val="20"/>
        </w:rPr>
        <w:t xml:space="preserve">    </w:t>
      </w:r>
      <w:r w:rsidRPr="00046AFC">
        <w:rPr>
          <w:rFonts w:asciiTheme="minorHAnsi" w:hAnsiTheme="minorHAnsi" w:cstheme="minorHAnsi"/>
          <w:sz w:val="20"/>
        </w:rPr>
        <w:t>b) de los 20 primeros de: 22, 23, 24...</w:t>
      </w:r>
      <w:r w:rsidR="00046AFC">
        <w:rPr>
          <w:rFonts w:asciiTheme="minorHAnsi" w:hAnsiTheme="minorHAnsi" w:cstheme="minorHAnsi"/>
          <w:sz w:val="20"/>
        </w:rPr>
        <w:t xml:space="preserve"> </w:t>
      </w:r>
      <w:r w:rsidRPr="00046AFC">
        <w:rPr>
          <w:rFonts w:asciiTheme="minorHAnsi" w:hAnsiTheme="minorHAnsi" w:cstheme="minorHAnsi"/>
          <w:sz w:val="20"/>
        </w:rPr>
        <w:t>c) De los 30 primeros de: 1/2, 3/4, 1...</w:t>
      </w:r>
    </w:p>
    <w:p w14:paraId="15DDFEF4" w14:textId="77777777" w:rsidR="00A37618" w:rsidRPr="00046AFC" w:rsidRDefault="00A37618" w:rsidP="00046AFC">
      <w:pPr>
        <w:autoSpaceDE w:val="0"/>
        <w:autoSpaceDN w:val="0"/>
        <w:adjustRightInd w:val="0"/>
        <w:rPr>
          <w:rFonts w:asciiTheme="minorHAnsi" w:hAnsiTheme="minorHAnsi" w:cstheme="minorHAnsi"/>
          <w:sz w:val="20"/>
          <w:lang w:val="en-US"/>
        </w:rPr>
      </w:pPr>
      <w:r w:rsidRPr="00046AFC">
        <w:rPr>
          <w:rFonts w:asciiTheme="minorHAnsi" w:hAnsiTheme="minorHAnsi" w:cstheme="minorHAnsi"/>
          <w:sz w:val="20"/>
          <w:bdr w:val="single" w:sz="4" w:space="0" w:color="auto"/>
          <w:lang w:val="en-US"/>
        </w:rPr>
        <w:t>Sol: a) a</w:t>
      </w:r>
      <w:r w:rsidRPr="00046AFC">
        <w:rPr>
          <w:rFonts w:asciiTheme="minorHAnsi" w:hAnsiTheme="minorHAnsi" w:cstheme="minorHAnsi"/>
          <w:sz w:val="20"/>
          <w:bdr w:val="single" w:sz="4" w:space="0" w:color="auto"/>
          <w:vertAlign w:val="subscript"/>
          <w:lang w:val="en-US"/>
        </w:rPr>
        <w:t>10</w:t>
      </w:r>
      <w:r w:rsidRPr="00046AFC">
        <w:rPr>
          <w:rFonts w:asciiTheme="minorHAnsi" w:hAnsiTheme="minorHAnsi" w:cstheme="minorHAnsi"/>
          <w:sz w:val="20"/>
          <w:bdr w:val="single" w:sz="4" w:space="0" w:color="auto"/>
          <w:lang w:val="en-US"/>
        </w:rPr>
        <w:t>=46, S=235; b) a</w:t>
      </w:r>
      <w:r w:rsidRPr="00046AFC">
        <w:rPr>
          <w:rFonts w:asciiTheme="minorHAnsi" w:hAnsiTheme="minorHAnsi" w:cstheme="minorHAnsi"/>
          <w:sz w:val="20"/>
          <w:bdr w:val="single" w:sz="4" w:space="0" w:color="auto"/>
          <w:vertAlign w:val="subscript"/>
          <w:lang w:val="en-US"/>
        </w:rPr>
        <w:t>20</w:t>
      </w:r>
      <w:r w:rsidRPr="00046AFC">
        <w:rPr>
          <w:rFonts w:asciiTheme="minorHAnsi" w:hAnsiTheme="minorHAnsi" w:cstheme="minorHAnsi"/>
          <w:sz w:val="20"/>
          <w:bdr w:val="single" w:sz="4" w:space="0" w:color="auto"/>
          <w:lang w:val="en-US"/>
        </w:rPr>
        <w:t>=41, S=630; c) a</w:t>
      </w:r>
      <w:r w:rsidRPr="00046AFC">
        <w:rPr>
          <w:rFonts w:asciiTheme="minorHAnsi" w:hAnsiTheme="minorHAnsi" w:cstheme="minorHAnsi"/>
          <w:sz w:val="20"/>
          <w:bdr w:val="single" w:sz="4" w:space="0" w:color="auto"/>
          <w:vertAlign w:val="subscript"/>
          <w:lang w:val="en-US"/>
        </w:rPr>
        <w:t>30</w:t>
      </w:r>
      <w:r w:rsidRPr="00046AFC">
        <w:rPr>
          <w:rFonts w:asciiTheme="minorHAnsi" w:hAnsiTheme="minorHAnsi" w:cstheme="minorHAnsi"/>
          <w:sz w:val="20"/>
          <w:bdr w:val="single" w:sz="4" w:space="0" w:color="auto"/>
          <w:lang w:val="en-US"/>
        </w:rPr>
        <w:t>=31/4, S=495/4</w:t>
      </w:r>
      <w:r w:rsidRPr="00046AFC">
        <w:rPr>
          <w:rFonts w:asciiTheme="minorHAnsi" w:hAnsiTheme="minorHAnsi" w:cstheme="minorHAnsi"/>
          <w:sz w:val="20"/>
          <w:lang w:val="en-US"/>
        </w:rPr>
        <w:t>.</w:t>
      </w:r>
    </w:p>
    <w:p w14:paraId="008A9536" w14:textId="77777777" w:rsidR="00A37618" w:rsidRPr="00046AFC" w:rsidRDefault="00A37618" w:rsidP="001B0F3B">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5. Halla la suma de los números pares: 2, 4, 6, ..., 100.</w:t>
      </w:r>
      <w:r w:rsidRPr="00046AFC">
        <w:rPr>
          <w:rFonts w:asciiTheme="minorHAnsi" w:hAnsiTheme="minorHAnsi" w:cstheme="minorHAnsi"/>
          <w:sz w:val="20"/>
          <w:bdr w:val="single" w:sz="4" w:space="0" w:color="auto"/>
        </w:rPr>
        <w:t>Sol: 2550</w:t>
      </w:r>
    </w:p>
    <w:p w14:paraId="5F8ADF6E" w14:textId="77777777"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 xml:space="preserve">6. El número de usuarios de un polideportivo los fines de semana comenzó siendo de 150 personas y aumentó en 30 personas cada fin de semana a partir de entonces. ¿Cuántas personas asistieron al polideportivo a los 6 </w:t>
      </w:r>
      <w:proofErr w:type="spellStart"/>
      <w:r w:rsidRPr="00046AFC">
        <w:rPr>
          <w:rFonts w:asciiTheme="minorHAnsi" w:hAnsiTheme="minorHAnsi" w:cstheme="minorHAnsi"/>
          <w:sz w:val="20"/>
        </w:rPr>
        <w:t>meses</w:t>
      </w:r>
      <w:proofErr w:type="gramStart"/>
      <w:r w:rsidRPr="00046AFC">
        <w:rPr>
          <w:rFonts w:asciiTheme="minorHAnsi" w:hAnsiTheme="minorHAnsi" w:cstheme="minorHAnsi"/>
          <w:sz w:val="20"/>
        </w:rPr>
        <w:t>?.</w:t>
      </w:r>
      <w:r w:rsidRPr="00046AFC">
        <w:rPr>
          <w:rFonts w:asciiTheme="minorHAnsi" w:hAnsiTheme="minorHAnsi" w:cstheme="minorHAnsi"/>
          <w:sz w:val="20"/>
          <w:bdr w:val="single" w:sz="4" w:space="0" w:color="auto"/>
        </w:rPr>
        <w:t>Sol</w:t>
      </w:r>
      <w:proofErr w:type="spellEnd"/>
      <w:proofErr w:type="gramEnd"/>
      <w:r w:rsidRPr="00046AFC">
        <w:rPr>
          <w:rFonts w:asciiTheme="minorHAnsi" w:hAnsiTheme="minorHAnsi" w:cstheme="minorHAnsi"/>
          <w:sz w:val="20"/>
          <w:bdr w:val="single" w:sz="4" w:space="0" w:color="auto"/>
        </w:rPr>
        <w:t>: a</w:t>
      </w:r>
      <w:r w:rsidRPr="00046AFC">
        <w:rPr>
          <w:rFonts w:asciiTheme="minorHAnsi" w:hAnsiTheme="minorHAnsi" w:cstheme="minorHAnsi"/>
          <w:sz w:val="20"/>
          <w:bdr w:val="single" w:sz="4" w:space="0" w:color="auto"/>
          <w:vertAlign w:val="subscript"/>
        </w:rPr>
        <w:t>24</w:t>
      </w:r>
      <w:r w:rsidRPr="00046AFC">
        <w:rPr>
          <w:rFonts w:asciiTheme="minorHAnsi" w:hAnsiTheme="minorHAnsi" w:cstheme="minorHAnsi"/>
          <w:sz w:val="20"/>
          <w:bdr w:val="single" w:sz="4" w:space="0" w:color="auto"/>
        </w:rPr>
        <w:t>=840</w:t>
      </w:r>
    </w:p>
    <w:p w14:paraId="6DAA5C3F" w14:textId="77777777"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 xml:space="preserve">7. Mar ahorra cada mes 5€ más que el mes anterior. En 5 años sus ahorros </w:t>
      </w:r>
      <w:proofErr w:type="gramStart"/>
      <w:r w:rsidRPr="00046AFC">
        <w:rPr>
          <w:rFonts w:asciiTheme="minorHAnsi" w:hAnsiTheme="minorHAnsi" w:cstheme="minorHAnsi"/>
          <w:sz w:val="20"/>
        </w:rPr>
        <w:t>sumarán  9330</w:t>
      </w:r>
      <w:proofErr w:type="gramEnd"/>
      <w:r w:rsidRPr="00046AFC">
        <w:rPr>
          <w:rFonts w:asciiTheme="minorHAnsi" w:hAnsiTheme="minorHAnsi" w:cstheme="minorHAnsi"/>
          <w:sz w:val="20"/>
        </w:rPr>
        <w:t xml:space="preserve">€. Determina lo que ahorró el primer mes </w:t>
      </w:r>
      <w:proofErr w:type="gramStart"/>
      <w:r w:rsidRPr="00046AFC">
        <w:rPr>
          <w:rFonts w:asciiTheme="minorHAnsi" w:hAnsiTheme="minorHAnsi" w:cstheme="minorHAnsi"/>
          <w:sz w:val="20"/>
        </w:rPr>
        <w:t>y  lo</w:t>
      </w:r>
      <w:proofErr w:type="gramEnd"/>
      <w:r w:rsidRPr="00046AFC">
        <w:rPr>
          <w:rFonts w:asciiTheme="minorHAnsi" w:hAnsiTheme="minorHAnsi" w:cstheme="minorHAnsi"/>
          <w:sz w:val="20"/>
        </w:rPr>
        <w:t xml:space="preserve"> que ahorró el último </w:t>
      </w:r>
      <w:proofErr w:type="spellStart"/>
      <w:r w:rsidRPr="00046AFC">
        <w:rPr>
          <w:rFonts w:asciiTheme="minorHAnsi" w:hAnsiTheme="minorHAnsi" w:cstheme="minorHAnsi"/>
          <w:sz w:val="20"/>
        </w:rPr>
        <w:t>mes.</w:t>
      </w:r>
      <w:r w:rsidRPr="00046AFC">
        <w:rPr>
          <w:rFonts w:asciiTheme="minorHAnsi" w:hAnsiTheme="minorHAnsi" w:cstheme="minorHAnsi"/>
          <w:sz w:val="20"/>
          <w:bdr w:val="single" w:sz="4" w:space="0" w:color="auto"/>
        </w:rPr>
        <w:t>Sol</w:t>
      </w:r>
      <w:proofErr w:type="spellEnd"/>
      <w:r w:rsidRPr="00046AFC">
        <w:rPr>
          <w:rFonts w:asciiTheme="minorHAnsi" w:hAnsiTheme="minorHAnsi" w:cstheme="minorHAnsi"/>
          <w:sz w:val="20"/>
          <w:bdr w:val="single" w:sz="4" w:space="0" w:color="auto"/>
        </w:rPr>
        <w:t>: a</w:t>
      </w:r>
      <w:r w:rsidRPr="00046AFC">
        <w:rPr>
          <w:rFonts w:asciiTheme="minorHAnsi" w:hAnsiTheme="minorHAnsi" w:cstheme="minorHAnsi"/>
          <w:sz w:val="20"/>
          <w:bdr w:val="single" w:sz="4" w:space="0" w:color="auto"/>
          <w:vertAlign w:val="subscript"/>
        </w:rPr>
        <w:t>1</w:t>
      </w:r>
      <w:r w:rsidRPr="00046AFC">
        <w:rPr>
          <w:rFonts w:asciiTheme="minorHAnsi" w:hAnsiTheme="minorHAnsi" w:cstheme="minorHAnsi"/>
          <w:sz w:val="20"/>
          <w:bdr w:val="single" w:sz="4" w:space="0" w:color="auto"/>
        </w:rPr>
        <w:t>=8 ; a</w:t>
      </w:r>
      <w:r w:rsidRPr="00046AFC">
        <w:rPr>
          <w:rFonts w:asciiTheme="minorHAnsi" w:hAnsiTheme="minorHAnsi" w:cstheme="minorHAnsi"/>
          <w:sz w:val="20"/>
          <w:bdr w:val="single" w:sz="4" w:space="0" w:color="auto"/>
          <w:vertAlign w:val="subscript"/>
        </w:rPr>
        <w:t>60</w:t>
      </w:r>
      <w:r w:rsidRPr="00046AFC">
        <w:rPr>
          <w:rFonts w:asciiTheme="minorHAnsi" w:hAnsiTheme="minorHAnsi" w:cstheme="minorHAnsi"/>
          <w:sz w:val="20"/>
          <w:bdr w:val="single" w:sz="4" w:space="0" w:color="auto"/>
        </w:rPr>
        <w:t>=303</w:t>
      </w:r>
    </w:p>
    <w:p w14:paraId="3BA1C7A9" w14:textId="77777777" w:rsidR="00A37618" w:rsidRPr="00046AFC" w:rsidRDefault="00A37618" w:rsidP="00A37618">
      <w:pPr>
        <w:pStyle w:val="Ttulo"/>
        <w:spacing w:before="0" w:after="120"/>
        <w:jc w:val="both"/>
        <w:rPr>
          <w:rFonts w:asciiTheme="minorHAnsi" w:eastAsia="Calibri" w:hAnsiTheme="minorHAnsi" w:cstheme="minorHAnsi"/>
          <w:b w:val="0"/>
          <w:bCs w:val="0"/>
          <w:kern w:val="0"/>
          <w:sz w:val="20"/>
          <w:szCs w:val="24"/>
        </w:rPr>
      </w:pPr>
      <w:r w:rsidRPr="00046AFC">
        <w:rPr>
          <w:rFonts w:asciiTheme="minorHAnsi" w:eastAsia="Calibri" w:hAnsiTheme="minorHAnsi" w:cstheme="minorHAnsi"/>
          <w:b w:val="0"/>
          <w:bCs w:val="0"/>
          <w:kern w:val="0"/>
          <w:sz w:val="20"/>
          <w:szCs w:val="24"/>
        </w:rPr>
        <w:t>8. La población mundial ha pasado en 40 años de 2500 millones a 5500 millones de habitantes. Calcula a diferencia anual si suponemos que sigue una progresión aritmética e indica que población habrá dentro de 20 años.</w:t>
      </w:r>
      <w:r w:rsidR="00CC2A3E" w:rsidRPr="00046AFC">
        <w:rPr>
          <w:rFonts w:asciiTheme="minorHAnsi" w:eastAsia="Calibri" w:hAnsiTheme="minorHAnsi" w:cstheme="minorHAnsi"/>
          <w:b w:val="0"/>
          <w:bCs w:val="0"/>
          <w:kern w:val="0"/>
          <w:sz w:val="20"/>
          <w:szCs w:val="24"/>
        </w:rPr>
        <w:t xml:space="preserve"> </w:t>
      </w:r>
      <w:r w:rsidRPr="00046AFC">
        <w:rPr>
          <w:rFonts w:asciiTheme="minorHAnsi" w:eastAsia="Calibri" w:hAnsiTheme="minorHAnsi" w:cstheme="minorHAnsi"/>
          <w:b w:val="0"/>
          <w:bCs w:val="0"/>
          <w:kern w:val="0"/>
          <w:sz w:val="20"/>
          <w:szCs w:val="24"/>
          <w:bdr w:val="single" w:sz="4" w:space="0" w:color="auto"/>
        </w:rPr>
        <w:t>Sol: d=</w:t>
      </w:r>
      <w:proofErr w:type="gramStart"/>
      <w:r w:rsidRPr="00046AFC">
        <w:rPr>
          <w:rFonts w:asciiTheme="minorHAnsi" w:eastAsia="Calibri" w:hAnsiTheme="minorHAnsi" w:cstheme="minorHAnsi"/>
          <w:b w:val="0"/>
          <w:bCs w:val="0"/>
          <w:kern w:val="0"/>
          <w:sz w:val="20"/>
          <w:szCs w:val="24"/>
          <w:bdr w:val="single" w:sz="4" w:space="0" w:color="auto"/>
        </w:rPr>
        <w:t>75 ;</w:t>
      </w:r>
      <w:proofErr w:type="gramEnd"/>
      <w:r w:rsidRPr="00046AFC">
        <w:rPr>
          <w:rFonts w:asciiTheme="minorHAnsi" w:eastAsia="Calibri" w:hAnsiTheme="minorHAnsi" w:cstheme="minorHAnsi"/>
          <w:b w:val="0"/>
          <w:bCs w:val="0"/>
          <w:kern w:val="0"/>
          <w:sz w:val="20"/>
          <w:szCs w:val="24"/>
          <w:bdr w:val="single" w:sz="4" w:space="0" w:color="auto"/>
        </w:rPr>
        <w:t xml:space="preserve"> 7000</w:t>
      </w:r>
    </w:p>
    <w:p w14:paraId="48757217" w14:textId="77777777" w:rsidR="00A37618" w:rsidRPr="00046AFC" w:rsidRDefault="00046AFC" w:rsidP="00A37618">
      <w:pPr>
        <w:pStyle w:val="Prrafodelista"/>
        <w:ind w:left="0"/>
        <w:rPr>
          <w:rFonts w:asciiTheme="minorHAnsi" w:hAnsiTheme="minorHAnsi" w:cstheme="minorHAnsi"/>
          <w:sz w:val="20"/>
        </w:rPr>
      </w:pPr>
      <w:r>
        <w:rPr>
          <w:rFonts w:asciiTheme="minorHAnsi" w:hAnsiTheme="minorHAnsi" w:cstheme="minorHAnsi"/>
          <w:sz w:val="20"/>
        </w:rPr>
        <w:t>9</w:t>
      </w:r>
      <w:r w:rsidR="00A37618" w:rsidRPr="00046AFC">
        <w:rPr>
          <w:rFonts w:asciiTheme="minorHAnsi" w:hAnsiTheme="minorHAnsi" w:cstheme="minorHAnsi"/>
          <w:sz w:val="20"/>
        </w:rPr>
        <w:t xml:space="preserve">. </w:t>
      </w:r>
      <w:r w:rsidR="00A37618" w:rsidRPr="00046AFC">
        <w:rPr>
          <w:rFonts w:asciiTheme="minorHAnsi" w:hAnsiTheme="minorHAnsi" w:cstheme="minorHAnsi"/>
          <w:sz w:val="20"/>
          <w:lang w:val="gl-ES"/>
        </w:rPr>
        <w:t>¿</w:t>
      </w:r>
      <w:proofErr w:type="spellStart"/>
      <w:r w:rsidR="00A37618" w:rsidRPr="00046AFC">
        <w:rPr>
          <w:rFonts w:asciiTheme="minorHAnsi" w:hAnsiTheme="minorHAnsi" w:cstheme="minorHAnsi"/>
          <w:sz w:val="20"/>
          <w:lang w:val="gl-ES"/>
        </w:rPr>
        <w:t>Pertenece</w:t>
      </w:r>
      <w:proofErr w:type="spellEnd"/>
      <w:r w:rsidR="00A37618" w:rsidRPr="00046AFC">
        <w:rPr>
          <w:rFonts w:asciiTheme="minorHAnsi" w:hAnsiTheme="minorHAnsi" w:cstheme="minorHAnsi"/>
          <w:sz w:val="20"/>
          <w:lang w:val="gl-ES"/>
        </w:rPr>
        <w:t xml:space="preserve"> el número capicúa 373 a la sucesión 9, 13, 17, 21, </w:t>
      </w:r>
      <w:proofErr w:type="gramStart"/>
      <w:r w:rsidR="00A37618" w:rsidRPr="00046AFC">
        <w:rPr>
          <w:rFonts w:asciiTheme="minorHAnsi" w:hAnsiTheme="minorHAnsi" w:cstheme="minorHAnsi"/>
          <w:sz w:val="20"/>
          <w:lang w:val="gl-ES"/>
        </w:rPr>
        <w:t>... ?</w:t>
      </w:r>
      <w:proofErr w:type="gramEnd"/>
      <w:r w:rsidR="00A37618" w:rsidRPr="00046AFC">
        <w:rPr>
          <w:rFonts w:asciiTheme="minorHAnsi" w:hAnsiTheme="minorHAnsi" w:cstheme="minorHAnsi"/>
          <w:sz w:val="20"/>
          <w:lang w:val="gl-ES"/>
        </w:rPr>
        <w:t xml:space="preserve"> ¿</w:t>
      </w:r>
      <w:proofErr w:type="spellStart"/>
      <w:r w:rsidR="00A37618" w:rsidRPr="00046AFC">
        <w:rPr>
          <w:rFonts w:asciiTheme="minorHAnsi" w:hAnsiTheme="minorHAnsi" w:cstheme="minorHAnsi"/>
          <w:sz w:val="20"/>
          <w:lang w:val="gl-ES"/>
        </w:rPr>
        <w:t>Qué</w:t>
      </w:r>
      <w:proofErr w:type="spellEnd"/>
      <w:r w:rsidR="00A37618" w:rsidRPr="00046AFC">
        <w:rPr>
          <w:rFonts w:asciiTheme="minorHAnsi" w:hAnsiTheme="minorHAnsi" w:cstheme="minorHAnsi"/>
          <w:sz w:val="20"/>
          <w:lang w:val="gl-ES"/>
        </w:rPr>
        <w:t xml:space="preserve"> lugar ocupa</w:t>
      </w:r>
      <w:r w:rsidR="00A37618" w:rsidRPr="00046AFC">
        <w:rPr>
          <w:rFonts w:asciiTheme="minorHAnsi" w:hAnsiTheme="minorHAnsi" w:cstheme="minorHAnsi"/>
          <w:b/>
          <w:sz w:val="20"/>
          <w:lang w:val="gl-ES"/>
        </w:rPr>
        <w:t>?</w:t>
      </w:r>
      <w:r w:rsidR="00634BB9" w:rsidRPr="00046AFC">
        <w:rPr>
          <w:rFonts w:asciiTheme="minorHAnsi" w:hAnsiTheme="minorHAnsi" w:cstheme="minorHAnsi"/>
          <w:b/>
          <w:sz w:val="20"/>
          <w:lang w:val="gl-ES"/>
        </w:rPr>
        <w:t xml:space="preserve"> </w:t>
      </w:r>
      <w:r w:rsidR="00A37618" w:rsidRPr="00046AFC">
        <w:rPr>
          <w:rFonts w:asciiTheme="minorHAnsi" w:hAnsiTheme="minorHAnsi" w:cstheme="minorHAnsi"/>
          <w:sz w:val="20"/>
          <w:bdr w:val="single" w:sz="4" w:space="0" w:color="auto"/>
          <w:lang w:val="gl-ES"/>
        </w:rPr>
        <w:t xml:space="preserve">Sol: </w:t>
      </w:r>
      <w:proofErr w:type="spellStart"/>
      <w:r w:rsidR="00A37618" w:rsidRPr="00046AFC">
        <w:rPr>
          <w:rFonts w:asciiTheme="minorHAnsi" w:hAnsiTheme="minorHAnsi" w:cstheme="minorHAnsi"/>
          <w:sz w:val="20"/>
          <w:bdr w:val="single" w:sz="4" w:space="0" w:color="auto"/>
          <w:lang w:val="gl-ES"/>
        </w:rPr>
        <w:t>Sí</w:t>
      </w:r>
      <w:proofErr w:type="spellEnd"/>
      <w:r w:rsidR="00A37618" w:rsidRPr="00046AFC">
        <w:rPr>
          <w:rFonts w:asciiTheme="minorHAnsi" w:hAnsiTheme="minorHAnsi" w:cstheme="minorHAnsi"/>
          <w:sz w:val="20"/>
          <w:bdr w:val="single" w:sz="4" w:space="0" w:color="auto"/>
          <w:lang w:val="gl-ES"/>
        </w:rPr>
        <w:t>, lugar 92</w:t>
      </w:r>
    </w:p>
    <w:p w14:paraId="0598B16C" w14:textId="77777777" w:rsidR="00457AE6" w:rsidRDefault="00457AE6">
      <w:pPr>
        <w:rPr>
          <w:rFonts w:asciiTheme="minorHAnsi" w:hAnsiTheme="minorHAnsi" w:cstheme="minorHAnsi"/>
          <w:b/>
          <w:sz w:val="20"/>
        </w:rPr>
      </w:pPr>
      <w:r>
        <w:rPr>
          <w:rFonts w:asciiTheme="minorHAnsi" w:hAnsiTheme="minorHAnsi" w:cstheme="minorHAnsi"/>
          <w:b/>
          <w:sz w:val="20"/>
        </w:rPr>
        <w:br w:type="page"/>
      </w:r>
    </w:p>
    <w:p w14:paraId="5CA6B212" w14:textId="0C85D713" w:rsidR="00A37618" w:rsidRPr="00046AFC" w:rsidRDefault="00A37618" w:rsidP="00046AFC">
      <w:pPr>
        <w:pBdr>
          <w:bottom w:val="single" w:sz="4" w:space="1" w:color="auto"/>
        </w:pBdr>
        <w:spacing w:before="40"/>
        <w:jc w:val="both"/>
        <w:rPr>
          <w:rFonts w:asciiTheme="minorHAnsi" w:hAnsiTheme="minorHAnsi" w:cstheme="minorHAnsi"/>
          <w:b/>
          <w:sz w:val="20"/>
        </w:rPr>
      </w:pPr>
      <w:r w:rsidRPr="00046AFC">
        <w:rPr>
          <w:rFonts w:asciiTheme="minorHAnsi" w:hAnsiTheme="minorHAnsi" w:cstheme="minorHAnsi"/>
          <w:b/>
          <w:sz w:val="20"/>
        </w:rPr>
        <w:lastRenderedPageBreak/>
        <w:t>Progresiones Geométricas</w:t>
      </w:r>
    </w:p>
    <w:p w14:paraId="020A54F4" w14:textId="77777777" w:rsidR="00A37618" w:rsidRPr="00046AFC" w:rsidRDefault="00A37618" w:rsidP="00634BB9">
      <w:pPr>
        <w:autoSpaceDE w:val="0"/>
        <w:autoSpaceDN w:val="0"/>
        <w:adjustRightInd w:val="0"/>
        <w:spacing w:before="120"/>
        <w:jc w:val="both"/>
        <w:rPr>
          <w:rFonts w:asciiTheme="minorHAnsi" w:hAnsiTheme="minorHAnsi" w:cstheme="minorHAnsi"/>
          <w:sz w:val="20"/>
        </w:rPr>
      </w:pPr>
      <w:r w:rsidRPr="00046AFC">
        <w:rPr>
          <w:rFonts w:asciiTheme="minorHAnsi" w:hAnsiTheme="minorHAnsi" w:cstheme="minorHAnsi"/>
          <w:sz w:val="20"/>
        </w:rPr>
        <w:t xml:space="preserve">1. Prueba cuales de las siguientes sucesiones son progresiones geométricas y cuáles </w:t>
      </w:r>
      <w:proofErr w:type="spellStart"/>
      <w:proofErr w:type="gramStart"/>
      <w:r w:rsidRPr="00046AFC">
        <w:rPr>
          <w:rFonts w:asciiTheme="minorHAnsi" w:hAnsiTheme="minorHAnsi" w:cstheme="minorHAnsi"/>
          <w:sz w:val="20"/>
        </w:rPr>
        <w:t>no.Y</w:t>
      </w:r>
      <w:proofErr w:type="spellEnd"/>
      <w:proofErr w:type="gramEnd"/>
      <w:r w:rsidRPr="00046AFC">
        <w:rPr>
          <w:rFonts w:asciiTheme="minorHAnsi" w:hAnsiTheme="minorHAnsi" w:cstheme="minorHAnsi"/>
          <w:sz w:val="20"/>
        </w:rPr>
        <w:t xml:space="preserve"> de las que sean calcula su razón.</w:t>
      </w:r>
    </w:p>
    <w:p w14:paraId="6169C425" w14:textId="77777777" w:rsidR="00A37618" w:rsidRPr="00046AFC" w:rsidRDefault="00A37618" w:rsidP="00A37618">
      <w:pPr>
        <w:autoSpaceDE w:val="0"/>
        <w:autoSpaceDN w:val="0"/>
        <w:adjustRightInd w:val="0"/>
        <w:spacing w:after="120"/>
        <w:jc w:val="both"/>
        <w:rPr>
          <w:rFonts w:asciiTheme="minorHAnsi" w:hAnsiTheme="minorHAnsi" w:cstheme="minorHAnsi"/>
          <w:sz w:val="20"/>
        </w:rPr>
      </w:pPr>
      <w:r w:rsidRPr="00046AFC">
        <w:rPr>
          <w:rFonts w:asciiTheme="minorHAnsi" w:hAnsiTheme="minorHAnsi" w:cstheme="minorHAnsi"/>
          <w:sz w:val="20"/>
        </w:rPr>
        <w:t>a) 5, 5/3, 5/9, 5/</w:t>
      </w:r>
      <w:proofErr w:type="gramStart"/>
      <w:r w:rsidRPr="00046AFC">
        <w:rPr>
          <w:rFonts w:asciiTheme="minorHAnsi" w:hAnsiTheme="minorHAnsi" w:cstheme="minorHAnsi"/>
          <w:sz w:val="20"/>
        </w:rPr>
        <w:t>27,...</w:t>
      </w:r>
      <w:proofErr w:type="gramEnd"/>
      <w:r w:rsidRPr="00046AFC">
        <w:rPr>
          <w:rFonts w:asciiTheme="minorHAnsi" w:hAnsiTheme="minorHAnsi" w:cstheme="minorHAnsi"/>
          <w:sz w:val="20"/>
        </w:rPr>
        <w:tab/>
      </w:r>
      <w:r w:rsidRPr="00046AFC">
        <w:rPr>
          <w:rFonts w:asciiTheme="minorHAnsi" w:hAnsiTheme="minorHAnsi" w:cstheme="minorHAnsi"/>
          <w:sz w:val="20"/>
        </w:rPr>
        <w:tab/>
        <w:t>b) 3, 12, 60, ...</w:t>
      </w:r>
      <w:r w:rsidRPr="00046AFC">
        <w:rPr>
          <w:rFonts w:asciiTheme="minorHAnsi" w:hAnsiTheme="minorHAnsi" w:cstheme="minorHAnsi"/>
          <w:sz w:val="20"/>
        </w:rPr>
        <w:tab/>
      </w:r>
      <w:r w:rsidRPr="00046AFC">
        <w:rPr>
          <w:rFonts w:asciiTheme="minorHAnsi" w:hAnsiTheme="minorHAnsi" w:cstheme="minorHAnsi"/>
          <w:sz w:val="20"/>
        </w:rPr>
        <w:tab/>
        <w:t>c) 54, 36, 24, 16, ...</w:t>
      </w:r>
    </w:p>
    <w:p w14:paraId="31969F6E" w14:textId="77777777" w:rsidR="00A37618" w:rsidRPr="00046AFC" w:rsidRDefault="00A37618" w:rsidP="00A37618">
      <w:pPr>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heme="minorHAnsi"/>
          <w:sz w:val="20"/>
        </w:rPr>
      </w:pPr>
      <w:r w:rsidRPr="00046AFC">
        <w:rPr>
          <w:rFonts w:asciiTheme="minorHAnsi" w:hAnsiTheme="minorHAnsi" w:cstheme="minorHAnsi"/>
          <w:sz w:val="20"/>
        </w:rPr>
        <w:t>Sol: a) Si r=1/3; b) No; c) Si r=2/3</w:t>
      </w:r>
    </w:p>
    <w:p w14:paraId="7A6EFD39" w14:textId="77777777" w:rsidR="00A37618" w:rsidRPr="00046AFC" w:rsidRDefault="00A37618" w:rsidP="00A37618">
      <w:pPr>
        <w:tabs>
          <w:tab w:val="left" w:pos="795"/>
        </w:tabs>
        <w:spacing w:before="120"/>
        <w:rPr>
          <w:rFonts w:asciiTheme="minorHAnsi" w:hAnsiTheme="minorHAnsi" w:cstheme="minorHAnsi"/>
          <w:iCs/>
          <w:sz w:val="20"/>
        </w:rPr>
      </w:pPr>
      <w:r w:rsidRPr="00046AFC">
        <w:rPr>
          <w:rFonts w:asciiTheme="minorHAnsi" w:hAnsiTheme="minorHAnsi" w:cstheme="minorHAnsi"/>
          <w:iCs/>
          <w:sz w:val="20"/>
        </w:rPr>
        <w:t xml:space="preserve">2. El número de bacterias de un cultivo está aumentando un 25 % cada hora. Si al principio había 300000 ¿Cuántas bacterias habrá al cabo de 5 horas? </w:t>
      </w:r>
      <w:r w:rsidRPr="00046AFC">
        <w:rPr>
          <w:rFonts w:asciiTheme="minorHAnsi" w:hAnsiTheme="minorHAnsi" w:cstheme="minorHAnsi"/>
          <w:iCs/>
          <w:sz w:val="20"/>
          <w:bdr w:val="single" w:sz="4" w:space="0" w:color="auto"/>
        </w:rPr>
        <w:t>Sol: 915527 bacterias</w:t>
      </w:r>
    </w:p>
    <w:p w14:paraId="0EF571BD" w14:textId="77777777" w:rsidR="00A37618" w:rsidRPr="00046AFC" w:rsidRDefault="00A37618" w:rsidP="00CC2A3E">
      <w:pPr>
        <w:spacing w:before="120"/>
        <w:rPr>
          <w:rFonts w:asciiTheme="minorHAnsi" w:hAnsiTheme="minorHAnsi" w:cstheme="minorHAnsi"/>
          <w:sz w:val="20"/>
        </w:rPr>
      </w:pPr>
      <w:r w:rsidRPr="00046AFC">
        <w:rPr>
          <w:rFonts w:asciiTheme="minorHAnsi" w:hAnsiTheme="minorHAnsi" w:cstheme="minorHAnsi"/>
          <w:sz w:val="20"/>
        </w:rPr>
        <w:t xml:space="preserve">3. Un padre decide colocar en una hucha 1€ el día que su hijo cumpla un año, e ir duplicando la cantidad sucesivamente en todos los cumpleaños para hacerle un buen regalo a la mayoría de edad. ¿Cuánto tendrá que colocar el día que su hijo cumpla 18 años? ¿Cuánto habrá en la hucha en total? </w:t>
      </w:r>
      <w:r w:rsidRPr="00046AFC">
        <w:rPr>
          <w:rFonts w:asciiTheme="minorHAnsi" w:hAnsiTheme="minorHAnsi" w:cstheme="minorHAnsi"/>
          <w:sz w:val="20"/>
          <w:bdr w:val="single" w:sz="4" w:space="0" w:color="auto"/>
        </w:rPr>
        <w:t>Sol: 2</w:t>
      </w:r>
      <w:r w:rsidRPr="00046AFC">
        <w:rPr>
          <w:rFonts w:asciiTheme="minorHAnsi" w:hAnsiTheme="minorHAnsi" w:cstheme="minorHAnsi"/>
          <w:sz w:val="20"/>
          <w:bdr w:val="single" w:sz="4" w:space="0" w:color="auto"/>
          <w:vertAlign w:val="superscript"/>
        </w:rPr>
        <w:t>17</w:t>
      </w:r>
      <w:r w:rsidRPr="00046AFC">
        <w:rPr>
          <w:rFonts w:asciiTheme="minorHAnsi" w:hAnsiTheme="minorHAnsi" w:cstheme="minorHAnsi"/>
          <w:sz w:val="20"/>
          <w:bdr w:val="single" w:sz="4" w:space="0" w:color="auto"/>
        </w:rPr>
        <w:t>€, 262143€</w:t>
      </w:r>
    </w:p>
    <w:p w14:paraId="79192737" w14:textId="77777777" w:rsidR="00A37618" w:rsidRPr="00046AFC" w:rsidRDefault="00A37618" w:rsidP="00CC2A3E">
      <w:pPr>
        <w:spacing w:before="120"/>
        <w:rPr>
          <w:rFonts w:asciiTheme="minorHAnsi" w:hAnsiTheme="minorHAnsi" w:cstheme="minorHAnsi"/>
          <w:i/>
          <w:iCs/>
          <w:sz w:val="20"/>
        </w:rPr>
      </w:pPr>
      <w:r w:rsidRPr="00046AFC">
        <w:rPr>
          <w:rFonts w:asciiTheme="minorHAnsi" w:hAnsiTheme="minorHAnsi" w:cstheme="minorHAnsi"/>
          <w:iCs/>
          <w:sz w:val="20"/>
        </w:rPr>
        <w:t>4. El valor de un auto se deprecia 18 % cada año. Su precio original fue 19000 €. ¿Cuánto valdrá al cabo de 9 años?</w:t>
      </w:r>
      <w:proofErr w:type="gramStart"/>
      <w:r w:rsidRPr="00046AFC">
        <w:rPr>
          <w:rFonts w:asciiTheme="minorHAnsi" w:hAnsiTheme="minorHAnsi" w:cstheme="minorHAnsi"/>
          <w:iCs/>
          <w:sz w:val="20"/>
          <w:bdr w:val="single" w:sz="4" w:space="0" w:color="auto"/>
        </w:rPr>
        <w:t>Sol:a</w:t>
      </w:r>
      <w:proofErr w:type="gramEnd"/>
      <w:r w:rsidRPr="00046AFC">
        <w:rPr>
          <w:rFonts w:asciiTheme="minorHAnsi" w:hAnsiTheme="minorHAnsi" w:cstheme="minorHAnsi"/>
          <w:iCs/>
          <w:sz w:val="20"/>
          <w:bdr w:val="single" w:sz="4" w:space="0" w:color="auto"/>
          <w:vertAlign w:val="subscript"/>
        </w:rPr>
        <w:t>10</w:t>
      </w:r>
      <w:r w:rsidRPr="00046AFC">
        <w:rPr>
          <w:rFonts w:asciiTheme="minorHAnsi" w:hAnsiTheme="minorHAnsi" w:cstheme="minorHAnsi"/>
          <w:iCs/>
          <w:sz w:val="20"/>
          <w:bdr w:val="single" w:sz="4" w:space="0" w:color="auto"/>
        </w:rPr>
        <w:t>=3185</w:t>
      </w:r>
    </w:p>
    <w:p w14:paraId="550254BA" w14:textId="77777777"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5. Una máquina costó 9000 €. Se calcula que al final de cada año sufre una depreciación igual al 15 % del valor que tiene al principio de ese año. ¿Cuál será su valor al cabo de 5 años? </w:t>
      </w:r>
      <w:proofErr w:type="gramStart"/>
      <w:r w:rsidRPr="00046AFC">
        <w:rPr>
          <w:rFonts w:asciiTheme="minorHAnsi" w:hAnsiTheme="minorHAnsi" w:cstheme="minorHAnsi"/>
          <w:iCs/>
          <w:sz w:val="20"/>
          <w:bdr w:val="single" w:sz="4" w:space="0" w:color="auto"/>
        </w:rPr>
        <w:t>Sol:a</w:t>
      </w:r>
      <w:proofErr w:type="gramEnd"/>
      <w:r w:rsidRPr="00046AFC">
        <w:rPr>
          <w:rFonts w:asciiTheme="minorHAnsi" w:hAnsiTheme="minorHAnsi" w:cstheme="minorHAnsi"/>
          <w:iCs/>
          <w:sz w:val="20"/>
          <w:bdr w:val="single" w:sz="4" w:space="0" w:color="auto"/>
          <w:vertAlign w:val="subscript"/>
        </w:rPr>
        <w:t>6</w:t>
      </w:r>
      <w:r w:rsidRPr="00046AFC">
        <w:rPr>
          <w:rFonts w:asciiTheme="minorHAnsi" w:hAnsiTheme="minorHAnsi" w:cstheme="minorHAnsi"/>
          <w:iCs/>
          <w:sz w:val="20"/>
          <w:bdr w:val="single" w:sz="4" w:space="0" w:color="auto"/>
        </w:rPr>
        <w:t>=3993,35€</w:t>
      </w:r>
    </w:p>
    <w:p w14:paraId="55794533" w14:textId="77777777"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6. La población de una ciudad aumenta en 35 % cada 10 años. Si su población en 1940 era de 40000 habitantes, ¿cuál será su población en el año 2020? </w:t>
      </w:r>
      <w:proofErr w:type="gramStart"/>
      <w:r w:rsidRPr="00046AFC">
        <w:rPr>
          <w:rFonts w:asciiTheme="minorHAnsi" w:hAnsiTheme="minorHAnsi" w:cstheme="minorHAnsi"/>
          <w:iCs/>
          <w:sz w:val="20"/>
          <w:bdr w:val="single" w:sz="4" w:space="0" w:color="auto"/>
        </w:rPr>
        <w:t>Sol:a</w:t>
      </w:r>
      <w:proofErr w:type="gramEnd"/>
      <w:r w:rsidRPr="00046AFC">
        <w:rPr>
          <w:rFonts w:asciiTheme="minorHAnsi" w:hAnsiTheme="minorHAnsi" w:cstheme="minorHAnsi"/>
          <w:iCs/>
          <w:sz w:val="20"/>
          <w:bdr w:val="single" w:sz="4" w:space="0" w:color="auto"/>
          <w:vertAlign w:val="subscript"/>
        </w:rPr>
        <w:t>9</w:t>
      </w:r>
      <w:r w:rsidRPr="00046AFC">
        <w:rPr>
          <w:rFonts w:asciiTheme="minorHAnsi" w:hAnsiTheme="minorHAnsi" w:cstheme="minorHAnsi"/>
          <w:iCs/>
          <w:sz w:val="20"/>
          <w:bdr w:val="single" w:sz="4" w:space="0" w:color="auto"/>
        </w:rPr>
        <w:t>=441296 habitantes</w:t>
      </w:r>
    </w:p>
    <w:p w14:paraId="2860A95E" w14:textId="77777777" w:rsidR="00A37618" w:rsidRDefault="00A37618" w:rsidP="00046AFC">
      <w:pPr>
        <w:spacing w:before="120"/>
        <w:jc w:val="both"/>
        <w:rPr>
          <w:rFonts w:asciiTheme="minorHAnsi" w:hAnsiTheme="minorHAnsi"/>
          <w:b/>
          <w:u w:val="single"/>
        </w:rPr>
      </w:pPr>
      <w:r w:rsidRPr="00046AFC">
        <w:rPr>
          <w:rFonts w:asciiTheme="minorHAnsi" w:hAnsiTheme="minorHAnsi" w:cstheme="minorHAnsi"/>
          <w:iCs/>
          <w:sz w:val="20"/>
        </w:rPr>
        <w:t xml:space="preserve">7. </w:t>
      </w:r>
      <w:r w:rsidRPr="00046AFC">
        <w:rPr>
          <w:rFonts w:asciiTheme="minorHAnsi" w:hAnsiTheme="minorHAnsi" w:cstheme="minorHAnsi"/>
          <w:sz w:val="20"/>
          <w:lang w:val="gl-ES"/>
        </w:rPr>
        <w:t xml:space="preserve">Antonio </w:t>
      </w:r>
      <w:proofErr w:type="spellStart"/>
      <w:r w:rsidRPr="00046AFC">
        <w:rPr>
          <w:rFonts w:asciiTheme="minorHAnsi" w:hAnsiTheme="minorHAnsi" w:cstheme="minorHAnsi"/>
          <w:sz w:val="20"/>
          <w:lang w:val="gl-ES"/>
        </w:rPr>
        <w:t>dispone</w:t>
      </w:r>
      <w:proofErr w:type="spellEnd"/>
      <w:r w:rsidRPr="00046AFC">
        <w:rPr>
          <w:rFonts w:asciiTheme="minorHAnsi" w:hAnsiTheme="minorHAnsi" w:cstheme="minorHAnsi"/>
          <w:sz w:val="20"/>
          <w:lang w:val="gl-ES"/>
        </w:rPr>
        <w:t xml:space="preserve"> de 500 € para el próximo </w:t>
      </w:r>
      <w:proofErr w:type="spellStart"/>
      <w:r w:rsidRPr="00046AFC">
        <w:rPr>
          <w:rFonts w:asciiTheme="minorHAnsi" w:hAnsiTheme="minorHAnsi" w:cstheme="minorHAnsi"/>
          <w:sz w:val="20"/>
          <w:lang w:val="gl-ES"/>
        </w:rPr>
        <w:t>viaje</w:t>
      </w:r>
      <w:proofErr w:type="spellEnd"/>
      <w:r w:rsidRPr="00046AFC">
        <w:rPr>
          <w:rFonts w:asciiTheme="minorHAnsi" w:hAnsiTheme="minorHAnsi" w:cstheme="minorHAnsi"/>
          <w:sz w:val="20"/>
          <w:lang w:val="gl-ES"/>
        </w:rPr>
        <w:t xml:space="preserve"> de estudios. Decide </w:t>
      </w:r>
      <w:proofErr w:type="spellStart"/>
      <w:r w:rsidRPr="00046AFC">
        <w:rPr>
          <w:rFonts w:asciiTheme="minorHAnsi" w:hAnsiTheme="minorHAnsi" w:cstheme="minorHAnsi"/>
          <w:sz w:val="20"/>
          <w:lang w:val="gl-ES"/>
        </w:rPr>
        <w:t>ingresarlo</w:t>
      </w:r>
      <w:proofErr w:type="spellEnd"/>
      <w:r w:rsidRPr="00046AFC">
        <w:rPr>
          <w:rFonts w:asciiTheme="minorHAnsi" w:hAnsiTheme="minorHAnsi" w:cstheme="minorHAnsi"/>
          <w:sz w:val="20"/>
          <w:lang w:val="gl-ES"/>
        </w:rPr>
        <w:t xml:space="preserve"> en un banco que le ofrece un 2,5 % de </w:t>
      </w:r>
      <w:proofErr w:type="spellStart"/>
      <w:r w:rsidRPr="00046AFC">
        <w:rPr>
          <w:rFonts w:asciiTheme="minorHAnsi" w:hAnsiTheme="minorHAnsi" w:cstheme="minorHAnsi"/>
          <w:sz w:val="20"/>
          <w:lang w:val="gl-ES"/>
        </w:rPr>
        <w:t>interés</w:t>
      </w:r>
      <w:proofErr w:type="spellEnd"/>
      <w:r w:rsidRPr="00046AFC">
        <w:rPr>
          <w:rFonts w:asciiTheme="minorHAnsi" w:hAnsiTheme="minorHAnsi" w:cstheme="minorHAnsi"/>
          <w:sz w:val="20"/>
          <w:lang w:val="gl-ES"/>
        </w:rPr>
        <w:t xml:space="preserve"> continuo mensual, es </w:t>
      </w:r>
      <w:proofErr w:type="spellStart"/>
      <w:r w:rsidRPr="00046AFC">
        <w:rPr>
          <w:rFonts w:asciiTheme="minorHAnsi" w:hAnsiTheme="minorHAnsi" w:cstheme="minorHAnsi"/>
          <w:sz w:val="20"/>
          <w:lang w:val="gl-ES"/>
        </w:rPr>
        <w:t>decir</w:t>
      </w:r>
      <w:proofErr w:type="spellEnd"/>
      <w:r w:rsidRPr="00046AFC">
        <w:rPr>
          <w:rFonts w:asciiTheme="minorHAnsi" w:hAnsiTheme="minorHAnsi" w:cstheme="minorHAnsi"/>
          <w:sz w:val="20"/>
          <w:lang w:val="gl-ES"/>
        </w:rPr>
        <w:t xml:space="preserve"> que cada mes se incrementa </w:t>
      </w:r>
      <w:proofErr w:type="spellStart"/>
      <w:r w:rsidRPr="00046AFC">
        <w:rPr>
          <w:rFonts w:asciiTheme="minorHAnsi" w:hAnsiTheme="minorHAnsi" w:cstheme="minorHAnsi"/>
          <w:sz w:val="20"/>
          <w:lang w:val="gl-ES"/>
        </w:rPr>
        <w:t>su</w:t>
      </w:r>
      <w:proofErr w:type="spellEnd"/>
      <w:r w:rsidRPr="00046AFC">
        <w:rPr>
          <w:rFonts w:asciiTheme="minorHAnsi" w:hAnsiTheme="minorHAnsi" w:cstheme="minorHAnsi"/>
          <w:sz w:val="20"/>
          <w:lang w:val="gl-ES"/>
        </w:rPr>
        <w:t xml:space="preserve"> </w:t>
      </w:r>
      <w:proofErr w:type="spellStart"/>
      <w:r w:rsidRPr="00046AFC">
        <w:rPr>
          <w:rFonts w:asciiTheme="minorHAnsi" w:hAnsiTheme="minorHAnsi" w:cstheme="minorHAnsi"/>
          <w:sz w:val="20"/>
          <w:lang w:val="gl-ES"/>
        </w:rPr>
        <w:t>dinero</w:t>
      </w:r>
      <w:proofErr w:type="spellEnd"/>
      <w:r w:rsidRPr="00046AFC">
        <w:rPr>
          <w:rFonts w:asciiTheme="minorHAnsi" w:hAnsiTheme="minorHAnsi" w:cstheme="minorHAnsi"/>
          <w:sz w:val="20"/>
          <w:lang w:val="gl-ES"/>
        </w:rPr>
        <w:t xml:space="preserve"> y se le aplica el %. Si </w:t>
      </w:r>
      <w:proofErr w:type="spellStart"/>
      <w:r w:rsidRPr="00046AFC">
        <w:rPr>
          <w:rFonts w:asciiTheme="minorHAnsi" w:hAnsiTheme="minorHAnsi" w:cstheme="minorHAnsi"/>
          <w:sz w:val="20"/>
          <w:lang w:val="gl-ES"/>
        </w:rPr>
        <w:t>todavía</w:t>
      </w:r>
      <w:proofErr w:type="spellEnd"/>
      <w:r w:rsidRPr="00046AFC">
        <w:rPr>
          <w:rFonts w:asciiTheme="minorHAnsi" w:hAnsiTheme="minorHAnsi" w:cstheme="minorHAnsi"/>
          <w:sz w:val="20"/>
          <w:lang w:val="gl-ES"/>
        </w:rPr>
        <w:t xml:space="preserve"> faltan 15 meses para el </w:t>
      </w:r>
      <w:proofErr w:type="spellStart"/>
      <w:r w:rsidRPr="00046AFC">
        <w:rPr>
          <w:rFonts w:asciiTheme="minorHAnsi" w:hAnsiTheme="minorHAnsi" w:cstheme="minorHAnsi"/>
          <w:sz w:val="20"/>
          <w:lang w:val="gl-ES"/>
        </w:rPr>
        <w:t>viaje</w:t>
      </w:r>
      <w:proofErr w:type="spellEnd"/>
      <w:r w:rsidRPr="00046AFC">
        <w:rPr>
          <w:rFonts w:asciiTheme="minorHAnsi" w:hAnsiTheme="minorHAnsi" w:cstheme="minorHAnsi"/>
          <w:sz w:val="20"/>
          <w:lang w:val="gl-ES"/>
        </w:rPr>
        <w:t xml:space="preserve">, ¿cuanto </w:t>
      </w:r>
      <w:proofErr w:type="spellStart"/>
      <w:r w:rsidRPr="00046AFC">
        <w:rPr>
          <w:rFonts w:asciiTheme="minorHAnsi" w:hAnsiTheme="minorHAnsi" w:cstheme="minorHAnsi"/>
          <w:sz w:val="20"/>
          <w:lang w:val="gl-ES"/>
        </w:rPr>
        <w:t>dinerotendrá</w:t>
      </w:r>
      <w:proofErr w:type="spellEnd"/>
      <w:r w:rsidRPr="00046AFC">
        <w:rPr>
          <w:rFonts w:asciiTheme="minorHAnsi" w:hAnsiTheme="minorHAnsi" w:cstheme="minorHAnsi"/>
          <w:sz w:val="20"/>
          <w:lang w:val="gl-ES"/>
        </w:rPr>
        <w:t xml:space="preserve"> para </w:t>
      </w:r>
      <w:proofErr w:type="spellStart"/>
      <w:r w:rsidRPr="00046AFC">
        <w:rPr>
          <w:rFonts w:asciiTheme="minorHAnsi" w:hAnsiTheme="minorHAnsi" w:cstheme="minorHAnsi"/>
          <w:sz w:val="20"/>
          <w:lang w:val="gl-ES"/>
        </w:rPr>
        <w:t>entonces?</w:t>
      </w:r>
      <w:r w:rsidRPr="00046AFC">
        <w:rPr>
          <w:rFonts w:asciiTheme="minorHAnsi" w:hAnsiTheme="minorHAnsi" w:cstheme="minorHAnsi"/>
          <w:sz w:val="20"/>
          <w:bdr w:val="single" w:sz="4" w:space="0" w:color="auto"/>
          <w:lang w:val="gl-ES"/>
        </w:rPr>
        <w:t>Sol</w:t>
      </w:r>
      <w:proofErr w:type="spellEnd"/>
      <w:r w:rsidRPr="00046AFC">
        <w:rPr>
          <w:rFonts w:asciiTheme="minorHAnsi" w:hAnsiTheme="minorHAnsi" w:cstheme="minorHAnsi"/>
          <w:sz w:val="20"/>
          <w:bdr w:val="single" w:sz="4" w:space="0" w:color="auto"/>
          <w:lang w:val="gl-ES"/>
        </w:rPr>
        <w:t>: a</w:t>
      </w:r>
      <w:r w:rsidRPr="00046AFC">
        <w:rPr>
          <w:rFonts w:asciiTheme="minorHAnsi" w:hAnsiTheme="minorHAnsi" w:cstheme="minorHAnsi"/>
          <w:sz w:val="20"/>
          <w:bdr w:val="single" w:sz="4" w:space="0" w:color="auto"/>
          <w:vertAlign w:val="subscript"/>
          <w:lang w:val="gl-ES"/>
        </w:rPr>
        <w:t>13</w:t>
      </w:r>
      <w:r w:rsidRPr="00046AFC">
        <w:rPr>
          <w:rFonts w:asciiTheme="minorHAnsi" w:hAnsiTheme="minorHAnsi" w:cstheme="minorHAnsi"/>
          <w:sz w:val="20"/>
          <w:bdr w:val="single" w:sz="4" w:space="0" w:color="auto"/>
          <w:lang w:val="gl-ES"/>
        </w:rPr>
        <w:t>=724,14€</w:t>
      </w:r>
    </w:p>
    <w:p w14:paraId="1F4E4DF2" w14:textId="77777777" w:rsidR="00035D3E" w:rsidRDefault="00035D3E" w:rsidP="00CD02BB">
      <w:pPr>
        <w:spacing w:before="120" w:after="120"/>
        <w:sectPr w:rsidR="00035D3E" w:rsidSect="007751CF">
          <w:headerReference w:type="default" r:id="rId293"/>
          <w:pgSz w:w="11900" w:h="16840"/>
          <w:pgMar w:top="1966" w:right="720" w:bottom="720" w:left="720" w:header="708" w:footer="708" w:gutter="0"/>
          <w:cols w:space="708"/>
          <w:docGrid w:linePitch="360"/>
        </w:sectPr>
      </w:pPr>
    </w:p>
    <w:p w14:paraId="1A110BBE" w14:textId="77777777" w:rsidR="00AD7762" w:rsidRDefault="00AD7762"/>
    <w:p w14:paraId="1AFC2ECC" w14:textId="77777777" w:rsidR="00764538" w:rsidRDefault="00764538" w:rsidP="00AD7762">
      <w:pPr>
        <w:spacing w:after="120"/>
        <w:jc w:val="center"/>
        <w:rPr>
          <w:b/>
          <w:sz w:val="32"/>
        </w:rPr>
        <w:sectPr w:rsidR="00764538" w:rsidSect="007751CF">
          <w:headerReference w:type="default" r:id="rId294"/>
          <w:pgSz w:w="11900" w:h="16840"/>
          <w:pgMar w:top="1966" w:right="720" w:bottom="720" w:left="720" w:header="708" w:footer="708" w:gutter="0"/>
          <w:cols w:space="708"/>
          <w:docGrid w:linePitch="360"/>
        </w:sectPr>
      </w:pPr>
    </w:p>
    <w:p w14:paraId="2F4FCEEF" w14:textId="5885EA06" w:rsidR="00EE0B6F" w:rsidRDefault="00EE0B6F">
      <w:pPr>
        <w:rPr>
          <w:bCs/>
          <w:sz w:val="32"/>
        </w:rPr>
      </w:pPr>
      <w:r>
        <w:rPr>
          <w:bCs/>
          <w:sz w:val="32"/>
        </w:rPr>
        <w:br w:type="page"/>
      </w:r>
    </w:p>
    <w:p w14:paraId="246FCCCF" w14:textId="77777777" w:rsidR="00F77FD1" w:rsidRPr="00EE0B6F" w:rsidRDefault="00F77FD1" w:rsidP="00EE0B6F">
      <w:pPr>
        <w:spacing w:after="120"/>
        <w:jc w:val="both"/>
        <w:rPr>
          <w:bCs/>
          <w:sz w:val="32"/>
        </w:rPr>
        <w:sectPr w:rsidR="00F77FD1" w:rsidRPr="00EE0B6F" w:rsidSect="00764538">
          <w:headerReference w:type="default" r:id="rId295"/>
          <w:type w:val="continuous"/>
          <w:pgSz w:w="11900" w:h="16840"/>
          <w:pgMar w:top="1966" w:right="720" w:bottom="720" w:left="720" w:header="708" w:footer="708" w:gutter="0"/>
          <w:cols w:space="708"/>
          <w:docGrid w:linePitch="360"/>
        </w:sectPr>
      </w:pPr>
    </w:p>
    <w:p w14:paraId="3FD16279" w14:textId="77777777" w:rsidR="00E02082" w:rsidRPr="00E02082" w:rsidRDefault="00E02082">
      <w:pPr>
        <w:rPr>
          <w:rFonts w:asciiTheme="minorHAnsi" w:hAnsiTheme="minorHAnsi" w:cstheme="minorHAnsi"/>
        </w:rPr>
        <w:sectPr w:rsidR="00E02082" w:rsidRPr="00E02082" w:rsidSect="00764538">
          <w:headerReference w:type="default" r:id="rId296"/>
          <w:type w:val="continuous"/>
          <w:pgSz w:w="11900" w:h="16840"/>
          <w:pgMar w:top="1966" w:right="720" w:bottom="720" w:left="720" w:header="708" w:footer="708" w:gutter="0"/>
          <w:cols w:space="708"/>
          <w:docGrid w:linePitch="360"/>
        </w:sectPr>
      </w:pPr>
    </w:p>
    <w:p w14:paraId="456A7A24" w14:textId="49CCA1F0" w:rsidR="00B17071" w:rsidRDefault="00B17071">
      <w:pPr>
        <w:rPr>
          <w:rFonts w:asciiTheme="minorHAnsi" w:hAnsiTheme="minorHAnsi" w:cstheme="minorHAnsi"/>
        </w:rPr>
      </w:pPr>
      <w:r>
        <w:rPr>
          <w:rFonts w:asciiTheme="minorHAnsi" w:hAnsiTheme="minorHAnsi" w:cstheme="minorHAnsi"/>
        </w:rPr>
        <w:lastRenderedPageBreak/>
        <w:br w:type="page"/>
      </w:r>
    </w:p>
    <w:p w14:paraId="4A6D50F3" w14:textId="5EC74F2B" w:rsidR="00B17071" w:rsidRDefault="00B17071">
      <w:pPr>
        <w:rPr>
          <w:rFonts w:asciiTheme="minorHAnsi" w:hAnsiTheme="minorHAnsi" w:cstheme="minorHAnsi"/>
        </w:rPr>
      </w:pPr>
      <w:r>
        <w:rPr>
          <w:rFonts w:asciiTheme="minorHAnsi" w:hAnsiTheme="minorHAnsi" w:cstheme="minorHAnsi"/>
        </w:rPr>
        <w:lastRenderedPageBreak/>
        <w:br w:type="page"/>
      </w:r>
    </w:p>
    <w:p w14:paraId="1F351D1C" w14:textId="53AA71A5" w:rsidR="00B17071" w:rsidRDefault="00B17071">
      <w:pPr>
        <w:rPr>
          <w:rFonts w:asciiTheme="minorHAnsi" w:hAnsiTheme="minorHAnsi" w:cstheme="minorHAnsi"/>
        </w:rPr>
      </w:pPr>
      <w:r>
        <w:rPr>
          <w:rFonts w:asciiTheme="minorHAnsi" w:hAnsiTheme="minorHAnsi" w:cstheme="minorHAnsi"/>
        </w:rPr>
        <w:lastRenderedPageBreak/>
        <w:br w:type="page"/>
      </w:r>
    </w:p>
    <w:p w14:paraId="4CD6A2CE" w14:textId="613086D6" w:rsidR="00B17071" w:rsidRDefault="00B17071">
      <w:pPr>
        <w:rPr>
          <w:rFonts w:asciiTheme="minorHAnsi" w:hAnsiTheme="minorHAnsi" w:cstheme="minorHAnsi"/>
        </w:rPr>
      </w:pPr>
      <w:r>
        <w:rPr>
          <w:rFonts w:asciiTheme="minorHAnsi" w:hAnsiTheme="minorHAnsi" w:cstheme="minorHAnsi"/>
        </w:rPr>
        <w:lastRenderedPageBreak/>
        <w:br w:type="page"/>
      </w:r>
    </w:p>
    <w:p w14:paraId="1DB19CF5" w14:textId="41DF14FB" w:rsidR="00B17071" w:rsidRDefault="00B17071">
      <w:pPr>
        <w:rPr>
          <w:rFonts w:asciiTheme="minorHAnsi" w:hAnsiTheme="minorHAnsi" w:cstheme="minorHAnsi"/>
        </w:rPr>
      </w:pPr>
      <w:r>
        <w:rPr>
          <w:rFonts w:asciiTheme="minorHAnsi" w:hAnsiTheme="minorHAnsi" w:cstheme="minorHAnsi"/>
        </w:rPr>
        <w:lastRenderedPageBreak/>
        <w:br w:type="page"/>
      </w:r>
    </w:p>
    <w:p w14:paraId="2634C0F2" w14:textId="50DABCA2" w:rsidR="00B17071" w:rsidRDefault="00B17071">
      <w:pPr>
        <w:rPr>
          <w:rFonts w:asciiTheme="minorHAnsi" w:hAnsiTheme="minorHAnsi" w:cstheme="minorHAnsi"/>
        </w:rPr>
      </w:pPr>
      <w:r>
        <w:rPr>
          <w:rFonts w:asciiTheme="minorHAnsi" w:hAnsiTheme="minorHAnsi" w:cstheme="minorHAnsi"/>
        </w:rPr>
        <w:lastRenderedPageBreak/>
        <w:br w:type="page"/>
      </w:r>
    </w:p>
    <w:p w14:paraId="72837FF2" w14:textId="39D052BD" w:rsidR="00B17071" w:rsidRDefault="00B17071">
      <w:pPr>
        <w:rPr>
          <w:rFonts w:asciiTheme="minorHAnsi" w:hAnsiTheme="minorHAnsi" w:cstheme="minorHAnsi"/>
        </w:rPr>
      </w:pPr>
      <w:r>
        <w:rPr>
          <w:rFonts w:asciiTheme="minorHAnsi" w:hAnsiTheme="minorHAnsi" w:cstheme="minorHAnsi"/>
        </w:rPr>
        <w:lastRenderedPageBreak/>
        <w:br w:type="page"/>
      </w:r>
    </w:p>
    <w:p w14:paraId="0802DED3" w14:textId="712B0709" w:rsidR="00B17071" w:rsidRDefault="00B17071">
      <w:pPr>
        <w:rPr>
          <w:rFonts w:asciiTheme="minorHAnsi" w:hAnsiTheme="minorHAnsi" w:cstheme="minorHAnsi"/>
        </w:rPr>
      </w:pPr>
      <w:r>
        <w:rPr>
          <w:rFonts w:asciiTheme="minorHAnsi" w:hAnsiTheme="minorHAnsi" w:cstheme="minorHAnsi"/>
        </w:rPr>
        <w:lastRenderedPageBreak/>
        <w:br w:type="page"/>
      </w:r>
    </w:p>
    <w:p w14:paraId="1AB9E1ED" w14:textId="681D0C19" w:rsidR="00B17071" w:rsidRDefault="00B17071">
      <w:pPr>
        <w:rPr>
          <w:rFonts w:asciiTheme="minorHAnsi" w:hAnsiTheme="minorHAnsi" w:cstheme="minorHAnsi"/>
        </w:rPr>
      </w:pPr>
      <w:r>
        <w:rPr>
          <w:rFonts w:asciiTheme="minorHAnsi" w:hAnsiTheme="minorHAnsi" w:cstheme="minorHAnsi"/>
        </w:rPr>
        <w:lastRenderedPageBreak/>
        <w:br w:type="page"/>
      </w:r>
    </w:p>
    <w:p w14:paraId="3D661477" w14:textId="102BFCF7" w:rsidR="00B17071" w:rsidRDefault="00B17071">
      <w:pPr>
        <w:rPr>
          <w:rFonts w:asciiTheme="minorHAnsi" w:hAnsiTheme="minorHAnsi" w:cstheme="minorHAnsi"/>
        </w:rPr>
      </w:pPr>
      <w:r>
        <w:rPr>
          <w:rFonts w:asciiTheme="minorHAnsi" w:hAnsiTheme="minorHAnsi" w:cstheme="minorHAnsi"/>
        </w:rPr>
        <w:lastRenderedPageBreak/>
        <w:br w:type="page"/>
      </w:r>
    </w:p>
    <w:p w14:paraId="02943A25" w14:textId="0B874994" w:rsidR="00B17071" w:rsidRDefault="00B17071">
      <w:pPr>
        <w:rPr>
          <w:rFonts w:asciiTheme="minorHAnsi" w:hAnsiTheme="minorHAnsi" w:cstheme="minorHAnsi"/>
        </w:rPr>
      </w:pPr>
      <w:r>
        <w:rPr>
          <w:rFonts w:asciiTheme="minorHAnsi" w:hAnsiTheme="minorHAnsi" w:cstheme="minorHAnsi"/>
        </w:rPr>
        <w:lastRenderedPageBreak/>
        <w:br w:type="page"/>
      </w:r>
    </w:p>
    <w:p w14:paraId="601E65B8" w14:textId="09312219" w:rsidR="00B17071" w:rsidRDefault="00B17071">
      <w:pPr>
        <w:rPr>
          <w:rFonts w:asciiTheme="minorHAnsi" w:hAnsiTheme="minorHAnsi" w:cstheme="minorHAnsi"/>
        </w:rPr>
      </w:pPr>
      <w:r>
        <w:rPr>
          <w:rFonts w:asciiTheme="minorHAnsi" w:hAnsiTheme="minorHAnsi" w:cstheme="minorHAnsi"/>
        </w:rPr>
        <w:lastRenderedPageBreak/>
        <w:br w:type="page"/>
      </w:r>
    </w:p>
    <w:p w14:paraId="3CF5D09B" w14:textId="3D5094A3" w:rsidR="00B17071" w:rsidRDefault="00B17071">
      <w:pPr>
        <w:rPr>
          <w:rFonts w:asciiTheme="minorHAnsi" w:hAnsiTheme="minorHAnsi" w:cstheme="minorHAnsi"/>
        </w:rPr>
      </w:pPr>
      <w:r>
        <w:rPr>
          <w:rFonts w:asciiTheme="minorHAnsi" w:hAnsiTheme="minorHAnsi" w:cstheme="minorHAnsi"/>
        </w:rPr>
        <w:lastRenderedPageBreak/>
        <w:br w:type="page"/>
      </w:r>
    </w:p>
    <w:p w14:paraId="5763123F" w14:textId="0EBFDD59" w:rsidR="00B17071" w:rsidRDefault="00B17071">
      <w:pPr>
        <w:rPr>
          <w:rFonts w:asciiTheme="minorHAnsi" w:hAnsiTheme="minorHAnsi" w:cstheme="minorHAnsi"/>
        </w:rPr>
      </w:pPr>
      <w:r>
        <w:rPr>
          <w:rFonts w:asciiTheme="minorHAnsi" w:hAnsiTheme="minorHAnsi" w:cstheme="minorHAnsi"/>
        </w:rPr>
        <w:lastRenderedPageBreak/>
        <w:br w:type="page"/>
      </w:r>
    </w:p>
    <w:p w14:paraId="719B465E" w14:textId="6CE77656" w:rsidR="00B17071" w:rsidRDefault="00B17071">
      <w:pPr>
        <w:rPr>
          <w:rFonts w:asciiTheme="minorHAnsi" w:hAnsiTheme="minorHAnsi" w:cstheme="minorHAnsi"/>
        </w:rPr>
      </w:pPr>
      <w:r>
        <w:rPr>
          <w:rFonts w:asciiTheme="minorHAnsi" w:hAnsiTheme="minorHAnsi" w:cstheme="minorHAnsi"/>
        </w:rPr>
        <w:lastRenderedPageBreak/>
        <w:br w:type="page"/>
      </w:r>
    </w:p>
    <w:p w14:paraId="06B3BA8E" w14:textId="3808900F" w:rsidR="00B17071" w:rsidRDefault="00B17071">
      <w:pPr>
        <w:rPr>
          <w:rFonts w:asciiTheme="minorHAnsi" w:hAnsiTheme="minorHAnsi" w:cstheme="minorHAnsi"/>
        </w:rPr>
      </w:pPr>
      <w:r>
        <w:rPr>
          <w:rFonts w:asciiTheme="minorHAnsi" w:hAnsiTheme="minorHAnsi" w:cstheme="minorHAnsi"/>
        </w:rPr>
        <w:lastRenderedPageBreak/>
        <w:br w:type="page"/>
      </w:r>
    </w:p>
    <w:p w14:paraId="3B8B6B50" w14:textId="6EA0AA0F" w:rsidR="00B17071" w:rsidRDefault="00B17071">
      <w:pPr>
        <w:rPr>
          <w:rFonts w:asciiTheme="minorHAnsi" w:hAnsiTheme="minorHAnsi" w:cstheme="minorHAnsi"/>
        </w:rPr>
      </w:pPr>
      <w:r>
        <w:rPr>
          <w:rFonts w:asciiTheme="minorHAnsi" w:hAnsiTheme="minorHAnsi" w:cstheme="minorHAnsi"/>
        </w:rPr>
        <w:lastRenderedPageBreak/>
        <w:br w:type="page"/>
      </w:r>
    </w:p>
    <w:p w14:paraId="24A90506" w14:textId="77777777" w:rsidR="000E6766" w:rsidRPr="000976AC" w:rsidRDefault="000E6766" w:rsidP="00DF4068">
      <w:pPr>
        <w:spacing w:after="120"/>
        <w:jc w:val="center"/>
        <w:rPr>
          <w:rFonts w:asciiTheme="minorHAnsi" w:hAnsiTheme="minorHAnsi" w:cstheme="minorHAnsi"/>
        </w:rPr>
      </w:pPr>
    </w:p>
    <w:sectPr w:rsidR="000E6766" w:rsidRPr="000976AC" w:rsidSect="007751CF">
      <w:headerReference w:type="default" r:id="rId297"/>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6989F1" w14:textId="77777777" w:rsidR="00D655B8" w:rsidRDefault="00D655B8" w:rsidP="002A7523">
      <w:r>
        <w:separator/>
      </w:r>
    </w:p>
  </w:endnote>
  <w:endnote w:type="continuationSeparator" w:id="0">
    <w:p w14:paraId="634ED176" w14:textId="77777777" w:rsidR="00D655B8" w:rsidRDefault="00D655B8"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20B0604020202020204"/>
    <w:charset w:val="00"/>
    <w:family w:val="auto"/>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ouvenirLtBT">
    <w:altName w:val="Cambria"/>
    <w:panose1 w:val="020B0604020202020204"/>
    <w:charset w:val="00"/>
    <w:family w:val="roman"/>
    <w:notTrueType/>
    <w:pitch w:val="default"/>
  </w:font>
  <w:font w:name="Souvenir Light BT">
    <w:altName w:val="Cambria"/>
    <w:panose1 w:val="020B0604020202020204"/>
    <w:charset w:val="00"/>
    <w:family w:val="roman"/>
    <w:notTrueType/>
    <w:pitch w:val="default"/>
  </w:font>
  <w:font w:name="SymbolMT">
    <w:altName w:val="Arial Unicode M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alibri (Cuerpo)">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6C95C" w14:textId="77777777" w:rsidR="00F5617D" w:rsidRDefault="00F5617D"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14:anchorId="3787A53F" wp14:editId="69DB38CD">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88152B" w14:textId="77777777" w:rsidR="00D655B8" w:rsidRDefault="00D655B8" w:rsidP="002A7523">
      <w:r>
        <w:separator/>
      </w:r>
    </w:p>
  </w:footnote>
  <w:footnote w:type="continuationSeparator" w:id="0">
    <w:p w14:paraId="4062681B" w14:textId="77777777" w:rsidR="00D655B8" w:rsidRDefault="00D655B8"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14826"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37BF6DC3" wp14:editId="45E292B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2023CEF3" wp14:editId="18C710E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27E0327B" wp14:editId="5EFD53E0">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979917A"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57CECD96" w14:textId="77777777" w:rsidR="00F5617D" w:rsidRPr="00370284" w:rsidRDefault="00F5617D"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94C1F" w14:textId="7063FC9D"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A991E33" wp14:editId="1F28674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C0F56C6" wp14:editId="2380E26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227AD959" wp14:editId="5DF0E0D4">
          <wp:simplePos x="0" y="0"/>
          <wp:positionH relativeFrom="column">
            <wp:posOffset>-467360</wp:posOffset>
          </wp:positionH>
          <wp:positionV relativeFrom="paragraph">
            <wp:posOffset>-457835</wp:posOffset>
          </wp:positionV>
          <wp:extent cx="7771130" cy="1647825"/>
          <wp:effectExtent l="0" t="0" r="1270" b="3175"/>
          <wp:wrapNone/>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81333E">
      <w:rPr>
        <w:rFonts w:ascii="Arial Narrow" w:hAnsi="Arial Narrow"/>
        <w:b/>
        <w:color w:val="000000" w:themeColor="text1"/>
        <w:sz w:val="20"/>
        <w:szCs w:val="20"/>
      </w:rPr>
      <w:t>8</w:t>
    </w:r>
    <w:r>
      <w:rPr>
        <w:rFonts w:ascii="Arial Narrow" w:hAnsi="Arial Narrow"/>
        <w:b/>
        <w:color w:val="000000" w:themeColor="text1"/>
        <w:sz w:val="20"/>
        <w:szCs w:val="20"/>
      </w:rPr>
      <w:t>. Problemas aritméticos.</w:t>
    </w:r>
    <w:r w:rsidRPr="000B2D06">
      <w:rPr>
        <w:rFonts w:ascii="Arial Narrow" w:hAnsi="Arial Narrow"/>
        <w:b/>
        <w:color w:val="000000" w:themeColor="text1"/>
        <w:sz w:val="20"/>
        <w:szCs w:val="20"/>
      </w:rPr>
      <w:br/>
    </w:r>
  </w:p>
  <w:p w14:paraId="3FBA25BE"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6346B3C0" w14:textId="77777777" w:rsidR="00F5617D" w:rsidRPr="00370284" w:rsidRDefault="00F5617D" w:rsidP="00370284">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8FE6" w14:textId="05E17C9D"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CEE1960" wp14:editId="55507B7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0B9CC31F" wp14:editId="17F635A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5B754D1D" wp14:editId="3E1C3EA2">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CC63E8">
      <w:rPr>
        <w:rFonts w:ascii="Arial Narrow" w:hAnsi="Arial Narrow"/>
        <w:b/>
        <w:color w:val="000000" w:themeColor="text1"/>
        <w:sz w:val="20"/>
        <w:szCs w:val="20"/>
      </w:rPr>
      <w:t>9</w:t>
    </w:r>
    <w:r>
      <w:rPr>
        <w:rFonts w:ascii="Arial Narrow" w:hAnsi="Arial Narrow"/>
        <w:b/>
        <w:color w:val="000000" w:themeColor="text1"/>
        <w:sz w:val="20"/>
        <w:szCs w:val="20"/>
      </w:rPr>
      <w:t>. Sucesiones</w:t>
    </w:r>
    <w:r w:rsidRPr="000B2D06">
      <w:rPr>
        <w:rFonts w:ascii="Arial Narrow" w:hAnsi="Arial Narrow"/>
        <w:b/>
        <w:color w:val="000000" w:themeColor="text1"/>
        <w:sz w:val="20"/>
        <w:szCs w:val="20"/>
      </w:rPr>
      <w:br/>
    </w:r>
  </w:p>
  <w:p w14:paraId="15A35B53"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6F340CA" w14:textId="77777777" w:rsidR="00F5617D" w:rsidRPr="00370284" w:rsidRDefault="00F5617D" w:rsidP="00370284">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3579E"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5C9B924F" wp14:editId="5748C92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1E599897" wp14:editId="6E3F8DE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733C7D6" wp14:editId="38862C64">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Lenguaje algebraico. Ecuaciones.</w:t>
    </w:r>
    <w:r w:rsidRPr="000B2D06">
      <w:rPr>
        <w:rFonts w:ascii="Arial Narrow" w:hAnsi="Arial Narrow"/>
        <w:b/>
        <w:color w:val="000000" w:themeColor="text1"/>
        <w:sz w:val="20"/>
        <w:szCs w:val="20"/>
      </w:rPr>
      <w:br/>
    </w:r>
  </w:p>
  <w:p w14:paraId="1E853712"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779E6BE0" w14:textId="77777777" w:rsidR="00F5617D" w:rsidRPr="00370284" w:rsidRDefault="00F5617D" w:rsidP="00370284">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CA73D"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0E61D564" wp14:editId="5A4427B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3B518F0" wp14:editId="558A672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39A45DAC" wp14:editId="71AA57CA">
          <wp:simplePos x="0" y="0"/>
          <wp:positionH relativeFrom="column">
            <wp:posOffset>-467360</wp:posOffset>
          </wp:positionH>
          <wp:positionV relativeFrom="paragraph">
            <wp:posOffset>-457835</wp:posOffset>
          </wp:positionV>
          <wp:extent cx="7771130" cy="1647825"/>
          <wp:effectExtent l="0" t="0" r="1270" b="3175"/>
          <wp:wrapNone/>
          <wp:docPr id="30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Lenguaje algebraico. Ecuaciones.</w:t>
    </w:r>
    <w:r w:rsidRPr="000B2D06">
      <w:rPr>
        <w:rFonts w:ascii="Arial Narrow" w:hAnsi="Arial Narrow"/>
        <w:b/>
        <w:color w:val="000000" w:themeColor="text1"/>
        <w:sz w:val="20"/>
        <w:szCs w:val="20"/>
      </w:rPr>
      <w:br/>
    </w:r>
  </w:p>
  <w:p w14:paraId="6C988DF3"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38A855C" w14:textId="77777777" w:rsidR="00F5617D" w:rsidRPr="00370284" w:rsidRDefault="00F5617D" w:rsidP="00370284">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87412" w14:textId="6AAC86D6"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4800" behindDoc="1" locked="0" layoutInCell="1" allowOverlap="1" wp14:anchorId="1B975E36" wp14:editId="1905FCE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0" name="Imagen 6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3776" behindDoc="1" locked="0" layoutInCell="1" hidden="0" allowOverlap="1" wp14:anchorId="15C522F6" wp14:editId="46DAEB7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6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2752" behindDoc="1" locked="0" layoutInCell="1" allowOverlap="1" wp14:anchorId="5787311B" wp14:editId="7873B797">
          <wp:simplePos x="0" y="0"/>
          <wp:positionH relativeFrom="column">
            <wp:posOffset>-467360</wp:posOffset>
          </wp:positionH>
          <wp:positionV relativeFrom="paragraph">
            <wp:posOffset>-457835</wp:posOffset>
          </wp:positionV>
          <wp:extent cx="7771130" cy="1647825"/>
          <wp:effectExtent l="0" t="0" r="1270" b="3175"/>
          <wp:wrapNone/>
          <wp:docPr id="696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Geometría plana</w:t>
    </w:r>
    <w:r w:rsidR="000F6C5F">
      <w:rPr>
        <w:rFonts w:ascii="Arial Narrow" w:hAnsi="Arial Narrow"/>
        <w:b/>
        <w:color w:val="000000" w:themeColor="text1"/>
        <w:sz w:val="20"/>
        <w:szCs w:val="20"/>
      </w:rPr>
      <w:t xml:space="preserve"> y en el espacio</w:t>
    </w:r>
    <w:r w:rsidRPr="000B2D06">
      <w:rPr>
        <w:rFonts w:ascii="Arial Narrow" w:hAnsi="Arial Narrow"/>
        <w:b/>
        <w:color w:val="000000" w:themeColor="text1"/>
        <w:sz w:val="20"/>
        <w:szCs w:val="20"/>
      </w:rPr>
      <w:br/>
    </w:r>
  </w:p>
  <w:p w14:paraId="69B9C08F"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61D2EFB" w14:textId="77777777" w:rsidR="00F5617D" w:rsidRPr="00370284" w:rsidRDefault="00F5617D" w:rsidP="00370284">
    <w:pPr>
      <w:pStyle w:val="Encabezado"/>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0214B" w14:textId="1A805F16"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0A571372" wp14:editId="4991ABF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74801639" wp14:editId="70E1789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14DB8096" wp14:editId="43E0C499">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sidR="00B17071">
      <w:rPr>
        <w:rFonts w:ascii="Arial Narrow" w:hAnsi="Arial Narrow"/>
        <w:b/>
        <w:color w:val="000000" w:themeColor="text1"/>
        <w:sz w:val="20"/>
        <w:szCs w:val="20"/>
      </w:rPr>
      <w:t>Hojas en blanco para realizar actividades</w:t>
    </w:r>
    <w:r w:rsidRPr="000B2D06">
      <w:rPr>
        <w:rFonts w:ascii="Arial Narrow" w:hAnsi="Arial Narrow"/>
        <w:b/>
        <w:color w:val="000000" w:themeColor="text1"/>
        <w:sz w:val="20"/>
        <w:szCs w:val="20"/>
      </w:rPr>
      <w:br/>
    </w:r>
  </w:p>
  <w:p w14:paraId="133A0C98"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501EE99" w14:textId="77777777" w:rsidR="00F5617D" w:rsidRPr="00370284" w:rsidRDefault="00F5617D"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3436C" w14:textId="7777777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A1F054A" wp14:editId="331AA22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1FCC7E54" wp14:editId="0317182A">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5842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2806A6DA" wp14:editId="223BB764">
          <wp:simplePos x="0" y="0"/>
          <wp:positionH relativeFrom="column">
            <wp:posOffset>-467360</wp:posOffset>
          </wp:positionH>
          <wp:positionV relativeFrom="paragraph">
            <wp:posOffset>-457835</wp:posOffset>
          </wp:positionV>
          <wp:extent cx="7771130" cy="1647825"/>
          <wp:effectExtent l="0" t="0" r="1270" b="3175"/>
          <wp:wrapNone/>
          <wp:docPr id="584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4E6E5CED"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7AEFD001" w14:textId="77777777" w:rsidR="00F5617D" w:rsidRPr="00370284" w:rsidRDefault="00F5617D"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26491" w14:textId="6897D215"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7CC272EF" wp14:editId="4AC0391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4" name="Imagen 6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4B5A90A7" wp14:editId="6C6C2F15">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87"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0D571F5C" wp14:editId="625AC118">
          <wp:simplePos x="0" y="0"/>
          <wp:positionH relativeFrom="column">
            <wp:posOffset>-467360</wp:posOffset>
          </wp:positionH>
          <wp:positionV relativeFrom="paragraph">
            <wp:posOffset>-457835</wp:posOffset>
          </wp:positionV>
          <wp:extent cx="7771130" cy="1647825"/>
          <wp:effectExtent l="0" t="0" r="1270" b="3175"/>
          <wp:wrapNone/>
          <wp:docPr id="696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1. </w:t>
    </w:r>
    <w:r w:rsidR="00FA0E37">
      <w:rPr>
        <w:rFonts w:ascii="Arial Narrow" w:hAnsi="Arial Narrow"/>
        <w:b/>
        <w:color w:val="000000" w:themeColor="text1"/>
        <w:sz w:val="20"/>
        <w:szCs w:val="20"/>
      </w:rPr>
      <w:t>Geometría plana y en el espacio</w:t>
    </w:r>
  </w:p>
  <w:p w14:paraId="5F48C7C5"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0624BA25" w14:textId="77777777" w:rsidR="00F5617D" w:rsidRPr="00370284" w:rsidRDefault="00F5617D"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7132B" w14:textId="3C825CBB" w:rsidR="00FA0E37" w:rsidRDefault="00FA0E37"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9376" behindDoc="1" locked="0" layoutInCell="1" allowOverlap="1" wp14:anchorId="046B5558" wp14:editId="24B5D47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264" name="Imagen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8352" behindDoc="1" locked="0" layoutInCell="1" hidden="0" allowOverlap="1" wp14:anchorId="6EA53F68" wp14:editId="547E78F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26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47328" behindDoc="1" locked="0" layoutInCell="1" allowOverlap="1" wp14:anchorId="12F42D4C" wp14:editId="3C7A769B">
          <wp:simplePos x="0" y="0"/>
          <wp:positionH relativeFrom="column">
            <wp:posOffset>-467360</wp:posOffset>
          </wp:positionH>
          <wp:positionV relativeFrom="paragraph">
            <wp:posOffset>-457835</wp:posOffset>
          </wp:positionV>
          <wp:extent cx="7771130" cy="1647825"/>
          <wp:effectExtent l="0" t="0" r="1270" b="3175"/>
          <wp:wrapNone/>
          <wp:docPr id="112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Funciones</w:t>
    </w:r>
  </w:p>
  <w:p w14:paraId="0AA75BAD" w14:textId="77777777" w:rsidR="00FA0E37" w:rsidRPr="000B2D06" w:rsidRDefault="00FA0E37"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5174AF06" w14:textId="77777777" w:rsidR="00FA0E37" w:rsidRPr="00370284" w:rsidRDefault="00FA0E37"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7FD91" w14:textId="246BFBFC"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1184" behindDoc="1" locked="0" layoutInCell="1" allowOverlap="1" wp14:anchorId="4EAEAA28" wp14:editId="1DC2A4B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3848" name="Imagen 3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0160" behindDoc="1" locked="0" layoutInCell="1" hidden="0" allowOverlap="1" wp14:anchorId="4F35AE56" wp14:editId="596DF96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4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9136" behindDoc="1" locked="0" layoutInCell="1" allowOverlap="1" wp14:anchorId="6B04B36F" wp14:editId="2E64A82E">
          <wp:simplePos x="0" y="0"/>
          <wp:positionH relativeFrom="column">
            <wp:posOffset>-467360</wp:posOffset>
          </wp:positionH>
          <wp:positionV relativeFrom="paragraph">
            <wp:posOffset>-457835</wp:posOffset>
          </wp:positionV>
          <wp:extent cx="7771130" cy="1647825"/>
          <wp:effectExtent l="0" t="0" r="1270" b="3175"/>
          <wp:wrapNone/>
          <wp:docPr id="696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D74097">
      <w:rPr>
        <w:rFonts w:ascii="Arial Narrow" w:hAnsi="Arial Narrow"/>
        <w:b/>
        <w:color w:val="000000" w:themeColor="text1"/>
        <w:sz w:val="20"/>
        <w:szCs w:val="20"/>
      </w:rPr>
      <w:t>3</w:t>
    </w:r>
    <w:r>
      <w:rPr>
        <w:rFonts w:ascii="Arial Narrow" w:hAnsi="Arial Narrow"/>
        <w:b/>
        <w:color w:val="000000" w:themeColor="text1"/>
        <w:sz w:val="20"/>
        <w:szCs w:val="20"/>
      </w:rPr>
      <w:t>. Probabilidad</w:t>
    </w:r>
  </w:p>
  <w:p w14:paraId="22579A37"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5C3F119" w14:textId="77777777" w:rsidR="00F5617D" w:rsidRPr="00370284" w:rsidRDefault="00F5617D"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9CCD6" w14:textId="778FE827"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45280" behindDoc="1" locked="0" layoutInCell="1" allowOverlap="1" wp14:anchorId="6694B41E" wp14:editId="71CEC0B5">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53" name="Imagen 6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44256" behindDoc="1" locked="0" layoutInCell="1" hidden="0" allowOverlap="1" wp14:anchorId="23C3C97B" wp14:editId="291532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5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43232" behindDoc="1" locked="0" layoutInCell="1" allowOverlap="1" wp14:anchorId="2D410DE9" wp14:editId="33BF7072">
          <wp:simplePos x="0" y="0"/>
          <wp:positionH relativeFrom="column">
            <wp:posOffset>-467360</wp:posOffset>
          </wp:positionH>
          <wp:positionV relativeFrom="paragraph">
            <wp:posOffset>-457835</wp:posOffset>
          </wp:positionV>
          <wp:extent cx="7771130" cy="1647825"/>
          <wp:effectExtent l="0" t="0" r="1270" b="3175"/>
          <wp:wrapNone/>
          <wp:docPr id="696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015655">
      <w:rPr>
        <w:rFonts w:ascii="Arial Narrow" w:hAnsi="Arial Narrow"/>
        <w:b/>
        <w:color w:val="000000" w:themeColor="text1"/>
        <w:sz w:val="20"/>
        <w:szCs w:val="20"/>
      </w:rPr>
      <w:t>4</w:t>
    </w:r>
    <w:r>
      <w:rPr>
        <w:rFonts w:ascii="Arial Narrow" w:hAnsi="Arial Narrow"/>
        <w:b/>
        <w:color w:val="000000" w:themeColor="text1"/>
        <w:sz w:val="20"/>
        <w:szCs w:val="20"/>
      </w:rPr>
      <w:t>. Estadística.</w:t>
    </w:r>
  </w:p>
  <w:p w14:paraId="1A6419CB"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0D3E3187" w14:textId="77777777" w:rsidR="00F5617D" w:rsidRPr="00370284" w:rsidRDefault="00F5617D"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9BE91" w14:textId="1C77BFE1" w:rsidR="00F5617D" w:rsidRDefault="00F5617D"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7088" behindDoc="1" locked="0" layoutInCell="1" allowOverlap="1" wp14:anchorId="5249A638" wp14:editId="6E7AA64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58424" name="Imagen 5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6064" behindDoc="1" locked="0" layoutInCell="1" hidden="0" allowOverlap="1" wp14:anchorId="72490BBD" wp14:editId="775442E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2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5040" behindDoc="1" locked="0" layoutInCell="1" allowOverlap="1" wp14:anchorId="769676E5" wp14:editId="055C2236">
          <wp:simplePos x="0" y="0"/>
          <wp:positionH relativeFrom="column">
            <wp:posOffset>-467360</wp:posOffset>
          </wp:positionH>
          <wp:positionV relativeFrom="paragraph">
            <wp:posOffset>-457835</wp:posOffset>
          </wp:positionV>
          <wp:extent cx="7771130" cy="1647825"/>
          <wp:effectExtent l="0" t="0" r="1270" b="3175"/>
          <wp:wrapNone/>
          <wp:docPr id="338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015655">
      <w:rPr>
        <w:rFonts w:ascii="Arial Narrow" w:hAnsi="Arial Narrow"/>
        <w:b/>
        <w:color w:val="000000" w:themeColor="text1"/>
        <w:sz w:val="20"/>
        <w:szCs w:val="20"/>
      </w:rPr>
      <w:t>5</w:t>
    </w:r>
    <w:r>
      <w:rPr>
        <w:rFonts w:ascii="Arial Narrow" w:hAnsi="Arial Narrow"/>
        <w:b/>
        <w:color w:val="000000" w:themeColor="text1"/>
        <w:sz w:val="20"/>
        <w:szCs w:val="20"/>
      </w:rPr>
      <w:t xml:space="preserve">. </w:t>
    </w:r>
    <w:r w:rsidR="00015655">
      <w:rPr>
        <w:rFonts w:ascii="Arial Narrow" w:hAnsi="Arial Narrow"/>
        <w:b/>
        <w:color w:val="000000" w:themeColor="text1"/>
        <w:sz w:val="20"/>
        <w:szCs w:val="20"/>
      </w:rPr>
      <w:t>Lenguaje algebraico. Ecuaciones.</w:t>
    </w:r>
  </w:p>
  <w:p w14:paraId="71708169" w14:textId="77777777" w:rsidR="00F5617D" w:rsidRPr="000B2D06" w:rsidRDefault="00F5617D"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042196F4" w14:textId="77777777" w:rsidR="00F5617D" w:rsidRPr="00370284" w:rsidRDefault="00F5617D"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662B2" w14:textId="677BCB24" w:rsidR="0081333E" w:rsidRDefault="0081333E"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57568" behindDoc="1" locked="0" layoutInCell="1" allowOverlap="1" wp14:anchorId="67676677" wp14:editId="04D2C9BC">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273" name="Imagen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56544" behindDoc="1" locked="0" layoutInCell="1" hidden="0" allowOverlap="1" wp14:anchorId="2591F75B" wp14:editId="6BCB318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27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55520" behindDoc="1" locked="0" layoutInCell="1" allowOverlap="1" wp14:anchorId="6D37EF38" wp14:editId="15E115D5">
          <wp:simplePos x="0" y="0"/>
          <wp:positionH relativeFrom="column">
            <wp:posOffset>-467360</wp:posOffset>
          </wp:positionH>
          <wp:positionV relativeFrom="paragraph">
            <wp:posOffset>-457835</wp:posOffset>
          </wp:positionV>
          <wp:extent cx="7771130" cy="1647825"/>
          <wp:effectExtent l="0" t="0" r="1270" b="3175"/>
          <wp:wrapNone/>
          <wp:docPr id="112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Sistemas.</w:t>
    </w:r>
  </w:p>
  <w:p w14:paraId="07551604" w14:textId="77777777" w:rsidR="0081333E" w:rsidRPr="000B2D06" w:rsidRDefault="0081333E"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663A58A4" w14:textId="77777777" w:rsidR="0081333E" w:rsidRPr="00370284" w:rsidRDefault="0081333E"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5A123" w14:textId="50C1A35B" w:rsidR="00015655" w:rsidRDefault="00015655"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53472" behindDoc="1" locked="0" layoutInCell="1" allowOverlap="1" wp14:anchorId="713CFCB3" wp14:editId="4BB74DB2">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52448" behindDoc="1" locked="0" layoutInCell="1" hidden="0" allowOverlap="1" wp14:anchorId="522C8A71" wp14:editId="11C7F6A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27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51424" behindDoc="1" locked="0" layoutInCell="1" allowOverlap="1" wp14:anchorId="3F4E4A32" wp14:editId="39813EB9">
          <wp:simplePos x="0" y="0"/>
          <wp:positionH relativeFrom="column">
            <wp:posOffset>-467360</wp:posOffset>
          </wp:positionH>
          <wp:positionV relativeFrom="paragraph">
            <wp:posOffset>-457835</wp:posOffset>
          </wp:positionV>
          <wp:extent cx="7771130" cy="1647825"/>
          <wp:effectExtent l="0" t="0" r="1270" b="3175"/>
          <wp:wrapNone/>
          <wp:docPr id="112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81333E">
      <w:rPr>
        <w:rFonts w:ascii="Arial Narrow" w:hAnsi="Arial Narrow"/>
        <w:b/>
        <w:color w:val="000000" w:themeColor="text1"/>
        <w:sz w:val="20"/>
        <w:szCs w:val="20"/>
      </w:rPr>
      <w:t>7</w:t>
    </w:r>
    <w:r>
      <w:rPr>
        <w:rFonts w:ascii="Arial Narrow" w:hAnsi="Arial Narrow"/>
        <w:b/>
        <w:color w:val="000000" w:themeColor="text1"/>
        <w:sz w:val="20"/>
        <w:szCs w:val="20"/>
      </w:rPr>
      <w:t>. Números reales</w:t>
    </w:r>
  </w:p>
  <w:p w14:paraId="5C43A3B7" w14:textId="77777777" w:rsidR="00015655" w:rsidRPr="000B2D06" w:rsidRDefault="00015655"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29EC81D1" w14:textId="77777777" w:rsidR="00015655" w:rsidRPr="00370284" w:rsidRDefault="00015655"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06F639AD"/>
    <w:multiLevelType w:val="hybridMultilevel"/>
    <w:tmpl w:val="E2D0091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70204AA"/>
    <w:multiLevelType w:val="hybridMultilevel"/>
    <w:tmpl w:val="32E28D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A1B600B"/>
    <w:multiLevelType w:val="multilevel"/>
    <w:tmpl w:val="A2FAE8D2"/>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30834AA"/>
    <w:multiLevelType w:val="multilevel"/>
    <w:tmpl w:val="55B8C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AF22D6"/>
    <w:multiLevelType w:val="hybridMultilevel"/>
    <w:tmpl w:val="BA8AE098"/>
    <w:lvl w:ilvl="0" w:tplc="23B88B34">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2F797DE4"/>
    <w:multiLevelType w:val="hybridMultilevel"/>
    <w:tmpl w:val="9292825A"/>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28E2239"/>
    <w:multiLevelType w:val="hybridMultilevel"/>
    <w:tmpl w:val="1D5CB5E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3291205A"/>
    <w:multiLevelType w:val="multilevel"/>
    <w:tmpl w:val="B3DA602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19" w15:restartNumberingAfterBreak="0">
    <w:nsid w:val="3DE65FAA"/>
    <w:multiLevelType w:val="hybridMultilevel"/>
    <w:tmpl w:val="1A2C73F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483973C5"/>
    <w:multiLevelType w:val="hybridMultilevel"/>
    <w:tmpl w:val="4CB6590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8BB77F6"/>
    <w:multiLevelType w:val="hybridMultilevel"/>
    <w:tmpl w:val="2D2E8DF6"/>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B5302A7"/>
    <w:multiLevelType w:val="hybridMultilevel"/>
    <w:tmpl w:val="94C2659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D3F2F6B"/>
    <w:multiLevelType w:val="hybridMultilevel"/>
    <w:tmpl w:val="FC4C95C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0C720DC"/>
    <w:multiLevelType w:val="hybridMultilevel"/>
    <w:tmpl w:val="BB58CD4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53547904"/>
    <w:multiLevelType w:val="hybridMultilevel"/>
    <w:tmpl w:val="D2EC2CE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5F4B00B6"/>
    <w:multiLevelType w:val="hybridMultilevel"/>
    <w:tmpl w:val="BCDAA61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1"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70C74CCB"/>
    <w:multiLevelType w:val="hybridMultilevel"/>
    <w:tmpl w:val="B552A108"/>
    <w:lvl w:ilvl="0" w:tplc="FFFFFFFF">
      <w:start w:val="1"/>
      <w:numFmt w:val="decimal"/>
      <w:lvlText w:val="%1."/>
      <w:lvlJc w:val="left"/>
      <w:pPr>
        <w:ind w:left="720" w:hanging="360"/>
      </w:pPr>
      <w:rPr>
        <w:rFonts w:asciiTheme="minorHAnsi" w:hAnsiTheme="minorHAnsi"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7EBD64AE"/>
    <w:multiLevelType w:val="hybridMultilevel"/>
    <w:tmpl w:val="0ADA886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1475023165">
    <w:abstractNumId w:val="34"/>
  </w:num>
  <w:num w:numId="2" w16cid:durableId="1621257720">
    <w:abstractNumId w:val="21"/>
  </w:num>
  <w:num w:numId="3" w16cid:durableId="1397781044">
    <w:abstractNumId w:val="13"/>
  </w:num>
  <w:num w:numId="4" w16cid:durableId="804850962">
    <w:abstractNumId w:val="26"/>
  </w:num>
  <w:num w:numId="5" w16cid:durableId="812256336">
    <w:abstractNumId w:val="30"/>
  </w:num>
  <w:num w:numId="6" w16cid:durableId="877012189">
    <w:abstractNumId w:val="3"/>
  </w:num>
  <w:num w:numId="7" w16cid:durableId="292833429">
    <w:abstractNumId w:val="35"/>
  </w:num>
  <w:num w:numId="8" w16cid:durableId="683240419">
    <w:abstractNumId w:val="22"/>
  </w:num>
  <w:num w:numId="9" w16cid:durableId="66660308">
    <w:abstractNumId w:val="8"/>
  </w:num>
  <w:num w:numId="10" w16cid:durableId="335112365">
    <w:abstractNumId w:val="9"/>
  </w:num>
  <w:num w:numId="11" w16cid:durableId="1552694773">
    <w:abstractNumId w:val="33"/>
  </w:num>
  <w:num w:numId="12" w16cid:durableId="379591573">
    <w:abstractNumId w:val="14"/>
  </w:num>
  <w:num w:numId="13" w16cid:durableId="556821597">
    <w:abstractNumId w:val="24"/>
  </w:num>
  <w:num w:numId="14" w16cid:durableId="2062174247">
    <w:abstractNumId w:val="27"/>
  </w:num>
  <w:num w:numId="15" w16cid:durableId="658537946">
    <w:abstractNumId w:val="15"/>
  </w:num>
  <w:num w:numId="16" w16cid:durableId="1116102571">
    <w:abstractNumId w:val="28"/>
  </w:num>
  <w:num w:numId="17" w16cid:durableId="193007031">
    <w:abstractNumId w:val="10"/>
  </w:num>
  <w:num w:numId="18" w16cid:durableId="1229880861">
    <w:abstractNumId w:val="18"/>
  </w:num>
  <w:num w:numId="19" w16cid:durableId="1837765988">
    <w:abstractNumId w:val="2"/>
  </w:num>
  <w:num w:numId="20" w16cid:durableId="1251041889">
    <w:abstractNumId w:val="31"/>
  </w:num>
  <w:num w:numId="21" w16cid:durableId="1501853823">
    <w:abstractNumId w:val="4"/>
  </w:num>
  <w:num w:numId="22" w16cid:durableId="1799686843">
    <w:abstractNumId w:val="0"/>
  </w:num>
  <w:num w:numId="23" w16cid:durableId="1230573933">
    <w:abstractNumId w:val="1"/>
  </w:num>
  <w:num w:numId="24" w16cid:durableId="576328072">
    <w:abstractNumId w:val="23"/>
  </w:num>
  <w:num w:numId="25" w16cid:durableId="243032642">
    <w:abstractNumId w:val="19"/>
  </w:num>
  <w:num w:numId="26" w16cid:durableId="600800843">
    <w:abstractNumId w:val="6"/>
  </w:num>
  <w:num w:numId="27" w16cid:durableId="680158004">
    <w:abstractNumId w:val="5"/>
  </w:num>
  <w:num w:numId="28" w16cid:durableId="741755949">
    <w:abstractNumId w:val="11"/>
  </w:num>
  <w:num w:numId="29" w16cid:durableId="827937041">
    <w:abstractNumId w:val="16"/>
  </w:num>
  <w:num w:numId="30" w16cid:durableId="2127190774">
    <w:abstractNumId w:val="17"/>
  </w:num>
  <w:num w:numId="31" w16cid:durableId="1403061287">
    <w:abstractNumId w:val="32"/>
  </w:num>
  <w:num w:numId="32" w16cid:durableId="1954747227">
    <w:abstractNumId w:val="25"/>
  </w:num>
  <w:num w:numId="33" w16cid:durableId="1260916920">
    <w:abstractNumId w:val="7"/>
  </w:num>
  <w:num w:numId="34" w16cid:durableId="2080244323">
    <w:abstractNumId w:val="20"/>
  </w:num>
  <w:num w:numId="35" w16cid:durableId="245459988">
    <w:abstractNumId w:val="12"/>
  </w:num>
  <w:num w:numId="36" w16cid:durableId="1946375650">
    <w:abstractNumId w:val="2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6"/>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D39"/>
    <w:rsid w:val="00002764"/>
    <w:rsid w:val="00002DC3"/>
    <w:rsid w:val="00003BFA"/>
    <w:rsid w:val="00003C60"/>
    <w:rsid w:val="00005095"/>
    <w:rsid w:val="000053C9"/>
    <w:rsid w:val="0000575C"/>
    <w:rsid w:val="00005EC7"/>
    <w:rsid w:val="00006A96"/>
    <w:rsid w:val="00007446"/>
    <w:rsid w:val="0000781B"/>
    <w:rsid w:val="00007E47"/>
    <w:rsid w:val="00010D97"/>
    <w:rsid w:val="0001339B"/>
    <w:rsid w:val="00013B9B"/>
    <w:rsid w:val="00013C0B"/>
    <w:rsid w:val="0001473D"/>
    <w:rsid w:val="00014823"/>
    <w:rsid w:val="00015655"/>
    <w:rsid w:val="00015CBA"/>
    <w:rsid w:val="000174AA"/>
    <w:rsid w:val="000202C1"/>
    <w:rsid w:val="00021934"/>
    <w:rsid w:val="00022898"/>
    <w:rsid w:val="00024C9B"/>
    <w:rsid w:val="000279AA"/>
    <w:rsid w:val="00027DD1"/>
    <w:rsid w:val="00031F00"/>
    <w:rsid w:val="00032367"/>
    <w:rsid w:val="00032FCA"/>
    <w:rsid w:val="00035A22"/>
    <w:rsid w:val="00035BCE"/>
    <w:rsid w:val="00035CAA"/>
    <w:rsid w:val="00035D3E"/>
    <w:rsid w:val="00036715"/>
    <w:rsid w:val="00037A09"/>
    <w:rsid w:val="00037F69"/>
    <w:rsid w:val="0004170F"/>
    <w:rsid w:val="00041EA6"/>
    <w:rsid w:val="00042A36"/>
    <w:rsid w:val="000441FD"/>
    <w:rsid w:val="000443FA"/>
    <w:rsid w:val="000451E3"/>
    <w:rsid w:val="00045972"/>
    <w:rsid w:val="000459CB"/>
    <w:rsid w:val="00046AFC"/>
    <w:rsid w:val="0004703B"/>
    <w:rsid w:val="00047273"/>
    <w:rsid w:val="000512B0"/>
    <w:rsid w:val="000523C9"/>
    <w:rsid w:val="000534FC"/>
    <w:rsid w:val="000538A9"/>
    <w:rsid w:val="00054AF1"/>
    <w:rsid w:val="00054C24"/>
    <w:rsid w:val="00055A68"/>
    <w:rsid w:val="00056E0D"/>
    <w:rsid w:val="00057877"/>
    <w:rsid w:val="00061C5F"/>
    <w:rsid w:val="00061F92"/>
    <w:rsid w:val="0006222C"/>
    <w:rsid w:val="00062434"/>
    <w:rsid w:val="00063602"/>
    <w:rsid w:val="00063D12"/>
    <w:rsid w:val="00066643"/>
    <w:rsid w:val="000673DB"/>
    <w:rsid w:val="000718B9"/>
    <w:rsid w:val="00073248"/>
    <w:rsid w:val="00074D96"/>
    <w:rsid w:val="00075056"/>
    <w:rsid w:val="00075155"/>
    <w:rsid w:val="00080CC0"/>
    <w:rsid w:val="0008123B"/>
    <w:rsid w:val="00082539"/>
    <w:rsid w:val="00083696"/>
    <w:rsid w:val="00083B67"/>
    <w:rsid w:val="000842CD"/>
    <w:rsid w:val="00084320"/>
    <w:rsid w:val="00084B00"/>
    <w:rsid w:val="000871E8"/>
    <w:rsid w:val="0008795B"/>
    <w:rsid w:val="00090386"/>
    <w:rsid w:val="000903FD"/>
    <w:rsid w:val="000908D4"/>
    <w:rsid w:val="00090B15"/>
    <w:rsid w:val="00090F8F"/>
    <w:rsid w:val="00091003"/>
    <w:rsid w:val="00091034"/>
    <w:rsid w:val="000931C9"/>
    <w:rsid w:val="000931FC"/>
    <w:rsid w:val="000937F2"/>
    <w:rsid w:val="000949D1"/>
    <w:rsid w:val="00095145"/>
    <w:rsid w:val="00096CB8"/>
    <w:rsid w:val="000976AC"/>
    <w:rsid w:val="000A0962"/>
    <w:rsid w:val="000A0E52"/>
    <w:rsid w:val="000A2090"/>
    <w:rsid w:val="000A301E"/>
    <w:rsid w:val="000A4672"/>
    <w:rsid w:val="000A4978"/>
    <w:rsid w:val="000A4ED8"/>
    <w:rsid w:val="000A52C5"/>
    <w:rsid w:val="000A67C2"/>
    <w:rsid w:val="000A7E1B"/>
    <w:rsid w:val="000B052C"/>
    <w:rsid w:val="000B08A7"/>
    <w:rsid w:val="000B23A8"/>
    <w:rsid w:val="000B29A3"/>
    <w:rsid w:val="000B426D"/>
    <w:rsid w:val="000B4A1A"/>
    <w:rsid w:val="000B6646"/>
    <w:rsid w:val="000B6658"/>
    <w:rsid w:val="000B6737"/>
    <w:rsid w:val="000B7494"/>
    <w:rsid w:val="000C169D"/>
    <w:rsid w:val="000C2234"/>
    <w:rsid w:val="000C32B4"/>
    <w:rsid w:val="000C4551"/>
    <w:rsid w:val="000C46E0"/>
    <w:rsid w:val="000C47BA"/>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C99"/>
    <w:rsid w:val="000E6766"/>
    <w:rsid w:val="000F03C4"/>
    <w:rsid w:val="000F0F75"/>
    <w:rsid w:val="000F4C09"/>
    <w:rsid w:val="000F4ECC"/>
    <w:rsid w:val="000F5435"/>
    <w:rsid w:val="000F69C9"/>
    <w:rsid w:val="000F6B18"/>
    <w:rsid w:val="000F6C5F"/>
    <w:rsid w:val="00100B83"/>
    <w:rsid w:val="001031BE"/>
    <w:rsid w:val="00103B83"/>
    <w:rsid w:val="00105560"/>
    <w:rsid w:val="0010605C"/>
    <w:rsid w:val="00107BC0"/>
    <w:rsid w:val="001109D2"/>
    <w:rsid w:val="00111168"/>
    <w:rsid w:val="001112BF"/>
    <w:rsid w:val="00111927"/>
    <w:rsid w:val="001136C1"/>
    <w:rsid w:val="001139C7"/>
    <w:rsid w:val="00113B1F"/>
    <w:rsid w:val="00114C15"/>
    <w:rsid w:val="00114D67"/>
    <w:rsid w:val="001160EE"/>
    <w:rsid w:val="00116635"/>
    <w:rsid w:val="001169CA"/>
    <w:rsid w:val="00116A90"/>
    <w:rsid w:val="00116FFE"/>
    <w:rsid w:val="00117917"/>
    <w:rsid w:val="0012121C"/>
    <w:rsid w:val="001216D5"/>
    <w:rsid w:val="00121D51"/>
    <w:rsid w:val="00122150"/>
    <w:rsid w:val="0012282A"/>
    <w:rsid w:val="0012311C"/>
    <w:rsid w:val="00123A50"/>
    <w:rsid w:val="0012490C"/>
    <w:rsid w:val="0012606B"/>
    <w:rsid w:val="001268FD"/>
    <w:rsid w:val="00127AF8"/>
    <w:rsid w:val="00131244"/>
    <w:rsid w:val="00132589"/>
    <w:rsid w:val="0013286A"/>
    <w:rsid w:val="0013332F"/>
    <w:rsid w:val="001336CD"/>
    <w:rsid w:val="00133DB5"/>
    <w:rsid w:val="00133DDD"/>
    <w:rsid w:val="0013789D"/>
    <w:rsid w:val="001418D6"/>
    <w:rsid w:val="001419E1"/>
    <w:rsid w:val="00143D24"/>
    <w:rsid w:val="00144771"/>
    <w:rsid w:val="00144AD2"/>
    <w:rsid w:val="0014575F"/>
    <w:rsid w:val="0014702E"/>
    <w:rsid w:val="00151495"/>
    <w:rsid w:val="0015158C"/>
    <w:rsid w:val="00151D52"/>
    <w:rsid w:val="00153F95"/>
    <w:rsid w:val="00154B10"/>
    <w:rsid w:val="00154F50"/>
    <w:rsid w:val="00155069"/>
    <w:rsid w:val="00156355"/>
    <w:rsid w:val="00156441"/>
    <w:rsid w:val="001602DC"/>
    <w:rsid w:val="00161A35"/>
    <w:rsid w:val="00161ABE"/>
    <w:rsid w:val="0016243E"/>
    <w:rsid w:val="00162DD4"/>
    <w:rsid w:val="00163B9E"/>
    <w:rsid w:val="0016611C"/>
    <w:rsid w:val="001666F0"/>
    <w:rsid w:val="00170452"/>
    <w:rsid w:val="0017192B"/>
    <w:rsid w:val="00171C73"/>
    <w:rsid w:val="00172C7E"/>
    <w:rsid w:val="00174C7A"/>
    <w:rsid w:val="00175041"/>
    <w:rsid w:val="001762A4"/>
    <w:rsid w:val="00177E9D"/>
    <w:rsid w:val="00180420"/>
    <w:rsid w:val="0018094E"/>
    <w:rsid w:val="00180E3E"/>
    <w:rsid w:val="00181A01"/>
    <w:rsid w:val="00181D6B"/>
    <w:rsid w:val="001820C3"/>
    <w:rsid w:val="001825ED"/>
    <w:rsid w:val="001845B1"/>
    <w:rsid w:val="00185AA7"/>
    <w:rsid w:val="00185D85"/>
    <w:rsid w:val="00185E27"/>
    <w:rsid w:val="00186897"/>
    <w:rsid w:val="001902E0"/>
    <w:rsid w:val="00190BBB"/>
    <w:rsid w:val="00191123"/>
    <w:rsid w:val="00191382"/>
    <w:rsid w:val="00191682"/>
    <w:rsid w:val="00192672"/>
    <w:rsid w:val="00194CAA"/>
    <w:rsid w:val="00195809"/>
    <w:rsid w:val="00195974"/>
    <w:rsid w:val="001A015F"/>
    <w:rsid w:val="001A13EC"/>
    <w:rsid w:val="001A2A95"/>
    <w:rsid w:val="001A2B50"/>
    <w:rsid w:val="001B0CC7"/>
    <w:rsid w:val="001B0F3B"/>
    <w:rsid w:val="001B1CE0"/>
    <w:rsid w:val="001B2BA4"/>
    <w:rsid w:val="001B36CC"/>
    <w:rsid w:val="001B391A"/>
    <w:rsid w:val="001B6D0F"/>
    <w:rsid w:val="001B6F31"/>
    <w:rsid w:val="001B72B9"/>
    <w:rsid w:val="001B75E0"/>
    <w:rsid w:val="001B7663"/>
    <w:rsid w:val="001C0B6E"/>
    <w:rsid w:val="001C2543"/>
    <w:rsid w:val="001C3165"/>
    <w:rsid w:val="001C3401"/>
    <w:rsid w:val="001C3588"/>
    <w:rsid w:val="001C433D"/>
    <w:rsid w:val="001C490A"/>
    <w:rsid w:val="001C6158"/>
    <w:rsid w:val="001C61A4"/>
    <w:rsid w:val="001C672D"/>
    <w:rsid w:val="001C76F0"/>
    <w:rsid w:val="001D1ED4"/>
    <w:rsid w:val="001D47C8"/>
    <w:rsid w:val="001D4C9A"/>
    <w:rsid w:val="001D5C72"/>
    <w:rsid w:val="001D6953"/>
    <w:rsid w:val="001D7CC5"/>
    <w:rsid w:val="001E11C6"/>
    <w:rsid w:val="001E27EE"/>
    <w:rsid w:val="001E2FC2"/>
    <w:rsid w:val="001E3306"/>
    <w:rsid w:val="001E4423"/>
    <w:rsid w:val="001E4EF3"/>
    <w:rsid w:val="001E548A"/>
    <w:rsid w:val="001E679C"/>
    <w:rsid w:val="001F00F6"/>
    <w:rsid w:val="001F13D8"/>
    <w:rsid w:val="001F1568"/>
    <w:rsid w:val="001F43B2"/>
    <w:rsid w:val="001F6BE1"/>
    <w:rsid w:val="00200121"/>
    <w:rsid w:val="00200900"/>
    <w:rsid w:val="002018C1"/>
    <w:rsid w:val="00204EB6"/>
    <w:rsid w:val="00205212"/>
    <w:rsid w:val="00207D34"/>
    <w:rsid w:val="0021084E"/>
    <w:rsid w:val="002119B5"/>
    <w:rsid w:val="00211B95"/>
    <w:rsid w:val="002128F3"/>
    <w:rsid w:val="0021297C"/>
    <w:rsid w:val="00212A39"/>
    <w:rsid w:val="002162A8"/>
    <w:rsid w:val="00217375"/>
    <w:rsid w:val="0021778A"/>
    <w:rsid w:val="00217EAF"/>
    <w:rsid w:val="00221147"/>
    <w:rsid w:val="00221356"/>
    <w:rsid w:val="00224E88"/>
    <w:rsid w:val="00225F80"/>
    <w:rsid w:val="00226966"/>
    <w:rsid w:val="00226AC7"/>
    <w:rsid w:val="0023041A"/>
    <w:rsid w:val="00230B4A"/>
    <w:rsid w:val="00230DE8"/>
    <w:rsid w:val="00232353"/>
    <w:rsid w:val="00232F98"/>
    <w:rsid w:val="00235776"/>
    <w:rsid w:val="00235802"/>
    <w:rsid w:val="00236714"/>
    <w:rsid w:val="00240A1C"/>
    <w:rsid w:val="00241AF8"/>
    <w:rsid w:val="00241F5E"/>
    <w:rsid w:val="00241FB5"/>
    <w:rsid w:val="0024368B"/>
    <w:rsid w:val="00245C8B"/>
    <w:rsid w:val="002470D6"/>
    <w:rsid w:val="0024715D"/>
    <w:rsid w:val="00250732"/>
    <w:rsid w:val="0025382E"/>
    <w:rsid w:val="00253D33"/>
    <w:rsid w:val="00254216"/>
    <w:rsid w:val="00254C03"/>
    <w:rsid w:val="00255F43"/>
    <w:rsid w:val="002565CE"/>
    <w:rsid w:val="00260142"/>
    <w:rsid w:val="002633B3"/>
    <w:rsid w:val="00264488"/>
    <w:rsid w:val="00264B73"/>
    <w:rsid w:val="00266009"/>
    <w:rsid w:val="00266D12"/>
    <w:rsid w:val="00266DF2"/>
    <w:rsid w:val="002706BD"/>
    <w:rsid w:val="00270A0B"/>
    <w:rsid w:val="00272CCF"/>
    <w:rsid w:val="00274CA9"/>
    <w:rsid w:val="00274F8A"/>
    <w:rsid w:val="002756BF"/>
    <w:rsid w:val="00276102"/>
    <w:rsid w:val="00277C4D"/>
    <w:rsid w:val="002808F1"/>
    <w:rsid w:val="00280A6F"/>
    <w:rsid w:val="0028130F"/>
    <w:rsid w:val="002824A2"/>
    <w:rsid w:val="002837E1"/>
    <w:rsid w:val="00284EA2"/>
    <w:rsid w:val="002904BF"/>
    <w:rsid w:val="00290EFF"/>
    <w:rsid w:val="002915A9"/>
    <w:rsid w:val="00293EFE"/>
    <w:rsid w:val="00295BCB"/>
    <w:rsid w:val="0029663E"/>
    <w:rsid w:val="00296AC5"/>
    <w:rsid w:val="00296F04"/>
    <w:rsid w:val="002972C9"/>
    <w:rsid w:val="00297EE7"/>
    <w:rsid w:val="002A219F"/>
    <w:rsid w:val="002A3002"/>
    <w:rsid w:val="002A59CF"/>
    <w:rsid w:val="002A73B1"/>
    <w:rsid w:val="002A7523"/>
    <w:rsid w:val="002B4995"/>
    <w:rsid w:val="002B69A8"/>
    <w:rsid w:val="002B6CAF"/>
    <w:rsid w:val="002B75D5"/>
    <w:rsid w:val="002C0740"/>
    <w:rsid w:val="002C1AFA"/>
    <w:rsid w:val="002C2C03"/>
    <w:rsid w:val="002C5455"/>
    <w:rsid w:val="002D0620"/>
    <w:rsid w:val="002D156D"/>
    <w:rsid w:val="002D1A76"/>
    <w:rsid w:val="002D2549"/>
    <w:rsid w:val="002D2906"/>
    <w:rsid w:val="002D2912"/>
    <w:rsid w:val="002D4585"/>
    <w:rsid w:val="002D52BC"/>
    <w:rsid w:val="002D558E"/>
    <w:rsid w:val="002D566E"/>
    <w:rsid w:val="002D6426"/>
    <w:rsid w:val="002D64F7"/>
    <w:rsid w:val="002D69F2"/>
    <w:rsid w:val="002E3826"/>
    <w:rsid w:val="002E5CE3"/>
    <w:rsid w:val="002F0517"/>
    <w:rsid w:val="002F16AE"/>
    <w:rsid w:val="002F2D57"/>
    <w:rsid w:val="002F595E"/>
    <w:rsid w:val="002F70D9"/>
    <w:rsid w:val="002F7743"/>
    <w:rsid w:val="00300EDE"/>
    <w:rsid w:val="003030FF"/>
    <w:rsid w:val="0030467F"/>
    <w:rsid w:val="0030483B"/>
    <w:rsid w:val="0030708F"/>
    <w:rsid w:val="00307961"/>
    <w:rsid w:val="00307E78"/>
    <w:rsid w:val="003108D6"/>
    <w:rsid w:val="00312229"/>
    <w:rsid w:val="003128BE"/>
    <w:rsid w:val="00312BC2"/>
    <w:rsid w:val="00312CB9"/>
    <w:rsid w:val="00314C78"/>
    <w:rsid w:val="0031628C"/>
    <w:rsid w:val="003163E2"/>
    <w:rsid w:val="00317416"/>
    <w:rsid w:val="003205A2"/>
    <w:rsid w:val="003206E2"/>
    <w:rsid w:val="0032463F"/>
    <w:rsid w:val="00325474"/>
    <w:rsid w:val="00325D70"/>
    <w:rsid w:val="00326730"/>
    <w:rsid w:val="0032694B"/>
    <w:rsid w:val="003273B1"/>
    <w:rsid w:val="003303EF"/>
    <w:rsid w:val="003305E9"/>
    <w:rsid w:val="003306DB"/>
    <w:rsid w:val="00330FD1"/>
    <w:rsid w:val="0033313C"/>
    <w:rsid w:val="00334840"/>
    <w:rsid w:val="00334B5E"/>
    <w:rsid w:val="0033616C"/>
    <w:rsid w:val="0033634E"/>
    <w:rsid w:val="0034018C"/>
    <w:rsid w:val="00340C10"/>
    <w:rsid w:val="003416D2"/>
    <w:rsid w:val="00341B3D"/>
    <w:rsid w:val="00341C35"/>
    <w:rsid w:val="00341F45"/>
    <w:rsid w:val="00341FB1"/>
    <w:rsid w:val="00343B9E"/>
    <w:rsid w:val="00344DB1"/>
    <w:rsid w:val="003474D7"/>
    <w:rsid w:val="003477EB"/>
    <w:rsid w:val="003512A7"/>
    <w:rsid w:val="00351553"/>
    <w:rsid w:val="003520CE"/>
    <w:rsid w:val="00352A1B"/>
    <w:rsid w:val="00354009"/>
    <w:rsid w:val="0035560A"/>
    <w:rsid w:val="00355B7D"/>
    <w:rsid w:val="003562C6"/>
    <w:rsid w:val="0036025A"/>
    <w:rsid w:val="003609A6"/>
    <w:rsid w:val="0036190C"/>
    <w:rsid w:val="00361E8B"/>
    <w:rsid w:val="003647C2"/>
    <w:rsid w:val="003648D2"/>
    <w:rsid w:val="00365051"/>
    <w:rsid w:val="00365224"/>
    <w:rsid w:val="0036590A"/>
    <w:rsid w:val="003668F7"/>
    <w:rsid w:val="00367575"/>
    <w:rsid w:val="0036766A"/>
    <w:rsid w:val="00367916"/>
    <w:rsid w:val="00370284"/>
    <w:rsid w:val="00370FBC"/>
    <w:rsid w:val="0037212E"/>
    <w:rsid w:val="0037225C"/>
    <w:rsid w:val="003727B5"/>
    <w:rsid w:val="00374791"/>
    <w:rsid w:val="0037607E"/>
    <w:rsid w:val="003761CC"/>
    <w:rsid w:val="003764FD"/>
    <w:rsid w:val="00376572"/>
    <w:rsid w:val="003773E6"/>
    <w:rsid w:val="00377852"/>
    <w:rsid w:val="00383E6B"/>
    <w:rsid w:val="003850D9"/>
    <w:rsid w:val="0038659C"/>
    <w:rsid w:val="00387937"/>
    <w:rsid w:val="0039022C"/>
    <w:rsid w:val="00390397"/>
    <w:rsid w:val="00390DC2"/>
    <w:rsid w:val="00390EC2"/>
    <w:rsid w:val="00391095"/>
    <w:rsid w:val="00392694"/>
    <w:rsid w:val="00392CFA"/>
    <w:rsid w:val="00393570"/>
    <w:rsid w:val="003941E6"/>
    <w:rsid w:val="00394CE9"/>
    <w:rsid w:val="003957BF"/>
    <w:rsid w:val="0039598A"/>
    <w:rsid w:val="00395FA4"/>
    <w:rsid w:val="003967C1"/>
    <w:rsid w:val="0039685C"/>
    <w:rsid w:val="00396D90"/>
    <w:rsid w:val="003A00C6"/>
    <w:rsid w:val="003A130B"/>
    <w:rsid w:val="003A37E9"/>
    <w:rsid w:val="003A3CBC"/>
    <w:rsid w:val="003A474E"/>
    <w:rsid w:val="003A4D30"/>
    <w:rsid w:val="003B0323"/>
    <w:rsid w:val="003B28E5"/>
    <w:rsid w:val="003B3E1E"/>
    <w:rsid w:val="003B457B"/>
    <w:rsid w:val="003B6EAD"/>
    <w:rsid w:val="003B712C"/>
    <w:rsid w:val="003B76DB"/>
    <w:rsid w:val="003C1F58"/>
    <w:rsid w:val="003C2E1B"/>
    <w:rsid w:val="003C30B9"/>
    <w:rsid w:val="003C4F41"/>
    <w:rsid w:val="003C5380"/>
    <w:rsid w:val="003C6EDB"/>
    <w:rsid w:val="003C706E"/>
    <w:rsid w:val="003D0327"/>
    <w:rsid w:val="003D1505"/>
    <w:rsid w:val="003D22BA"/>
    <w:rsid w:val="003D3971"/>
    <w:rsid w:val="003D3975"/>
    <w:rsid w:val="003D4B2A"/>
    <w:rsid w:val="003D4CF7"/>
    <w:rsid w:val="003D53F6"/>
    <w:rsid w:val="003D55BB"/>
    <w:rsid w:val="003D58D1"/>
    <w:rsid w:val="003D58F6"/>
    <w:rsid w:val="003D7DD0"/>
    <w:rsid w:val="003E143E"/>
    <w:rsid w:val="003E1EB7"/>
    <w:rsid w:val="003E2692"/>
    <w:rsid w:val="003E40BC"/>
    <w:rsid w:val="003E6787"/>
    <w:rsid w:val="003E6FC8"/>
    <w:rsid w:val="003F009B"/>
    <w:rsid w:val="003F0450"/>
    <w:rsid w:val="003F0C77"/>
    <w:rsid w:val="003F1E7F"/>
    <w:rsid w:val="003F258F"/>
    <w:rsid w:val="003F5085"/>
    <w:rsid w:val="003F6A08"/>
    <w:rsid w:val="003F740D"/>
    <w:rsid w:val="003F7F98"/>
    <w:rsid w:val="00400953"/>
    <w:rsid w:val="00401771"/>
    <w:rsid w:val="00401911"/>
    <w:rsid w:val="00401A5B"/>
    <w:rsid w:val="0040301C"/>
    <w:rsid w:val="004030BC"/>
    <w:rsid w:val="00403DBA"/>
    <w:rsid w:val="00405634"/>
    <w:rsid w:val="00410505"/>
    <w:rsid w:val="004126DC"/>
    <w:rsid w:val="00413FB2"/>
    <w:rsid w:val="004141CE"/>
    <w:rsid w:val="004142A9"/>
    <w:rsid w:val="004145EA"/>
    <w:rsid w:val="00414EA2"/>
    <w:rsid w:val="004168B3"/>
    <w:rsid w:val="00417397"/>
    <w:rsid w:val="00420039"/>
    <w:rsid w:val="004219A4"/>
    <w:rsid w:val="004252C8"/>
    <w:rsid w:val="00425780"/>
    <w:rsid w:val="00425E07"/>
    <w:rsid w:val="004261EF"/>
    <w:rsid w:val="004270D0"/>
    <w:rsid w:val="004328FD"/>
    <w:rsid w:val="00432A45"/>
    <w:rsid w:val="0043402A"/>
    <w:rsid w:val="004347BB"/>
    <w:rsid w:val="00434E1E"/>
    <w:rsid w:val="004364DE"/>
    <w:rsid w:val="00437AC4"/>
    <w:rsid w:val="004406DC"/>
    <w:rsid w:val="00441B72"/>
    <w:rsid w:val="00441EF5"/>
    <w:rsid w:val="004444AD"/>
    <w:rsid w:val="00445D8D"/>
    <w:rsid w:val="00446576"/>
    <w:rsid w:val="004477A4"/>
    <w:rsid w:val="00450022"/>
    <w:rsid w:val="0045357E"/>
    <w:rsid w:val="00453EE4"/>
    <w:rsid w:val="0045556D"/>
    <w:rsid w:val="00455571"/>
    <w:rsid w:val="00457AE6"/>
    <w:rsid w:val="00461F18"/>
    <w:rsid w:val="004630FD"/>
    <w:rsid w:val="00463AF0"/>
    <w:rsid w:val="00463C58"/>
    <w:rsid w:val="00463EE8"/>
    <w:rsid w:val="004656A4"/>
    <w:rsid w:val="0046763C"/>
    <w:rsid w:val="004677E8"/>
    <w:rsid w:val="004677EF"/>
    <w:rsid w:val="00467A9D"/>
    <w:rsid w:val="004707CB"/>
    <w:rsid w:val="00470AA2"/>
    <w:rsid w:val="004721C2"/>
    <w:rsid w:val="004738FA"/>
    <w:rsid w:val="00475D3E"/>
    <w:rsid w:val="004765F1"/>
    <w:rsid w:val="00476E26"/>
    <w:rsid w:val="0047762D"/>
    <w:rsid w:val="004777F0"/>
    <w:rsid w:val="004779FB"/>
    <w:rsid w:val="004816C0"/>
    <w:rsid w:val="00481FD0"/>
    <w:rsid w:val="00482017"/>
    <w:rsid w:val="0048233B"/>
    <w:rsid w:val="00482DF8"/>
    <w:rsid w:val="004833BD"/>
    <w:rsid w:val="00483642"/>
    <w:rsid w:val="00483E2F"/>
    <w:rsid w:val="00484FF1"/>
    <w:rsid w:val="00486E22"/>
    <w:rsid w:val="004870F4"/>
    <w:rsid w:val="004874B3"/>
    <w:rsid w:val="00487E52"/>
    <w:rsid w:val="0049064A"/>
    <w:rsid w:val="00490E55"/>
    <w:rsid w:val="004910FA"/>
    <w:rsid w:val="00493FC1"/>
    <w:rsid w:val="00494A7E"/>
    <w:rsid w:val="00495FCC"/>
    <w:rsid w:val="00497164"/>
    <w:rsid w:val="004A07E4"/>
    <w:rsid w:val="004A1919"/>
    <w:rsid w:val="004A221C"/>
    <w:rsid w:val="004A4715"/>
    <w:rsid w:val="004A525C"/>
    <w:rsid w:val="004A654A"/>
    <w:rsid w:val="004A6A6C"/>
    <w:rsid w:val="004A7641"/>
    <w:rsid w:val="004A7A66"/>
    <w:rsid w:val="004A7D5A"/>
    <w:rsid w:val="004B072E"/>
    <w:rsid w:val="004B347F"/>
    <w:rsid w:val="004B6302"/>
    <w:rsid w:val="004C3357"/>
    <w:rsid w:val="004C3D99"/>
    <w:rsid w:val="004C4673"/>
    <w:rsid w:val="004C6284"/>
    <w:rsid w:val="004C63CD"/>
    <w:rsid w:val="004C688B"/>
    <w:rsid w:val="004D0EB5"/>
    <w:rsid w:val="004D0F2F"/>
    <w:rsid w:val="004D11E4"/>
    <w:rsid w:val="004D137A"/>
    <w:rsid w:val="004D16FF"/>
    <w:rsid w:val="004D1BAE"/>
    <w:rsid w:val="004D27C7"/>
    <w:rsid w:val="004D35E2"/>
    <w:rsid w:val="004D3E9A"/>
    <w:rsid w:val="004D436D"/>
    <w:rsid w:val="004D4BAE"/>
    <w:rsid w:val="004D4BFD"/>
    <w:rsid w:val="004D652E"/>
    <w:rsid w:val="004D7BDB"/>
    <w:rsid w:val="004E1A10"/>
    <w:rsid w:val="004E2486"/>
    <w:rsid w:val="004E29E6"/>
    <w:rsid w:val="004E310D"/>
    <w:rsid w:val="004E3182"/>
    <w:rsid w:val="004E55DA"/>
    <w:rsid w:val="004E6F9F"/>
    <w:rsid w:val="004E7441"/>
    <w:rsid w:val="004F023D"/>
    <w:rsid w:val="004F0E51"/>
    <w:rsid w:val="004F1172"/>
    <w:rsid w:val="004F134F"/>
    <w:rsid w:val="004F2B09"/>
    <w:rsid w:val="004F50AB"/>
    <w:rsid w:val="004F52E7"/>
    <w:rsid w:val="004F60BE"/>
    <w:rsid w:val="004F631C"/>
    <w:rsid w:val="004F75F4"/>
    <w:rsid w:val="00502003"/>
    <w:rsid w:val="00503F06"/>
    <w:rsid w:val="00507C2B"/>
    <w:rsid w:val="00511220"/>
    <w:rsid w:val="00512228"/>
    <w:rsid w:val="00512E48"/>
    <w:rsid w:val="00514A3A"/>
    <w:rsid w:val="00515DFC"/>
    <w:rsid w:val="00516F54"/>
    <w:rsid w:val="00520A07"/>
    <w:rsid w:val="00520AF3"/>
    <w:rsid w:val="00523BC4"/>
    <w:rsid w:val="0052465E"/>
    <w:rsid w:val="00524E1D"/>
    <w:rsid w:val="00525C15"/>
    <w:rsid w:val="00525FA4"/>
    <w:rsid w:val="0052678A"/>
    <w:rsid w:val="00530685"/>
    <w:rsid w:val="00532BF8"/>
    <w:rsid w:val="00534F39"/>
    <w:rsid w:val="00535562"/>
    <w:rsid w:val="00536E35"/>
    <w:rsid w:val="00537277"/>
    <w:rsid w:val="00537648"/>
    <w:rsid w:val="005407D2"/>
    <w:rsid w:val="0054080F"/>
    <w:rsid w:val="00540DCC"/>
    <w:rsid w:val="00542F79"/>
    <w:rsid w:val="005431E1"/>
    <w:rsid w:val="0054368E"/>
    <w:rsid w:val="00544583"/>
    <w:rsid w:val="00544A58"/>
    <w:rsid w:val="00545A74"/>
    <w:rsid w:val="00546046"/>
    <w:rsid w:val="0054614D"/>
    <w:rsid w:val="00546370"/>
    <w:rsid w:val="00552A90"/>
    <w:rsid w:val="005543DC"/>
    <w:rsid w:val="00555A67"/>
    <w:rsid w:val="00555D0B"/>
    <w:rsid w:val="00556D7B"/>
    <w:rsid w:val="00557FD1"/>
    <w:rsid w:val="00560519"/>
    <w:rsid w:val="00561C9D"/>
    <w:rsid w:val="0056245C"/>
    <w:rsid w:val="00563094"/>
    <w:rsid w:val="00563834"/>
    <w:rsid w:val="005652BB"/>
    <w:rsid w:val="00565611"/>
    <w:rsid w:val="00566F24"/>
    <w:rsid w:val="00571695"/>
    <w:rsid w:val="005720F0"/>
    <w:rsid w:val="00572512"/>
    <w:rsid w:val="00573518"/>
    <w:rsid w:val="00574767"/>
    <w:rsid w:val="00574AEA"/>
    <w:rsid w:val="0057532E"/>
    <w:rsid w:val="005755DC"/>
    <w:rsid w:val="00575CA0"/>
    <w:rsid w:val="00576416"/>
    <w:rsid w:val="0057647F"/>
    <w:rsid w:val="00577202"/>
    <w:rsid w:val="00577506"/>
    <w:rsid w:val="00577B7A"/>
    <w:rsid w:val="00577EAF"/>
    <w:rsid w:val="005802F3"/>
    <w:rsid w:val="00582245"/>
    <w:rsid w:val="005825A0"/>
    <w:rsid w:val="00583C2D"/>
    <w:rsid w:val="00584959"/>
    <w:rsid w:val="00584AA7"/>
    <w:rsid w:val="00586DC4"/>
    <w:rsid w:val="005902F3"/>
    <w:rsid w:val="00592322"/>
    <w:rsid w:val="00593650"/>
    <w:rsid w:val="00593C72"/>
    <w:rsid w:val="005A0528"/>
    <w:rsid w:val="005A0993"/>
    <w:rsid w:val="005A1574"/>
    <w:rsid w:val="005A2BED"/>
    <w:rsid w:val="005A3A14"/>
    <w:rsid w:val="005A5856"/>
    <w:rsid w:val="005A5ABE"/>
    <w:rsid w:val="005A6E1F"/>
    <w:rsid w:val="005B3C79"/>
    <w:rsid w:val="005B43A3"/>
    <w:rsid w:val="005B5315"/>
    <w:rsid w:val="005B585B"/>
    <w:rsid w:val="005B59BE"/>
    <w:rsid w:val="005B66F3"/>
    <w:rsid w:val="005B7839"/>
    <w:rsid w:val="005B7AF4"/>
    <w:rsid w:val="005C0D20"/>
    <w:rsid w:val="005C3417"/>
    <w:rsid w:val="005C3CED"/>
    <w:rsid w:val="005C3ED8"/>
    <w:rsid w:val="005C44E7"/>
    <w:rsid w:val="005C53FA"/>
    <w:rsid w:val="005C6612"/>
    <w:rsid w:val="005C6909"/>
    <w:rsid w:val="005C7993"/>
    <w:rsid w:val="005D0534"/>
    <w:rsid w:val="005D064C"/>
    <w:rsid w:val="005D23D9"/>
    <w:rsid w:val="005D326B"/>
    <w:rsid w:val="005D35BD"/>
    <w:rsid w:val="005D4477"/>
    <w:rsid w:val="005D4E3F"/>
    <w:rsid w:val="005D5A05"/>
    <w:rsid w:val="005D5E40"/>
    <w:rsid w:val="005D5E87"/>
    <w:rsid w:val="005D65D8"/>
    <w:rsid w:val="005D682A"/>
    <w:rsid w:val="005D6BCE"/>
    <w:rsid w:val="005D6C2A"/>
    <w:rsid w:val="005D756E"/>
    <w:rsid w:val="005E153F"/>
    <w:rsid w:val="005E32F1"/>
    <w:rsid w:val="005E3432"/>
    <w:rsid w:val="005E7986"/>
    <w:rsid w:val="005E7A67"/>
    <w:rsid w:val="005E7ED7"/>
    <w:rsid w:val="005E7FC9"/>
    <w:rsid w:val="005F182D"/>
    <w:rsid w:val="005F18C2"/>
    <w:rsid w:val="005F4645"/>
    <w:rsid w:val="005F58E7"/>
    <w:rsid w:val="005F7121"/>
    <w:rsid w:val="005F7415"/>
    <w:rsid w:val="005F7C9C"/>
    <w:rsid w:val="006019DF"/>
    <w:rsid w:val="006026B2"/>
    <w:rsid w:val="006035B1"/>
    <w:rsid w:val="00604398"/>
    <w:rsid w:val="00604D22"/>
    <w:rsid w:val="00605A9A"/>
    <w:rsid w:val="00605FC5"/>
    <w:rsid w:val="00606147"/>
    <w:rsid w:val="0061099C"/>
    <w:rsid w:val="00613F0A"/>
    <w:rsid w:val="00616171"/>
    <w:rsid w:val="006177B2"/>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7F0"/>
    <w:rsid w:val="00633923"/>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63FB"/>
    <w:rsid w:val="00647C83"/>
    <w:rsid w:val="00650247"/>
    <w:rsid w:val="00650746"/>
    <w:rsid w:val="00651B0C"/>
    <w:rsid w:val="00653896"/>
    <w:rsid w:val="00655395"/>
    <w:rsid w:val="00655E45"/>
    <w:rsid w:val="006564B6"/>
    <w:rsid w:val="0065660C"/>
    <w:rsid w:val="006570C3"/>
    <w:rsid w:val="00657EF8"/>
    <w:rsid w:val="00660347"/>
    <w:rsid w:val="00660C8E"/>
    <w:rsid w:val="00661AA5"/>
    <w:rsid w:val="0066352B"/>
    <w:rsid w:val="00664F4A"/>
    <w:rsid w:val="006667F0"/>
    <w:rsid w:val="00666D8D"/>
    <w:rsid w:val="0066736B"/>
    <w:rsid w:val="006677CA"/>
    <w:rsid w:val="00670CBF"/>
    <w:rsid w:val="0067127F"/>
    <w:rsid w:val="00671D15"/>
    <w:rsid w:val="00677929"/>
    <w:rsid w:val="00677E63"/>
    <w:rsid w:val="00683718"/>
    <w:rsid w:val="00683992"/>
    <w:rsid w:val="0068405E"/>
    <w:rsid w:val="00684602"/>
    <w:rsid w:val="0068479A"/>
    <w:rsid w:val="00684DA5"/>
    <w:rsid w:val="0068561B"/>
    <w:rsid w:val="00685A47"/>
    <w:rsid w:val="00686841"/>
    <w:rsid w:val="0069098E"/>
    <w:rsid w:val="00691B95"/>
    <w:rsid w:val="006942D1"/>
    <w:rsid w:val="0069584B"/>
    <w:rsid w:val="00697776"/>
    <w:rsid w:val="006A12E9"/>
    <w:rsid w:val="006A3F8D"/>
    <w:rsid w:val="006A4F14"/>
    <w:rsid w:val="006A502D"/>
    <w:rsid w:val="006A633C"/>
    <w:rsid w:val="006B1512"/>
    <w:rsid w:val="006B4D56"/>
    <w:rsid w:val="006C0060"/>
    <w:rsid w:val="006C1CA3"/>
    <w:rsid w:val="006C30B8"/>
    <w:rsid w:val="006C5F59"/>
    <w:rsid w:val="006C77E1"/>
    <w:rsid w:val="006D1458"/>
    <w:rsid w:val="006D17E3"/>
    <w:rsid w:val="006D19B9"/>
    <w:rsid w:val="006D3F0C"/>
    <w:rsid w:val="006D48EB"/>
    <w:rsid w:val="006D54CF"/>
    <w:rsid w:val="006D55E4"/>
    <w:rsid w:val="006D598D"/>
    <w:rsid w:val="006D618B"/>
    <w:rsid w:val="006D6E48"/>
    <w:rsid w:val="006D7762"/>
    <w:rsid w:val="006E1848"/>
    <w:rsid w:val="006E2442"/>
    <w:rsid w:val="006E7E7C"/>
    <w:rsid w:val="006F1170"/>
    <w:rsid w:val="006F1987"/>
    <w:rsid w:val="006F241A"/>
    <w:rsid w:val="006F2948"/>
    <w:rsid w:val="006F3199"/>
    <w:rsid w:val="006F36A2"/>
    <w:rsid w:val="006F3903"/>
    <w:rsid w:val="006F443B"/>
    <w:rsid w:val="006F5FD1"/>
    <w:rsid w:val="006F625A"/>
    <w:rsid w:val="006F68B4"/>
    <w:rsid w:val="00701087"/>
    <w:rsid w:val="00701337"/>
    <w:rsid w:val="007020E7"/>
    <w:rsid w:val="007026FB"/>
    <w:rsid w:val="007039D0"/>
    <w:rsid w:val="00704DB3"/>
    <w:rsid w:val="00705C49"/>
    <w:rsid w:val="00706C04"/>
    <w:rsid w:val="00710FB1"/>
    <w:rsid w:val="007125B3"/>
    <w:rsid w:val="007130C1"/>
    <w:rsid w:val="00713380"/>
    <w:rsid w:val="00714CC8"/>
    <w:rsid w:val="00716976"/>
    <w:rsid w:val="00721A7D"/>
    <w:rsid w:val="00721C28"/>
    <w:rsid w:val="0072330F"/>
    <w:rsid w:val="0072331B"/>
    <w:rsid w:val="007243D5"/>
    <w:rsid w:val="00724729"/>
    <w:rsid w:val="00724AEB"/>
    <w:rsid w:val="00725473"/>
    <w:rsid w:val="007305ED"/>
    <w:rsid w:val="00730C46"/>
    <w:rsid w:val="0073146B"/>
    <w:rsid w:val="0073159C"/>
    <w:rsid w:val="00732322"/>
    <w:rsid w:val="0073344D"/>
    <w:rsid w:val="007339A0"/>
    <w:rsid w:val="00734B83"/>
    <w:rsid w:val="00734C34"/>
    <w:rsid w:val="007354A3"/>
    <w:rsid w:val="0073555C"/>
    <w:rsid w:val="007357E2"/>
    <w:rsid w:val="00735C04"/>
    <w:rsid w:val="00735F36"/>
    <w:rsid w:val="0073642D"/>
    <w:rsid w:val="00737ED6"/>
    <w:rsid w:val="007415E4"/>
    <w:rsid w:val="007429FD"/>
    <w:rsid w:val="007438CF"/>
    <w:rsid w:val="00743C87"/>
    <w:rsid w:val="0074513D"/>
    <w:rsid w:val="00746CA6"/>
    <w:rsid w:val="007477B6"/>
    <w:rsid w:val="00750B41"/>
    <w:rsid w:val="00751BFC"/>
    <w:rsid w:val="00751C2A"/>
    <w:rsid w:val="00751DDF"/>
    <w:rsid w:val="00752D61"/>
    <w:rsid w:val="00753DB4"/>
    <w:rsid w:val="00753EB8"/>
    <w:rsid w:val="00755258"/>
    <w:rsid w:val="00755296"/>
    <w:rsid w:val="00756EBA"/>
    <w:rsid w:val="00762122"/>
    <w:rsid w:val="007621BB"/>
    <w:rsid w:val="0076260B"/>
    <w:rsid w:val="00762733"/>
    <w:rsid w:val="00763EAA"/>
    <w:rsid w:val="00763F5B"/>
    <w:rsid w:val="00764538"/>
    <w:rsid w:val="00764B1E"/>
    <w:rsid w:val="00766897"/>
    <w:rsid w:val="0077087E"/>
    <w:rsid w:val="007723F6"/>
    <w:rsid w:val="00772AFF"/>
    <w:rsid w:val="007751CF"/>
    <w:rsid w:val="00776B62"/>
    <w:rsid w:val="007808D4"/>
    <w:rsid w:val="00780F1C"/>
    <w:rsid w:val="007813F3"/>
    <w:rsid w:val="007853D0"/>
    <w:rsid w:val="007857E8"/>
    <w:rsid w:val="007863D8"/>
    <w:rsid w:val="00790C37"/>
    <w:rsid w:val="00791D0B"/>
    <w:rsid w:val="00792E44"/>
    <w:rsid w:val="007933F9"/>
    <w:rsid w:val="00794039"/>
    <w:rsid w:val="00794178"/>
    <w:rsid w:val="007947F2"/>
    <w:rsid w:val="00794BD9"/>
    <w:rsid w:val="00795BDC"/>
    <w:rsid w:val="007964CD"/>
    <w:rsid w:val="007969E0"/>
    <w:rsid w:val="0079794D"/>
    <w:rsid w:val="007A1362"/>
    <w:rsid w:val="007A1A3F"/>
    <w:rsid w:val="007A1F63"/>
    <w:rsid w:val="007A2830"/>
    <w:rsid w:val="007A2AD5"/>
    <w:rsid w:val="007A3B35"/>
    <w:rsid w:val="007A4327"/>
    <w:rsid w:val="007A566F"/>
    <w:rsid w:val="007A67A1"/>
    <w:rsid w:val="007B0363"/>
    <w:rsid w:val="007B16EA"/>
    <w:rsid w:val="007B1B2E"/>
    <w:rsid w:val="007B2273"/>
    <w:rsid w:val="007B24CE"/>
    <w:rsid w:val="007B56BE"/>
    <w:rsid w:val="007B74C9"/>
    <w:rsid w:val="007B758B"/>
    <w:rsid w:val="007C18E4"/>
    <w:rsid w:val="007C1BEC"/>
    <w:rsid w:val="007C20D3"/>
    <w:rsid w:val="007C42CD"/>
    <w:rsid w:val="007C45B9"/>
    <w:rsid w:val="007C4C55"/>
    <w:rsid w:val="007C5182"/>
    <w:rsid w:val="007C5911"/>
    <w:rsid w:val="007C5F36"/>
    <w:rsid w:val="007D0DE4"/>
    <w:rsid w:val="007D0E13"/>
    <w:rsid w:val="007D103B"/>
    <w:rsid w:val="007D16AB"/>
    <w:rsid w:val="007D1B6D"/>
    <w:rsid w:val="007D43CC"/>
    <w:rsid w:val="007D4400"/>
    <w:rsid w:val="007D49FD"/>
    <w:rsid w:val="007D5EBF"/>
    <w:rsid w:val="007D64F3"/>
    <w:rsid w:val="007D7629"/>
    <w:rsid w:val="007E32BC"/>
    <w:rsid w:val="007E4911"/>
    <w:rsid w:val="007E5439"/>
    <w:rsid w:val="007E5A93"/>
    <w:rsid w:val="007E5CFF"/>
    <w:rsid w:val="007E5DD7"/>
    <w:rsid w:val="007E788C"/>
    <w:rsid w:val="007E78ED"/>
    <w:rsid w:val="007F1186"/>
    <w:rsid w:val="007F1E34"/>
    <w:rsid w:val="007F74C2"/>
    <w:rsid w:val="0080188D"/>
    <w:rsid w:val="00801B25"/>
    <w:rsid w:val="008031AA"/>
    <w:rsid w:val="008050DE"/>
    <w:rsid w:val="00805E2A"/>
    <w:rsid w:val="008060E3"/>
    <w:rsid w:val="008067E5"/>
    <w:rsid w:val="00806E20"/>
    <w:rsid w:val="008102CE"/>
    <w:rsid w:val="0081240F"/>
    <w:rsid w:val="0081333E"/>
    <w:rsid w:val="00813C4F"/>
    <w:rsid w:val="00813F92"/>
    <w:rsid w:val="00814EFC"/>
    <w:rsid w:val="00815F6C"/>
    <w:rsid w:val="00816C58"/>
    <w:rsid w:val="00817C56"/>
    <w:rsid w:val="0082026F"/>
    <w:rsid w:val="00821DD8"/>
    <w:rsid w:val="00821EC5"/>
    <w:rsid w:val="0082281E"/>
    <w:rsid w:val="00823866"/>
    <w:rsid w:val="008248C0"/>
    <w:rsid w:val="00824E51"/>
    <w:rsid w:val="00825BEC"/>
    <w:rsid w:val="00826DA3"/>
    <w:rsid w:val="0082715F"/>
    <w:rsid w:val="008274B4"/>
    <w:rsid w:val="00831E18"/>
    <w:rsid w:val="00832392"/>
    <w:rsid w:val="008327F7"/>
    <w:rsid w:val="008329E3"/>
    <w:rsid w:val="00836738"/>
    <w:rsid w:val="0083726E"/>
    <w:rsid w:val="008416BA"/>
    <w:rsid w:val="00842738"/>
    <w:rsid w:val="008428F9"/>
    <w:rsid w:val="00843A60"/>
    <w:rsid w:val="00845A0F"/>
    <w:rsid w:val="00845C21"/>
    <w:rsid w:val="00846136"/>
    <w:rsid w:val="0084702A"/>
    <w:rsid w:val="00847542"/>
    <w:rsid w:val="00851034"/>
    <w:rsid w:val="00851A3A"/>
    <w:rsid w:val="008522EA"/>
    <w:rsid w:val="0085513B"/>
    <w:rsid w:val="00855500"/>
    <w:rsid w:val="0085634D"/>
    <w:rsid w:val="0086066B"/>
    <w:rsid w:val="00861110"/>
    <w:rsid w:val="00863DDA"/>
    <w:rsid w:val="00864DCD"/>
    <w:rsid w:val="008655D6"/>
    <w:rsid w:val="00865D08"/>
    <w:rsid w:val="00866865"/>
    <w:rsid w:val="008674C4"/>
    <w:rsid w:val="0087201E"/>
    <w:rsid w:val="00873DFE"/>
    <w:rsid w:val="00874C3A"/>
    <w:rsid w:val="00877A9C"/>
    <w:rsid w:val="00882E72"/>
    <w:rsid w:val="00882F2F"/>
    <w:rsid w:val="00883A60"/>
    <w:rsid w:val="008840BC"/>
    <w:rsid w:val="0088725F"/>
    <w:rsid w:val="008875FD"/>
    <w:rsid w:val="00890BC8"/>
    <w:rsid w:val="00890DDD"/>
    <w:rsid w:val="00890E1A"/>
    <w:rsid w:val="00892B91"/>
    <w:rsid w:val="008940B8"/>
    <w:rsid w:val="00894A85"/>
    <w:rsid w:val="00894D45"/>
    <w:rsid w:val="00897C10"/>
    <w:rsid w:val="008A0631"/>
    <w:rsid w:val="008A180F"/>
    <w:rsid w:val="008A1F76"/>
    <w:rsid w:val="008A296B"/>
    <w:rsid w:val="008A3643"/>
    <w:rsid w:val="008A386E"/>
    <w:rsid w:val="008A3CA7"/>
    <w:rsid w:val="008A518D"/>
    <w:rsid w:val="008A56F7"/>
    <w:rsid w:val="008A7CC0"/>
    <w:rsid w:val="008A7CDA"/>
    <w:rsid w:val="008A7EE5"/>
    <w:rsid w:val="008B1006"/>
    <w:rsid w:val="008B14D6"/>
    <w:rsid w:val="008B195C"/>
    <w:rsid w:val="008B21EA"/>
    <w:rsid w:val="008B2200"/>
    <w:rsid w:val="008B3FFC"/>
    <w:rsid w:val="008B5535"/>
    <w:rsid w:val="008B5936"/>
    <w:rsid w:val="008B7115"/>
    <w:rsid w:val="008C04A2"/>
    <w:rsid w:val="008C1C16"/>
    <w:rsid w:val="008C39BC"/>
    <w:rsid w:val="008C4BDE"/>
    <w:rsid w:val="008C4CC3"/>
    <w:rsid w:val="008C55F3"/>
    <w:rsid w:val="008C5F47"/>
    <w:rsid w:val="008C5FB3"/>
    <w:rsid w:val="008C7019"/>
    <w:rsid w:val="008C7A67"/>
    <w:rsid w:val="008C7B55"/>
    <w:rsid w:val="008C7C0F"/>
    <w:rsid w:val="008D05C4"/>
    <w:rsid w:val="008D0B91"/>
    <w:rsid w:val="008D3354"/>
    <w:rsid w:val="008D3E77"/>
    <w:rsid w:val="008D553E"/>
    <w:rsid w:val="008D5C79"/>
    <w:rsid w:val="008D605D"/>
    <w:rsid w:val="008D639F"/>
    <w:rsid w:val="008D7D06"/>
    <w:rsid w:val="008E0CEF"/>
    <w:rsid w:val="008E1BCD"/>
    <w:rsid w:val="008E2C73"/>
    <w:rsid w:val="008E4500"/>
    <w:rsid w:val="008E453B"/>
    <w:rsid w:val="008E72DF"/>
    <w:rsid w:val="008E7E33"/>
    <w:rsid w:val="008F1E16"/>
    <w:rsid w:val="008F211A"/>
    <w:rsid w:val="008F370B"/>
    <w:rsid w:val="008F3E4D"/>
    <w:rsid w:val="008F4088"/>
    <w:rsid w:val="008F48DA"/>
    <w:rsid w:val="008F649C"/>
    <w:rsid w:val="008F6689"/>
    <w:rsid w:val="00901C36"/>
    <w:rsid w:val="00901D77"/>
    <w:rsid w:val="00902035"/>
    <w:rsid w:val="0090223B"/>
    <w:rsid w:val="0090677E"/>
    <w:rsid w:val="00906B73"/>
    <w:rsid w:val="0091108E"/>
    <w:rsid w:val="009110E1"/>
    <w:rsid w:val="00911D21"/>
    <w:rsid w:val="009126FE"/>
    <w:rsid w:val="00912FA2"/>
    <w:rsid w:val="00913622"/>
    <w:rsid w:val="00914033"/>
    <w:rsid w:val="00914F3A"/>
    <w:rsid w:val="00920118"/>
    <w:rsid w:val="009208B2"/>
    <w:rsid w:val="0092144E"/>
    <w:rsid w:val="00921572"/>
    <w:rsid w:val="009216D0"/>
    <w:rsid w:val="0092264F"/>
    <w:rsid w:val="009234DC"/>
    <w:rsid w:val="00923CBA"/>
    <w:rsid w:val="009250E6"/>
    <w:rsid w:val="00931063"/>
    <w:rsid w:val="009310FE"/>
    <w:rsid w:val="00932057"/>
    <w:rsid w:val="00932E01"/>
    <w:rsid w:val="009332E4"/>
    <w:rsid w:val="00933AA7"/>
    <w:rsid w:val="00933F18"/>
    <w:rsid w:val="009340E6"/>
    <w:rsid w:val="009342E3"/>
    <w:rsid w:val="00935674"/>
    <w:rsid w:val="0093684D"/>
    <w:rsid w:val="00940B95"/>
    <w:rsid w:val="00940BDC"/>
    <w:rsid w:val="00940F40"/>
    <w:rsid w:val="009418C9"/>
    <w:rsid w:val="00941ADD"/>
    <w:rsid w:val="00942B6B"/>
    <w:rsid w:val="00942F65"/>
    <w:rsid w:val="00943E61"/>
    <w:rsid w:val="00944693"/>
    <w:rsid w:val="009500FE"/>
    <w:rsid w:val="009508EE"/>
    <w:rsid w:val="0095228B"/>
    <w:rsid w:val="00953FE8"/>
    <w:rsid w:val="00954DBD"/>
    <w:rsid w:val="00954ED4"/>
    <w:rsid w:val="00956A99"/>
    <w:rsid w:val="009575AD"/>
    <w:rsid w:val="00957C39"/>
    <w:rsid w:val="00963739"/>
    <w:rsid w:val="0096409C"/>
    <w:rsid w:val="00964EC7"/>
    <w:rsid w:val="00966F88"/>
    <w:rsid w:val="00967B72"/>
    <w:rsid w:val="00967ECF"/>
    <w:rsid w:val="00970ACF"/>
    <w:rsid w:val="00970B70"/>
    <w:rsid w:val="0097171F"/>
    <w:rsid w:val="00972D6F"/>
    <w:rsid w:val="00973002"/>
    <w:rsid w:val="009738D1"/>
    <w:rsid w:val="0097465F"/>
    <w:rsid w:val="00974A49"/>
    <w:rsid w:val="00974C85"/>
    <w:rsid w:val="00975F67"/>
    <w:rsid w:val="00976F34"/>
    <w:rsid w:val="00977866"/>
    <w:rsid w:val="0098074C"/>
    <w:rsid w:val="009807B7"/>
    <w:rsid w:val="00980E0B"/>
    <w:rsid w:val="009847E7"/>
    <w:rsid w:val="0098482C"/>
    <w:rsid w:val="00984988"/>
    <w:rsid w:val="00984C51"/>
    <w:rsid w:val="009855DB"/>
    <w:rsid w:val="0098761C"/>
    <w:rsid w:val="00987893"/>
    <w:rsid w:val="009903B6"/>
    <w:rsid w:val="009913EA"/>
    <w:rsid w:val="00992319"/>
    <w:rsid w:val="00994E55"/>
    <w:rsid w:val="00995184"/>
    <w:rsid w:val="00995914"/>
    <w:rsid w:val="0099624E"/>
    <w:rsid w:val="009962D4"/>
    <w:rsid w:val="0099702A"/>
    <w:rsid w:val="009A2192"/>
    <w:rsid w:val="009A265A"/>
    <w:rsid w:val="009A28F1"/>
    <w:rsid w:val="009A373C"/>
    <w:rsid w:val="009B02BD"/>
    <w:rsid w:val="009B02CB"/>
    <w:rsid w:val="009B0726"/>
    <w:rsid w:val="009B1457"/>
    <w:rsid w:val="009B3036"/>
    <w:rsid w:val="009B39C1"/>
    <w:rsid w:val="009B3D1B"/>
    <w:rsid w:val="009B4561"/>
    <w:rsid w:val="009B4CD9"/>
    <w:rsid w:val="009B692A"/>
    <w:rsid w:val="009C0367"/>
    <w:rsid w:val="009C1A27"/>
    <w:rsid w:val="009C2B55"/>
    <w:rsid w:val="009C58C7"/>
    <w:rsid w:val="009C5956"/>
    <w:rsid w:val="009C5ABE"/>
    <w:rsid w:val="009C5C0A"/>
    <w:rsid w:val="009C616F"/>
    <w:rsid w:val="009C68B1"/>
    <w:rsid w:val="009D0CC6"/>
    <w:rsid w:val="009D13B6"/>
    <w:rsid w:val="009D1409"/>
    <w:rsid w:val="009D21D7"/>
    <w:rsid w:val="009D377F"/>
    <w:rsid w:val="009D3D0C"/>
    <w:rsid w:val="009D5153"/>
    <w:rsid w:val="009D5BCE"/>
    <w:rsid w:val="009E038A"/>
    <w:rsid w:val="009E12F8"/>
    <w:rsid w:val="009E24BF"/>
    <w:rsid w:val="009E260F"/>
    <w:rsid w:val="009E2B14"/>
    <w:rsid w:val="009E2D16"/>
    <w:rsid w:val="009E39D2"/>
    <w:rsid w:val="009E403C"/>
    <w:rsid w:val="009E50B3"/>
    <w:rsid w:val="009E540E"/>
    <w:rsid w:val="009E7F00"/>
    <w:rsid w:val="009F0E45"/>
    <w:rsid w:val="009F31FA"/>
    <w:rsid w:val="009F707C"/>
    <w:rsid w:val="00A001FD"/>
    <w:rsid w:val="00A004AA"/>
    <w:rsid w:val="00A005F9"/>
    <w:rsid w:val="00A01257"/>
    <w:rsid w:val="00A01A2E"/>
    <w:rsid w:val="00A03DC9"/>
    <w:rsid w:val="00A04883"/>
    <w:rsid w:val="00A04F89"/>
    <w:rsid w:val="00A10148"/>
    <w:rsid w:val="00A1159A"/>
    <w:rsid w:val="00A12FD6"/>
    <w:rsid w:val="00A13DC9"/>
    <w:rsid w:val="00A202B8"/>
    <w:rsid w:val="00A20931"/>
    <w:rsid w:val="00A213CA"/>
    <w:rsid w:val="00A2738E"/>
    <w:rsid w:val="00A31AB8"/>
    <w:rsid w:val="00A32E2D"/>
    <w:rsid w:val="00A33DDE"/>
    <w:rsid w:val="00A3465F"/>
    <w:rsid w:val="00A35D01"/>
    <w:rsid w:val="00A37618"/>
    <w:rsid w:val="00A3762D"/>
    <w:rsid w:val="00A37B57"/>
    <w:rsid w:val="00A40CF0"/>
    <w:rsid w:val="00A411B0"/>
    <w:rsid w:val="00A41AF4"/>
    <w:rsid w:val="00A41E2A"/>
    <w:rsid w:val="00A41FC0"/>
    <w:rsid w:val="00A42713"/>
    <w:rsid w:val="00A42CD5"/>
    <w:rsid w:val="00A43359"/>
    <w:rsid w:val="00A4490C"/>
    <w:rsid w:val="00A44BBF"/>
    <w:rsid w:val="00A453E7"/>
    <w:rsid w:val="00A45CF1"/>
    <w:rsid w:val="00A46642"/>
    <w:rsid w:val="00A467BC"/>
    <w:rsid w:val="00A47F39"/>
    <w:rsid w:val="00A50420"/>
    <w:rsid w:val="00A509AE"/>
    <w:rsid w:val="00A51DBC"/>
    <w:rsid w:val="00A5294B"/>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1C1C"/>
    <w:rsid w:val="00A71C27"/>
    <w:rsid w:val="00A72327"/>
    <w:rsid w:val="00A7242F"/>
    <w:rsid w:val="00A725CC"/>
    <w:rsid w:val="00A73ED5"/>
    <w:rsid w:val="00A74907"/>
    <w:rsid w:val="00A76B29"/>
    <w:rsid w:val="00A77F88"/>
    <w:rsid w:val="00A802F5"/>
    <w:rsid w:val="00A82EA5"/>
    <w:rsid w:val="00A845B3"/>
    <w:rsid w:val="00A84F62"/>
    <w:rsid w:val="00A85DFD"/>
    <w:rsid w:val="00A87FF3"/>
    <w:rsid w:val="00A939AC"/>
    <w:rsid w:val="00A9401A"/>
    <w:rsid w:val="00A965DF"/>
    <w:rsid w:val="00A979FB"/>
    <w:rsid w:val="00AA06AA"/>
    <w:rsid w:val="00AA1494"/>
    <w:rsid w:val="00AA1BFB"/>
    <w:rsid w:val="00AA2FEA"/>
    <w:rsid w:val="00AA331D"/>
    <w:rsid w:val="00AA4870"/>
    <w:rsid w:val="00AA635A"/>
    <w:rsid w:val="00AA6656"/>
    <w:rsid w:val="00AA73AB"/>
    <w:rsid w:val="00AB1BBB"/>
    <w:rsid w:val="00AB1F0B"/>
    <w:rsid w:val="00AB2E2C"/>
    <w:rsid w:val="00AB30B9"/>
    <w:rsid w:val="00AB4380"/>
    <w:rsid w:val="00AB6AD2"/>
    <w:rsid w:val="00AC0318"/>
    <w:rsid w:val="00AC1684"/>
    <w:rsid w:val="00AC1689"/>
    <w:rsid w:val="00AC1C53"/>
    <w:rsid w:val="00AC2148"/>
    <w:rsid w:val="00AC298A"/>
    <w:rsid w:val="00AC2F37"/>
    <w:rsid w:val="00AC3563"/>
    <w:rsid w:val="00AC5883"/>
    <w:rsid w:val="00AC6051"/>
    <w:rsid w:val="00AC672F"/>
    <w:rsid w:val="00AD0687"/>
    <w:rsid w:val="00AD413E"/>
    <w:rsid w:val="00AD56C4"/>
    <w:rsid w:val="00AD68FE"/>
    <w:rsid w:val="00AD76A5"/>
    <w:rsid w:val="00AD7762"/>
    <w:rsid w:val="00AE1BB0"/>
    <w:rsid w:val="00AE3302"/>
    <w:rsid w:val="00AE4B28"/>
    <w:rsid w:val="00AE6542"/>
    <w:rsid w:val="00AE67E0"/>
    <w:rsid w:val="00AE7852"/>
    <w:rsid w:val="00AE7D64"/>
    <w:rsid w:val="00AF089C"/>
    <w:rsid w:val="00AF2134"/>
    <w:rsid w:val="00AF22BE"/>
    <w:rsid w:val="00AF2E33"/>
    <w:rsid w:val="00AF39FE"/>
    <w:rsid w:val="00AF3FD7"/>
    <w:rsid w:val="00AF41DC"/>
    <w:rsid w:val="00AF47C1"/>
    <w:rsid w:val="00AF60AC"/>
    <w:rsid w:val="00AF62B7"/>
    <w:rsid w:val="00AF6BE6"/>
    <w:rsid w:val="00AF7444"/>
    <w:rsid w:val="00B0144C"/>
    <w:rsid w:val="00B01A45"/>
    <w:rsid w:val="00B02FB0"/>
    <w:rsid w:val="00B05D0E"/>
    <w:rsid w:val="00B06187"/>
    <w:rsid w:val="00B0774C"/>
    <w:rsid w:val="00B07EA3"/>
    <w:rsid w:val="00B10584"/>
    <w:rsid w:val="00B10797"/>
    <w:rsid w:val="00B10ABF"/>
    <w:rsid w:val="00B13C14"/>
    <w:rsid w:val="00B13F8A"/>
    <w:rsid w:val="00B14D58"/>
    <w:rsid w:val="00B17071"/>
    <w:rsid w:val="00B17140"/>
    <w:rsid w:val="00B211E4"/>
    <w:rsid w:val="00B21B5D"/>
    <w:rsid w:val="00B21E2D"/>
    <w:rsid w:val="00B268E7"/>
    <w:rsid w:val="00B26C79"/>
    <w:rsid w:val="00B30EE4"/>
    <w:rsid w:val="00B33B33"/>
    <w:rsid w:val="00B341E5"/>
    <w:rsid w:val="00B34AF5"/>
    <w:rsid w:val="00B36BC9"/>
    <w:rsid w:val="00B373F6"/>
    <w:rsid w:val="00B40A7B"/>
    <w:rsid w:val="00B41D8E"/>
    <w:rsid w:val="00B43C39"/>
    <w:rsid w:val="00B44253"/>
    <w:rsid w:val="00B44402"/>
    <w:rsid w:val="00B46DD1"/>
    <w:rsid w:val="00B47984"/>
    <w:rsid w:val="00B47A7B"/>
    <w:rsid w:val="00B5084D"/>
    <w:rsid w:val="00B50CD0"/>
    <w:rsid w:val="00B50F20"/>
    <w:rsid w:val="00B52675"/>
    <w:rsid w:val="00B54451"/>
    <w:rsid w:val="00B54B1C"/>
    <w:rsid w:val="00B55193"/>
    <w:rsid w:val="00B56FC2"/>
    <w:rsid w:val="00B5750F"/>
    <w:rsid w:val="00B57DAA"/>
    <w:rsid w:val="00B60000"/>
    <w:rsid w:val="00B60303"/>
    <w:rsid w:val="00B628B4"/>
    <w:rsid w:val="00B62978"/>
    <w:rsid w:val="00B63F52"/>
    <w:rsid w:val="00B66222"/>
    <w:rsid w:val="00B67739"/>
    <w:rsid w:val="00B67A6B"/>
    <w:rsid w:val="00B67AFC"/>
    <w:rsid w:val="00B67B23"/>
    <w:rsid w:val="00B70CD1"/>
    <w:rsid w:val="00B71B5A"/>
    <w:rsid w:val="00B71C48"/>
    <w:rsid w:val="00B7269B"/>
    <w:rsid w:val="00B738ED"/>
    <w:rsid w:val="00B75D90"/>
    <w:rsid w:val="00B767D1"/>
    <w:rsid w:val="00B7787C"/>
    <w:rsid w:val="00B77909"/>
    <w:rsid w:val="00B80FF3"/>
    <w:rsid w:val="00B82D27"/>
    <w:rsid w:val="00B8498F"/>
    <w:rsid w:val="00B84AEC"/>
    <w:rsid w:val="00B86E61"/>
    <w:rsid w:val="00B87C65"/>
    <w:rsid w:val="00B901BE"/>
    <w:rsid w:val="00B90807"/>
    <w:rsid w:val="00B93690"/>
    <w:rsid w:val="00B93C54"/>
    <w:rsid w:val="00BA0B6E"/>
    <w:rsid w:val="00BA0FEC"/>
    <w:rsid w:val="00BA42F8"/>
    <w:rsid w:val="00BA57D1"/>
    <w:rsid w:val="00BA5819"/>
    <w:rsid w:val="00BA6700"/>
    <w:rsid w:val="00BA7000"/>
    <w:rsid w:val="00BA72F1"/>
    <w:rsid w:val="00BB12B9"/>
    <w:rsid w:val="00BB2A5F"/>
    <w:rsid w:val="00BB2ABE"/>
    <w:rsid w:val="00BB2CB2"/>
    <w:rsid w:val="00BB4688"/>
    <w:rsid w:val="00BB6DC5"/>
    <w:rsid w:val="00BB6F41"/>
    <w:rsid w:val="00BC0EF3"/>
    <w:rsid w:val="00BC3399"/>
    <w:rsid w:val="00BC64D2"/>
    <w:rsid w:val="00BC76B5"/>
    <w:rsid w:val="00BD179D"/>
    <w:rsid w:val="00BD1AB5"/>
    <w:rsid w:val="00BD2121"/>
    <w:rsid w:val="00BD24AD"/>
    <w:rsid w:val="00BD2505"/>
    <w:rsid w:val="00BD2553"/>
    <w:rsid w:val="00BD2C20"/>
    <w:rsid w:val="00BD3F71"/>
    <w:rsid w:val="00BD44FE"/>
    <w:rsid w:val="00BD63DB"/>
    <w:rsid w:val="00BD6B2A"/>
    <w:rsid w:val="00BE1A33"/>
    <w:rsid w:val="00BE2270"/>
    <w:rsid w:val="00BE3A35"/>
    <w:rsid w:val="00BE3C9D"/>
    <w:rsid w:val="00BE5E76"/>
    <w:rsid w:val="00BE6707"/>
    <w:rsid w:val="00BE6BD6"/>
    <w:rsid w:val="00BE7DF8"/>
    <w:rsid w:val="00BF08C2"/>
    <w:rsid w:val="00BF0E40"/>
    <w:rsid w:val="00BF0FF1"/>
    <w:rsid w:val="00BF24E8"/>
    <w:rsid w:val="00BF2FB0"/>
    <w:rsid w:val="00BF3A81"/>
    <w:rsid w:val="00BF49BE"/>
    <w:rsid w:val="00BF53CF"/>
    <w:rsid w:val="00BF5741"/>
    <w:rsid w:val="00C009E0"/>
    <w:rsid w:val="00C01305"/>
    <w:rsid w:val="00C067B4"/>
    <w:rsid w:val="00C0689B"/>
    <w:rsid w:val="00C1025A"/>
    <w:rsid w:val="00C138CC"/>
    <w:rsid w:val="00C141F9"/>
    <w:rsid w:val="00C17CED"/>
    <w:rsid w:val="00C20081"/>
    <w:rsid w:val="00C20C1F"/>
    <w:rsid w:val="00C24A2F"/>
    <w:rsid w:val="00C24B75"/>
    <w:rsid w:val="00C25D62"/>
    <w:rsid w:val="00C261AF"/>
    <w:rsid w:val="00C262EF"/>
    <w:rsid w:val="00C26CC3"/>
    <w:rsid w:val="00C271F3"/>
    <w:rsid w:val="00C30179"/>
    <w:rsid w:val="00C30283"/>
    <w:rsid w:val="00C308CD"/>
    <w:rsid w:val="00C31937"/>
    <w:rsid w:val="00C319C6"/>
    <w:rsid w:val="00C319F3"/>
    <w:rsid w:val="00C329BE"/>
    <w:rsid w:val="00C32F3F"/>
    <w:rsid w:val="00C3620C"/>
    <w:rsid w:val="00C369AD"/>
    <w:rsid w:val="00C378C0"/>
    <w:rsid w:val="00C41AD2"/>
    <w:rsid w:val="00C41F98"/>
    <w:rsid w:val="00C4219B"/>
    <w:rsid w:val="00C44B5F"/>
    <w:rsid w:val="00C47419"/>
    <w:rsid w:val="00C507FD"/>
    <w:rsid w:val="00C51C91"/>
    <w:rsid w:val="00C55C2D"/>
    <w:rsid w:val="00C55EA6"/>
    <w:rsid w:val="00C57FFC"/>
    <w:rsid w:val="00C600AB"/>
    <w:rsid w:val="00C619FA"/>
    <w:rsid w:val="00C62835"/>
    <w:rsid w:val="00C65BF2"/>
    <w:rsid w:val="00C65CD6"/>
    <w:rsid w:val="00C67B18"/>
    <w:rsid w:val="00C71475"/>
    <w:rsid w:val="00C73B6C"/>
    <w:rsid w:val="00C74728"/>
    <w:rsid w:val="00C825ED"/>
    <w:rsid w:val="00C83205"/>
    <w:rsid w:val="00C836E9"/>
    <w:rsid w:val="00C84CD8"/>
    <w:rsid w:val="00C85A6A"/>
    <w:rsid w:val="00C85F3A"/>
    <w:rsid w:val="00C8759C"/>
    <w:rsid w:val="00C90B9F"/>
    <w:rsid w:val="00C91337"/>
    <w:rsid w:val="00C9152B"/>
    <w:rsid w:val="00C92497"/>
    <w:rsid w:val="00C92B22"/>
    <w:rsid w:val="00C92C1B"/>
    <w:rsid w:val="00C93914"/>
    <w:rsid w:val="00C93A90"/>
    <w:rsid w:val="00C94749"/>
    <w:rsid w:val="00C955E8"/>
    <w:rsid w:val="00CA423F"/>
    <w:rsid w:val="00CA521D"/>
    <w:rsid w:val="00CA57A9"/>
    <w:rsid w:val="00CA7D6F"/>
    <w:rsid w:val="00CB287B"/>
    <w:rsid w:val="00CB3AD7"/>
    <w:rsid w:val="00CB3BBD"/>
    <w:rsid w:val="00CB670C"/>
    <w:rsid w:val="00CB6789"/>
    <w:rsid w:val="00CB7A14"/>
    <w:rsid w:val="00CC002F"/>
    <w:rsid w:val="00CC2A3E"/>
    <w:rsid w:val="00CC5303"/>
    <w:rsid w:val="00CC5434"/>
    <w:rsid w:val="00CC5E40"/>
    <w:rsid w:val="00CC63E8"/>
    <w:rsid w:val="00CC6BBF"/>
    <w:rsid w:val="00CC6C5A"/>
    <w:rsid w:val="00CC748D"/>
    <w:rsid w:val="00CD02BB"/>
    <w:rsid w:val="00CD4BDE"/>
    <w:rsid w:val="00CD54D8"/>
    <w:rsid w:val="00CD56FA"/>
    <w:rsid w:val="00CD5933"/>
    <w:rsid w:val="00CD6759"/>
    <w:rsid w:val="00CD7050"/>
    <w:rsid w:val="00CD78A6"/>
    <w:rsid w:val="00CD7BA5"/>
    <w:rsid w:val="00CD7C43"/>
    <w:rsid w:val="00CE12F0"/>
    <w:rsid w:val="00CE271A"/>
    <w:rsid w:val="00CE4CE4"/>
    <w:rsid w:val="00CE6A7F"/>
    <w:rsid w:val="00CE6D36"/>
    <w:rsid w:val="00CE734A"/>
    <w:rsid w:val="00CE75A2"/>
    <w:rsid w:val="00CF23C6"/>
    <w:rsid w:val="00CF2FD3"/>
    <w:rsid w:val="00CF3B95"/>
    <w:rsid w:val="00CF5A92"/>
    <w:rsid w:val="00CF771E"/>
    <w:rsid w:val="00D00E1F"/>
    <w:rsid w:val="00D011DC"/>
    <w:rsid w:val="00D014BB"/>
    <w:rsid w:val="00D017C6"/>
    <w:rsid w:val="00D018A0"/>
    <w:rsid w:val="00D01FF1"/>
    <w:rsid w:val="00D02792"/>
    <w:rsid w:val="00D04DAF"/>
    <w:rsid w:val="00D05554"/>
    <w:rsid w:val="00D05E65"/>
    <w:rsid w:val="00D07696"/>
    <w:rsid w:val="00D07785"/>
    <w:rsid w:val="00D07B37"/>
    <w:rsid w:val="00D07FAE"/>
    <w:rsid w:val="00D07FF7"/>
    <w:rsid w:val="00D11D01"/>
    <w:rsid w:val="00D13C08"/>
    <w:rsid w:val="00D1511C"/>
    <w:rsid w:val="00D1682B"/>
    <w:rsid w:val="00D17240"/>
    <w:rsid w:val="00D17455"/>
    <w:rsid w:val="00D1747A"/>
    <w:rsid w:val="00D17786"/>
    <w:rsid w:val="00D2054D"/>
    <w:rsid w:val="00D20632"/>
    <w:rsid w:val="00D2121A"/>
    <w:rsid w:val="00D2270D"/>
    <w:rsid w:val="00D25D2F"/>
    <w:rsid w:val="00D265CC"/>
    <w:rsid w:val="00D303B9"/>
    <w:rsid w:val="00D30BEB"/>
    <w:rsid w:val="00D30C2D"/>
    <w:rsid w:val="00D3123B"/>
    <w:rsid w:val="00D31DAF"/>
    <w:rsid w:val="00D33B73"/>
    <w:rsid w:val="00D36CF8"/>
    <w:rsid w:val="00D426AB"/>
    <w:rsid w:val="00D44676"/>
    <w:rsid w:val="00D44EE2"/>
    <w:rsid w:val="00D4638D"/>
    <w:rsid w:val="00D50267"/>
    <w:rsid w:val="00D50C75"/>
    <w:rsid w:val="00D512B5"/>
    <w:rsid w:val="00D5204F"/>
    <w:rsid w:val="00D5221C"/>
    <w:rsid w:val="00D52F04"/>
    <w:rsid w:val="00D545A5"/>
    <w:rsid w:val="00D54DD4"/>
    <w:rsid w:val="00D559D0"/>
    <w:rsid w:val="00D5739A"/>
    <w:rsid w:val="00D57D2E"/>
    <w:rsid w:val="00D610E2"/>
    <w:rsid w:val="00D611DF"/>
    <w:rsid w:val="00D631A7"/>
    <w:rsid w:val="00D655B8"/>
    <w:rsid w:val="00D65ACC"/>
    <w:rsid w:val="00D65C96"/>
    <w:rsid w:val="00D65E1A"/>
    <w:rsid w:val="00D67001"/>
    <w:rsid w:val="00D67A1F"/>
    <w:rsid w:val="00D70A30"/>
    <w:rsid w:val="00D70E80"/>
    <w:rsid w:val="00D714D6"/>
    <w:rsid w:val="00D73272"/>
    <w:rsid w:val="00D73A78"/>
    <w:rsid w:val="00D73B05"/>
    <w:rsid w:val="00D74097"/>
    <w:rsid w:val="00D741A7"/>
    <w:rsid w:val="00D7522E"/>
    <w:rsid w:val="00D75A81"/>
    <w:rsid w:val="00D75B8C"/>
    <w:rsid w:val="00D803E6"/>
    <w:rsid w:val="00D8054B"/>
    <w:rsid w:val="00D81FB7"/>
    <w:rsid w:val="00D833AE"/>
    <w:rsid w:val="00D84F64"/>
    <w:rsid w:val="00D851E9"/>
    <w:rsid w:val="00D85616"/>
    <w:rsid w:val="00D871A1"/>
    <w:rsid w:val="00D87942"/>
    <w:rsid w:val="00D87FF9"/>
    <w:rsid w:val="00D90356"/>
    <w:rsid w:val="00D90E1C"/>
    <w:rsid w:val="00D926E6"/>
    <w:rsid w:val="00D92F83"/>
    <w:rsid w:val="00D938E7"/>
    <w:rsid w:val="00D94593"/>
    <w:rsid w:val="00D962AD"/>
    <w:rsid w:val="00D96DEF"/>
    <w:rsid w:val="00D9704C"/>
    <w:rsid w:val="00DA06D7"/>
    <w:rsid w:val="00DA09B0"/>
    <w:rsid w:val="00DA3299"/>
    <w:rsid w:val="00DA3E3E"/>
    <w:rsid w:val="00DA3EE1"/>
    <w:rsid w:val="00DA46D9"/>
    <w:rsid w:val="00DA4783"/>
    <w:rsid w:val="00DA7141"/>
    <w:rsid w:val="00DA76EC"/>
    <w:rsid w:val="00DA7958"/>
    <w:rsid w:val="00DB2DFD"/>
    <w:rsid w:val="00DB3C04"/>
    <w:rsid w:val="00DB6328"/>
    <w:rsid w:val="00DB7C4A"/>
    <w:rsid w:val="00DC136A"/>
    <w:rsid w:val="00DC49D1"/>
    <w:rsid w:val="00DC5A94"/>
    <w:rsid w:val="00DC649D"/>
    <w:rsid w:val="00DC6EB6"/>
    <w:rsid w:val="00DC724F"/>
    <w:rsid w:val="00DD1F7F"/>
    <w:rsid w:val="00DD2163"/>
    <w:rsid w:val="00DD2B6B"/>
    <w:rsid w:val="00DD4AC6"/>
    <w:rsid w:val="00DD5FB8"/>
    <w:rsid w:val="00DD648F"/>
    <w:rsid w:val="00DE25AF"/>
    <w:rsid w:val="00DE2C4F"/>
    <w:rsid w:val="00DE4FA8"/>
    <w:rsid w:val="00DE5698"/>
    <w:rsid w:val="00DF0374"/>
    <w:rsid w:val="00DF2434"/>
    <w:rsid w:val="00DF4068"/>
    <w:rsid w:val="00DF64A5"/>
    <w:rsid w:val="00DF6FB9"/>
    <w:rsid w:val="00DF7228"/>
    <w:rsid w:val="00E017DA"/>
    <w:rsid w:val="00E01C83"/>
    <w:rsid w:val="00E02082"/>
    <w:rsid w:val="00E04B7E"/>
    <w:rsid w:val="00E07260"/>
    <w:rsid w:val="00E10DFB"/>
    <w:rsid w:val="00E11E3F"/>
    <w:rsid w:val="00E12AD5"/>
    <w:rsid w:val="00E13E07"/>
    <w:rsid w:val="00E1656C"/>
    <w:rsid w:val="00E166B8"/>
    <w:rsid w:val="00E1719E"/>
    <w:rsid w:val="00E20174"/>
    <w:rsid w:val="00E23FCD"/>
    <w:rsid w:val="00E25121"/>
    <w:rsid w:val="00E2652E"/>
    <w:rsid w:val="00E27111"/>
    <w:rsid w:val="00E3028B"/>
    <w:rsid w:val="00E311D1"/>
    <w:rsid w:val="00E3141E"/>
    <w:rsid w:val="00E31A93"/>
    <w:rsid w:val="00E32039"/>
    <w:rsid w:val="00E3382E"/>
    <w:rsid w:val="00E33CE6"/>
    <w:rsid w:val="00E33E9E"/>
    <w:rsid w:val="00E3481D"/>
    <w:rsid w:val="00E350E4"/>
    <w:rsid w:val="00E35B06"/>
    <w:rsid w:val="00E372F3"/>
    <w:rsid w:val="00E374A5"/>
    <w:rsid w:val="00E37699"/>
    <w:rsid w:val="00E378FE"/>
    <w:rsid w:val="00E40434"/>
    <w:rsid w:val="00E405B8"/>
    <w:rsid w:val="00E42CB7"/>
    <w:rsid w:val="00E43181"/>
    <w:rsid w:val="00E44CF4"/>
    <w:rsid w:val="00E458F2"/>
    <w:rsid w:val="00E45CC1"/>
    <w:rsid w:val="00E50D4C"/>
    <w:rsid w:val="00E53697"/>
    <w:rsid w:val="00E53845"/>
    <w:rsid w:val="00E53D5B"/>
    <w:rsid w:val="00E54F15"/>
    <w:rsid w:val="00E55070"/>
    <w:rsid w:val="00E56360"/>
    <w:rsid w:val="00E56CED"/>
    <w:rsid w:val="00E56DCC"/>
    <w:rsid w:val="00E603AF"/>
    <w:rsid w:val="00E604E0"/>
    <w:rsid w:val="00E60BAD"/>
    <w:rsid w:val="00E62272"/>
    <w:rsid w:val="00E6237A"/>
    <w:rsid w:val="00E623D9"/>
    <w:rsid w:val="00E65584"/>
    <w:rsid w:val="00E6582B"/>
    <w:rsid w:val="00E65E9A"/>
    <w:rsid w:val="00E678FA"/>
    <w:rsid w:val="00E67BC1"/>
    <w:rsid w:val="00E713BC"/>
    <w:rsid w:val="00E7176F"/>
    <w:rsid w:val="00E71CBF"/>
    <w:rsid w:val="00E73A5C"/>
    <w:rsid w:val="00E7478B"/>
    <w:rsid w:val="00E7634E"/>
    <w:rsid w:val="00E806E4"/>
    <w:rsid w:val="00E814B2"/>
    <w:rsid w:val="00E8282C"/>
    <w:rsid w:val="00E83987"/>
    <w:rsid w:val="00E8454B"/>
    <w:rsid w:val="00E850F5"/>
    <w:rsid w:val="00E858A2"/>
    <w:rsid w:val="00E8593E"/>
    <w:rsid w:val="00E85D30"/>
    <w:rsid w:val="00E86053"/>
    <w:rsid w:val="00E86722"/>
    <w:rsid w:val="00E86ACC"/>
    <w:rsid w:val="00E8759A"/>
    <w:rsid w:val="00E87ADC"/>
    <w:rsid w:val="00E87F0D"/>
    <w:rsid w:val="00E90E8C"/>
    <w:rsid w:val="00E925EC"/>
    <w:rsid w:val="00E9444C"/>
    <w:rsid w:val="00E94C7E"/>
    <w:rsid w:val="00E95EC5"/>
    <w:rsid w:val="00E963AC"/>
    <w:rsid w:val="00E96C1B"/>
    <w:rsid w:val="00EA11D3"/>
    <w:rsid w:val="00EA1C5B"/>
    <w:rsid w:val="00EA42FA"/>
    <w:rsid w:val="00EA48A9"/>
    <w:rsid w:val="00EA59E3"/>
    <w:rsid w:val="00EA5BCE"/>
    <w:rsid w:val="00EA7127"/>
    <w:rsid w:val="00EA724E"/>
    <w:rsid w:val="00EA79F8"/>
    <w:rsid w:val="00EB08E8"/>
    <w:rsid w:val="00EB0C60"/>
    <w:rsid w:val="00EB0D71"/>
    <w:rsid w:val="00EB11FA"/>
    <w:rsid w:val="00EB1BB0"/>
    <w:rsid w:val="00EB1CD3"/>
    <w:rsid w:val="00EB20D2"/>
    <w:rsid w:val="00EB2285"/>
    <w:rsid w:val="00EB32EC"/>
    <w:rsid w:val="00EB3D4F"/>
    <w:rsid w:val="00EB49DF"/>
    <w:rsid w:val="00EB4DA7"/>
    <w:rsid w:val="00EB50E9"/>
    <w:rsid w:val="00EB7F1F"/>
    <w:rsid w:val="00EC09D7"/>
    <w:rsid w:val="00EC2972"/>
    <w:rsid w:val="00EC2BFD"/>
    <w:rsid w:val="00EC30C2"/>
    <w:rsid w:val="00EC6F19"/>
    <w:rsid w:val="00EC7279"/>
    <w:rsid w:val="00EC77DB"/>
    <w:rsid w:val="00ED06FD"/>
    <w:rsid w:val="00ED0C4D"/>
    <w:rsid w:val="00ED14D9"/>
    <w:rsid w:val="00ED1BEB"/>
    <w:rsid w:val="00ED2ABF"/>
    <w:rsid w:val="00ED2EF4"/>
    <w:rsid w:val="00ED4B57"/>
    <w:rsid w:val="00ED646D"/>
    <w:rsid w:val="00EE04DC"/>
    <w:rsid w:val="00EE0B6F"/>
    <w:rsid w:val="00EE1057"/>
    <w:rsid w:val="00EE237C"/>
    <w:rsid w:val="00EE5645"/>
    <w:rsid w:val="00EE5CC6"/>
    <w:rsid w:val="00EE6E0F"/>
    <w:rsid w:val="00EF174B"/>
    <w:rsid w:val="00EF1FEB"/>
    <w:rsid w:val="00EF2055"/>
    <w:rsid w:val="00EF25BB"/>
    <w:rsid w:val="00EF2D7B"/>
    <w:rsid w:val="00EF5093"/>
    <w:rsid w:val="00EF55A3"/>
    <w:rsid w:val="00EF5E60"/>
    <w:rsid w:val="00F0037D"/>
    <w:rsid w:val="00F01388"/>
    <w:rsid w:val="00F0316B"/>
    <w:rsid w:val="00F03E6E"/>
    <w:rsid w:val="00F04B71"/>
    <w:rsid w:val="00F04BF8"/>
    <w:rsid w:val="00F05B2D"/>
    <w:rsid w:val="00F06477"/>
    <w:rsid w:val="00F072E1"/>
    <w:rsid w:val="00F07A06"/>
    <w:rsid w:val="00F07DB6"/>
    <w:rsid w:val="00F10BB7"/>
    <w:rsid w:val="00F115A5"/>
    <w:rsid w:val="00F1283B"/>
    <w:rsid w:val="00F12AAF"/>
    <w:rsid w:val="00F12BAD"/>
    <w:rsid w:val="00F1437E"/>
    <w:rsid w:val="00F1483C"/>
    <w:rsid w:val="00F1517D"/>
    <w:rsid w:val="00F21366"/>
    <w:rsid w:val="00F22184"/>
    <w:rsid w:val="00F23351"/>
    <w:rsid w:val="00F239A6"/>
    <w:rsid w:val="00F248C5"/>
    <w:rsid w:val="00F2526A"/>
    <w:rsid w:val="00F25554"/>
    <w:rsid w:val="00F25C77"/>
    <w:rsid w:val="00F32D9E"/>
    <w:rsid w:val="00F33953"/>
    <w:rsid w:val="00F33A7E"/>
    <w:rsid w:val="00F3423E"/>
    <w:rsid w:val="00F3633A"/>
    <w:rsid w:val="00F371C4"/>
    <w:rsid w:val="00F41852"/>
    <w:rsid w:val="00F4249E"/>
    <w:rsid w:val="00F4322B"/>
    <w:rsid w:val="00F43299"/>
    <w:rsid w:val="00F43620"/>
    <w:rsid w:val="00F4417A"/>
    <w:rsid w:val="00F461F1"/>
    <w:rsid w:val="00F46323"/>
    <w:rsid w:val="00F4634C"/>
    <w:rsid w:val="00F47802"/>
    <w:rsid w:val="00F47D4E"/>
    <w:rsid w:val="00F50CCA"/>
    <w:rsid w:val="00F515BB"/>
    <w:rsid w:val="00F52C74"/>
    <w:rsid w:val="00F5367F"/>
    <w:rsid w:val="00F5370C"/>
    <w:rsid w:val="00F54129"/>
    <w:rsid w:val="00F55135"/>
    <w:rsid w:val="00F558B2"/>
    <w:rsid w:val="00F55F96"/>
    <w:rsid w:val="00F5617D"/>
    <w:rsid w:val="00F569AF"/>
    <w:rsid w:val="00F57D7E"/>
    <w:rsid w:val="00F615A2"/>
    <w:rsid w:val="00F66138"/>
    <w:rsid w:val="00F66243"/>
    <w:rsid w:val="00F66DD9"/>
    <w:rsid w:val="00F67012"/>
    <w:rsid w:val="00F67A9F"/>
    <w:rsid w:val="00F70A14"/>
    <w:rsid w:val="00F70B64"/>
    <w:rsid w:val="00F714AD"/>
    <w:rsid w:val="00F734FD"/>
    <w:rsid w:val="00F75E1D"/>
    <w:rsid w:val="00F773E3"/>
    <w:rsid w:val="00F77FD1"/>
    <w:rsid w:val="00F8094C"/>
    <w:rsid w:val="00F80F48"/>
    <w:rsid w:val="00F8143F"/>
    <w:rsid w:val="00F82957"/>
    <w:rsid w:val="00F833FB"/>
    <w:rsid w:val="00F83FB6"/>
    <w:rsid w:val="00F865EB"/>
    <w:rsid w:val="00F86EA4"/>
    <w:rsid w:val="00F8755D"/>
    <w:rsid w:val="00F9055E"/>
    <w:rsid w:val="00F9169A"/>
    <w:rsid w:val="00F92D73"/>
    <w:rsid w:val="00F94B2C"/>
    <w:rsid w:val="00F96069"/>
    <w:rsid w:val="00F96D81"/>
    <w:rsid w:val="00FA0584"/>
    <w:rsid w:val="00FA0E37"/>
    <w:rsid w:val="00FA1E44"/>
    <w:rsid w:val="00FA2487"/>
    <w:rsid w:val="00FA28EE"/>
    <w:rsid w:val="00FA4BDC"/>
    <w:rsid w:val="00FA5C39"/>
    <w:rsid w:val="00FA6C01"/>
    <w:rsid w:val="00FA70A3"/>
    <w:rsid w:val="00FB0645"/>
    <w:rsid w:val="00FB088A"/>
    <w:rsid w:val="00FB2823"/>
    <w:rsid w:val="00FB3185"/>
    <w:rsid w:val="00FB3357"/>
    <w:rsid w:val="00FB37EA"/>
    <w:rsid w:val="00FB4911"/>
    <w:rsid w:val="00FB4E5D"/>
    <w:rsid w:val="00FB7486"/>
    <w:rsid w:val="00FB7C13"/>
    <w:rsid w:val="00FB7DFB"/>
    <w:rsid w:val="00FC1032"/>
    <w:rsid w:val="00FC24DE"/>
    <w:rsid w:val="00FC319F"/>
    <w:rsid w:val="00FC3D6D"/>
    <w:rsid w:val="00FC49E3"/>
    <w:rsid w:val="00FD0554"/>
    <w:rsid w:val="00FD09D0"/>
    <w:rsid w:val="00FD2FDF"/>
    <w:rsid w:val="00FD46FB"/>
    <w:rsid w:val="00FD68C5"/>
    <w:rsid w:val="00FE5361"/>
    <w:rsid w:val="00FE6BA2"/>
    <w:rsid w:val="00FE75AB"/>
    <w:rsid w:val="00FF1782"/>
    <w:rsid w:val="00FF1EE9"/>
    <w:rsid w:val="00FF20B1"/>
    <w:rsid w:val="00FF270A"/>
    <w:rsid w:val="00FF428A"/>
    <w:rsid w:val="00FF46DD"/>
    <w:rsid w:val="00FF4E03"/>
    <w:rsid w:val="00FF5BAF"/>
    <w:rsid w:val="00FF5F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EE1859"/>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73E6"/>
    <w:rPr>
      <w:rFonts w:ascii="Times New Roman" w:eastAsia="Times New Roman" w:hAnsi="Times New Roman" w:cs="Times New Roman"/>
      <w:lang w:eastAsia="es-ES_tradnl"/>
    </w:rPr>
  </w:style>
  <w:style w:type="paragraph" w:styleId="Ttulo2">
    <w:name w:val="heading 2"/>
    <w:basedOn w:val="Normal"/>
    <w:next w:val="Normal"/>
    <w:link w:val="Ttulo2Car"/>
    <w:uiPriority w:val="9"/>
    <w:semiHidden/>
    <w:unhideWhenUsed/>
    <w:qFormat/>
    <w:rsid w:val="00532BF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532BF8"/>
    <w:pPr>
      <w:keepNext/>
      <w:keepLines/>
      <w:spacing w:before="40"/>
      <w:outlineLvl w:val="2"/>
    </w:pPr>
    <w:rPr>
      <w:rFonts w:asciiTheme="majorHAnsi" w:eastAsiaTheme="majorEastAsia" w:hAnsiTheme="majorHAnsi" w:cstheme="majorBidi"/>
      <w:color w:val="1F3763" w:themeColor="accent1" w:themeShade="7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nhideWhenUsed/>
    <w:rsid w:val="002A7523"/>
    <w:pPr>
      <w:tabs>
        <w:tab w:val="center" w:pos="4419"/>
        <w:tab w:val="right" w:pos="8838"/>
      </w:tabs>
    </w:pPr>
  </w:style>
  <w:style w:type="character" w:customStyle="1" w:styleId="EncabezadoCar">
    <w:name w:val="Encabezado Car"/>
    <w:basedOn w:val="Fuentedeprrafopredeter"/>
    <w:link w:val="Encabezado"/>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3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character" w:customStyle="1" w:styleId="Ttulo2Car">
    <w:name w:val="Título 2 Car"/>
    <w:basedOn w:val="Fuentedeprrafopredeter"/>
    <w:link w:val="Ttulo2"/>
    <w:uiPriority w:val="9"/>
    <w:semiHidden/>
    <w:rsid w:val="00532BF8"/>
    <w:rPr>
      <w:rFonts w:asciiTheme="majorHAnsi" w:eastAsiaTheme="majorEastAsia" w:hAnsiTheme="majorHAnsi" w:cstheme="majorBidi"/>
      <w:color w:val="2F5496" w:themeColor="accent1" w:themeShade="BF"/>
      <w:sz w:val="26"/>
      <w:szCs w:val="26"/>
      <w:lang w:eastAsia="es-ES_tradnl"/>
    </w:rPr>
  </w:style>
  <w:style w:type="character" w:customStyle="1" w:styleId="Ttulo3Car">
    <w:name w:val="Título 3 Car"/>
    <w:basedOn w:val="Fuentedeprrafopredeter"/>
    <w:link w:val="Ttulo3"/>
    <w:uiPriority w:val="9"/>
    <w:semiHidden/>
    <w:rsid w:val="00532BF8"/>
    <w:rPr>
      <w:rFonts w:asciiTheme="majorHAnsi" w:eastAsiaTheme="majorEastAsia" w:hAnsiTheme="majorHAnsi" w:cstheme="majorBidi"/>
      <w:color w:val="1F3763" w:themeColor="accent1" w:themeShade="7F"/>
      <w:lang w:eastAsia="es-ES_tradnl"/>
    </w:rPr>
  </w:style>
  <w:style w:type="character" w:styleId="Textoennegrita">
    <w:name w:val="Strong"/>
    <w:basedOn w:val="Fuentedeprrafopredeter"/>
    <w:uiPriority w:val="22"/>
    <w:qFormat/>
    <w:rsid w:val="002D69F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6712">
      <w:bodyDiv w:val="1"/>
      <w:marLeft w:val="0"/>
      <w:marRight w:val="0"/>
      <w:marTop w:val="0"/>
      <w:marBottom w:val="0"/>
      <w:divBdr>
        <w:top w:val="none" w:sz="0" w:space="0" w:color="auto"/>
        <w:left w:val="none" w:sz="0" w:space="0" w:color="auto"/>
        <w:bottom w:val="none" w:sz="0" w:space="0" w:color="auto"/>
        <w:right w:val="none" w:sz="0" w:space="0" w:color="auto"/>
      </w:divBdr>
      <w:divsChild>
        <w:div w:id="1451704728">
          <w:marLeft w:val="0"/>
          <w:marRight w:val="0"/>
          <w:marTop w:val="0"/>
          <w:marBottom w:val="0"/>
          <w:divBdr>
            <w:top w:val="none" w:sz="0" w:space="0" w:color="auto"/>
            <w:left w:val="none" w:sz="0" w:space="0" w:color="auto"/>
            <w:bottom w:val="none" w:sz="0" w:space="0" w:color="auto"/>
            <w:right w:val="none" w:sz="0" w:space="0" w:color="auto"/>
          </w:divBdr>
          <w:divsChild>
            <w:div w:id="785540799">
              <w:marLeft w:val="0"/>
              <w:marRight w:val="0"/>
              <w:marTop w:val="0"/>
              <w:marBottom w:val="0"/>
              <w:divBdr>
                <w:top w:val="none" w:sz="0" w:space="0" w:color="auto"/>
                <w:left w:val="none" w:sz="0" w:space="0" w:color="auto"/>
                <w:bottom w:val="none" w:sz="0" w:space="0" w:color="auto"/>
                <w:right w:val="none" w:sz="0" w:space="0" w:color="auto"/>
              </w:divBdr>
              <w:divsChild>
                <w:div w:id="103774064">
                  <w:marLeft w:val="0"/>
                  <w:marRight w:val="0"/>
                  <w:marTop w:val="0"/>
                  <w:marBottom w:val="0"/>
                  <w:divBdr>
                    <w:top w:val="none" w:sz="0" w:space="0" w:color="auto"/>
                    <w:left w:val="none" w:sz="0" w:space="0" w:color="auto"/>
                    <w:bottom w:val="none" w:sz="0" w:space="0" w:color="auto"/>
                    <w:right w:val="none" w:sz="0" w:space="0" w:color="auto"/>
                  </w:divBdr>
                  <w:divsChild>
                    <w:div w:id="173704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43897">
      <w:bodyDiv w:val="1"/>
      <w:marLeft w:val="0"/>
      <w:marRight w:val="0"/>
      <w:marTop w:val="0"/>
      <w:marBottom w:val="0"/>
      <w:divBdr>
        <w:top w:val="none" w:sz="0" w:space="0" w:color="auto"/>
        <w:left w:val="none" w:sz="0" w:space="0" w:color="auto"/>
        <w:bottom w:val="none" w:sz="0" w:space="0" w:color="auto"/>
        <w:right w:val="none" w:sz="0" w:space="0" w:color="auto"/>
      </w:divBdr>
      <w:divsChild>
        <w:div w:id="1949392509">
          <w:marLeft w:val="0"/>
          <w:marRight w:val="0"/>
          <w:marTop w:val="0"/>
          <w:marBottom w:val="0"/>
          <w:divBdr>
            <w:top w:val="none" w:sz="0" w:space="0" w:color="auto"/>
            <w:left w:val="none" w:sz="0" w:space="0" w:color="auto"/>
            <w:bottom w:val="none" w:sz="0" w:space="0" w:color="auto"/>
            <w:right w:val="none" w:sz="0" w:space="0" w:color="auto"/>
          </w:divBdr>
          <w:divsChild>
            <w:div w:id="673651113">
              <w:marLeft w:val="0"/>
              <w:marRight w:val="0"/>
              <w:marTop w:val="0"/>
              <w:marBottom w:val="0"/>
              <w:divBdr>
                <w:top w:val="none" w:sz="0" w:space="0" w:color="auto"/>
                <w:left w:val="none" w:sz="0" w:space="0" w:color="auto"/>
                <w:bottom w:val="none" w:sz="0" w:space="0" w:color="auto"/>
                <w:right w:val="none" w:sz="0" w:space="0" w:color="auto"/>
              </w:divBdr>
              <w:divsChild>
                <w:div w:id="1689788860">
                  <w:marLeft w:val="0"/>
                  <w:marRight w:val="0"/>
                  <w:marTop w:val="0"/>
                  <w:marBottom w:val="0"/>
                  <w:divBdr>
                    <w:top w:val="none" w:sz="0" w:space="0" w:color="auto"/>
                    <w:left w:val="none" w:sz="0" w:space="0" w:color="auto"/>
                    <w:bottom w:val="none" w:sz="0" w:space="0" w:color="auto"/>
                    <w:right w:val="none" w:sz="0" w:space="0" w:color="auto"/>
                  </w:divBdr>
                  <w:divsChild>
                    <w:div w:id="14198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154643">
      <w:bodyDiv w:val="1"/>
      <w:marLeft w:val="0"/>
      <w:marRight w:val="0"/>
      <w:marTop w:val="0"/>
      <w:marBottom w:val="0"/>
      <w:divBdr>
        <w:top w:val="none" w:sz="0" w:space="0" w:color="auto"/>
        <w:left w:val="none" w:sz="0" w:space="0" w:color="auto"/>
        <w:bottom w:val="none" w:sz="0" w:space="0" w:color="auto"/>
        <w:right w:val="none" w:sz="0" w:space="0" w:color="auto"/>
      </w:divBdr>
      <w:divsChild>
        <w:div w:id="1027413241">
          <w:marLeft w:val="0"/>
          <w:marRight w:val="0"/>
          <w:marTop w:val="0"/>
          <w:marBottom w:val="0"/>
          <w:divBdr>
            <w:top w:val="none" w:sz="0" w:space="0" w:color="auto"/>
            <w:left w:val="none" w:sz="0" w:space="0" w:color="auto"/>
            <w:bottom w:val="none" w:sz="0" w:space="0" w:color="auto"/>
            <w:right w:val="none" w:sz="0" w:space="0" w:color="auto"/>
          </w:divBdr>
          <w:divsChild>
            <w:div w:id="1548956865">
              <w:marLeft w:val="0"/>
              <w:marRight w:val="0"/>
              <w:marTop w:val="0"/>
              <w:marBottom w:val="0"/>
              <w:divBdr>
                <w:top w:val="none" w:sz="0" w:space="0" w:color="auto"/>
                <w:left w:val="none" w:sz="0" w:space="0" w:color="auto"/>
                <w:bottom w:val="none" w:sz="0" w:space="0" w:color="auto"/>
                <w:right w:val="none" w:sz="0" w:space="0" w:color="auto"/>
              </w:divBdr>
              <w:divsChild>
                <w:div w:id="177543926">
                  <w:marLeft w:val="0"/>
                  <w:marRight w:val="0"/>
                  <w:marTop w:val="0"/>
                  <w:marBottom w:val="0"/>
                  <w:divBdr>
                    <w:top w:val="none" w:sz="0" w:space="0" w:color="auto"/>
                    <w:left w:val="none" w:sz="0" w:space="0" w:color="auto"/>
                    <w:bottom w:val="none" w:sz="0" w:space="0" w:color="auto"/>
                    <w:right w:val="none" w:sz="0" w:space="0" w:color="auto"/>
                  </w:divBdr>
                </w:div>
              </w:divsChild>
            </w:div>
            <w:div w:id="2008752428">
              <w:marLeft w:val="0"/>
              <w:marRight w:val="0"/>
              <w:marTop w:val="0"/>
              <w:marBottom w:val="0"/>
              <w:divBdr>
                <w:top w:val="none" w:sz="0" w:space="0" w:color="auto"/>
                <w:left w:val="none" w:sz="0" w:space="0" w:color="auto"/>
                <w:bottom w:val="none" w:sz="0" w:space="0" w:color="auto"/>
                <w:right w:val="none" w:sz="0" w:space="0" w:color="auto"/>
              </w:divBdr>
              <w:divsChild>
                <w:div w:id="1868516781">
                  <w:marLeft w:val="0"/>
                  <w:marRight w:val="0"/>
                  <w:marTop w:val="0"/>
                  <w:marBottom w:val="0"/>
                  <w:divBdr>
                    <w:top w:val="none" w:sz="0" w:space="0" w:color="auto"/>
                    <w:left w:val="none" w:sz="0" w:space="0" w:color="auto"/>
                    <w:bottom w:val="none" w:sz="0" w:space="0" w:color="auto"/>
                    <w:right w:val="none" w:sz="0" w:space="0" w:color="auto"/>
                  </w:divBdr>
                </w:div>
              </w:divsChild>
            </w:div>
            <w:div w:id="342512503">
              <w:marLeft w:val="0"/>
              <w:marRight w:val="0"/>
              <w:marTop w:val="0"/>
              <w:marBottom w:val="0"/>
              <w:divBdr>
                <w:top w:val="none" w:sz="0" w:space="0" w:color="auto"/>
                <w:left w:val="none" w:sz="0" w:space="0" w:color="auto"/>
                <w:bottom w:val="none" w:sz="0" w:space="0" w:color="auto"/>
                <w:right w:val="none" w:sz="0" w:space="0" w:color="auto"/>
              </w:divBdr>
              <w:divsChild>
                <w:div w:id="1235243121">
                  <w:marLeft w:val="0"/>
                  <w:marRight w:val="0"/>
                  <w:marTop w:val="0"/>
                  <w:marBottom w:val="0"/>
                  <w:divBdr>
                    <w:top w:val="none" w:sz="0" w:space="0" w:color="auto"/>
                    <w:left w:val="none" w:sz="0" w:space="0" w:color="auto"/>
                    <w:bottom w:val="none" w:sz="0" w:space="0" w:color="auto"/>
                    <w:right w:val="none" w:sz="0" w:space="0" w:color="auto"/>
                  </w:divBdr>
                </w:div>
              </w:divsChild>
            </w:div>
            <w:div w:id="1414931720">
              <w:marLeft w:val="0"/>
              <w:marRight w:val="0"/>
              <w:marTop w:val="0"/>
              <w:marBottom w:val="0"/>
              <w:divBdr>
                <w:top w:val="none" w:sz="0" w:space="0" w:color="auto"/>
                <w:left w:val="none" w:sz="0" w:space="0" w:color="auto"/>
                <w:bottom w:val="none" w:sz="0" w:space="0" w:color="auto"/>
                <w:right w:val="none" w:sz="0" w:space="0" w:color="auto"/>
              </w:divBdr>
              <w:divsChild>
                <w:div w:id="45910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47831522">
      <w:bodyDiv w:val="1"/>
      <w:marLeft w:val="0"/>
      <w:marRight w:val="0"/>
      <w:marTop w:val="0"/>
      <w:marBottom w:val="0"/>
      <w:divBdr>
        <w:top w:val="none" w:sz="0" w:space="0" w:color="auto"/>
        <w:left w:val="none" w:sz="0" w:space="0" w:color="auto"/>
        <w:bottom w:val="none" w:sz="0" w:space="0" w:color="auto"/>
        <w:right w:val="none" w:sz="0" w:space="0" w:color="auto"/>
      </w:divBdr>
      <w:divsChild>
        <w:div w:id="580606579">
          <w:marLeft w:val="0"/>
          <w:marRight w:val="0"/>
          <w:marTop w:val="0"/>
          <w:marBottom w:val="0"/>
          <w:divBdr>
            <w:top w:val="none" w:sz="0" w:space="0" w:color="auto"/>
            <w:left w:val="none" w:sz="0" w:space="0" w:color="auto"/>
            <w:bottom w:val="none" w:sz="0" w:space="0" w:color="auto"/>
            <w:right w:val="none" w:sz="0" w:space="0" w:color="auto"/>
          </w:divBdr>
          <w:divsChild>
            <w:div w:id="77334816">
              <w:marLeft w:val="0"/>
              <w:marRight w:val="0"/>
              <w:marTop w:val="0"/>
              <w:marBottom w:val="0"/>
              <w:divBdr>
                <w:top w:val="none" w:sz="0" w:space="0" w:color="auto"/>
                <w:left w:val="none" w:sz="0" w:space="0" w:color="auto"/>
                <w:bottom w:val="none" w:sz="0" w:space="0" w:color="auto"/>
                <w:right w:val="none" w:sz="0" w:space="0" w:color="auto"/>
              </w:divBdr>
              <w:divsChild>
                <w:div w:id="850684595">
                  <w:marLeft w:val="0"/>
                  <w:marRight w:val="0"/>
                  <w:marTop w:val="0"/>
                  <w:marBottom w:val="0"/>
                  <w:divBdr>
                    <w:top w:val="none" w:sz="0" w:space="0" w:color="auto"/>
                    <w:left w:val="none" w:sz="0" w:space="0" w:color="auto"/>
                    <w:bottom w:val="none" w:sz="0" w:space="0" w:color="auto"/>
                    <w:right w:val="none" w:sz="0" w:space="0" w:color="auto"/>
                  </w:divBdr>
                  <w:divsChild>
                    <w:div w:id="117638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242841">
      <w:bodyDiv w:val="1"/>
      <w:marLeft w:val="0"/>
      <w:marRight w:val="0"/>
      <w:marTop w:val="0"/>
      <w:marBottom w:val="0"/>
      <w:divBdr>
        <w:top w:val="none" w:sz="0" w:space="0" w:color="auto"/>
        <w:left w:val="none" w:sz="0" w:space="0" w:color="auto"/>
        <w:bottom w:val="none" w:sz="0" w:space="0" w:color="auto"/>
        <w:right w:val="none" w:sz="0" w:space="0" w:color="auto"/>
      </w:divBdr>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627018">
      <w:bodyDiv w:val="1"/>
      <w:marLeft w:val="0"/>
      <w:marRight w:val="0"/>
      <w:marTop w:val="0"/>
      <w:marBottom w:val="0"/>
      <w:divBdr>
        <w:top w:val="none" w:sz="0" w:space="0" w:color="auto"/>
        <w:left w:val="none" w:sz="0" w:space="0" w:color="auto"/>
        <w:bottom w:val="none" w:sz="0" w:space="0" w:color="auto"/>
        <w:right w:val="none" w:sz="0" w:space="0" w:color="auto"/>
      </w:divBdr>
      <w:divsChild>
        <w:div w:id="521088157">
          <w:marLeft w:val="0"/>
          <w:marRight w:val="0"/>
          <w:marTop w:val="300"/>
          <w:marBottom w:val="375"/>
          <w:divBdr>
            <w:top w:val="none" w:sz="0" w:space="0" w:color="auto"/>
            <w:left w:val="none" w:sz="0" w:space="0" w:color="auto"/>
            <w:bottom w:val="none" w:sz="0" w:space="0" w:color="auto"/>
            <w:right w:val="none" w:sz="0" w:space="0" w:color="auto"/>
          </w:divBdr>
          <w:divsChild>
            <w:div w:id="730999996">
              <w:marLeft w:val="0"/>
              <w:marRight w:val="0"/>
              <w:marTop w:val="0"/>
              <w:marBottom w:val="0"/>
              <w:divBdr>
                <w:top w:val="none" w:sz="0" w:space="0" w:color="auto"/>
                <w:left w:val="none" w:sz="0" w:space="0" w:color="auto"/>
                <w:bottom w:val="none" w:sz="0" w:space="0" w:color="auto"/>
                <w:right w:val="none" w:sz="0" w:space="0" w:color="auto"/>
              </w:divBdr>
            </w:div>
            <w:div w:id="523251219">
              <w:marLeft w:val="0"/>
              <w:marRight w:val="0"/>
              <w:marTop w:val="0"/>
              <w:marBottom w:val="0"/>
              <w:divBdr>
                <w:top w:val="none" w:sz="0" w:space="0" w:color="auto"/>
                <w:left w:val="none" w:sz="0" w:space="0" w:color="auto"/>
                <w:bottom w:val="none" w:sz="0" w:space="0" w:color="auto"/>
                <w:right w:val="none" w:sz="0" w:space="0" w:color="auto"/>
              </w:divBdr>
              <w:divsChild>
                <w:div w:id="318927914">
                  <w:marLeft w:val="0"/>
                  <w:marRight w:val="0"/>
                  <w:marTop w:val="0"/>
                  <w:marBottom w:val="0"/>
                  <w:divBdr>
                    <w:top w:val="none" w:sz="0" w:space="0" w:color="auto"/>
                    <w:left w:val="none" w:sz="0" w:space="0" w:color="auto"/>
                    <w:bottom w:val="none" w:sz="0" w:space="0" w:color="auto"/>
                    <w:right w:val="none" w:sz="0" w:space="0" w:color="auto"/>
                  </w:divBdr>
                </w:div>
              </w:divsChild>
            </w:div>
            <w:div w:id="427115599">
              <w:marLeft w:val="450"/>
              <w:marRight w:val="0"/>
              <w:marTop w:val="0"/>
              <w:marBottom w:val="0"/>
              <w:divBdr>
                <w:top w:val="none" w:sz="0" w:space="0" w:color="auto"/>
                <w:left w:val="none" w:sz="0" w:space="0" w:color="auto"/>
                <w:bottom w:val="none" w:sz="0" w:space="0" w:color="auto"/>
                <w:right w:val="none" w:sz="0" w:space="0" w:color="auto"/>
              </w:divBdr>
              <w:divsChild>
                <w:div w:id="1164972978">
                  <w:marLeft w:val="300"/>
                  <w:marRight w:val="0"/>
                  <w:marTop w:val="0"/>
                  <w:marBottom w:val="750"/>
                  <w:divBdr>
                    <w:top w:val="none" w:sz="0" w:space="0" w:color="auto"/>
                    <w:left w:val="none" w:sz="0" w:space="0" w:color="auto"/>
                    <w:bottom w:val="none" w:sz="0" w:space="0" w:color="auto"/>
                    <w:right w:val="none" w:sz="0" w:space="0" w:color="auto"/>
                  </w:divBdr>
                  <w:divsChild>
                    <w:div w:id="409162646">
                      <w:marLeft w:val="0"/>
                      <w:marRight w:val="0"/>
                      <w:marTop w:val="0"/>
                      <w:marBottom w:val="300"/>
                      <w:divBdr>
                        <w:top w:val="none" w:sz="0" w:space="0" w:color="auto"/>
                        <w:left w:val="none" w:sz="0" w:space="0" w:color="auto"/>
                        <w:bottom w:val="single" w:sz="12" w:space="0" w:color="EEEEEE"/>
                        <w:right w:val="none" w:sz="0" w:space="0" w:color="auto"/>
                      </w:divBdr>
                    </w:div>
                    <w:div w:id="206912761">
                      <w:marLeft w:val="0"/>
                      <w:marRight w:val="0"/>
                      <w:marTop w:val="0"/>
                      <w:marBottom w:val="225"/>
                      <w:divBdr>
                        <w:top w:val="none" w:sz="0" w:space="0" w:color="auto"/>
                        <w:left w:val="none" w:sz="0" w:space="0" w:color="auto"/>
                        <w:bottom w:val="none" w:sz="0" w:space="0" w:color="auto"/>
                        <w:right w:val="none" w:sz="0" w:space="0" w:color="auto"/>
                      </w:divBdr>
                      <w:divsChild>
                        <w:div w:id="1625501329">
                          <w:marLeft w:val="300"/>
                          <w:marRight w:val="0"/>
                          <w:marTop w:val="0"/>
                          <w:marBottom w:val="750"/>
                          <w:divBdr>
                            <w:top w:val="none" w:sz="0" w:space="0" w:color="auto"/>
                            <w:left w:val="none" w:sz="0" w:space="0" w:color="auto"/>
                            <w:bottom w:val="none" w:sz="0" w:space="0" w:color="auto"/>
                            <w:right w:val="none" w:sz="0" w:space="0" w:color="auto"/>
                          </w:divBdr>
                          <w:divsChild>
                            <w:div w:id="1256090316">
                              <w:marLeft w:val="0"/>
                              <w:marRight w:val="0"/>
                              <w:marTop w:val="0"/>
                              <w:marBottom w:val="300"/>
                              <w:divBdr>
                                <w:top w:val="none" w:sz="0" w:space="0" w:color="auto"/>
                                <w:left w:val="none" w:sz="0" w:space="0" w:color="auto"/>
                                <w:bottom w:val="single" w:sz="12" w:space="0" w:color="EEEEEE"/>
                                <w:right w:val="none" w:sz="0" w:space="0" w:color="auto"/>
                              </w:divBdr>
                            </w:div>
                            <w:div w:id="896743861">
                              <w:marLeft w:val="0"/>
                              <w:marRight w:val="0"/>
                              <w:marTop w:val="0"/>
                              <w:marBottom w:val="0"/>
                              <w:divBdr>
                                <w:top w:val="none" w:sz="0" w:space="0" w:color="auto"/>
                                <w:left w:val="none" w:sz="0" w:space="0" w:color="auto"/>
                                <w:bottom w:val="none" w:sz="0" w:space="0" w:color="auto"/>
                                <w:right w:val="none" w:sz="0" w:space="0" w:color="auto"/>
                              </w:divBdr>
                            </w:div>
                          </w:divsChild>
                        </w:div>
                        <w:div w:id="546574874">
                          <w:marLeft w:val="300"/>
                          <w:marRight w:val="0"/>
                          <w:marTop w:val="0"/>
                          <w:marBottom w:val="750"/>
                          <w:divBdr>
                            <w:top w:val="none" w:sz="0" w:space="0" w:color="auto"/>
                            <w:left w:val="none" w:sz="0" w:space="0" w:color="auto"/>
                            <w:bottom w:val="none" w:sz="0" w:space="0" w:color="auto"/>
                            <w:right w:val="none" w:sz="0" w:space="0" w:color="auto"/>
                          </w:divBdr>
                          <w:divsChild>
                            <w:div w:id="323556722">
                              <w:marLeft w:val="0"/>
                              <w:marRight w:val="0"/>
                              <w:marTop w:val="0"/>
                              <w:marBottom w:val="300"/>
                              <w:divBdr>
                                <w:top w:val="none" w:sz="0" w:space="0" w:color="auto"/>
                                <w:left w:val="none" w:sz="0" w:space="0" w:color="auto"/>
                                <w:bottom w:val="single" w:sz="12" w:space="0" w:color="EEEEEE"/>
                                <w:right w:val="none" w:sz="0" w:space="0" w:color="auto"/>
                              </w:divBdr>
                            </w:div>
                            <w:div w:id="1740397512">
                              <w:marLeft w:val="0"/>
                              <w:marRight w:val="0"/>
                              <w:marTop w:val="0"/>
                              <w:marBottom w:val="225"/>
                              <w:divBdr>
                                <w:top w:val="none" w:sz="0" w:space="0" w:color="auto"/>
                                <w:left w:val="none" w:sz="0" w:space="0" w:color="auto"/>
                                <w:bottom w:val="none" w:sz="0" w:space="0" w:color="auto"/>
                                <w:right w:val="none" w:sz="0" w:space="0" w:color="auto"/>
                              </w:divBdr>
                              <w:divsChild>
                                <w:div w:id="682781639">
                                  <w:marLeft w:val="300"/>
                                  <w:marRight w:val="0"/>
                                  <w:marTop w:val="0"/>
                                  <w:marBottom w:val="750"/>
                                  <w:divBdr>
                                    <w:top w:val="none" w:sz="0" w:space="0" w:color="auto"/>
                                    <w:left w:val="none" w:sz="0" w:space="0" w:color="auto"/>
                                    <w:bottom w:val="none" w:sz="0" w:space="0" w:color="auto"/>
                                    <w:right w:val="none" w:sz="0" w:space="0" w:color="auto"/>
                                  </w:divBdr>
                                  <w:divsChild>
                                    <w:div w:id="1442601816">
                                      <w:marLeft w:val="0"/>
                                      <w:marRight w:val="0"/>
                                      <w:marTop w:val="0"/>
                                      <w:marBottom w:val="300"/>
                                      <w:divBdr>
                                        <w:top w:val="none" w:sz="0" w:space="0" w:color="auto"/>
                                        <w:left w:val="none" w:sz="0" w:space="0" w:color="auto"/>
                                        <w:bottom w:val="single" w:sz="12" w:space="0" w:color="EEEEEE"/>
                                        <w:right w:val="none" w:sz="0" w:space="0" w:color="auto"/>
                                      </w:divBdr>
                                    </w:div>
                                    <w:div w:id="1518545884">
                                      <w:marLeft w:val="300"/>
                                      <w:marRight w:val="0"/>
                                      <w:marTop w:val="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31369">
      <w:bodyDiv w:val="1"/>
      <w:marLeft w:val="0"/>
      <w:marRight w:val="0"/>
      <w:marTop w:val="0"/>
      <w:marBottom w:val="0"/>
      <w:divBdr>
        <w:top w:val="none" w:sz="0" w:space="0" w:color="auto"/>
        <w:left w:val="none" w:sz="0" w:space="0" w:color="auto"/>
        <w:bottom w:val="none" w:sz="0" w:space="0" w:color="auto"/>
        <w:right w:val="none" w:sz="0" w:space="0" w:color="auto"/>
      </w:divBdr>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797707">
      <w:bodyDiv w:val="1"/>
      <w:marLeft w:val="0"/>
      <w:marRight w:val="0"/>
      <w:marTop w:val="0"/>
      <w:marBottom w:val="0"/>
      <w:divBdr>
        <w:top w:val="none" w:sz="0" w:space="0" w:color="auto"/>
        <w:left w:val="none" w:sz="0" w:space="0" w:color="auto"/>
        <w:bottom w:val="none" w:sz="0" w:space="0" w:color="auto"/>
        <w:right w:val="none" w:sz="0" w:space="0" w:color="auto"/>
      </w:divBdr>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5033047">
      <w:bodyDiv w:val="1"/>
      <w:marLeft w:val="0"/>
      <w:marRight w:val="0"/>
      <w:marTop w:val="0"/>
      <w:marBottom w:val="0"/>
      <w:divBdr>
        <w:top w:val="none" w:sz="0" w:space="0" w:color="auto"/>
        <w:left w:val="none" w:sz="0" w:space="0" w:color="auto"/>
        <w:bottom w:val="none" w:sz="0" w:space="0" w:color="auto"/>
        <w:right w:val="none" w:sz="0" w:space="0" w:color="auto"/>
      </w:divBdr>
    </w:div>
    <w:div w:id="817454538">
      <w:bodyDiv w:val="1"/>
      <w:marLeft w:val="0"/>
      <w:marRight w:val="0"/>
      <w:marTop w:val="0"/>
      <w:marBottom w:val="0"/>
      <w:divBdr>
        <w:top w:val="none" w:sz="0" w:space="0" w:color="auto"/>
        <w:left w:val="none" w:sz="0" w:space="0" w:color="auto"/>
        <w:bottom w:val="none" w:sz="0" w:space="0" w:color="auto"/>
        <w:right w:val="none" w:sz="0" w:space="0" w:color="auto"/>
      </w:divBdr>
      <w:divsChild>
        <w:div w:id="1157844829">
          <w:marLeft w:val="0"/>
          <w:marRight w:val="0"/>
          <w:marTop w:val="0"/>
          <w:marBottom w:val="0"/>
          <w:divBdr>
            <w:top w:val="none" w:sz="0" w:space="0" w:color="auto"/>
            <w:left w:val="none" w:sz="0" w:space="0" w:color="auto"/>
            <w:bottom w:val="none" w:sz="0" w:space="0" w:color="auto"/>
            <w:right w:val="none" w:sz="0" w:space="0" w:color="auto"/>
          </w:divBdr>
          <w:divsChild>
            <w:div w:id="68697307">
              <w:marLeft w:val="0"/>
              <w:marRight w:val="0"/>
              <w:marTop w:val="0"/>
              <w:marBottom w:val="0"/>
              <w:divBdr>
                <w:top w:val="none" w:sz="0" w:space="0" w:color="auto"/>
                <w:left w:val="none" w:sz="0" w:space="0" w:color="auto"/>
                <w:bottom w:val="none" w:sz="0" w:space="0" w:color="auto"/>
                <w:right w:val="none" w:sz="0" w:space="0" w:color="auto"/>
              </w:divBdr>
              <w:divsChild>
                <w:div w:id="313872473">
                  <w:marLeft w:val="0"/>
                  <w:marRight w:val="0"/>
                  <w:marTop w:val="0"/>
                  <w:marBottom w:val="0"/>
                  <w:divBdr>
                    <w:top w:val="none" w:sz="0" w:space="0" w:color="auto"/>
                    <w:left w:val="none" w:sz="0" w:space="0" w:color="auto"/>
                    <w:bottom w:val="none" w:sz="0" w:space="0" w:color="auto"/>
                    <w:right w:val="none" w:sz="0" w:space="0" w:color="auto"/>
                  </w:divBdr>
                  <w:divsChild>
                    <w:div w:id="26635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056542">
      <w:bodyDiv w:val="1"/>
      <w:marLeft w:val="0"/>
      <w:marRight w:val="0"/>
      <w:marTop w:val="0"/>
      <w:marBottom w:val="0"/>
      <w:divBdr>
        <w:top w:val="none" w:sz="0" w:space="0" w:color="auto"/>
        <w:left w:val="none" w:sz="0" w:space="0" w:color="auto"/>
        <w:bottom w:val="none" w:sz="0" w:space="0" w:color="auto"/>
        <w:right w:val="none" w:sz="0" w:space="0" w:color="auto"/>
      </w:divBdr>
      <w:divsChild>
        <w:div w:id="1010065159">
          <w:marLeft w:val="0"/>
          <w:marRight w:val="0"/>
          <w:marTop w:val="0"/>
          <w:marBottom w:val="0"/>
          <w:divBdr>
            <w:top w:val="none" w:sz="0" w:space="0" w:color="auto"/>
            <w:left w:val="none" w:sz="0" w:space="0" w:color="auto"/>
            <w:bottom w:val="none" w:sz="0" w:space="0" w:color="auto"/>
            <w:right w:val="none" w:sz="0" w:space="0" w:color="auto"/>
          </w:divBdr>
          <w:divsChild>
            <w:div w:id="2029258097">
              <w:marLeft w:val="0"/>
              <w:marRight w:val="0"/>
              <w:marTop w:val="0"/>
              <w:marBottom w:val="0"/>
              <w:divBdr>
                <w:top w:val="none" w:sz="0" w:space="0" w:color="auto"/>
                <w:left w:val="none" w:sz="0" w:space="0" w:color="auto"/>
                <w:bottom w:val="none" w:sz="0" w:space="0" w:color="auto"/>
                <w:right w:val="none" w:sz="0" w:space="0" w:color="auto"/>
              </w:divBdr>
              <w:divsChild>
                <w:div w:id="621569705">
                  <w:marLeft w:val="0"/>
                  <w:marRight w:val="0"/>
                  <w:marTop w:val="0"/>
                  <w:marBottom w:val="0"/>
                  <w:divBdr>
                    <w:top w:val="none" w:sz="0" w:space="0" w:color="auto"/>
                    <w:left w:val="none" w:sz="0" w:space="0" w:color="auto"/>
                    <w:bottom w:val="none" w:sz="0" w:space="0" w:color="auto"/>
                    <w:right w:val="none" w:sz="0" w:space="0" w:color="auto"/>
                  </w:divBdr>
                  <w:divsChild>
                    <w:div w:id="111806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973015">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504265">
      <w:bodyDiv w:val="1"/>
      <w:marLeft w:val="0"/>
      <w:marRight w:val="0"/>
      <w:marTop w:val="0"/>
      <w:marBottom w:val="0"/>
      <w:divBdr>
        <w:top w:val="none" w:sz="0" w:space="0" w:color="auto"/>
        <w:left w:val="none" w:sz="0" w:space="0" w:color="auto"/>
        <w:bottom w:val="none" w:sz="0" w:space="0" w:color="auto"/>
        <w:right w:val="none" w:sz="0" w:space="0" w:color="auto"/>
      </w:divBdr>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517380">
      <w:bodyDiv w:val="1"/>
      <w:marLeft w:val="0"/>
      <w:marRight w:val="0"/>
      <w:marTop w:val="0"/>
      <w:marBottom w:val="0"/>
      <w:divBdr>
        <w:top w:val="none" w:sz="0" w:space="0" w:color="auto"/>
        <w:left w:val="none" w:sz="0" w:space="0" w:color="auto"/>
        <w:bottom w:val="none" w:sz="0" w:space="0" w:color="auto"/>
        <w:right w:val="none" w:sz="0" w:space="0" w:color="auto"/>
      </w:divBdr>
      <w:divsChild>
        <w:div w:id="459108835">
          <w:marLeft w:val="0"/>
          <w:marRight w:val="0"/>
          <w:marTop w:val="0"/>
          <w:marBottom w:val="0"/>
          <w:divBdr>
            <w:top w:val="none" w:sz="0" w:space="0" w:color="auto"/>
            <w:left w:val="none" w:sz="0" w:space="0" w:color="auto"/>
            <w:bottom w:val="none" w:sz="0" w:space="0" w:color="auto"/>
            <w:right w:val="none" w:sz="0" w:space="0" w:color="auto"/>
          </w:divBdr>
          <w:divsChild>
            <w:div w:id="1441023028">
              <w:marLeft w:val="0"/>
              <w:marRight w:val="0"/>
              <w:marTop w:val="0"/>
              <w:marBottom w:val="0"/>
              <w:divBdr>
                <w:top w:val="none" w:sz="0" w:space="0" w:color="auto"/>
                <w:left w:val="none" w:sz="0" w:space="0" w:color="auto"/>
                <w:bottom w:val="none" w:sz="0" w:space="0" w:color="auto"/>
                <w:right w:val="none" w:sz="0" w:space="0" w:color="auto"/>
              </w:divBdr>
              <w:divsChild>
                <w:div w:id="1105149491">
                  <w:marLeft w:val="0"/>
                  <w:marRight w:val="0"/>
                  <w:marTop w:val="0"/>
                  <w:marBottom w:val="0"/>
                  <w:divBdr>
                    <w:top w:val="none" w:sz="0" w:space="0" w:color="auto"/>
                    <w:left w:val="none" w:sz="0" w:space="0" w:color="auto"/>
                    <w:bottom w:val="none" w:sz="0" w:space="0" w:color="auto"/>
                    <w:right w:val="none" w:sz="0" w:space="0" w:color="auto"/>
                  </w:divBdr>
                  <w:divsChild>
                    <w:div w:id="49997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212109">
      <w:bodyDiv w:val="1"/>
      <w:marLeft w:val="0"/>
      <w:marRight w:val="0"/>
      <w:marTop w:val="0"/>
      <w:marBottom w:val="0"/>
      <w:divBdr>
        <w:top w:val="none" w:sz="0" w:space="0" w:color="auto"/>
        <w:left w:val="none" w:sz="0" w:space="0" w:color="auto"/>
        <w:bottom w:val="none" w:sz="0" w:space="0" w:color="auto"/>
        <w:right w:val="none" w:sz="0" w:space="0" w:color="auto"/>
      </w:divBdr>
      <w:divsChild>
        <w:div w:id="1670861812">
          <w:marLeft w:val="0"/>
          <w:marRight w:val="0"/>
          <w:marTop w:val="0"/>
          <w:marBottom w:val="0"/>
          <w:divBdr>
            <w:top w:val="none" w:sz="0" w:space="0" w:color="auto"/>
            <w:left w:val="none" w:sz="0" w:space="0" w:color="auto"/>
            <w:bottom w:val="none" w:sz="0" w:space="0" w:color="auto"/>
            <w:right w:val="none" w:sz="0" w:space="0" w:color="auto"/>
          </w:divBdr>
          <w:divsChild>
            <w:div w:id="144321919">
              <w:marLeft w:val="0"/>
              <w:marRight w:val="0"/>
              <w:marTop w:val="0"/>
              <w:marBottom w:val="0"/>
              <w:divBdr>
                <w:top w:val="none" w:sz="0" w:space="0" w:color="auto"/>
                <w:left w:val="none" w:sz="0" w:space="0" w:color="auto"/>
                <w:bottom w:val="none" w:sz="0" w:space="0" w:color="auto"/>
                <w:right w:val="none" w:sz="0" w:space="0" w:color="auto"/>
              </w:divBdr>
              <w:divsChild>
                <w:div w:id="1102725778">
                  <w:marLeft w:val="0"/>
                  <w:marRight w:val="0"/>
                  <w:marTop w:val="0"/>
                  <w:marBottom w:val="0"/>
                  <w:divBdr>
                    <w:top w:val="none" w:sz="0" w:space="0" w:color="auto"/>
                    <w:left w:val="none" w:sz="0" w:space="0" w:color="auto"/>
                    <w:bottom w:val="none" w:sz="0" w:space="0" w:color="auto"/>
                    <w:right w:val="none" w:sz="0" w:space="0" w:color="auto"/>
                  </w:divBdr>
                  <w:divsChild>
                    <w:div w:id="7019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337850">
      <w:bodyDiv w:val="1"/>
      <w:marLeft w:val="0"/>
      <w:marRight w:val="0"/>
      <w:marTop w:val="0"/>
      <w:marBottom w:val="0"/>
      <w:divBdr>
        <w:top w:val="none" w:sz="0" w:space="0" w:color="auto"/>
        <w:left w:val="none" w:sz="0" w:space="0" w:color="auto"/>
        <w:bottom w:val="none" w:sz="0" w:space="0" w:color="auto"/>
        <w:right w:val="none" w:sz="0" w:space="0" w:color="auto"/>
      </w:divBdr>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866826">
      <w:bodyDiv w:val="1"/>
      <w:marLeft w:val="0"/>
      <w:marRight w:val="0"/>
      <w:marTop w:val="0"/>
      <w:marBottom w:val="0"/>
      <w:divBdr>
        <w:top w:val="none" w:sz="0" w:space="0" w:color="auto"/>
        <w:left w:val="none" w:sz="0" w:space="0" w:color="auto"/>
        <w:bottom w:val="none" w:sz="0" w:space="0" w:color="auto"/>
        <w:right w:val="none" w:sz="0" w:space="0" w:color="auto"/>
      </w:divBdr>
      <w:divsChild>
        <w:div w:id="785395684">
          <w:marLeft w:val="0"/>
          <w:marRight w:val="0"/>
          <w:marTop w:val="0"/>
          <w:marBottom w:val="0"/>
          <w:divBdr>
            <w:top w:val="none" w:sz="0" w:space="0" w:color="auto"/>
            <w:left w:val="none" w:sz="0" w:space="0" w:color="auto"/>
            <w:bottom w:val="none" w:sz="0" w:space="0" w:color="auto"/>
            <w:right w:val="none" w:sz="0" w:space="0" w:color="auto"/>
          </w:divBdr>
          <w:divsChild>
            <w:div w:id="1891842403">
              <w:marLeft w:val="0"/>
              <w:marRight w:val="0"/>
              <w:marTop w:val="0"/>
              <w:marBottom w:val="0"/>
              <w:divBdr>
                <w:top w:val="none" w:sz="0" w:space="0" w:color="auto"/>
                <w:left w:val="none" w:sz="0" w:space="0" w:color="auto"/>
                <w:bottom w:val="none" w:sz="0" w:space="0" w:color="auto"/>
                <w:right w:val="none" w:sz="0" w:space="0" w:color="auto"/>
              </w:divBdr>
              <w:divsChild>
                <w:div w:id="1933588620">
                  <w:marLeft w:val="0"/>
                  <w:marRight w:val="0"/>
                  <w:marTop w:val="0"/>
                  <w:marBottom w:val="0"/>
                  <w:divBdr>
                    <w:top w:val="none" w:sz="0" w:space="0" w:color="auto"/>
                    <w:left w:val="none" w:sz="0" w:space="0" w:color="auto"/>
                    <w:bottom w:val="none" w:sz="0" w:space="0" w:color="auto"/>
                    <w:right w:val="none" w:sz="0" w:space="0" w:color="auto"/>
                  </w:divBdr>
                  <w:divsChild>
                    <w:div w:id="111956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67118384">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604982">
      <w:bodyDiv w:val="1"/>
      <w:marLeft w:val="0"/>
      <w:marRight w:val="0"/>
      <w:marTop w:val="0"/>
      <w:marBottom w:val="0"/>
      <w:divBdr>
        <w:top w:val="none" w:sz="0" w:space="0" w:color="auto"/>
        <w:left w:val="none" w:sz="0" w:space="0" w:color="auto"/>
        <w:bottom w:val="none" w:sz="0" w:space="0" w:color="auto"/>
        <w:right w:val="none" w:sz="0" w:space="0" w:color="auto"/>
      </w:divBdr>
      <w:divsChild>
        <w:div w:id="1463185335">
          <w:marLeft w:val="0"/>
          <w:marRight w:val="0"/>
          <w:marTop w:val="0"/>
          <w:marBottom w:val="0"/>
          <w:divBdr>
            <w:top w:val="none" w:sz="0" w:space="0" w:color="auto"/>
            <w:left w:val="none" w:sz="0" w:space="0" w:color="auto"/>
            <w:bottom w:val="none" w:sz="0" w:space="0" w:color="auto"/>
            <w:right w:val="none" w:sz="0" w:space="0" w:color="auto"/>
          </w:divBdr>
          <w:divsChild>
            <w:div w:id="216015256">
              <w:marLeft w:val="0"/>
              <w:marRight w:val="0"/>
              <w:marTop w:val="0"/>
              <w:marBottom w:val="0"/>
              <w:divBdr>
                <w:top w:val="none" w:sz="0" w:space="0" w:color="auto"/>
                <w:left w:val="none" w:sz="0" w:space="0" w:color="auto"/>
                <w:bottom w:val="none" w:sz="0" w:space="0" w:color="auto"/>
                <w:right w:val="none" w:sz="0" w:space="0" w:color="auto"/>
              </w:divBdr>
              <w:divsChild>
                <w:div w:id="395208575">
                  <w:marLeft w:val="0"/>
                  <w:marRight w:val="0"/>
                  <w:marTop w:val="0"/>
                  <w:marBottom w:val="0"/>
                  <w:divBdr>
                    <w:top w:val="none" w:sz="0" w:space="0" w:color="auto"/>
                    <w:left w:val="none" w:sz="0" w:space="0" w:color="auto"/>
                    <w:bottom w:val="none" w:sz="0" w:space="0" w:color="auto"/>
                    <w:right w:val="none" w:sz="0" w:space="0" w:color="auto"/>
                  </w:divBdr>
                  <w:divsChild>
                    <w:div w:id="114678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6896911">
      <w:bodyDiv w:val="1"/>
      <w:marLeft w:val="0"/>
      <w:marRight w:val="0"/>
      <w:marTop w:val="0"/>
      <w:marBottom w:val="0"/>
      <w:divBdr>
        <w:top w:val="none" w:sz="0" w:space="0" w:color="auto"/>
        <w:left w:val="none" w:sz="0" w:space="0" w:color="auto"/>
        <w:bottom w:val="none" w:sz="0" w:space="0" w:color="auto"/>
        <w:right w:val="none" w:sz="0" w:space="0" w:color="auto"/>
      </w:divBdr>
      <w:divsChild>
        <w:div w:id="640423439">
          <w:marLeft w:val="0"/>
          <w:marRight w:val="0"/>
          <w:marTop w:val="0"/>
          <w:marBottom w:val="0"/>
          <w:divBdr>
            <w:top w:val="none" w:sz="0" w:space="0" w:color="auto"/>
            <w:left w:val="none" w:sz="0" w:space="0" w:color="auto"/>
            <w:bottom w:val="none" w:sz="0" w:space="0" w:color="auto"/>
            <w:right w:val="none" w:sz="0" w:space="0" w:color="auto"/>
          </w:divBdr>
          <w:divsChild>
            <w:div w:id="1375235844">
              <w:marLeft w:val="0"/>
              <w:marRight w:val="0"/>
              <w:marTop w:val="0"/>
              <w:marBottom w:val="0"/>
              <w:divBdr>
                <w:top w:val="none" w:sz="0" w:space="0" w:color="auto"/>
                <w:left w:val="none" w:sz="0" w:space="0" w:color="auto"/>
                <w:bottom w:val="none" w:sz="0" w:space="0" w:color="auto"/>
                <w:right w:val="none" w:sz="0" w:space="0" w:color="auto"/>
              </w:divBdr>
              <w:divsChild>
                <w:div w:id="1726030936">
                  <w:marLeft w:val="0"/>
                  <w:marRight w:val="0"/>
                  <w:marTop w:val="0"/>
                  <w:marBottom w:val="0"/>
                  <w:divBdr>
                    <w:top w:val="none" w:sz="0" w:space="0" w:color="auto"/>
                    <w:left w:val="none" w:sz="0" w:space="0" w:color="auto"/>
                    <w:bottom w:val="none" w:sz="0" w:space="0" w:color="auto"/>
                    <w:right w:val="none" w:sz="0" w:space="0" w:color="auto"/>
                  </w:divBdr>
                  <w:divsChild>
                    <w:div w:id="132743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477150">
      <w:bodyDiv w:val="1"/>
      <w:marLeft w:val="0"/>
      <w:marRight w:val="0"/>
      <w:marTop w:val="0"/>
      <w:marBottom w:val="0"/>
      <w:divBdr>
        <w:top w:val="none" w:sz="0" w:space="0" w:color="auto"/>
        <w:left w:val="none" w:sz="0" w:space="0" w:color="auto"/>
        <w:bottom w:val="none" w:sz="0" w:space="0" w:color="auto"/>
        <w:right w:val="none" w:sz="0" w:space="0" w:color="auto"/>
      </w:divBdr>
      <w:divsChild>
        <w:div w:id="1778066036">
          <w:marLeft w:val="0"/>
          <w:marRight w:val="0"/>
          <w:marTop w:val="0"/>
          <w:marBottom w:val="0"/>
          <w:divBdr>
            <w:top w:val="none" w:sz="0" w:space="0" w:color="auto"/>
            <w:left w:val="none" w:sz="0" w:space="0" w:color="auto"/>
            <w:bottom w:val="none" w:sz="0" w:space="0" w:color="auto"/>
            <w:right w:val="none" w:sz="0" w:space="0" w:color="auto"/>
          </w:divBdr>
          <w:divsChild>
            <w:div w:id="1462570998">
              <w:marLeft w:val="0"/>
              <w:marRight w:val="0"/>
              <w:marTop w:val="0"/>
              <w:marBottom w:val="0"/>
              <w:divBdr>
                <w:top w:val="none" w:sz="0" w:space="0" w:color="auto"/>
                <w:left w:val="none" w:sz="0" w:space="0" w:color="auto"/>
                <w:bottom w:val="none" w:sz="0" w:space="0" w:color="auto"/>
                <w:right w:val="none" w:sz="0" w:space="0" w:color="auto"/>
              </w:divBdr>
              <w:divsChild>
                <w:div w:id="514151916">
                  <w:marLeft w:val="0"/>
                  <w:marRight w:val="0"/>
                  <w:marTop w:val="0"/>
                  <w:marBottom w:val="0"/>
                  <w:divBdr>
                    <w:top w:val="none" w:sz="0" w:space="0" w:color="auto"/>
                    <w:left w:val="none" w:sz="0" w:space="0" w:color="auto"/>
                    <w:bottom w:val="none" w:sz="0" w:space="0" w:color="auto"/>
                    <w:right w:val="none" w:sz="0" w:space="0" w:color="auto"/>
                  </w:divBdr>
                  <w:divsChild>
                    <w:div w:id="64142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041267">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56757936">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6875">
      <w:bodyDiv w:val="1"/>
      <w:marLeft w:val="0"/>
      <w:marRight w:val="0"/>
      <w:marTop w:val="0"/>
      <w:marBottom w:val="0"/>
      <w:divBdr>
        <w:top w:val="none" w:sz="0" w:space="0" w:color="auto"/>
        <w:left w:val="none" w:sz="0" w:space="0" w:color="auto"/>
        <w:bottom w:val="none" w:sz="0" w:space="0" w:color="auto"/>
        <w:right w:val="none" w:sz="0" w:space="0" w:color="auto"/>
      </w:divBdr>
    </w:div>
    <w:div w:id="1678573702">
      <w:bodyDiv w:val="1"/>
      <w:marLeft w:val="0"/>
      <w:marRight w:val="0"/>
      <w:marTop w:val="0"/>
      <w:marBottom w:val="0"/>
      <w:divBdr>
        <w:top w:val="none" w:sz="0" w:space="0" w:color="auto"/>
        <w:left w:val="none" w:sz="0" w:space="0" w:color="auto"/>
        <w:bottom w:val="none" w:sz="0" w:space="0" w:color="auto"/>
        <w:right w:val="none" w:sz="0" w:space="0" w:color="auto"/>
      </w:divBdr>
    </w:div>
    <w:div w:id="1682856086">
      <w:bodyDiv w:val="1"/>
      <w:marLeft w:val="0"/>
      <w:marRight w:val="0"/>
      <w:marTop w:val="0"/>
      <w:marBottom w:val="0"/>
      <w:divBdr>
        <w:top w:val="none" w:sz="0" w:space="0" w:color="auto"/>
        <w:left w:val="none" w:sz="0" w:space="0" w:color="auto"/>
        <w:bottom w:val="none" w:sz="0" w:space="0" w:color="auto"/>
        <w:right w:val="none" w:sz="0" w:space="0" w:color="auto"/>
      </w:divBdr>
    </w:div>
    <w:div w:id="1688017365">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188439">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2914274">
      <w:bodyDiv w:val="1"/>
      <w:marLeft w:val="0"/>
      <w:marRight w:val="0"/>
      <w:marTop w:val="0"/>
      <w:marBottom w:val="0"/>
      <w:divBdr>
        <w:top w:val="none" w:sz="0" w:space="0" w:color="auto"/>
        <w:left w:val="none" w:sz="0" w:space="0" w:color="auto"/>
        <w:bottom w:val="none" w:sz="0" w:space="0" w:color="auto"/>
        <w:right w:val="none" w:sz="0" w:space="0" w:color="auto"/>
      </w:divBdr>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theme" Target="theme/theme1.xml"/><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5.png"/><Relationship Id="rId170" Type="http://schemas.openxmlformats.org/officeDocument/2006/relationships/image" Target="media/image155.png"/><Relationship Id="rId226" Type="http://schemas.openxmlformats.org/officeDocument/2006/relationships/image" Target="media/image191.png"/><Relationship Id="rId268" Type="http://schemas.openxmlformats.org/officeDocument/2006/relationships/image" Target="media/image217.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5.tiff"/><Relationship Id="rId5" Type="http://schemas.openxmlformats.org/officeDocument/2006/relationships/webSettings" Target="webSettings.xml"/><Relationship Id="rId181" Type="http://schemas.openxmlformats.org/officeDocument/2006/relationships/image" Target="media/image165.tiff"/><Relationship Id="rId237" Type="http://schemas.openxmlformats.org/officeDocument/2006/relationships/hyperlink" Target="https://www.youtube.com/watch?v=5cmpf8FNX2c" TargetMode="External"/><Relationship Id="rId279" Type="http://schemas.openxmlformats.org/officeDocument/2006/relationships/image" Target="media/image225.png"/><Relationship Id="rId43" Type="http://schemas.openxmlformats.org/officeDocument/2006/relationships/image" Target="media/image34.png"/><Relationship Id="rId139" Type="http://schemas.openxmlformats.org/officeDocument/2006/relationships/image" Target="media/image125.png"/><Relationship Id="rId290" Type="http://schemas.openxmlformats.org/officeDocument/2006/relationships/image" Target="media/image235.jpeg"/><Relationship Id="rId85" Type="http://schemas.openxmlformats.org/officeDocument/2006/relationships/image" Target="media/image76.png"/><Relationship Id="rId150" Type="http://schemas.openxmlformats.org/officeDocument/2006/relationships/image" Target="media/image136.png"/><Relationship Id="rId192" Type="http://schemas.openxmlformats.org/officeDocument/2006/relationships/image" Target="media/image173.png"/><Relationship Id="rId206" Type="http://schemas.openxmlformats.org/officeDocument/2006/relationships/hyperlink" Target="https://www.youtube.com/watch?v=Rp3LEbCfNFs" TargetMode="External"/><Relationship Id="rId248" Type="http://schemas.openxmlformats.org/officeDocument/2006/relationships/image" Target="media/image197.png"/><Relationship Id="rId12" Type="http://schemas.openxmlformats.org/officeDocument/2006/relationships/image" Target="media/image6.png"/><Relationship Id="rId108" Type="http://schemas.openxmlformats.org/officeDocument/2006/relationships/image" Target="media/image99.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6.tiff"/><Relationship Id="rId217" Type="http://schemas.openxmlformats.org/officeDocument/2006/relationships/image" Target="media/image183.png"/><Relationship Id="rId6" Type="http://schemas.openxmlformats.org/officeDocument/2006/relationships/footnotes" Target="footnotes.xml"/><Relationship Id="rId238" Type="http://schemas.openxmlformats.org/officeDocument/2006/relationships/hyperlink" Target="https://www.youtube.com/watch?v=5cmpf8FNX2c" TargetMode="External"/><Relationship Id="rId259" Type="http://schemas.openxmlformats.org/officeDocument/2006/relationships/image" Target="media/image208.png"/><Relationship Id="rId23" Type="http://schemas.openxmlformats.org/officeDocument/2006/relationships/image" Target="media/image14.png"/><Relationship Id="rId119" Type="http://schemas.openxmlformats.org/officeDocument/2006/relationships/image" Target="media/image110.jpeg"/><Relationship Id="rId270" Type="http://schemas.openxmlformats.org/officeDocument/2006/relationships/image" Target="media/image218.emf"/><Relationship Id="rId291" Type="http://schemas.openxmlformats.org/officeDocument/2006/relationships/image" Target="media/image236.jpeg"/><Relationship Id="rId44" Type="http://schemas.openxmlformats.org/officeDocument/2006/relationships/image" Target="media/image35.tiff"/><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17.jpeg"/><Relationship Id="rId151" Type="http://schemas.openxmlformats.org/officeDocument/2006/relationships/image" Target="media/image137.png"/><Relationship Id="rId172" Type="http://schemas.openxmlformats.org/officeDocument/2006/relationships/image" Target="media/image157.png"/><Relationship Id="rId193" Type="http://schemas.openxmlformats.org/officeDocument/2006/relationships/image" Target="media/image174.png"/><Relationship Id="rId207" Type="http://schemas.openxmlformats.org/officeDocument/2006/relationships/hyperlink" Target="https://www.youtube.com/watch?v=XvRwXCvZ-Lc" TargetMode="External"/><Relationship Id="rId228" Type="http://schemas.openxmlformats.org/officeDocument/2006/relationships/header" Target="header7.xml"/><Relationship Id="rId249" Type="http://schemas.openxmlformats.org/officeDocument/2006/relationships/image" Target="media/image198.png"/><Relationship Id="rId13" Type="http://schemas.openxmlformats.org/officeDocument/2006/relationships/hyperlink" Target="http://www.apuntesmareaverde.org.es" TargetMode="External"/><Relationship Id="rId109" Type="http://schemas.openxmlformats.org/officeDocument/2006/relationships/image" Target="media/image100.png"/><Relationship Id="rId260" Type="http://schemas.openxmlformats.org/officeDocument/2006/relationships/image" Target="media/image209.png"/><Relationship Id="rId281" Type="http://schemas.openxmlformats.org/officeDocument/2006/relationships/image" Target="media/image227.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27.png"/><Relationship Id="rId7" Type="http://schemas.openxmlformats.org/officeDocument/2006/relationships/endnotes" Target="endnotes.xml"/><Relationship Id="rId162" Type="http://schemas.openxmlformats.org/officeDocument/2006/relationships/header" Target="header4.xml"/><Relationship Id="rId183" Type="http://schemas.openxmlformats.org/officeDocument/2006/relationships/image" Target="media/image167.tiff"/><Relationship Id="rId218" Type="http://schemas.openxmlformats.org/officeDocument/2006/relationships/image" Target="media/image184.wmf"/><Relationship Id="rId239" Type="http://schemas.openxmlformats.org/officeDocument/2006/relationships/hyperlink" Target="https://drive.google.com/file/d/0B-02ZNYAUZ9CXzRvU29Bc0pJNHM/view" TargetMode="External"/><Relationship Id="rId250" Type="http://schemas.openxmlformats.org/officeDocument/2006/relationships/image" Target="media/image199.png"/><Relationship Id="rId271" Type="http://schemas.openxmlformats.org/officeDocument/2006/relationships/image" Target="media/image95.emf"/><Relationship Id="rId292" Type="http://schemas.openxmlformats.org/officeDocument/2006/relationships/image" Target="media/image237.jpeg"/><Relationship Id="rId24" Type="http://schemas.openxmlformats.org/officeDocument/2006/relationships/image" Target="media/image15.png"/><Relationship Id="rId45" Type="http://schemas.openxmlformats.org/officeDocument/2006/relationships/image" Target="media/image36.tiff"/><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3.jpeg"/><Relationship Id="rId152" Type="http://schemas.openxmlformats.org/officeDocument/2006/relationships/image" Target="media/image138.png"/><Relationship Id="rId173" Type="http://schemas.openxmlformats.org/officeDocument/2006/relationships/image" Target="media/image158.png"/><Relationship Id="rId194" Type="http://schemas.openxmlformats.org/officeDocument/2006/relationships/header" Target="header6.xml"/><Relationship Id="rId208" Type="http://schemas.openxmlformats.org/officeDocument/2006/relationships/hyperlink" Target="https://www.youtube.com/watch?v=Rp3LEbCfNFs" TargetMode="External"/><Relationship Id="rId229" Type="http://schemas.openxmlformats.org/officeDocument/2006/relationships/image" Target="media/image193.png"/><Relationship Id="rId240" Type="http://schemas.openxmlformats.org/officeDocument/2006/relationships/hyperlink" Target="https://drive.google.com/file/d/0B-02ZNYAUZ9CXzRvU29Bc0pJNHM/view" TargetMode="External"/><Relationship Id="rId261" Type="http://schemas.openxmlformats.org/officeDocument/2006/relationships/image" Target="media/image210.png"/><Relationship Id="rId14" Type="http://schemas.openxmlformats.org/officeDocument/2006/relationships/hyperlink" Target="http://selectividad.intergranada.com" TargetMode="External"/><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28.png"/><Relationship Id="rId8" Type="http://schemas.openxmlformats.org/officeDocument/2006/relationships/image" Target="media/image1.jpeg"/><Relationship Id="rId98" Type="http://schemas.openxmlformats.org/officeDocument/2006/relationships/image" Target="media/image89.png"/><Relationship Id="rId121" Type="http://schemas.openxmlformats.org/officeDocument/2006/relationships/header" Target="header3.xml"/><Relationship Id="rId142" Type="http://schemas.openxmlformats.org/officeDocument/2006/relationships/image" Target="media/image128.png"/><Relationship Id="rId163" Type="http://schemas.openxmlformats.org/officeDocument/2006/relationships/image" Target="media/image148.tiff"/><Relationship Id="rId184" Type="http://schemas.openxmlformats.org/officeDocument/2006/relationships/image" Target="media/image610.tiff"/><Relationship Id="rId219" Type="http://schemas.openxmlformats.org/officeDocument/2006/relationships/oleObject" Target="embeddings/oleObject1.bin"/><Relationship Id="rId230" Type="http://schemas.openxmlformats.org/officeDocument/2006/relationships/header" Target="header8.xml"/><Relationship Id="rId251" Type="http://schemas.openxmlformats.org/officeDocument/2006/relationships/image" Target="media/image200.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header" Target="header10.xml"/><Relationship Id="rId293" Type="http://schemas.openxmlformats.org/officeDocument/2006/relationships/header" Target="header11.xml"/><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59.png"/><Relationship Id="rId195" Type="http://schemas.openxmlformats.org/officeDocument/2006/relationships/image" Target="media/image175.tiff"/><Relationship Id="rId209" Type="http://schemas.openxmlformats.org/officeDocument/2006/relationships/hyperlink" Target="https://www.youtube.com/watch?v=XvRwXCvZ-Lc" TargetMode="External"/><Relationship Id="rId220" Type="http://schemas.openxmlformats.org/officeDocument/2006/relationships/image" Target="media/image185.png"/><Relationship Id="rId241" Type="http://schemas.openxmlformats.org/officeDocument/2006/relationships/hyperlink" Target="https://www.youtube.com/watch?v=oQRf4lSIfY4&amp;vl=es" TargetMode="External"/><Relationship Id="rId15" Type="http://schemas.openxmlformats.org/officeDocument/2006/relationships/header" Target="header2.xml"/><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11.png"/><Relationship Id="rId283" Type="http://schemas.openxmlformats.org/officeDocument/2006/relationships/image" Target="media/image229.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tiff"/><Relationship Id="rId143" Type="http://schemas.openxmlformats.org/officeDocument/2006/relationships/image" Target="media/image129.png"/><Relationship Id="rId164" Type="http://schemas.openxmlformats.org/officeDocument/2006/relationships/image" Target="media/image149.png"/><Relationship Id="rId185" Type="http://schemas.openxmlformats.org/officeDocument/2006/relationships/image" Target="media/image620.tiff"/><Relationship Id="rId9" Type="http://schemas.openxmlformats.org/officeDocument/2006/relationships/header" Target="header1.xml"/><Relationship Id="rId210" Type="http://schemas.openxmlformats.org/officeDocument/2006/relationships/image" Target="media/image176.tiff"/><Relationship Id="rId26" Type="http://schemas.openxmlformats.org/officeDocument/2006/relationships/image" Target="media/image17.png"/><Relationship Id="rId231" Type="http://schemas.openxmlformats.org/officeDocument/2006/relationships/hyperlink" Target="https://www.youtube.com/watch?v=UiJZwbqT06U" TargetMode="External"/><Relationship Id="rId252" Type="http://schemas.openxmlformats.org/officeDocument/2006/relationships/image" Target="media/image201.png"/><Relationship Id="rId273" Type="http://schemas.openxmlformats.org/officeDocument/2006/relationships/image" Target="media/image219.tiff"/><Relationship Id="rId294" Type="http://schemas.openxmlformats.org/officeDocument/2006/relationships/header" Target="header12.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19.tiff"/><Relationship Id="rId154" Type="http://schemas.openxmlformats.org/officeDocument/2006/relationships/image" Target="media/image140.png"/><Relationship Id="rId175" Type="http://schemas.openxmlformats.org/officeDocument/2006/relationships/image" Target="media/image160.tiff"/><Relationship Id="rId196" Type="http://schemas.openxmlformats.org/officeDocument/2006/relationships/hyperlink" Target="https://www.youtube.com/watch?v=sqSzkXrbmtA" TargetMode="External"/><Relationship Id="rId200" Type="http://schemas.openxmlformats.org/officeDocument/2006/relationships/hyperlink" Target="https://www.youtube.com/watch?v=GpsgWkhieC8" TargetMode="External"/><Relationship Id="rId16" Type="http://schemas.openxmlformats.org/officeDocument/2006/relationships/image" Target="media/image7.png"/><Relationship Id="rId221" Type="http://schemas.openxmlformats.org/officeDocument/2006/relationships/image" Target="media/image186.png"/><Relationship Id="rId242" Type="http://schemas.openxmlformats.org/officeDocument/2006/relationships/hyperlink" Target="https://www.youtube.com/watch?v=n4LBiSxHv94" TargetMode="External"/><Relationship Id="rId263" Type="http://schemas.openxmlformats.org/officeDocument/2006/relationships/image" Target="media/image212.png"/><Relationship Id="rId284" Type="http://schemas.openxmlformats.org/officeDocument/2006/relationships/hyperlink" Target="https://www.visualpatterns.org" TargetMode="External"/><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0.png"/><Relationship Id="rId90" Type="http://schemas.openxmlformats.org/officeDocument/2006/relationships/image" Target="media/image81.png"/><Relationship Id="rId165" Type="http://schemas.openxmlformats.org/officeDocument/2006/relationships/image" Target="media/image150.png"/><Relationship Id="rId186" Type="http://schemas.openxmlformats.org/officeDocument/2006/relationships/image" Target="media/image63.tiff"/><Relationship Id="rId211" Type="http://schemas.openxmlformats.org/officeDocument/2006/relationships/image" Target="media/image177.png"/><Relationship Id="rId232" Type="http://schemas.openxmlformats.org/officeDocument/2006/relationships/hyperlink" Target="https://www.youtube.com/watch?v=dqWRtHWI0-c" TargetMode="External"/><Relationship Id="rId253" Type="http://schemas.openxmlformats.org/officeDocument/2006/relationships/image" Target="media/image202.png"/><Relationship Id="rId274" Type="http://schemas.openxmlformats.org/officeDocument/2006/relationships/image" Target="media/image220.png"/><Relationship Id="rId295" Type="http://schemas.openxmlformats.org/officeDocument/2006/relationships/header" Target="header13.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0.png"/><Relationship Id="rId80" Type="http://schemas.openxmlformats.org/officeDocument/2006/relationships/image" Target="media/image71.png"/><Relationship Id="rId155" Type="http://schemas.openxmlformats.org/officeDocument/2006/relationships/image" Target="media/image141.jpeg"/><Relationship Id="rId176" Type="http://schemas.openxmlformats.org/officeDocument/2006/relationships/image" Target="media/image161.tiff"/><Relationship Id="rId197" Type="http://schemas.openxmlformats.org/officeDocument/2006/relationships/hyperlink" Target="https://www.youtube.com/watch?v=sqSzkXrbmtA" TargetMode="External"/><Relationship Id="rId201" Type="http://schemas.openxmlformats.org/officeDocument/2006/relationships/hyperlink" Target="https://drive.google.com/file/d/1ewCcwIW7aA3qPmhWzEHHcupd6jUamRLq/view?usp=sharing" TargetMode="External"/><Relationship Id="rId222" Type="http://schemas.openxmlformats.org/officeDocument/2006/relationships/image" Target="media/image187.png"/><Relationship Id="rId243" Type="http://schemas.openxmlformats.org/officeDocument/2006/relationships/hyperlink" Target="https://www.youtube.com/watch?v=oQRf4lSIfY4&amp;vl=es" TargetMode="External"/><Relationship Id="rId264" Type="http://schemas.openxmlformats.org/officeDocument/2006/relationships/image" Target="media/image213.png"/><Relationship Id="rId285" Type="http://schemas.openxmlformats.org/officeDocument/2006/relationships/image" Target="media/image230.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70.tiff"/><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1.png"/><Relationship Id="rId166" Type="http://schemas.openxmlformats.org/officeDocument/2006/relationships/image" Target="media/image151.png"/><Relationship Id="rId187" Type="http://schemas.openxmlformats.org/officeDocument/2006/relationships/image" Target="media/image168.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hyperlink" Target="https://www.youtube.com/watch?v=UiJZwbqT06U" TargetMode="External"/><Relationship Id="rId254" Type="http://schemas.openxmlformats.org/officeDocument/2006/relationships/image" Target="media/image203.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21.png"/><Relationship Id="rId296" Type="http://schemas.openxmlformats.org/officeDocument/2006/relationships/header" Target="header14.xml"/><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2.png"/><Relationship Id="rId198" Type="http://schemas.openxmlformats.org/officeDocument/2006/relationships/hyperlink" Target="https://drive.google.com/file/d/1JCQIrHY39q827ifXvFZmGCXyULNe3-ut/view?usp=sharing" TargetMode="External"/><Relationship Id="rId202" Type="http://schemas.openxmlformats.org/officeDocument/2006/relationships/hyperlink" Target="https://drive.google.com/file/d/1JCQIrHY39q827ifXvFZmGCXyULNe3-ut/view?usp=sharing" TargetMode="External"/><Relationship Id="rId223" Type="http://schemas.openxmlformats.org/officeDocument/2006/relationships/image" Target="media/image188.png"/><Relationship Id="rId244" Type="http://schemas.openxmlformats.org/officeDocument/2006/relationships/hyperlink" Target="https://www.youtube.com/watch?v=n4LBiSxHv94" TargetMode="External"/><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14.png"/><Relationship Id="rId286" Type="http://schemas.openxmlformats.org/officeDocument/2006/relationships/image" Target="media/image231.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800.png"/><Relationship Id="rId146" Type="http://schemas.openxmlformats.org/officeDocument/2006/relationships/image" Target="media/image132.png"/><Relationship Id="rId167" Type="http://schemas.openxmlformats.org/officeDocument/2006/relationships/image" Target="media/image152.png"/><Relationship Id="rId188" Type="http://schemas.openxmlformats.org/officeDocument/2006/relationships/image" Target="media/image16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179.png"/><Relationship Id="rId234" Type="http://schemas.openxmlformats.org/officeDocument/2006/relationships/hyperlink" Target="https://www.youtube.com/watch?v=dqWRtHWI0-c" TargetMode="External"/><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04.jpeg"/><Relationship Id="rId276" Type="http://schemas.openxmlformats.org/officeDocument/2006/relationships/image" Target="media/image222.png"/><Relationship Id="rId297" Type="http://schemas.openxmlformats.org/officeDocument/2006/relationships/header" Target="header15.xml"/><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3.jpe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hyperlink" Target="https://drive.google.com/file/d/14tMQGqYxF8whcRWrfyLdYXu2dgWebsJ6/view?usp=sharing" TargetMode="External"/><Relationship Id="rId203" Type="http://schemas.openxmlformats.org/officeDocument/2006/relationships/hyperlink" Target="https://drive.google.com/file/d/14tMQGqYxF8whcRWrfyLdYXu2dgWebsJ6/view?usp=sharing" TargetMode="External"/><Relationship Id="rId19" Type="http://schemas.openxmlformats.org/officeDocument/2006/relationships/image" Target="media/image10.png"/><Relationship Id="rId224" Type="http://schemas.openxmlformats.org/officeDocument/2006/relationships/image" Target="media/image189.png"/><Relationship Id="rId245" Type="http://schemas.openxmlformats.org/officeDocument/2006/relationships/hyperlink" Target="https://www.youtube.com/watch?v=KTdBezXCjk0" TargetMode="External"/><Relationship Id="rId266" Type="http://schemas.openxmlformats.org/officeDocument/2006/relationships/image" Target="media/image215.png"/><Relationship Id="rId287" Type="http://schemas.openxmlformats.org/officeDocument/2006/relationships/image" Target="media/image232.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4.tiff"/><Relationship Id="rId147" Type="http://schemas.openxmlformats.org/officeDocument/2006/relationships/image" Target="media/image133.png"/><Relationship Id="rId168" Type="http://schemas.openxmlformats.org/officeDocument/2006/relationships/image" Target="media/image153.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0.png"/><Relationship Id="rId3" Type="http://schemas.openxmlformats.org/officeDocument/2006/relationships/styles" Target="styles.xml"/><Relationship Id="rId214" Type="http://schemas.openxmlformats.org/officeDocument/2006/relationships/image" Target="media/image180.png"/><Relationship Id="rId235" Type="http://schemas.openxmlformats.org/officeDocument/2006/relationships/image" Target="media/image194.png"/><Relationship Id="rId256" Type="http://schemas.openxmlformats.org/officeDocument/2006/relationships/image" Target="media/image205.emf"/><Relationship Id="rId277" Type="http://schemas.openxmlformats.org/officeDocument/2006/relationships/image" Target="media/image223.png"/><Relationship Id="rId298" Type="http://schemas.openxmlformats.org/officeDocument/2006/relationships/fontTable" Target="fontTable.xml"/><Relationship Id="rId116" Type="http://schemas.openxmlformats.org/officeDocument/2006/relationships/image" Target="media/image107.jpeg"/><Relationship Id="rId137" Type="http://schemas.openxmlformats.org/officeDocument/2006/relationships/image" Target="media/image123.tiff"/><Relationship Id="rId158" Type="http://schemas.openxmlformats.org/officeDocument/2006/relationships/image" Target="media/image14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4.jpeg"/><Relationship Id="rId190" Type="http://schemas.openxmlformats.org/officeDocument/2006/relationships/image" Target="media/image171.png"/><Relationship Id="rId204" Type="http://schemas.openxmlformats.org/officeDocument/2006/relationships/hyperlink" Target="https://www.youtube.com/watch?v=GpsgWkhieC8" TargetMode="External"/><Relationship Id="rId225" Type="http://schemas.openxmlformats.org/officeDocument/2006/relationships/image" Target="media/image190.png"/><Relationship Id="rId246" Type="http://schemas.openxmlformats.org/officeDocument/2006/relationships/hyperlink" Target="https://www.youtube.com/watch?v=KTdBezXCjk0" TargetMode="External"/><Relationship Id="rId267" Type="http://schemas.openxmlformats.org/officeDocument/2006/relationships/image" Target="media/image216.png"/><Relationship Id="rId288" Type="http://schemas.openxmlformats.org/officeDocument/2006/relationships/image" Target="media/image233.png"/><Relationship Id="rId106" Type="http://schemas.openxmlformats.org/officeDocument/2006/relationships/image" Target="media/image97.png"/><Relationship Id="rId127" Type="http://schemas.openxmlformats.org/officeDocument/2006/relationships/image" Target="media/image90.tiff"/><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94" Type="http://schemas.openxmlformats.org/officeDocument/2006/relationships/image" Target="media/image85.png"/><Relationship Id="rId148" Type="http://schemas.openxmlformats.org/officeDocument/2006/relationships/image" Target="media/image134.png"/><Relationship Id="rId169" Type="http://schemas.openxmlformats.org/officeDocument/2006/relationships/image" Target="media/image154.png"/><Relationship Id="rId4" Type="http://schemas.openxmlformats.org/officeDocument/2006/relationships/settings" Target="settings.xml"/><Relationship Id="rId180" Type="http://schemas.openxmlformats.org/officeDocument/2006/relationships/header" Target="header5.xml"/><Relationship Id="rId215" Type="http://schemas.openxmlformats.org/officeDocument/2006/relationships/image" Target="media/image181.png"/><Relationship Id="rId236" Type="http://schemas.openxmlformats.org/officeDocument/2006/relationships/image" Target="media/image195.png"/><Relationship Id="rId257" Type="http://schemas.openxmlformats.org/officeDocument/2006/relationships/image" Target="media/image206.jpeg"/><Relationship Id="rId278" Type="http://schemas.openxmlformats.org/officeDocument/2006/relationships/image" Target="media/image224.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4.png"/><Relationship Id="rId191" Type="http://schemas.openxmlformats.org/officeDocument/2006/relationships/image" Target="media/image172.png"/><Relationship Id="rId205" Type="http://schemas.openxmlformats.org/officeDocument/2006/relationships/hyperlink" Target="https://drive.google.com/file/d/1ewCcwIW7aA3qPmhWzEHHcupd6jUamRLq/view?usp=sharing" TargetMode="External"/><Relationship Id="rId247" Type="http://schemas.openxmlformats.org/officeDocument/2006/relationships/image" Target="media/image196.png"/><Relationship Id="rId107" Type="http://schemas.openxmlformats.org/officeDocument/2006/relationships/image" Target="media/image98.png"/><Relationship Id="rId289" Type="http://schemas.openxmlformats.org/officeDocument/2006/relationships/image" Target="media/image234.png"/><Relationship Id="rId11" Type="http://schemas.openxmlformats.org/officeDocument/2006/relationships/image" Target="media/image5.png"/><Relationship Id="rId53" Type="http://schemas.openxmlformats.org/officeDocument/2006/relationships/image" Target="media/image44.png"/><Relationship Id="rId149" Type="http://schemas.openxmlformats.org/officeDocument/2006/relationships/image" Target="media/image135.png"/><Relationship Id="rId95" Type="http://schemas.openxmlformats.org/officeDocument/2006/relationships/image" Target="media/image86.png"/><Relationship Id="rId160" Type="http://schemas.openxmlformats.org/officeDocument/2006/relationships/image" Target="media/image146.png"/><Relationship Id="rId216" Type="http://schemas.openxmlformats.org/officeDocument/2006/relationships/image" Target="media/image182.png"/><Relationship Id="rId258" Type="http://schemas.openxmlformats.org/officeDocument/2006/relationships/image" Target="media/image207.jpe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171" Type="http://schemas.openxmlformats.org/officeDocument/2006/relationships/image" Target="media/image156.png"/><Relationship Id="rId227" Type="http://schemas.openxmlformats.org/officeDocument/2006/relationships/image" Target="media/image192.png"/><Relationship Id="rId269" Type="http://schemas.openxmlformats.org/officeDocument/2006/relationships/header" Target="header9.xml"/><Relationship Id="rId33" Type="http://schemas.openxmlformats.org/officeDocument/2006/relationships/image" Target="media/image24.tiff"/><Relationship Id="rId129" Type="http://schemas.openxmlformats.org/officeDocument/2006/relationships/image" Target="media/image116.png"/><Relationship Id="rId280" Type="http://schemas.openxmlformats.org/officeDocument/2006/relationships/image" Target="media/image226.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1C0CBE-72FF-2F42-9D3A-5DA81C059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214</Pages>
  <Words>22170</Words>
  <Characters>121941</Characters>
  <Application>Microsoft Office Word</Application>
  <DocSecurity>0</DocSecurity>
  <Lines>1016</Lines>
  <Paragraphs>287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143824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4</cp:revision>
  <cp:lastPrinted>2020-01-29T06:03:00Z</cp:lastPrinted>
  <dcterms:created xsi:type="dcterms:W3CDTF">2023-09-04T20:40:00Z</dcterms:created>
  <dcterms:modified xsi:type="dcterms:W3CDTF">2023-12-13T07:25:00Z</dcterms:modified>
</cp:coreProperties>
</file>