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bookmarkStart w:id="0" w:name="_GoBack"/>
      <w:bookmarkEnd w:id="0"/>
      <w:r w:rsidRPr="00A96D0B">
        <w:rPr>
          <w:noProof/>
        </w:rPr>
        <w:drawing>
          <wp:anchor distT="0" distB="0" distL="114300" distR="114300" simplePos="0" relativeHeight="251604992"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609088" behindDoc="0" locked="0" layoutInCell="1" allowOverlap="1" wp14:anchorId="5E726FCF" wp14:editId="6738436B">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7FD1" w:rsidRDefault="00F77FD1" w:rsidP="00D426AB">
                                <w:pPr>
                                  <w:rPr>
                                    <w:sz w:val="200"/>
                                  </w:rPr>
                                </w:pPr>
                                <w:r>
                                  <w:rPr>
                                    <w:sz w:val="200"/>
                                  </w:rPr>
                                  <w:t>3</w:t>
                                </w:r>
                                <w:r w:rsidRPr="00C01145">
                                  <w:rPr>
                                    <w:sz w:val="200"/>
                                  </w:rPr>
                                  <w:t>º ESO</w:t>
                                </w:r>
                              </w:p>
                              <w:p w:rsidR="00F77FD1" w:rsidRPr="00161A35" w:rsidRDefault="00F77FD1" w:rsidP="00161A35">
                                <w:pPr>
                                  <w:jc w:val="center"/>
                                  <w:rPr>
                                    <w:b/>
                                    <w:sz w:val="72"/>
                                  </w:rPr>
                                </w:pPr>
                                <w:r w:rsidRPr="00161A35">
                                  <w:rPr>
                                    <w:b/>
                                    <w:sz w:val="72"/>
                                  </w:rPr>
                                  <w:t>ACADÉMICAS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45pt;margin-top:193.45pt;width:330pt;height:17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" filled="f" stroked="f">
                    <v:path arrowok="t"/>
                    <v:textbox>
                      <w:txbxContent>
                        <w:p w:rsidR="00F77FD1" w:rsidRDefault="00F77FD1" w:rsidP="00D426AB">
                          <w:pPr>
                            <w:rPr>
                              <w:sz w:val="200"/>
                            </w:rPr>
                          </w:pPr>
                          <w:r>
                            <w:rPr>
                              <w:sz w:val="200"/>
                            </w:rPr>
                            <w:t>3</w:t>
                          </w:r>
                          <w:r w:rsidRPr="00C01145">
                            <w:rPr>
                              <w:sz w:val="200"/>
                            </w:rPr>
                            <w:t>º ESO</w:t>
                          </w:r>
                        </w:p>
                        <w:p w:rsidR="00F77FD1" w:rsidRPr="00161A35" w:rsidRDefault="00F77FD1" w:rsidP="00161A35">
                          <w:pPr>
                            <w:jc w:val="center"/>
                            <w:rPr>
                              <w:b/>
                              <w:sz w:val="72"/>
                            </w:rPr>
                          </w:pPr>
                          <w:r w:rsidRPr="00161A35">
                            <w:rPr>
                              <w:b/>
                              <w:sz w:val="72"/>
                            </w:rPr>
                            <w:t>ACADÉMICAS</w:t>
                          </w:r>
                        </w:p>
                      </w:txbxContent>
                    </v:textbox>
                  </v:rect>
                </w:pict>
              </mc:Fallback>
            </mc:AlternateContent>
          </w:r>
          <w:r w:rsidR="00975F67">
            <w:rPr>
              <w:noProof/>
            </w:rPr>
            <mc:AlternateContent>
              <mc:Choice Requires="wps">
                <w:drawing>
                  <wp:anchor distT="0" distB="0" distL="114300" distR="114300" simplePos="0" relativeHeight="252420096"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F77FD1" w:rsidRPr="00975F67" w:rsidRDefault="00F77FD1">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F77FD1" w:rsidRPr="00975F67" w:rsidRDefault="00F77FD1">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8064"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7FD1" w:rsidRPr="00F714AD" w:rsidRDefault="00F77FD1"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F77FD1" w:rsidRPr="00F714AD" w:rsidRDefault="00F77FD1"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7040"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F77FD1" w:rsidRPr="001336CD" w:rsidRDefault="00F77FD1"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F77FD1" w:rsidRPr="001336CD" w:rsidRDefault="00F77FD1"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Macanaz)</w:t>
      </w:r>
    </w:p>
    <w:p w:rsidR="00E87ADC" w:rsidRDefault="00A41E2A" w:rsidP="00E87ADC">
      <w:pPr>
        <w:jc w:val="center"/>
      </w:pPr>
      <w:r>
        <w:t>Material Creative Commons</w:t>
      </w:r>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E40434" w:rsidRDefault="00E40434" w:rsidP="00A41E2A">
      <w:pPr>
        <w:jc w:val="center"/>
      </w:pP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FD7542"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161A35">
                <w:rPr>
                  <w:rStyle w:val="Hipervnculo"/>
                  <w:b/>
                  <w:sz w:val="32"/>
                </w:rPr>
                <w:t>PROBLEMAS ARITMÉTICOS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161A35">
                <w:rPr>
                  <w:rStyle w:val="Hipervnculo"/>
                  <w:b/>
                  <w:sz w:val="32"/>
                </w:rPr>
                <w:t>SUCESIONES</w:t>
              </w:r>
              <w:r w:rsidR="00483642" w:rsidRPr="002F595E">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161A35">
                <w:rPr>
                  <w:rStyle w:val="Hipervnculo"/>
                  <w:b/>
                  <w:sz w:val="32"/>
                </w:rPr>
                <w:t>LENGUAJE ALGEBRAICO. POLINOMIOS.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AF62B7">
                <w:rPr>
                  <w:rStyle w:val="Hipervnculo"/>
                  <w:b/>
                  <w:sz w:val="32"/>
                </w:rPr>
                <w:t>ECUACIONES Y SISTEMAS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BA57D1">
                <w:rPr>
                  <w:rStyle w:val="Hipervnculo"/>
                  <w:b/>
                  <w:sz w:val="32"/>
                </w:rPr>
                <w:t>FUNCIONES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F67A9F">
                <w:rPr>
                  <w:rStyle w:val="Hipervnculo"/>
                  <w:b/>
                  <w:sz w:val="32"/>
                </w:rPr>
                <w:t xml:space="preserve">LUGARES GEOMÉTRICOS. POLÍGONOS. </w:t>
              </w:r>
              <w:r w:rsidR="00940F40">
                <w:rPr>
                  <w:rStyle w:val="Hipervnculo"/>
                  <w:b/>
                  <w:sz w:val="32"/>
                </w:rPr>
                <w:t>SEMEJANZA.</w:t>
              </w:r>
              <w:r w:rsidR="00F67A9F">
                <w:rPr>
                  <w:rStyle w:val="Hipervnculo"/>
                  <w:b/>
                  <w:sz w:val="32"/>
                </w:rPr>
                <w:t>CUERPOS GEOMÉTRICOS</w:t>
              </w:r>
              <w:r w:rsidR="00632F5D">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F67A9F">
                <w:rPr>
                  <w:rStyle w:val="Hipervnculo"/>
                  <w:b/>
                  <w:sz w:val="32"/>
                </w:rPr>
                <w:t>TRASLACIONES, GIROS Y SIMETRÍAS.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D7542"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F67A9F">
                <w:rPr>
                  <w:rStyle w:val="Hipervnculo"/>
                  <w:b/>
                  <w:sz w:val="32"/>
                </w:rPr>
                <w:t xml:space="preserve">ESTADÍSTICA Y </w:t>
              </w:r>
              <w:r w:rsidR="00632F5D">
                <w:rPr>
                  <w:rStyle w:val="Hipervnculo"/>
                  <w:b/>
                  <w:sz w:val="32"/>
                </w:rPr>
                <w:t>PROBABILIDAD</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605FC5" w:rsidRDefault="00605FC5"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1" w:name="Unidad1_Naturales_Enteros_Potencias"/>
      <w:bookmarkEnd w:id="1"/>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5660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B2.C1.5.</w:t>
            </w:r>
            <w:r w:rsidRPr="009A373C">
              <w:rPr>
                <w:rFonts w:cstheme="minorHAnsi"/>
              </w:rPr>
              <w:t xml:space="preserve"> Opera con números enteros, decimales y fraccionarios respetando la jerarquía de las </w:t>
            </w:r>
            <w:r w:rsidR="00605FC5">
              <w:rPr>
                <w:rFonts w:cstheme="minorHAnsi"/>
              </w:rPr>
              <w:t>o</w:t>
            </w:r>
            <w:r w:rsidRPr="009A373C">
              <w:rPr>
                <w:rFonts w:cstheme="minorHAnsi"/>
              </w:rPr>
              <w:t>peraciones</w:t>
            </w:r>
          </w:p>
          <w:p w:rsidR="0065660C" w:rsidRDefault="0065660C" w:rsidP="0065660C">
            <w:pPr>
              <w:pStyle w:val="NormalWeb"/>
              <w:shd w:val="clear" w:color="auto" w:fill="FFFFFF"/>
              <w:spacing w:before="0" w:beforeAutospacing="0" w:after="120" w:afterAutospacing="0"/>
              <w:ind w:left="4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para la resolución de problemas de la vida cotidiana.</w:t>
            </w:r>
          </w:p>
          <w:p w:rsidR="0065660C" w:rsidRDefault="0065660C" w:rsidP="0065660C">
            <w:pPr>
              <w:pStyle w:val="NormalWeb"/>
              <w:shd w:val="clear" w:color="auto" w:fill="FFFFFF"/>
              <w:spacing w:before="0" w:beforeAutospacing="0" w:after="120" w:afterAutospacing="0"/>
              <w:ind w:left="40"/>
              <w:rPr>
                <w:lang w:eastAsia="ar-SA"/>
              </w:rPr>
            </w:pPr>
            <w:r w:rsidRPr="009A373C">
              <w:rPr>
                <w:rFonts w:cstheme="minorHAnsi"/>
                <w:b/>
              </w:rPr>
              <w:t>B2.C1.2.</w:t>
            </w:r>
            <w:r w:rsidRPr="009A373C">
              <w:rPr>
                <w:rFonts w:cstheme="minorHAnsi"/>
              </w:rPr>
              <w:t xml:space="preserve"> </w:t>
            </w:r>
            <w:r w:rsidRPr="007A0565">
              <w:rPr>
                <w:lang w:eastAsia="ar-SA"/>
              </w:rPr>
              <w:t>Distingue</w:t>
            </w:r>
            <w:r>
              <w:rPr>
                <w:lang w:eastAsia="ar-SA"/>
              </w:rPr>
              <w:t xml:space="preserve"> los tipos de decimales. Sabe pasar de fracción a decimal y a la inversa obteniendo </w:t>
            </w:r>
            <w:r w:rsidRPr="007A0565">
              <w:rPr>
                <w:lang w:eastAsia="ar-SA"/>
              </w:rPr>
              <w:t>su fracción generatriz.</w:t>
            </w:r>
          </w:p>
          <w:p w:rsidR="0065660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B2.C1.3.</w:t>
            </w:r>
            <w:r w:rsidRPr="009A373C">
              <w:rPr>
                <w:rFonts w:cstheme="minorHAnsi"/>
              </w:rPr>
              <w:t xml:space="preserve"> Expresa números en notación científica</w:t>
            </w:r>
            <w:r>
              <w:rPr>
                <w:rFonts w:cstheme="minorHAnsi"/>
              </w:rPr>
              <w:t xml:space="preserve">, </w:t>
            </w:r>
            <w:r w:rsidRPr="009A373C">
              <w:rPr>
                <w:rFonts w:cstheme="minorHAnsi"/>
              </w:rPr>
              <w:t>opera con ellos y los utiliza en problemas</w:t>
            </w:r>
            <w:r>
              <w:rPr>
                <w:rFonts w:cstheme="minorHAnsi"/>
              </w:rPr>
              <w:t>.</w:t>
            </w:r>
          </w:p>
          <w:p w:rsidR="0065660C" w:rsidRPr="009A373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B2.C1.4.</w:t>
            </w:r>
            <w:r w:rsidRPr="009A373C">
              <w:rPr>
                <w:rFonts w:cstheme="minorHAnsi"/>
              </w:rPr>
              <w:t xml:space="preserve"> </w:t>
            </w:r>
            <w:r>
              <w:rPr>
                <w:rFonts w:cstheme="minorHAnsi"/>
              </w:rPr>
              <w:t>Aproximaciones y errores.</w:t>
            </w:r>
            <w:r w:rsidRPr="009A373C">
              <w:rPr>
                <w:rFonts w:cstheme="minorHAnsi"/>
              </w:rPr>
              <w:t xml:space="preserve"> </w:t>
            </w:r>
          </w:p>
          <w:p w:rsidR="009A373C" w:rsidRPr="005F7C9C" w:rsidRDefault="0065660C" w:rsidP="0065660C">
            <w:pPr>
              <w:pStyle w:val="NormalWeb"/>
              <w:shd w:val="clear" w:color="auto" w:fill="FFFFFF"/>
              <w:spacing w:before="0" w:beforeAutospacing="0" w:after="120" w:afterAutospacing="0"/>
              <w:ind w:left="40"/>
              <w:rPr>
                <w:rFonts w:cstheme="minorHAnsi"/>
              </w:rPr>
            </w:pPr>
            <w:r>
              <w:rPr>
                <w:b/>
                <w:lang w:eastAsia="ar-SA"/>
              </w:rPr>
              <w:t xml:space="preserve">B2.C2.1. </w:t>
            </w:r>
            <w:r>
              <w:rPr>
                <w:lang w:eastAsia="ar-SA"/>
              </w:rPr>
              <w:t>Potencias y raíces</w:t>
            </w:r>
            <w:r w:rsidR="001C433D">
              <w:rPr>
                <w:lang w:eastAsia="ar-SA"/>
              </w:rPr>
              <w:t xml:space="preserve"> </w:t>
            </w:r>
          </w:p>
        </w:tc>
      </w:tr>
    </w:tbl>
    <w:p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1040" behindDoc="0" locked="0" layoutInCell="1" allowOverlap="1" wp14:anchorId="4F40C7AB" wp14:editId="0338BE98">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Pr="00C9152B" w:rsidRDefault="00F77FD1" w:rsidP="00D610E2">
                            <w:r>
                              <w:rPr>
                                <w:b/>
                              </w:rPr>
                              <w:t>1</w:t>
                            </w:r>
                            <w:r w:rsidRPr="00C9152B">
                              <w:rPr>
                                <w:b/>
                              </w:rPr>
                              <w:t xml:space="preserve">. MCM y MCD. </w:t>
                            </w:r>
                            <w:r w:rsidRPr="00C9152B">
                              <w:t>Descomponer factorialmente.</w:t>
                            </w:r>
                          </w:p>
                          <w:p w:rsidR="00F77FD1" w:rsidRPr="00C9152B" w:rsidRDefault="00F77FD1" w:rsidP="00D610E2">
                            <w:r w:rsidRPr="00C9152B">
                              <w:t xml:space="preserve">- </w:t>
                            </w:r>
                            <w:r w:rsidRPr="00C9152B">
                              <w:rPr>
                                <w:b/>
                              </w:rPr>
                              <w:t>MCM</w:t>
                            </w:r>
                            <w:r w:rsidRPr="00C9152B">
                              <w:t>. Tomar comunes y no comunes al mayor exponente.</w:t>
                            </w:r>
                          </w:p>
                          <w:p w:rsidR="00F77FD1" w:rsidRPr="00C9152B" w:rsidRDefault="00F77FD1" w:rsidP="00605FC5">
                            <w:r w:rsidRPr="00C9152B">
                              <w:t xml:space="preserve">- </w:t>
                            </w:r>
                            <w:r w:rsidRPr="00C9152B">
                              <w:rPr>
                                <w:b/>
                              </w:rPr>
                              <w:t>MCD</w:t>
                            </w:r>
                            <w:r w:rsidRPr="00C9152B">
                              <w:t>. Tomar comunes al menor exponente.</w:t>
                            </w:r>
                          </w:p>
                          <w:p w:rsidR="00F77FD1" w:rsidRPr="00C9152B" w:rsidRDefault="00F77FD1"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F77FD1" w:rsidRPr="00C9152B" w:rsidRDefault="00F77FD1"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F77FD1" w:rsidRDefault="00F77FD1" w:rsidP="00D610E2">
                            <w:pPr>
                              <w:jc w:val="center"/>
                            </w:pPr>
                          </w:p>
                          <w:p w:rsidR="00F77FD1" w:rsidRPr="00BA3A8A" w:rsidRDefault="00F77FD1"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0" style="position:absolute;margin-left:-9.15pt;margin-top:28.35pt;width:264pt;height:104.15pt;z-index:2539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" fillcolor="white [3201]" strokecolor="#bf8f00 [2407]" strokeweight="1pt">
                <v:stroke joinstyle="miter"/>
                <v:textbox>
                  <w:txbxContent>
                    <w:p w:rsidR="00F77FD1" w:rsidRPr="00C9152B" w:rsidRDefault="00F77FD1" w:rsidP="00D610E2">
                      <w:r>
                        <w:rPr>
                          <w:b/>
                        </w:rPr>
                        <w:t>1</w:t>
                      </w:r>
                      <w:r w:rsidRPr="00C9152B">
                        <w:rPr>
                          <w:b/>
                        </w:rPr>
                        <w:t xml:space="preserve">. MCM y MCD. </w:t>
                      </w:r>
                      <w:r w:rsidRPr="00C9152B">
                        <w:t xml:space="preserve">Descomponer </w:t>
                      </w:r>
                      <w:proofErr w:type="spellStart"/>
                      <w:r w:rsidRPr="00C9152B">
                        <w:t>factorialmente</w:t>
                      </w:r>
                      <w:proofErr w:type="spellEnd"/>
                      <w:r w:rsidRPr="00C9152B">
                        <w:t>.</w:t>
                      </w:r>
                    </w:p>
                    <w:p w:rsidR="00F77FD1" w:rsidRPr="00C9152B" w:rsidRDefault="00F77FD1" w:rsidP="00D610E2">
                      <w:r w:rsidRPr="00C9152B">
                        <w:t xml:space="preserve">- </w:t>
                      </w:r>
                      <w:r w:rsidRPr="00C9152B">
                        <w:rPr>
                          <w:b/>
                        </w:rPr>
                        <w:t>MCM</w:t>
                      </w:r>
                      <w:r w:rsidRPr="00C9152B">
                        <w:t>. Tomar comunes y no comunes al mayor exponente.</w:t>
                      </w:r>
                    </w:p>
                    <w:p w:rsidR="00F77FD1" w:rsidRPr="00C9152B" w:rsidRDefault="00F77FD1" w:rsidP="00605FC5">
                      <w:r w:rsidRPr="00C9152B">
                        <w:t xml:space="preserve">- </w:t>
                      </w:r>
                      <w:r w:rsidRPr="00C9152B">
                        <w:rPr>
                          <w:b/>
                        </w:rPr>
                        <w:t>MCD</w:t>
                      </w:r>
                      <w:r w:rsidRPr="00C9152B">
                        <w:t>. Tomar comunes al menor exponente.</w:t>
                      </w:r>
                    </w:p>
                    <w:p w:rsidR="00F77FD1" w:rsidRPr="00C9152B" w:rsidRDefault="00F77FD1"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F77FD1" w:rsidRPr="00C9152B" w:rsidRDefault="00F77FD1"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F77FD1" w:rsidRDefault="00F77FD1" w:rsidP="00D610E2">
                      <w:pPr>
                        <w:jc w:val="center"/>
                      </w:pPr>
                    </w:p>
                    <w:p w:rsidR="00F77FD1" w:rsidRPr="00BA3A8A" w:rsidRDefault="00F77FD1" w:rsidP="00D610E2">
                      <w:pPr>
                        <w:jc w:val="center"/>
                      </w:pPr>
                    </w:p>
                  </w:txbxContent>
                </v:textbox>
              </v:roundrect>
            </w:pict>
          </mc:Fallback>
        </mc:AlternateContent>
      </w:r>
      <w:r w:rsidR="00984C51" w:rsidRPr="00984C51">
        <w:rPr>
          <w:u w:val="single"/>
        </w:rPr>
        <w:t>Resumen del tema:</w:t>
      </w:r>
    </w:p>
    <w:p w:rsidR="00984C51" w:rsidRDefault="00C9152B" w:rsidP="00C507FD">
      <w:r w:rsidRPr="00984C51">
        <w:rPr>
          <w:noProof/>
          <w:u w:val="single"/>
        </w:rPr>
        <mc:AlternateContent>
          <mc:Choice Requires="wps">
            <w:drawing>
              <wp:anchor distT="0" distB="0" distL="114300" distR="114300" simplePos="0" relativeHeight="251630592" behindDoc="0" locked="0" layoutInCell="1" allowOverlap="1" wp14:anchorId="63ACA360" wp14:editId="710494C1">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F77FD1" w:rsidRPr="00C9152B" w:rsidRDefault="00F77FD1"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rsidR="00F77FD1" w:rsidRPr="00C9152B" w:rsidRDefault="00F77FD1"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F77FD1" w:rsidRPr="00C9152B" w:rsidRDefault="00F77FD1"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F77FD1" w:rsidRPr="00C9152B" w:rsidRDefault="00F77FD1" w:rsidP="00DC49D1">
                            <w:pPr>
                              <w:rPr>
                                <w:sz w:val="22"/>
                              </w:rPr>
                            </w:pPr>
                            <w:r w:rsidRPr="00C9152B">
                              <w:rPr>
                                <w:sz w:val="22"/>
                              </w:rPr>
                              <w:t>Sumamos +, sumamos - y al final los restamos.</w:t>
                            </w:r>
                          </w:p>
                          <w:p w:rsidR="00F77FD1" w:rsidRPr="00C9152B" w:rsidRDefault="00F77FD1"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F77FD1" w:rsidRPr="00C9152B" w:rsidRDefault="00F77FD1" w:rsidP="008416BA">
                            <w:pPr>
                              <w:jc w:val="both"/>
                              <w:rPr>
                                <w:sz w:val="22"/>
                              </w:rPr>
                            </w:pPr>
                            <w:r w:rsidRPr="00C9152B">
                              <w:rPr>
                                <w:sz w:val="22"/>
                              </w:rPr>
                              <w:t xml:space="preserve">         ++= +       - - = +        - + = -        + - = -  </w:t>
                            </w:r>
                          </w:p>
                          <w:p w:rsidR="00F77FD1" w:rsidRPr="00C9152B" w:rsidRDefault="00F77FD1" w:rsidP="008416BA">
                            <w:pPr>
                              <w:jc w:val="both"/>
                              <w:rPr>
                                <w:sz w:val="22"/>
                              </w:rPr>
                            </w:pPr>
                            <w:r w:rsidRPr="00C9152B">
                              <w:rPr>
                                <w:sz w:val="22"/>
                              </w:rPr>
                              <w:t>Ejemplo: - (+3) – (-5) + (-7) + (+3)= -3 +5 – 7 +3</w:t>
                            </w:r>
                          </w:p>
                          <w:p w:rsidR="00F77FD1" w:rsidRPr="00C9152B" w:rsidRDefault="00F77FD1"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F77FD1" w:rsidRPr="00C9152B" w:rsidRDefault="00F77FD1" w:rsidP="008416BA">
                            <w:pPr>
                              <w:jc w:val="both"/>
                              <w:rPr>
                                <w:sz w:val="22"/>
                              </w:rPr>
                            </w:pPr>
                            <w:r w:rsidRPr="00C9152B">
                              <w:rPr>
                                <w:sz w:val="22"/>
                              </w:rPr>
                              <w:t>Ejemplo: (-5)</w:t>
                            </w:r>
                            <w:r w:rsidRPr="00C9152B">
                              <w:rPr>
                                <w:sz w:val="22"/>
                              </w:rPr>
                              <w:sym w:font="Symbol" w:char="F0D7"/>
                            </w:r>
                            <w:r w:rsidRPr="00C9152B">
                              <w:rPr>
                                <w:sz w:val="22"/>
                              </w:rPr>
                              <w:t>(-7) = + 35   ;   (-24):(+2) = -12</w:t>
                            </w:r>
                          </w:p>
                          <w:p w:rsidR="00F77FD1" w:rsidRPr="00C9152B" w:rsidRDefault="00F77FD1" w:rsidP="008416BA">
                            <w:pPr>
                              <w:jc w:val="both"/>
                              <w:rPr>
                                <w:sz w:val="22"/>
                              </w:rPr>
                            </w:pPr>
                            <w:r w:rsidRPr="00C9152B">
                              <w:rPr>
                                <w:sz w:val="22"/>
                              </w:rPr>
                              <w:t>-</w:t>
                            </w:r>
                            <w:r w:rsidRPr="00C9152B">
                              <w:rPr>
                                <w:b/>
                                <w:sz w:val="22"/>
                              </w:rPr>
                              <w:t xml:space="preserve"> TIPO V. </w:t>
                            </w:r>
                            <w:r w:rsidRPr="00C9152B">
                              <w:rPr>
                                <w:sz w:val="22"/>
                              </w:rPr>
                              <w:t>Jerarquía de las operaciones:</w:t>
                            </w:r>
                          </w:p>
                          <w:p w:rsidR="00F77FD1" w:rsidRPr="00C9152B" w:rsidRDefault="00F77FD1" w:rsidP="008416BA">
                            <w:pPr>
                              <w:jc w:val="both"/>
                              <w:rPr>
                                <w:sz w:val="22"/>
                              </w:rPr>
                            </w:pPr>
                            <w:r w:rsidRPr="00C9152B">
                              <w:rPr>
                                <w:sz w:val="22"/>
                              </w:rPr>
                              <w:t>(1) Potencias y raíces // (2) Paréntesis</w:t>
                            </w:r>
                          </w:p>
                          <w:p w:rsidR="00F77FD1" w:rsidRPr="00C9152B" w:rsidRDefault="00F77FD1" w:rsidP="00264488">
                            <w:pPr>
                              <w:spacing w:after="60"/>
                              <w:jc w:val="both"/>
                              <w:rPr>
                                <w:sz w:val="22"/>
                              </w:rPr>
                            </w:pPr>
                            <w:r w:rsidRPr="00C9152B">
                              <w:rPr>
                                <w:sz w:val="22"/>
                              </w:rPr>
                              <w:t>(3) Multiplicaciones-divisiones // (4) Sumas-restas</w:t>
                            </w:r>
                          </w:p>
                          <w:p w:rsidR="00F77FD1" w:rsidRPr="00C9152B" w:rsidRDefault="00F77FD1" w:rsidP="00264488">
                            <w:pPr>
                              <w:rPr>
                                <w:b/>
                                <w:sz w:val="22"/>
                                <w:u w:val="single"/>
                              </w:rPr>
                            </w:pPr>
                            <w:r w:rsidRPr="00C9152B">
                              <w:rPr>
                                <w:b/>
                                <w:sz w:val="22"/>
                                <w:u w:val="single"/>
                              </w:rPr>
                              <w:t xml:space="preserve">Opuesto y valor absoluto </w:t>
                            </w:r>
                          </w:p>
                          <w:p w:rsidR="00F77FD1" w:rsidRPr="00C9152B" w:rsidRDefault="00F77FD1"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rsidR="00F77FD1" w:rsidRPr="00C9152B" w:rsidRDefault="00F77FD1" w:rsidP="00264488">
                            <w:pPr>
                              <w:jc w:val="both"/>
                              <w:rPr>
                                <w:rFonts w:eastAsiaTheme="minorEastAsia"/>
                                <w:sz w:val="22"/>
                              </w:rPr>
                            </w:pPr>
                            <w:r w:rsidRPr="00C9152B">
                              <w:rPr>
                                <w:sz w:val="22"/>
                              </w:rPr>
                              <w:t>Valor absoluto |2|=2 y |-2|=2</w:t>
                            </w:r>
                          </w:p>
                          <w:p w:rsidR="00F77FD1" w:rsidRPr="000F0F75" w:rsidRDefault="00F77FD1" w:rsidP="008416BA">
                            <w:pPr>
                              <w:jc w:val="both"/>
                              <w:rPr>
                                <w:rFonts w:asciiTheme="minorHAnsi" w:hAnsiTheme="minorHAnsi"/>
                                <w:sz w:val="21"/>
                              </w:rPr>
                            </w:pPr>
                          </w:p>
                          <w:p w:rsidR="00F77FD1" w:rsidRPr="000F0F75" w:rsidRDefault="00F77FD1" w:rsidP="008416BA">
                            <w:pPr>
                              <w:jc w:val="center"/>
                              <w:rPr>
                                <w:rFonts w:asciiTheme="minorHAnsi" w:hAnsiTheme="minorHAnsi"/>
                                <w:sz w:val="22"/>
                              </w:rPr>
                            </w:pPr>
                          </w:p>
                          <w:p w:rsidR="00F77FD1" w:rsidRPr="000F0F75" w:rsidRDefault="00F77FD1"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1" style="position:absolute;margin-left:263.45pt;margin-top:2.35pt;width:261.6pt;height:237.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" fillcolor="white [3201]" strokecolor="#70ad47 [3209]" strokeweight="1pt">
                <v:stroke joinstyle="miter"/>
                <v:textbox>
                  <w:txbxContent>
                    <w:p w:rsidR="00F77FD1" w:rsidRPr="00C9152B" w:rsidRDefault="00F77FD1"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rsidR="00F77FD1" w:rsidRPr="00C9152B" w:rsidRDefault="00F77FD1"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F77FD1" w:rsidRPr="00C9152B" w:rsidRDefault="00F77FD1"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F77FD1" w:rsidRPr="00C9152B" w:rsidRDefault="00F77FD1" w:rsidP="00DC49D1">
                      <w:pPr>
                        <w:rPr>
                          <w:sz w:val="22"/>
                        </w:rPr>
                      </w:pPr>
                      <w:r w:rsidRPr="00C9152B">
                        <w:rPr>
                          <w:sz w:val="22"/>
                        </w:rPr>
                        <w:t>Sumamos +, sumamos - y al final los restamos.</w:t>
                      </w:r>
                    </w:p>
                    <w:p w:rsidR="00F77FD1" w:rsidRPr="00C9152B" w:rsidRDefault="00F77FD1"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F77FD1" w:rsidRPr="00C9152B" w:rsidRDefault="00F77FD1" w:rsidP="008416BA">
                      <w:pPr>
                        <w:jc w:val="both"/>
                        <w:rPr>
                          <w:sz w:val="22"/>
                        </w:rPr>
                      </w:pPr>
                      <w:r w:rsidRPr="00C9152B">
                        <w:rPr>
                          <w:sz w:val="22"/>
                        </w:rPr>
                        <w:t xml:space="preserve">         ++= +       - - = +        - + = -        + - = -  </w:t>
                      </w:r>
                    </w:p>
                    <w:p w:rsidR="00F77FD1" w:rsidRPr="00C9152B" w:rsidRDefault="00F77FD1" w:rsidP="008416BA">
                      <w:pPr>
                        <w:jc w:val="both"/>
                        <w:rPr>
                          <w:sz w:val="22"/>
                        </w:rPr>
                      </w:pPr>
                      <w:r w:rsidRPr="00C9152B">
                        <w:rPr>
                          <w:sz w:val="22"/>
                        </w:rPr>
                        <w:t>Ejemplo: - (+3) – (-5) + (-7) + (+3)= -3 +5 – 7 +3</w:t>
                      </w:r>
                    </w:p>
                    <w:p w:rsidR="00F77FD1" w:rsidRPr="00C9152B" w:rsidRDefault="00F77FD1"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F77FD1" w:rsidRPr="00C9152B" w:rsidRDefault="00F77FD1" w:rsidP="008416BA">
                      <w:pPr>
                        <w:jc w:val="both"/>
                        <w:rPr>
                          <w:sz w:val="22"/>
                        </w:rPr>
                      </w:pPr>
                      <w:r w:rsidRPr="00C9152B">
                        <w:rPr>
                          <w:sz w:val="22"/>
                        </w:rPr>
                        <w:t>Ejemplo: (-5)</w:t>
                      </w:r>
                      <w:r w:rsidRPr="00C9152B">
                        <w:rPr>
                          <w:sz w:val="22"/>
                        </w:rPr>
                        <w:sym w:font="Symbol" w:char="F0D7"/>
                      </w:r>
                      <w:r w:rsidRPr="00C9152B">
                        <w:rPr>
                          <w:sz w:val="22"/>
                        </w:rPr>
                        <w:t>(-7) = + 35   ;   (-24):(+2) = -12</w:t>
                      </w:r>
                    </w:p>
                    <w:p w:rsidR="00F77FD1" w:rsidRPr="00C9152B" w:rsidRDefault="00F77FD1" w:rsidP="008416BA">
                      <w:pPr>
                        <w:jc w:val="both"/>
                        <w:rPr>
                          <w:sz w:val="22"/>
                        </w:rPr>
                      </w:pPr>
                      <w:r w:rsidRPr="00C9152B">
                        <w:rPr>
                          <w:sz w:val="22"/>
                        </w:rPr>
                        <w:t>-</w:t>
                      </w:r>
                      <w:r w:rsidRPr="00C9152B">
                        <w:rPr>
                          <w:b/>
                          <w:sz w:val="22"/>
                        </w:rPr>
                        <w:t xml:space="preserve"> TIPO V. </w:t>
                      </w:r>
                      <w:r w:rsidRPr="00C9152B">
                        <w:rPr>
                          <w:sz w:val="22"/>
                        </w:rPr>
                        <w:t>Jerarquía de las operaciones:</w:t>
                      </w:r>
                    </w:p>
                    <w:p w:rsidR="00F77FD1" w:rsidRPr="00C9152B" w:rsidRDefault="00F77FD1" w:rsidP="008416BA">
                      <w:pPr>
                        <w:jc w:val="both"/>
                        <w:rPr>
                          <w:sz w:val="22"/>
                        </w:rPr>
                      </w:pPr>
                      <w:r w:rsidRPr="00C9152B">
                        <w:rPr>
                          <w:sz w:val="22"/>
                        </w:rPr>
                        <w:t>(1) Potencias y raíces // (2) Paréntesis</w:t>
                      </w:r>
                    </w:p>
                    <w:p w:rsidR="00F77FD1" w:rsidRPr="00C9152B" w:rsidRDefault="00F77FD1" w:rsidP="00264488">
                      <w:pPr>
                        <w:spacing w:after="60"/>
                        <w:jc w:val="both"/>
                        <w:rPr>
                          <w:sz w:val="22"/>
                        </w:rPr>
                      </w:pPr>
                      <w:r w:rsidRPr="00C9152B">
                        <w:rPr>
                          <w:sz w:val="22"/>
                        </w:rPr>
                        <w:t>(3) Multiplicaciones-divisiones // (4) Sumas-restas</w:t>
                      </w:r>
                    </w:p>
                    <w:p w:rsidR="00F77FD1" w:rsidRPr="00C9152B" w:rsidRDefault="00F77FD1" w:rsidP="00264488">
                      <w:pPr>
                        <w:rPr>
                          <w:b/>
                          <w:sz w:val="22"/>
                          <w:u w:val="single"/>
                        </w:rPr>
                      </w:pPr>
                      <w:r w:rsidRPr="00C9152B">
                        <w:rPr>
                          <w:b/>
                          <w:sz w:val="22"/>
                          <w:u w:val="single"/>
                        </w:rPr>
                        <w:t xml:space="preserve">Opuesto y valor absoluto </w:t>
                      </w:r>
                    </w:p>
                    <w:p w:rsidR="00F77FD1" w:rsidRPr="00C9152B" w:rsidRDefault="00F77FD1"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rsidR="00F77FD1" w:rsidRPr="00C9152B" w:rsidRDefault="00F77FD1" w:rsidP="00264488">
                      <w:pPr>
                        <w:jc w:val="both"/>
                        <w:rPr>
                          <w:rFonts w:eastAsiaTheme="minorEastAsia"/>
                          <w:sz w:val="22"/>
                        </w:rPr>
                      </w:pPr>
                      <w:r w:rsidRPr="00C9152B">
                        <w:rPr>
                          <w:sz w:val="22"/>
                        </w:rPr>
                        <w:t>Valor absoluto |2|=2 y |-2|=2</w:t>
                      </w:r>
                    </w:p>
                    <w:p w:rsidR="00F77FD1" w:rsidRPr="000F0F75" w:rsidRDefault="00F77FD1" w:rsidP="008416BA">
                      <w:pPr>
                        <w:jc w:val="both"/>
                        <w:rPr>
                          <w:rFonts w:asciiTheme="minorHAnsi" w:hAnsiTheme="minorHAnsi"/>
                          <w:sz w:val="21"/>
                        </w:rPr>
                      </w:pPr>
                    </w:p>
                    <w:p w:rsidR="00F77FD1" w:rsidRPr="000F0F75" w:rsidRDefault="00F77FD1" w:rsidP="008416BA">
                      <w:pPr>
                        <w:jc w:val="center"/>
                        <w:rPr>
                          <w:rFonts w:asciiTheme="minorHAnsi" w:hAnsiTheme="minorHAnsi"/>
                          <w:sz w:val="22"/>
                        </w:rPr>
                      </w:pPr>
                    </w:p>
                    <w:p w:rsidR="00F77FD1" w:rsidRPr="000F0F75" w:rsidRDefault="00F77FD1" w:rsidP="008416BA">
                      <w:pPr>
                        <w:jc w:val="center"/>
                        <w:rPr>
                          <w:rFonts w:asciiTheme="minorHAnsi" w:hAnsiTheme="minorHAnsi"/>
                          <w:sz w:val="22"/>
                        </w:rPr>
                      </w:pPr>
                    </w:p>
                  </w:txbxContent>
                </v:textbox>
              </v:roundrect>
            </w:pict>
          </mc:Fallback>
        </mc:AlternateConten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BA7000" w:rsidP="00C507FD">
      <w:r w:rsidRPr="00D610E2">
        <w:rPr>
          <w:noProof/>
        </w:rPr>
        <mc:AlternateContent>
          <mc:Choice Requires="wps">
            <w:drawing>
              <wp:anchor distT="0" distB="0" distL="114300" distR="114300" simplePos="0" relativeHeight="253907968" behindDoc="0" locked="0" layoutInCell="1" allowOverlap="1" wp14:anchorId="1DDDA9B8" wp14:editId="5BC4AFE4">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F77FD1" w:rsidRPr="00C9152B" w:rsidRDefault="00F77FD1" w:rsidP="00D610E2">
                            <w:pPr>
                              <w:rPr>
                                <w:b/>
                              </w:rPr>
                            </w:pPr>
                            <w:r>
                              <w:rPr>
                                <w:b/>
                              </w:rPr>
                              <w:t>3</w:t>
                            </w:r>
                            <w:r w:rsidRPr="00C9152B">
                              <w:rPr>
                                <w:b/>
                              </w:rPr>
                              <w:t>. Tipos de números</w:t>
                            </w:r>
                            <w:r w:rsidRPr="00C9152B">
                              <w:rPr>
                                <w:b/>
                              </w:rPr>
                              <w:tab/>
                            </w:r>
                            <w:r w:rsidRPr="00C9152B">
                              <w:rPr>
                                <w:b/>
                              </w:rPr>
                              <w:tab/>
                            </w:r>
                          </w:p>
                          <w:p w:rsidR="00F77FD1" w:rsidRPr="00C9152B" w:rsidRDefault="00F77FD1" w:rsidP="00D610E2">
                            <w:pPr>
                              <w:jc w:val="both"/>
                            </w:pPr>
                            <w:r w:rsidRPr="00C9152B">
                              <w:t xml:space="preserve">- </w:t>
                            </w:r>
                            <w:r w:rsidRPr="00C9152B">
                              <w:rPr>
                                <w:b/>
                              </w:rPr>
                              <w:t>Naturales</w:t>
                            </w:r>
                            <w:r w:rsidRPr="00C9152B">
                              <w:t xml:space="preserve"> (N): 0, 1, 2, …</w:t>
                            </w:r>
                          </w:p>
                          <w:p w:rsidR="00F77FD1" w:rsidRPr="00C9152B" w:rsidRDefault="00F77FD1" w:rsidP="00D610E2">
                            <w:pPr>
                              <w:jc w:val="both"/>
                            </w:pPr>
                            <w:r w:rsidRPr="00C9152B">
                              <w:t>-</w:t>
                            </w:r>
                            <w:r w:rsidRPr="00C9152B">
                              <w:rPr>
                                <w:b/>
                              </w:rPr>
                              <w:t xml:space="preserve"> Enteros</w:t>
                            </w:r>
                            <w:r w:rsidRPr="00C9152B">
                              <w:t xml:space="preserve"> (Z): 0, 1, 2, … y -1,-2, -3, …</w:t>
                            </w:r>
                          </w:p>
                          <w:p w:rsidR="00F77FD1" w:rsidRPr="00C9152B" w:rsidRDefault="00F77FD1"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F77FD1" w:rsidRPr="00C9152B" w:rsidRDefault="00F77FD1" w:rsidP="00D610E2">
                            <w:pPr>
                              <w:jc w:val="both"/>
                            </w:pPr>
                            <w:r w:rsidRPr="00C9152B">
                              <w:t xml:space="preserve">- </w:t>
                            </w:r>
                            <w:r w:rsidRPr="00C9152B">
                              <w:rPr>
                                <w:b/>
                              </w:rPr>
                              <w:t>Irracionales</w:t>
                            </w:r>
                            <w:r w:rsidRPr="00C9152B">
                              <w:t xml:space="preserve"> (I): No pueden ponerse en fracción</w:t>
                            </w:r>
                          </w:p>
                          <w:p w:rsidR="00F77FD1" w:rsidRPr="00C9152B" w:rsidRDefault="00F77FD1"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F77FD1" w:rsidRPr="00C9152B" w:rsidRDefault="00F77FD1" w:rsidP="00D610E2">
                            <w:pPr>
                              <w:jc w:val="both"/>
                            </w:pPr>
                            <w:r w:rsidRPr="00C9152B">
                              <w:t>-</w:t>
                            </w:r>
                            <w:r w:rsidRPr="00C9152B">
                              <w:rPr>
                                <w:b/>
                              </w:rPr>
                              <w:t xml:space="preserve"> Reales</w:t>
                            </w:r>
                            <w:r w:rsidRPr="00C9152B">
                              <w:t xml:space="preserve"> (R): Racionales (Q) e irracionales (I)</w:t>
                            </w:r>
                          </w:p>
                          <w:p w:rsidR="00F77FD1" w:rsidRPr="000F0F75" w:rsidRDefault="00F77FD1" w:rsidP="00D610E2">
                            <w:pPr>
                              <w:jc w:val="center"/>
                              <w:rPr>
                                <w:sz w:val="22"/>
                              </w:rPr>
                            </w:pPr>
                          </w:p>
                          <w:p w:rsidR="00F77FD1" w:rsidRPr="000F0F75" w:rsidRDefault="00F77FD1"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2" style="position:absolute;margin-left:-9.15pt;margin-top:15.25pt;width:264pt;height:127.9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" fillcolor="white [3201]" strokecolor="#4472c4 [3204]" strokeweight="1pt">
                <v:stroke joinstyle="miter"/>
                <v:textbox>
                  <w:txbxContent>
                    <w:p w:rsidR="00F77FD1" w:rsidRPr="00C9152B" w:rsidRDefault="00F77FD1" w:rsidP="00D610E2">
                      <w:pPr>
                        <w:rPr>
                          <w:b/>
                        </w:rPr>
                      </w:pPr>
                      <w:r>
                        <w:rPr>
                          <w:b/>
                        </w:rPr>
                        <w:t>3</w:t>
                      </w:r>
                      <w:r w:rsidRPr="00C9152B">
                        <w:rPr>
                          <w:b/>
                        </w:rPr>
                        <w:t>. Tipos de números</w:t>
                      </w:r>
                      <w:r w:rsidRPr="00C9152B">
                        <w:rPr>
                          <w:b/>
                        </w:rPr>
                        <w:tab/>
                      </w:r>
                      <w:r w:rsidRPr="00C9152B">
                        <w:rPr>
                          <w:b/>
                        </w:rPr>
                        <w:tab/>
                      </w:r>
                    </w:p>
                    <w:p w:rsidR="00F77FD1" w:rsidRPr="00C9152B" w:rsidRDefault="00F77FD1" w:rsidP="00D610E2">
                      <w:pPr>
                        <w:jc w:val="both"/>
                      </w:pPr>
                      <w:r w:rsidRPr="00C9152B">
                        <w:t xml:space="preserve">- </w:t>
                      </w:r>
                      <w:r w:rsidRPr="00C9152B">
                        <w:rPr>
                          <w:b/>
                        </w:rPr>
                        <w:t>Naturales</w:t>
                      </w:r>
                      <w:r w:rsidRPr="00C9152B">
                        <w:t xml:space="preserve"> (N): 0, 1, 2, …</w:t>
                      </w:r>
                    </w:p>
                    <w:p w:rsidR="00F77FD1" w:rsidRPr="00C9152B" w:rsidRDefault="00F77FD1" w:rsidP="00D610E2">
                      <w:pPr>
                        <w:jc w:val="both"/>
                      </w:pPr>
                      <w:r w:rsidRPr="00C9152B">
                        <w:t>-</w:t>
                      </w:r>
                      <w:r w:rsidRPr="00C9152B">
                        <w:rPr>
                          <w:b/>
                        </w:rPr>
                        <w:t xml:space="preserve"> Enteros</w:t>
                      </w:r>
                      <w:r w:rsidRPr="00C9152B">
                        <w:t xml:space="preserve"> (Z): 0, 1, 2, … y -1,-2, -3, …</w:t>
                      </w:r>
                    </w:p>
                    <w:p w:rsidR="00F77FD1" w:rsidRPr="00C9152B" w:rsidRDefault="00F77FD1"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F77FD1" w:rsidRPr="00C9152B" w:rsidRDefault="00F77FD1" w:rsidP="00D610E2">
                      <w:pPr>
                        <w:jc w:val="both"/>
                      </w:pPr>
                      <w:r w:rsidRPr="00C9152B">
                        <w:t xml:space="preserve">- </w:t>
                      </w:r>
                      <w:r w:rsidRPr="00C9152B">
                        <w:rPr>
                          <w:b/>
                        </w:rPr>
                        <w:t>Irracionales</w:t>
                      </w:r>
                      <w:r w:rsidRPr="00C9152B">
                        <w:t xml:space="preserve"> (I): No pueden ponerse en fracción</w:t>
                      </w:r>
                    </w:p>
                    <w:p w:rsidR="00F77FD1" w:rsidRPr="00C9152B" w:rsidRDefault="00F77FD1"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F77FD1" w:rsidRPr="00C9152B" w:rsidRDefault="00F77FD1" w:rsidP="00D610E2">
                      <w:pPr>
                        <w:jc w:val="both"/>
                      </w:pPr>
                      <w:r w:rsidRPr="00C9152B">
                        <w:t>-</w:t>
                      </w:r>
                      <w:r w:rsidRPr="00C9152B">
                        <w:rPr>
                          <w:b/>
                        </w:rPr>
                        <w:t xml:space="preserve"> Reales</w:t>
                      </w:r>
                      <w:r w:rsidRPr="00C9152B">
                        <w:t xml:space="preserve"> (R): Racionales (Q) e irracionales (I)</w:t>
                      </w:r>
                    </w:p>
                    <w:p w:rsidR="00F77FD1" w:rsidRPr="000F0F75" w:rsidRDefault="00F77FD1" w:rsidP="00D610E2">
                      <w:pPr>
                        <w:jc w:val="center"/>
                        <w:rPr>
                          <w:sz w:val="22"/>
                        </w:rPr>
                      </w:pPr>
                    </w:p>
                    <w:p w:rsidR="00F77FD1" w:rsidRPr="000F0F75" w:rsidRDefault="00F77FD1" w:rsidP="00D610E2">
                      <w:pPr>
                        <w:jc w:val="center"/>
                        <w:rPr>
                          <w:sz w:val="22"/>
                        </w:rPr>
                      </w:pPr>
                    </w:p>
                  </w:txbxContent>
                </v:textbox>
              </v:roundrect>
            </w:pict>
          </mc:Fallback>
        </mc:AlternateConten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8416BA" w:rsidRDefault="008416BA" w:rsidP="00C507FD"/>
    <w:p w:rsidR="008416BA" w:rsidRDefault="008416BA" w:rsidP="00C507FD"/>
    <w:p w:rsidR="008416BA" w:rsidRDefault="008416BA" w:rsidP="00C507FD"/>
    <w:p w:rsidR="008416BA" w:rsidRDefault="008416BA" w:rsidP="00C507FD"/>
    <w:p w:rsidR="008416BA" w:rsidRDefault="000F0F75" w:rsidP="00C507FD">
      <w:r w:rsidRPr="003F7F98">
        <w:rPr>
          <w:noProof/>
        </w:rPr>
        <mc:AlternateContent>
          <mc:Choice Requires="wps">
            <w:drawing>
              <wp:anchor distT="0" distB="0" distL="114300" distR="114300" simplePos="0" relativeHeight="253928448" behindDoc="0" locked="0" layoutInCell="1" allowOverlap="1" wp14:anchorId="6CB3CBCE" wp14:editId="489EA010">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F77FD1" w:rsidRPr="00C9152B" w:rsidRDefault="00F77FD1" w:rsidP="003F7F98">
                            <w:pPr>
                              <w:rPr>
                                <w:sz w:val="22"/>
                              </w:rPr>
                            </w:pPr>
                            <w:r w:rsidRPr="00C9152B">
                              <w:rPr>
                                <w:b/>
                                <w:sz w:val="22"/>
                              </w:rPr>
                              <w:t>4. Representación de fracciones y decimales en la recta</w:t>
                            </w:r>
                            <w:r w:rsidRPr="00C9152B">
                              <w:rPr>
                                <w:sz w:val="22"/>
                              </w:rPr>
                              <w:t>. (</w:t>
                            </w:r>
                            <w:hyperlink r:id="rId15" w:history="1">
                              <w:r w:rsidRPr="00C9152B">
                                <w:rPr>
                                  <w:rStyle w:val="Hipervnculovisitado"/>
                                  <w:sz w:val="22"/>
                                </w:rPr>
                                <w:t>https://www.youtube.com/watch?v=UiJZwbqT06U</w:t>
                              </w:r>
                            </w:hyperlink>
                            <w:r w:rsidRPr="00C9152B">
                              <w:rPr>
                                <w:sz w:val="22"/>
                              </w:rPr>
                              <w:t>)</w:t>
                            </w:r>
                          </w:p>
                          <w:p w:rsidR="00F77FD1" w:rsidRPr="00C9152B" w:rsidRDefault="00F77FD1"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rsidR="00F77FD1" w:rsidRPr="00C9152B" w:rsidRDefault="00F77FD1"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rsidR="00F77FD1" w:rsidRPr="00C9152B" w:rsidRDefault="00F77FD1"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rsidR="00F77FD1" w:rsidRPr="00C9152B" w:rsidRDefault="00F77FD1"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rsidR="00F77FD1" w:rsidRPr="00C9152B" w:rsidRDefault="00F77FD1"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16" w:history="1">
                              <w:r w:rsidRPr="00C9152B">
                                <w:rPr>
                                  <w:rStyle w:val="Hipervnculovisitado"/>
                                  <w:sz w:val="22"/>
                                </w:rPr>
                                <w:t>https://www.youtube.com/watch?v=dqWRtHWI0-c</w:t>
                              </w:r>
                            </w:hyperlink>
                            <w:r w:rsidRPr="00C9152B">
                              <w:rPr>
                                <w:sz w:val="22"/>
                              </w:rPr>
                              <w:t>)</w:t>
                            </w:r>
                          </w:p>
                          <w:p w:rsidR="00F77FD1" w:rsidRPr="00624813" w:rsidRDefault="00F77FD1" w:rsidP="003F7F98">
                            <w:pPr>
                              <w:jc w:val="both"/>
                            </w:pPr>
                          </w:p>
                          <w:p w:rsidR="00F77FD1" w:rsidRDefault="00F77FD1" w:rsidP="003F7F98">
                            <w:pPr>
                              <w:jc w:val="both"/>
                              <w:rPr>
                                <w:b/>
                                <w:u w:val="single"/>
                              </w:rPr>
                            </w:pPr>
                            <w:r>
                              <w:rPr>
                                <w:b/>
                                <w:u w:val="single"/>
                              </w:rPr>
                              <w:t xml:space="preserve">  </w:t>
                            </w: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Pr="00624813" w:rsidRDefault="00F77FD1" w:rsidP="003F7F98">
                            <w:pPr>
                              <w:jc w:val="both"/>
                              <w:rPr>
                                <w:b/>
                              </w:rPr>
                            </w:pPr>
                          </w:p>
                          <w:p w:rsidR="00F77FD1" w:rsidRDefault="00F77FD1" w:rsidP="003F7F98">
                            <w:pPr>
                              <w:jc w:val="both"/>
                            </w:pPr>
                          </w:p>
                          <w:p w:rsidR="00F77FD1" w:rsidRDefault="00F77FD1" w:rsidP="003F7F98">
                            <w:pPr>
                              <w:jc w:val="both"/>
                            </w:pPr>
                          </w:p>
                          <w:p w:rsidR="00F77FD1" w:rsidRDefault="00F77FD1" w:rsidP="003F7F98">
                            <w:pPr>
                              <w:jc w:val="center"/>
                            </w:pPr>
                          </w:p>
                          <w:p w:rsidR="00F77FD1" w:rsidRDefault="00F77FD1" w:rsidP="003F7F98">
                            <w:pPr>
                              <w:jc w:val="center"/>
                            </w:pPr>
                          </w:p>
                          <w:p w:rsidR="00F77FD1" w:rsidRPr="00BA3A8A" w:rsidRDefault="00F77FD1"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B3CBCE" id="Rectángulo redondeado 3" o:spid="_x0000_s1033" style="position:absolute;margin-left:-9.45pt;margin-top:16.3pt;width:533.8pt;height:175.7pt;z-index:25392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" fillcolor="white [3201]" strokecolor="#a5a5a5 [3206]" strokeweight="1pt">
                <v:stroke joinstyle="miter"/>
                <v:textbox>
                  <w:txbxContent>
                    <w:p w:rsidR="00F77FD1" w:rsidRPr="00C9152B" w:rsidRDefault="00F77FD1" w:rsidP="003F7F98">
                      <w:pPr>
                        <w:rPr>
                          <w:sz w:val="22"/>
                        </w:rPr>
                      </w:pPr>
                      <w:r w:rsidRPr="00C9152B">
                        <w:rPr>
                          <w:b/>
                          <w:sz w:val="22"/>
                        </w:rPr>
                        <w:t>4. Representación de fracciones y decimales en la recta</w:t>
                      </w:r>
                      <w:r w:rsidRPr="00C9152B">
                        <w:rPr>
                          <w:sz w:val="22"/>
                        </w:rPr>
                        <w:t>. (</w:t>
                      </w:r>
                      <w:hyperlink r:id="rId17" w:history="1">
                        <w:r w:rsidRPr="00C9152B">
                          <w:rPr>
                            <w:rStyle w:val="Hipervnculovisitado"/>
                            <w:sz w:val="22"/>
                          </w:rPr>
                          <w:t>https://www.youtube.com/watch?v=UiJZwbqT06U</w:t>
                        </w:r>
                      </w:hyperlink>
                      <w:r w:rsidRPr="00C9152B">
                        <w:rPr>
                          <w:sz w:val="22"/>
                        </w:rPr>
                        <w:t>)</w:t>
                      </w:r>
                    </w:p>
                    <w:p w:rsidR="00F77FD1" w:rsidRPr="00C9152B" w:rsidRDefault="00F77FD1"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rsidR="00F77FD1" w:rsidRPr="00C9152B" w:rsidRDefault="00F77FD1"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w:t>
                      </w:r>
                      <w:proofErr w:type="spellStart"/>
                      <w:r w:rsidRPr="00C9152B">
                        <w:rPr>
                          <w:sz w:val="22"/>
                        </w:rPr>
                        <w:t>D.Exacto</w:t>
                      </w:r>
                      <w:proofErr w:type="spellEnd"/>
                      <w:r w:rsidRPr="00C9152B">
                        <w:rPr>
                          <w:sz w:val="22"/>
                        </w:rPr>
                        <w:t xml:space="preserve">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rsidR="00F77FD1" w:rsidRPr="00C9152B" w:rsidRDefault="00F77FD1" w:rsidP="003F7F98">
                      <w:pPr>
                        <w:spacing w:after="240"/>
                        <w:jc w:val="both"/>
                        <w:rPr>
                          <w:sz w:val="22"/>
                        </w:rPr>
                      </w:pPr>
                      <w:proofErr w:type="spellStart"/>
                      <w:r w:rsidRPr="00C9152B">
                        <w:rPr>
                          <w:sz w:val="22"/>
                        </w:rPr>
                        <w:t>Ej</w:t>
                      </w:r>
                      <w:proofErr w:type="spellEnd"/>
                      <w:r w:rsidRPr="00C9152B">
                        <w:rPr>
                          <w:sz w:val="22"/>
                        </w:rPr>
                        <w:t>: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w:t>
                      </w:r>
                      <w:proofErr w:type="spellStart"/>
                      <w:r w:rsidRPr="00C9152B">
                        <w:rPr>
                          <w:sz w:val="22"/>
                        </w:rPr>
                        <w:t>P.Puro</w:t>
                      </w:r>
                      <w:proofErr w:type="spellEnd"/>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rsidR="00F77FD1" w:rsidRPr="00C9152B" w:rsidRDefault="00F77FD1"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w:t>
                      </w:r>
                      <w:proofErr w:type="spellStart"/>
                      <w:r w:rsidRPr="00C9152B">
                        <w:rPr>
                          <w:sz w:val="22"/>
                        </w:rPr>
                        <w:t>P.Mixto</w:t>
                      </w:r>
                      <w:proofErr w:type="spellEnd"/>
                      <w:r w:rsidRPr="00C9152B">
                        <w:rPr>
                          <w:sz w:val="22"/>
                        </w:rPr>
                        <w:t xml:space="preserve">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rsidR="00F77FD1" w:rsidRPr="00C9152B" w:rsidRDefault="00F77FD1"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w:t>
                      </w:r>
                      <w:proofErr w:type="spellStart"/>
                      <w:r w:rsidRPr="00C9152B">
                        <w:rPr>
                          <w:sz w:val="22"/>
                        </w:rPr>
                        <w:t>Thales</w:t>
                      </w:r>
                      <w:proofErr w:type="spellEnd"/>
                      <w:r w:rsidRPr="00C9152B">
                        <w:rPr>
                          <w:sz w:val="22"/>
                        </w:rPr>
                        <w:t>. (</w:t>
                      </w:r>
                      <w:r w:rsidRPr="00C9152B">
                        <w:rPr>
                          <w:b/>
                          <w:sz w:val="22"/>
                        </w:rPr>
                        <w:t xml:space="preserve">Vídeo: </w:t>
                      </w:r>
                      <w:hyperlink r:id="rId18" w:history="1">
                        <w:r w:rsidRPr="00C9152B">
                          <w:rPr>
                            <w:rStyle w:val="Hipervnculovisitado"/>
                            <w:sz w:val="22"/>
                          </w:rPr>
                          <w:t>https://www.youtube.com/watch?v=dqWRtHWI0-c</w:t>
                        </w:r>
                      </w:hyperlink>
                      <w:r w:rsidRPr="00C9152B">
                        <w:rPr>
                          <w:sz w:val="22"/>
                        </w:rPr>
                        <w:t>)</w:t>
                      </w:r>
                    </w:p>
                    <w:p w:rsidR="00F77FD1" w:rsidRPr="00624813" w:rsidRDefault="00F77FD1" w:rsidP="003F7F98">
                      <w:pPr>
                        <w:jc w:val="both"/>
                      </w:pPr>
                    </w:p>
                    <w:p w:rsidR="00F77FD1" w:rsidRDefault="00F77FD1" w:rsidP="003F7F98">
                      <w:pPr>
                        <w:jc w:val="both"/>
                        <w:rPr>
                          <w:b/>
                          <w:u w:val="single"/>
                        </w:rPr>
                      </w:pPr>
                      <w:r>
                        <w:rPr>
                          <w:b/>
                          <w:u w:val="single"/>
                        </w:rPr>
                        <w:t xml:space="preserve">  </w:t>
                      </w: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Pr="00624813" w:rsidRDefault="00F77FD1" w:rsidP="003F7F98">
                      <w:pPr>
                        <w:jc w:val="both"/>
                        <w:rPr>
                          <w:b/>
                        </w:rPr>
                      </w:pPr>
                    </w:p>
                    <w:p w:rsidR="00F77FD1" w:rsidRDefault="00F77FD1" w:rsidP="003F7F98">
                      <w:pPr>
                        <w:jc w:val="both"/>
                      </w:pPr>
                    </w:p>
                    <w:p w:rsidR="00F77FD1" w:rsidRDefault="00F77FD1" w:rsidP="003F7F98">
                      <w:pPr>
                        <w:jc w:val="both"/>
                      </w:pPr>
                    </w:p>
                    <w:p w:rsidR="00F77FD1" w:rsidRDefault="00F77FD1" w:rsidP="003F7F98">
                      <w:pPr>
                        <w:jc w:val="center"/>
                      </w:pPr>
                    </w:p>
                    <w:p w:rsidR="00F77FD1" w:rsidRDefault="00F77FD1" w:rsidP="003F7F98">
                      <w:pPr>
                        <w:jc w:val="center"/>
                      </w:pPr>
                    </w:p>
                    <w:p w:rsidR="00F77FD1" w:rsidRPr="00BA3A8A" w:rsidRDefault="00F77FD1" w:rsidP="003F7F98">
                      <w:pPr>
                        <w:jc w:val="center"/>
                      </w:pPr>
                    </w:p>
                  </w:txbxContent>
                </v:textbox>
              </v:roundrect>
            </w:pict>
          </mc:Fallback>
        </mc:AlternateContent>
      </w:r>
    </w:p>
    <w:p w:rsidR="008416BA" w:rsidRDefault="008416BA" w:rsidP="00C507FD"/>
    <w:p w:rsidR="00DC49D1" w:rsidRDefault="00264488" w:rsidP="00C507FD">
      <w:r>
        <w:t xml:space="preserve"> </w:t>
      </w:r>
    </w:p>
    <w:p w:rsidR="00DC49D1" w:rsidRDefault="00DC49D1" w:rsidP="00C507FD"/>
    <w:p w:rsidR="00DC49D1" w:rsidRDefault="00DC49D1" w:rsidP="00C507FD"/>
    <w:p w:rsidR="00DC49D1" w:rsidRDefault="000F0F75" w:rsidP="00C507FD">
      <w:r w:rsidRPr="003F7F98">
        <w:rPr>
          <w:noProof/>
        </w:rPr>
        <w:drawing>
          <wp:anchor distT="0" distB="0" distL="114300" distR="114300" simplePos="0" relativeHeight="253929472" behindDoc="0" locked="0" layoutInCell="1" allowOverlap="1" wp14:anchorId="31F4EF84" wp14:editId="1C956B0E">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3F7F98" w:rsidP="00AA06AA">
      <w:r w:rsidRPr="00605FC5">
        <w:rPr>
          <w:noProof/>
        </w:rPr>
        <w:lastRenderedPageBreak/>
        <mc:AlternateContent>
          <mc:Choice Requires="wps">
            <w:drawing>
              <wp:anchor distT="0" distB="0" distL="114300" distR="114300" simplePos="0" relativeHeight="253916160" behindDoc="0" locked="0" layoutInCell="1" allowOverlap="1" wp14:anchorId="3013F3B0" wp14:editId="08786F2C">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605FC5">
                            <w:pPr>
                              <w:ind w:right="-73"/>
                              <w:rPr>
                                <w:b/>
                              </w:rPr>
                            </w:pPr>
                            <w:r>
                              <w:rPr>
                                <w:b/>
                              </w:rPr>
                              <w:t>8. Operaciones combinadas con fracciones</w:t>
                            </w:r>
                          </w:p>
                          <w:p w:rsidR="00F77FD1" w:rsidRDefault="00F77FD1" w:rsidP="00605FC5">
                            <w:pPr>
                              <w:jc w:val="both"/>
                            </w:pPr>
                            <w:r>
                              <w:t xml:space="preserve"> (1) Resolver paréntesis</w:t>
                            </w:r>
                          </w:p>
                          <w:p w:rsidR="00F77FD1" w:rsidRDefault="00F77FD1" w:rsidP="00605FC5">
                            <w:pPr>
                              <w:jc w:val="both"/>
                            </w:pPr>
                            <w:r>
                              <w:t xml:space="preserve"> (2) Multiplicaciones y divisiones </w:t>
                            </w:r>
                          </w:p>
                          <w:p w:rsidR="00F77FD1" w:rsidRDefault="00F77FD1" w:rsidP="00605FC5">
                            <w:pPr>
                              <w:jc w:val="both"/>
                            </w:pPr>
                            <w:r>
                              <w:t xml:space="preserve"> (3) Por último sumas y restas</w:t>
                            </w:r>
                          </w:p>
                          <w:p w:rsidR="00F77FD1" w:rsidRDefault="00F77FD1"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F77FD1" w:rsidRPr="00A13DC9" w:rsidRDefault="00F77FD1"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3F3B0" id="Rectángulo redondeado 34" o:spid="_x0000_s1034" style="position:absolute;margin-left:261.8pt;margin-top:-.9pt;width:271.2pt;height:164.6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" fillcolor="white [3201]" strokecolor="#538135 [2409]" strokeweight="1pt">
                <v:stroke joinstyle="miter"/>
                <v:textbox>
                  <w:txbxContent>
                    <w:p w:rsidR="00F77FD1" w:rsidRDefault="00F77FD1" w:rsidP="00605FC5">
                      <w:pPr>
                        <w:ind w:right="-73"/>
                        <w:rPr>
                          <w:b/>
                        </w:rPr>
                      </w:pPr>
                      <w:r>
                        <w:rPr>
                          <w:b/>
                        </w:rPr>
                        <w:t>8. Operaciones combinadas con fracciones</w:t>
                      </w:r>
                    </w:p>
                    <w:p w:rsidR="00F77FD1" w:rsidRDefault="00F77FD1" w:rsidP="00605FC5">
                      <w:pPr>
                        <w:jc w:val="both"/>
                      </w:pPr>
                      <w:r>
                        <w:t xml:space="preserve"> (1) Resolver paréntesis</w:t>
                      </w:r>
                    </w:p>
                    <w:p w:rsidR="00F77FD1" w:rsidRDefault="00F77FD1" w:rsidP="00605FC5">
                      <w:pPr>
                        <w:jc w:val="both"/>
                      </w:pPr>
                      <w:r>
                        <w:t xml:space="preserve"> (2) Multiplicaciones y divisiones </w:t>
                      </w:r>
                    </w:p>
                    <w:p w:rsidR="00F77FD1" w:rsidRDefault="00F77FD1" w:rsidP="00605FC5">
                      <w:pPr>
                        <w:jc w:val="both"/>
                      </w:pPr>
                      <w:r>
                        <w:t xml:space="preserve"> (3) Por último sumas y restas</w:t>
                      </w:r>
                    </w:p>
                    <w:p w:rsidR="00F77FD1" w:rsidRDefault="00F77FD1"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F77FD1" w:rsidRPr="00A13DC9" w:rsidRDefault="00F77FD1" w:rsidP="00605FC5">
                      <w:pPr>
                        <w:ind w:right="-215"/>
                      </w:pPr>
                      <w:proofErr w:type="spellStart"/>
                      <w:r>
                        <w:t>Ej</w:t>
                      </w:r>
                      <w:proofErr w:type="spellEnd"/>
                      <w:r>
                        <w:t xml:space="preserve">: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9232" behindDoc="0" locked="0" layoutInCell="1" allowOverlap="1" wp14:anchorId="58F07C3D" wp14:editId="1CDB213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605FC5">
                            <w:pPr>
                              <w:ind w:right="-73"/>
                              <w:rPr>
                                <w:b/>
                              </w:rPr>
                            </w:pPr>
                            <w:r>
                              <w:rPr>
                                <w:b/>
                              </w:rPr>
                              <w:t>5. Ordenar fracciones</w:t>
                            </w:r>
                          </w:p>
                          <w:p w:rsidR="00F77FD1" w:rsidRDefault="00F77FD1"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F77FD1" w:rsidRDefault="00F77FD1" w:rsidP="00605FC5">
                            <w:r>
                              <w:t>- Si tienen distinto denominador, hay que construir fracciones equivalentes a las dadas con el mismo denominador que será el m.c.m.</w:t>
                            </w:r>
                          </w:p>
                          <w:p w:rsidR="00F77FD1" w:rsidRDefault="00F77FD1"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605FC5">
                            <w:r>
                              <w:t>(1) Calculamos m.c.m (15, 5, 3) =15</w:t>
                            </w:r>
                          </w:p>
                          <w:p w:rsidR="00F77FD1" w:rsidRDefault="00F77FD1" w:rsidP="00605FC5">
                            <w:r>
                              <w:t>(2) Construimos fracciones equivalentes con denominador 15.</w:t>
                            </w:r>
                          </w:p>
                          <w:p w:rsidR="00F77FD1" w:rsidRPr="005E32F1" w:rsidRDefault="00FD7542"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77FD1"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77FD1"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07C3D" id="Rectángulo redondeado 28" o:spid="_x0000_s1035" style="position:absolute;margin-left:-12.7pt;margin-top:-3.05pt;width:262.05pt;height:226.4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" fillcolor="white [3201]" strokecolor="#ffc000" strokeweight="1pt">
                <v:stroke joinstyle="miter"/>
                <v:textbox>
                  <w:txbxContent>
                    <w:p w:rsidR="00F77FD1" w:rsidRDefault="00F77FD1" w:rsidP="00605FC5">
                      <w:pPr>
                        <w:ind w:right="-73"/>
                        <w:rPr>
                          <w:b/>
                        </w:rPr>
                      </w:pPr>
                      <w:r>
                        <w:rPr>
                          <w:b/>
                        </w:rPr>
                        <w:t>5. Ordenar fracciones</w:t>
                      </w:r>
                    </w:p>
                    <w:p w:rsidR="00F77FD1" w:rsidRDefault="00F77FD1" w:rsidP="00605FC5">
                      <w:r>
                        <w:t>- Si tienen el mismo denominador, es mayor la que tiene mayor numerador (</w:t>
                      </w:r>
                      <w:proofErr w:type="spellStart"/>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F77FD1" w:rsidRDefault="00F77FD1" w:rsidP="00605FC5">
                      <w:r>
                        <w:t xml:space="preserve">- Si tienen distinto denominador, hay que construir fracciones equivalentes a las dadas con el mismo denominador que será el </w:t>
                      </w:r>
                      <w:proofErr w:type="spellStart"/>
                      <w:r>
                        <w:t>m.c.m</w:t>
                      </w:r>
                      <w:proofErr w:type="spellEnd"/>
                      <w:r>
                        <w:t>.</w:t>
                      </w:r>
                    </w:p>
                    <w:p w:rsidR="00F77FD1" w:rsidRDefault="00F77FD1"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605FC5">
                      <w:r>
                        <w:t xml:space="preserve">(1) Calculamos </w:t>
                      </w:r>
                      <w:proofErr w:type="spellStart"/>
                      <w:r>
                        <w:t>m.c.m</w:t>
                      </w:r>
                      <w:proofErr w:type="spellEnd"/>
                      <w:r>
                        <w:t xml:space="preserve"> (15, 5, 3) =15</w:t>
                      </w:r>
                    </w:p>
                    <w:p w:rsidR="00F77FD1" w:rsidRDefault="00F77FD1" w:rsidP="00605FC5">
                      <w:r>
                        <w:t>(2) Construimos fracciones equivalentes con denominador 15.</w:t>
                      </w:r>
                    </w:p>
                    <w:p w:rsidR="00F77FD1" w:rsidRPr="005E32F1" w:rsidRDefault="00F77FD1"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17184" behindDoc="0" locked="0" layoutInCell="1" allowOverlap="1" wp14:anchorId="305A5FD1" wp14:editId="161A97D7">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0F0F75">
                            <w:pPr>
                              <w:spacing w:after="40"/>
                              <w:ind w:right="-73"/>
                              <w:rPr>
                                <w:b/>
                              </w:rPr>
                            </w:pPr>
                            <w:r>
                              <w:rPr>
                                <w:b/>
                              </w:rPr>
                              <w:t>9. Tipos de problemas con fracciones</w:t>
                            </w:r>
                          </w:p>
                          <w:p w:rsidR="00F77FD1" w:rsidRDefault="00F77FD1" w:rsidP="000F0F75">
                            <w:pPr>
                              <w:spacing w:after="40"/>
                              <w:jc w:val="both"/>
                            </w:pPr>
                            <w:r>
                              <w:t xml:space="preserve"> (1) Problemas de cantidad contraria</w:t>
                            </w:r>
                          </w:p>
                          <w:p w:rsidR="00F77FD1" w:rsidRDefault="00F77FD1" w:rsidP="000F0F75">
                            <w:pPr>
                              <w:spacing w:after="40"/>
                              <w:jc w:val="both"/>
                            </w:pPr>
                            <w:r>
                              <w:t xml:space="preserve"> (2) Problemas de comparación de fracciones </w:t>
                            </w:r>
                          </w:p>
                          <w:p w:rsidR="00F77FD1" w:rsidRDefault="00F77FD1" w:rsidP="000F0F75">
                            <w:pPr>
                              <w:spacing w:after="40"/>
                              <w:jc w:val="both"/>
                            </w:pPr>
                            <w:r>
                              <w:t xml:space="preserve"> (3) Problemas de fracción de un número</w:t>
                            </w:r>
                          </w:p>
                          <w:p w:rsidR="00F77FD1" w:rsidRDefault="00F77FD1" w:rsidP="000F0F75">
                            <w:pPr>
                              <w:spacing w:after="40"/>
                              <w:jc w:val="both"/>
                            </w:pPr>
                            <w:r>
                              <w:t xml:space="preserve"> (4) Problemas de fracción de una fracción</w:t>
                            </w:r>
                          </w:p>
                          <w:p w:rsidR="00F77FD1" w:rsidRDefault="00F77FD1" w:rsidP="000F0F75">
                            <w:pPr>
                              <w:spacing w:after="40"/>
                              <w:jc w:val="both"/>
                            </w:pPr>
                            <w:r>
                              <w:t xml:space="preserve"> (5) Problemas de fracción de x igual a un número</w:t>
                            </w:r>
                          </w:p>
                          <w:p w:rsidR="00F77FD1" w:rsidRDefault="00F77FD1" w:rsidP="000F0F75">
                            <w:pPr>
                              <w:spacing w:after="40"/>
                              <w:jc w:val="both"/>
                            </w:pPr>
                            <w:r>
                              <w:t xml:space="preserve"> (6) Problemas de sumas y restas</w:t>
                            </w:r>
                          </w:p>
                          <w:p w:rsidR="00F77FD1" w:rsidRDefault="00F77FD1" w:rsidP="000F0F75">
                            <w:pPr>
                              <w:spacing w:after="40"/>
                              <w:jc w:val="both"/>
                            </w:pPr>
                            <w:r>
                              <w:t xml:space="preserve"> (7) Problemas de producto y división</w:t>
                            </w:r>
                          </w:p>
                          <w:p w:rsidR="00F77FD1" w:rsidRDefault="00F77FD1" w:rsidP="000F0F75">
                            <w:pPr>
                              <w:spacing w:after="40"/>
                              <w:jc w:val="both"/>
                            </w:pPr>
                            <w:r>
                              <w:t xml:space="preserve"> (8) Problemas dado el total</w:t>
                            </w:r>
                          </w:p>
                          <w:p w:rsidR="00F77FD1" w:rsidRDefault="00F77FD1" w:rsidP="000F0F75">
                            <w:pPr>
                              <w:spacing w:after="40"/>
                              <w:jc w:val="both"/>
                            </w:pPr>
                            <w:r>
                              <w:t xml:space="preserve"> (9) Problemas dada una parte</w:t>
                            </w:r>
                          </w:p>
                          <w:p w:rsidR="00F77FD1" w:rsidRPr="00A13DC9" w:rsidRDefault="00F77FD1"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A5FD1" id="Rectángulo redondeado 35" o:spid="_x0000_s1036" style="position:absolute;margin-left:264.25pt;margin-top:4pt;width:271.2pt;height:183.85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" fillcolor="white [3201]" strokecolor="#00b0f0" strokeweight="1pt">
                <v:stroke joinstyle="miter"/>
                <v:textbox>
                  <w:txbxContent>
                    <w:p w:rsidR="00F77FD1" w:rsidRDefault="00F77FD1" w:rsidP="000F0F75">
                      <w:pPr>
                        <w:spacing w:after="40"/>
                        <w:ind w:right="-73"/>
                        <w:rPr>
                          <w:b/>
                        </w:rPr>
                      </w:pPr>
                      <w:r>
                        <w:rPr>
                          <w:b/>
                        </w:rPr>
                        <w:t>9. Tipos de problemas con fracciones</w:t>
                      </w:r>
                    </w:p>
                    <w:p w:rsidR="00F77FD1" w:rsidRDefault="00F77FD1" w:rsidP="000F0F75">
                      <w:pPr>
                        <w:spacing w:after="40"/>
                        <w:jc w:val="both"/>
                      </w:pPr>
                      <w:r>
                        <w:t xml:space="preserve"> (1) Problemas de cantidad contraria</w:t>
                      </w:r>
                    </w:p>
                    <w:p w:rsidR="00F77FD1" w:rsidRDefault="00F77FD1" w:rsidP="000F0F75">
                      <w:pPr>
                        <w:spacing w:after="40"/>
                        <w:jc w:val="both"/>
                      </w:pPr>
                      <w:r>
                        <w:t xml:space="preserve"> (2) Problemas de comparación de fracciones </w:t>
                      </w:r>
                    </w:p>
                    <w:p w:rsidR="00F77FD1" w:rsidRDefault="00F77FD1" w:rsidP="000F0F75">
                      <w:pPr>
                        <w:spacing w:after="40"/>
                        <w:jc w:val="both"/>
                      </w:pPr>
                      <w:r>
                        <w:t xml:space="preserve"> (3) Problemas de fracción de un número</w:t>
                      </w:r>
                    </w:p>
                    <w:p w:rsidR="00F77FD1" w:rsidRDefault="00F77FD1" w:rsidP="000F0F75">
                      <w:pPr>
                        <w:spacing w:after="40"/>
                        <w:jc w:val="both"/>
                      </w:pPr>
                      <w:r>
                        <w:t xml:space="preserve"> (4) Problemas de fracción de una fracción</w:t>
                      </w:r>
                    </w:p>
                    <w:p w:rsidR="00F77FD1" w:rsidRDefault="00F77FD1" w:rsidP="000F0F75">
                      <w:pPr>
                        <w:spacing w:after="40"/>
                        <w:jc w:val="both"/>
                      </w:pPr>
                      <w:r>
                        <w:t xml:space="preserve"> (5) Problemas de fracción de x igual a un número</w:t>
                      </w:r>
                    </w:p>
                    <w:p w:rsidR="00F77FD1" w:rsidRDefault="00F77FD1" w:rsidP="000F0F75">
                      <w:pPr>
                        <w:spacing w:after="40"/>
                        <w:jc w:val="both"/>
                      </w:pPr>
                      <w:r>
                        <w:t xml:space="preserve"> (6) Problemas de sumas y restas</w:t>
                      </w:r>
                    </w:p>
                    <w:p w:rsidR="00F77FD1" w:rsidRDefault="00F77FD1" w:rsidP="000F0F75">
                      <w:pPr>
                        <w:spacing w:after="40"/>
                        <w:jc w:val="both"/>
                      </w:pPr>
                      <w:r>
                        <w:t xml:space="preserve"> (7) Problemas de producto y división</w:t>
                      </w:r>
                    </w:p>
                    <w:p w:rsidR="00F77FD1" w:rsidRDefault="00F77FD1" w:rsidP="000F0F75">
                      <w:pPr>
                        <w:spacing w:after="40"/>
                        <w:jc w:val="both"/>
                      </w:pPr>
                      <w:r>
                        <w:t xml:space="preserve"> (8) Problemas dado el total</w:t>
                      </w:r>
                    </w:p>
                    <w:p w:rsidR="00F77FD1" w:rsidRDefault="00F77FD1" w:rsidP="000F0F75">
                      <w:pPr>
                        <w:spacing w:after="40"/>
                        <w:jc w:val="both"/>
                      </w:pPr>
                      <w:r>
                        <w:t xml:space="preserve"> (9) Problemas dada una parte</w:t>
                      </w:r>
                    </w:p>
                    <w:p w:rsidR="00F77FD1" w:rsidRPr="00A13DC9" w:rsidRDefault="00F77FD1" w:rsidP="00605FC5">
                      <w:pPr>
                        <w:ind w:right="-215"/>
                      </w:pPr>
                    </w:p>
                  </w:txbxContent>
                </v:textbox>
              </v:roundrect>
            </w:pict>
          </mc:Fallback>
        </mc:AlternateContent>
      </w:r>
    </w:p>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24352" behindDoc="0" locked="0" layoutInCell="1" allowOverlap="1" wp14:anchorId="62DB7C3C" wp14:editId="1939F7A5">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F77FD1" w:rsidRDefault="00F77FD1" w:rsidP="00264488">
                            <w:pPr>
                              <w:ind w:right="-73"/>
                              <w:rPr>
                                <w:b/>
                              </w:rPr>
                            </w:pPr>
                            <w:r>
                              <w:rPr>
                                <w:b/>
                              </w:rPr>
                              <w:t>6. Suma y resta fracciones</w:t>
                            </w:r>
                          </w:p>
                          <w:p w:rsidR="00F77FD1" w:rsidRDefault="00F77FD1"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F77FD1" w:rsidRDefault="00F77FD1" w:rsidP="00264488">
                            <w:r>
                              <w:t>- Si tienen distinto denominador, hay que construir fracciones equivalentes a las dadas con el mismo denominador que será el m.c.m.</w:t>
                            </w:r>
                          </w:p>
                          <w:p w:rsidR="00F77FD1" w:rsidRDefault="00F77FD1"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264488">
                            <w:r>
                              <w:t>(1) Calculamos m.c.m (15, 5, 3) =15</w:t>
                            </w:r>
                          </w:p>
                          <w:p w:rsidR="00F77FD1" w:rsidRDefault="00F77FD1" w:rsidP="00264488">
                            <w:r>
                              <w:t>(2) Construimos fracciones equivalentes con denominador 15.</w:t>
                            </w:r>
                          </w:p>
                          <w:p w:rsidR="00F77FD1" w:rsidRPr="005E32F1" w:rsidRDefault="00FD7542"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77FD1"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77FD1"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DB7C3C" id="Rectángulo redondeado 33" o:spid="_x0000_s1037" style="position:absolute;margin-left:-12.9pt;margin-top:9.2pt;width:262.05pt;height:226.45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" fillcolor="white [3201]" strokecolor="#ed7d31 [3205]" strokeweight="1pt">
                <v:stroke joinstyle="miter"/>
                <v:textbox>
                  <w:txbxContent>
                    <w:p w:rsidR="00F77FD1" w:rsidRDefault="00F77FD1" w:rsidP="00264488">
                      <w:pPr>
                        <w:ind w:right="-73"/>
                        <w:rPr>
                          <w:b/>
                        </w:rPr>
                      </w:pPr>
                      <w:r>
                        <w:rPr>
                          <w:b/>
                        </w:rPr>
                        <w:t>6. Suma y resta fracciones</w:t>
                      </w:r>
                    </w:p>
                    <w:p w:rsidR="00F77FD1" w:rsidRDefault="00F77FD1"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F77FD1" w:rsidRDefault="00F77FD1" w:rsidP="00264488">
                      <w:r>
                        <w:t xml:space="preserve">- Si tienen distinto denominador, hay que construir fracciones equivalentes a las dadas con el mismo denominador que será el </w:t>
                      </w:r>
                      <w:proofErr w:type="spellStart"/>
                      <w:r>
                        <w:t>m.c.m</w:t>
                      </w:r>
                      <w:proofErr w:type="spellEnd"/>
                      <w:r>
                        <w:t>.</w:t>
                      </w:r>
                    </w:p>
                    <w:p w:rsidR="00F77FD1" w:rsidRDefault="00F77FD1"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264488">
                      <w:r>
                        <w:t xml:space="preserve">(1) Calculamos </w:t>
                      </w:r>
                      <w:proofErr w:type="spellStart"/>
                      <w:r>
                        <w:t>m.c.m</w:t>
                      </w:r>
                      <w:proofErr w:type="spellEnd"/>
                      <w:r>
                        <w:t xml:space="preserve"> (15, 5, 3) =15</w:t>
                      </w:r>
                    </w:p>
                    <w:p w:rsidR="00F77FD1" w:rsidRDefault="00F77FD1" w:rsidP="00264488">
                      <w:r>
                        <w:t>(2) Construimos fracciones equivalentes con denominador 15.</w:t>
                      </w:r>
                    </w:p>
                    <w:p w:rsidR="00F77FD1" w:rsidRPr="005E32F1" w:rsidRDefault="00F77FD1"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0F0F75" w:rsidP="00AA06AA">
      <w:r w:rsidRPr="00D610E2">
        <w:rPr>
          <w:noProof/>
        </w:rPr>
        <mc:AlternateContent>
          <mc:Choice Requires="wps">
            <w:drawing>
              <wp:anchor distT="0" distB="0" distL="114300" distR="114300" simplePos="0" relativeHeight="253922304" behindDoc="0" locked="0" layoutInCell="1" allowOverlap="1" wp14:anchorId="3E171911" wp14:editId="172975FF">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F77FD1" w:rsidRPr="00C9152B" w:rsidRDefault="00F77FD1" w:rsidP="00264488">
                            <w:pPr>
                              <w:rPr>
                                <w:b/>
                              </w:rPr>
                            </w:pPr>
                            <w:r>
                              <w:rPr>
                                <w:b/>
                              </w:rPr>
                              <w:t>10</w:t>
                            </w:r>
                            <w:r w:rsidRPr="00C9152B">
                              <w:rPr>
                                <w:b/>
                              </w:rPr>
                              <w:t>. Tipos de decimales</w:t>
                            </w:r>
                            <w:r w:rsidRPr="00C9152B">
                              <w:rPr>
                                <w:b/>
                              </w:rPr>
                              <w:tab/>
                            </w:r>
                            <w:r w:rsidRPr="00C9152B">
                              <w:rPr>
                                <w:b/>
                              </w:rPr>
                              <w:tab/>
                            </w:r>
                          </w:p>
                          <w:p w:rsidR="00F77FD1" w:rsidRPr="00C9152B" w:rsidRDefault="00F77FD1" w:rsidP="00264488">
                            <w:pPr>
                              <w:jc w:val="both"/>
                            </w:pPr>
                            <w:r w:rsidRPr="00C9152B">
                              <w:t xml:space="preserve">- </w:t>
                            </w:r>
                            <w:r w:rsidRPr="00C9152B">
                              <w:rPr>
                                <w:b/>
                              </w:rPr>
                              <w:t>Decimales exactos</w:t>
                            </w:r>
                            <w:r w:rsidRPr="00C9152B">
                              <w:t xml:space="preserve"> (Q): 1´23 , 2´7 , 3,845</w:t>
                            </w:r>
                          </w:p>
                          <w:p w:rsidR="00F77FD1" w:rsidRPr="00C9152B" w:rsidRDefault="00F77FD1"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Ni exactos ni periódicos</w:t>
                            </w:r>
                            <w:r w:rsidRPr="00C9152B">
                              <w:t xml:space="preserve"> (I - Irracionales)</w:t>
                            </w:r>
                          </w:p>
                          <w:p w:rsidR="00F77FD1" w:rsidRPr="00C9152B" w:rsidRDefault="00F77FD1" w:rsidP="00264488">
                            <w:pPr>
                              <w:jc w:val="both"/>
                            </w:pPr>
                            <m:oMath>
                              <m:r>
                                <w:rPr>
                                  <w:rFonts w:ascii="Cambria Math" w:hAnsi="Cambria Math"/>
                                </w:rPr>
                                <m:t>0´12345…, 0´102030</m:t>
                              </m:r>
                            </m:oMath>
                            <w:r w:rsidRPr="00C9152B">
                              <w:t xml:space="preserve">… </w:t>
                            </w:r>
                          </w:p>
                          <w:p w:rsidR="00F77FD1" w:rsidRDefault="00F77FD1" w:rsidP="000F0F75">
                            <w:pPr>
                              <w:spacing w:before="120" w:after="120"/>
                              <w:jc w:val="both"/>
                            </w:pPr>
                            <w:r w:rsidRPr="00C9152B">
                              <w:rPr>
                                <w:u w:val="single"/>
                              </w:rPr>
                              <w:t>Paso de fracción a decimal</w:t>
                            </w:r>
                            <w:r w:rsidRPr="00C9152B">
                              <w:t>: Resolver la división.</w:t>
                            </w:r>
                          </w:p>
                          <w:p w:rsidR="00F77FD1" w:rsidRDefault="00F77FD1" w:rsidP="000F0F75">
                            <w:pPr>
                              <w:spacing w:before="120" w:after="120"/>
                              <w:jc w:val="both"/>
                            </w:pPr>
                            <w:r>
                              <w:t>¿Cómo saber el tipo de decimal mirando el denominador?</w:t>
                            </w:r>
                          </w:p>
                          <w:p w:rsidR="00F77FD1" w:rsidRDefault="00F77FD1" w:rsidP="0086066B">
                            <w:pPr>
                              <w:spacing w:before="60" w:after="60"/>
                              <w:jc w:val="both"/>
                            </w:pPr>
                            <w:r>
                              <w:t xml:space="preserve">- Denominador factores 2 ó 5 </w:t>
                            </w:r>
                            <w:r>
                              <w:sym w:font="Wingdings" w:char="F0E0"/>
                            </w:r>
                            <w:r>
                              <w:t xml:space="preserve"> D. Exacto</w:t>
                            </w:r>
                          </w:p>
                          <w:p w:rsidR="00F77FD1" w:rsidRDefault="00F77FD1" w:rsidP="0086066B">
                            <w:pPr>
                              <w:spacing w:before="60" w:after="60"/>
                              <w:jc w:val="both"/>
                            </w:pPr>
                            <w:r>
                              <w:t xml:space="preserve">- Denominador distintos 2 ó 5 </w:t>
                            </w:r>
                            <w:r>
                              <w:sym w:font="Wingdings" w:char="F0E0"/>
                            </w:r>
                            <w:r>
                              <w:t>Periódico Puro</w:t>
                            </w:r>
                          </w:p>
                          <w:p w:rsidR="00F77FD1" w:rsidRPr="00C9152B" w:rsidRDefault="00F77FD1" w:rsidP="0086066B">
                            <w:pPr>
                              <w:spacing w:before="60" w:after="60"/>
                              <w:jc w:val="both"/>
                            </w:pPr>
                            <w:r>
                              <w:t xml:space="preserve">- Denominador mezcla 2 ó 5 y otros </w:t>
                            </w:r>
                            <w:r>
                              <w:sym w:font="Wingdings" w:char="F0E0"/>
                            </w:r>
                            <w:r>
                              <w:t>P.Mixto</w:t>
                            </w:r>
                          </w:p>
                          <w:p w:rsidR="00F77FD1" w:rsidRPr="00C9152B" w:rsidRDefault="00F77FD1" w:rsidP="00264488">
                            <w:pPr>
                              <w:jc w:val="both"/>
                              <w:rPr>
                                <w:u w:val="single"/>
                              </w:rPr>
                            </w:pPr>
                            <w:r w:rsidRPr="00C9152B">
                              <w:rPr>
                                <w:u w:val="single"/>
                              </w:rPr>
                              <w:t>Paso de decimal a fracción</w:t>
                            </w:r>
                            <w:r w:rsidRPr="00C9152B">
                              <w:t>:</w:t>
                            </w:r>
                          </w:p>
                          <w:p w:rsidR="00F77FD1" w:rsidRPr="00C9152B" w:rsidRDefault="00F77FD1"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rsidR="00F77FD1" w:rsidRPr="00C9152B" w:rsidRDefault="00F77FD1"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rsidR="00F77FD1" w:rsidRPr="00C9152B" w:rsidRDefault="00F77FD1"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71911" id="Rectángulo redondeado 67642" o:spid="_x0000_s1038" style="position:absolute;margin-left:264.55pt;margin-top:2.35pt;width:268.9pt;height:319.7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" fillcolor="white [3201]" strokecolor="#ed7d31 [3205]" strokeweight="1pt">
                <v:stroke joinstyle="miter"/>
                <v:textbox>
                  <w:txbxContent>
                    <w:p w:rsidR="00F77FD1" w:rsidRPr="00C9152B" w:rsidRDefault="00F77FD1" w:rsidP="00264488">
                      <w:pPr>
                        <w:rPr>
                          <w:b/>
                        </w:rPr>
                      </w:pPr>
                      <w:r>
                        <w:rPr>
                          <w:b/>
                        </w:rPr>
                        <w:t>10</w:t>
                      </w:r>
                      <w:r w:rsidRPr="00C9152B">
                        <w:rPr>
                          <w:b/>
                        </w:rPr>
                        <w:t>. Tipos de decimales</w:t>
                      </w:r>
                      <w:r w:rsidRPr="00C9152B">
                        <w:rPr>
                          <w:b/>
                        </w:rPr>
                        <w:tab/>
                      </w:r>
                      <w:r w:rsidRPr="00C9152B">
                        <w:rPr>
                          <w:b/>
                        </w:rPr>
                        <w:tab/>
                      </w:r>
                    </w:p>
                    <w:p w:rsidR="00F77FD1" w:rsidRPr="00C9152B" w:rsidRDefault="00F77FD1" w:rsidP="00264488">
                      <w:pPr>
                        <w:jc w:val="both"/>
                      </w:pPr>
                      <w:r w:rsidRPr="00C9152B">
                        <w:t xml:space="preserve">- </w:t>
                      </w:r>
                      <w:r w:rsidRPr="00C9152B">
                        <w:rPr>
                          <w:b/>
                        </w:rPr>
                        <w:t>Decimales exactos</w:t>
                      </w:r>
                      <w:r w:rsidRPr="00C9152B">
                        <w:t xml:space="preserve"> (Q): 1´23 , 2´7 , 3,845</w:t>
                      </w:r>
                    </w:p>
                    <w:p w:rsidR="00F77FD1" w:rsidRPr="00C9152B" w:rsidRDefault="00F77FD1"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Ni exactos ni periódicos</w:t>
                      </w:r>
                      <w:r w:rsidRPr="00C9152B">
                        <w:t xml:space="preserve"> (I - Irracionales)</w:t>
                      </w:r>
                    </w:p>
                    <w:p w:rsidR="00F77FD1" w:rsidRPr="00C9152B" w:rsidRDefault="00F77FD1" w:rsidP="00264488">
                      <w:pPr>
                        <w:jc w:val="both"/>
                      </w:pPr>
                      <m:oMath>
                        <m:r>
                          <w:rPr>
                            <w:rFonts w:ascii="Cambria Math" w:hAnsi="Cambria Math"/>
                          </w:rPr>
                          <m:t>0´12345…, 0´102030</m:t>
                        </m:r>
                      </m:oMath>
                      <w:r w:rsidRPr="00C9152B">
                        <w:t xml:space="preserve">… </w:t>
                      </w:r>
                    </w:p>
                    <w:p w:rsidR="00F77FD1" w:rsidRDefault="00F77FD1" w:rsidP="000F0F75">
                      <w:pPr>
                        <w:spacing w:before="120" w:after="120"/>
                        <w:jc w:val="both"/>
                      </w:pPr>
                      <w:r w:rsidRPr="00C9152B">
                        <w:rPr>
                          <w:u w:val="single"/>
                        </w:rPr>
                        <w:t>Paso de fracción a decimal</w:t>
                      </w:r>
                      <w:r w:rsidRPr="00C9152B">
                        <w:t>: Resolver la división.</w:t>
                      </w:r>
                    </w:p>
                    <w:p w:rsidR="00F77FD1" w:rsidRDefault="00F77FD1" w:rsidP="000F0F75">
                      <w:pPr>
                        <w:spacing w:before="120" w:after="120"/>
                        <w:jc w:val="both"/>
                      </w:pPr>
                      <w:r>
                        <w:t>¿Cómo saber el tipo de decimal mirando el denominador?</w:t>
                      </w:r>
                    </w:p>
                    <w:p w:rsidR="00F77FD1" w:rsidRDefault="00F77FD1" w:rsidP="0086066B">
                      <w:pPr>
                        <w:spacing w:before="60" w:after="60"/>
                        <w:jc w:val="both"/>
                      </w:pPr>
                      <w:r>
                        <w:t xml:space="preserve">- Denominador factores 2 </w:t>
                      </w:r>
                      <w:proofErr w:type="spellStart"/>
                      <w:r>
                        <w:t>ó</w:t>
                      </w:r>
                      <w:proofErr w:type="spellEnd"/>
                      <w:r>
                        <w:t xml:space="preserve"> 5 </w:t>
                      </w:r>
                      <w:r>
                        <w:sym w:font="Wingdings" w:char="F0E0"/>
                      </w:r>
                      <w:r>
                        <w:t xml:space="preserve"> D. Exacto</w:t>
                      </w:r>
                    </w:p>
                    <w:p w:rsidR="00F77FD1" w:rsidRDefault="00F77FD1" w:rsidP="0086066B">
                      <w:pPr>
                        <w:spacing w:before="60" w:after="60"/>
                        <w:jc w:val="both"/>
                      </w:pPr>
                      <w:r>
                        <w:t xml:space="preserve">- Denominador distintos 2 </w:t>
                      </w:r>
                      <w:proofErr w:type="spellStart"/>
                      <w:r>
                        <w:t>ó</w:t>
                      </w:r>
                      <w:proofErr w:type="spellEnd"/>
                      <w:r>
                        <w:t xml:space="preserve"> 5 </w:t>
                      </w:r>
                      <w:r>
                        <w:sym w:font="Wingdings" w:char="F0E0"/>
                      </w:r>
                      <w:r>
                        <w:t>Periódico Puro</w:t>
                      </w:r>
                    </w:p>
                    <w:p w:rsidR="00F77FD1" w:rsidRPr="00C9152B" w:rsidRDefault="00F77FD1" w:rsidP="0086066B">
                      <w:pPr>
                        <w:spacing w:before="60" w:after="60"/>
                        <w:jc w:val="both"/>
                      </w:pPr>
                      <w:r>
                        <w:t xml:space="preserve">- Denominador mezcla 2 </w:t>
                      </w:r>
                      <w:proofErr w:type="spellStart"/>
                      <w:r>
                        <w:t>ó</w:t>
                      </w:r>
                      <w:proofErr w:type="spellEnd"/>
                      <w:r>
                        <w:t xml:space="preserve"> 5 y otros </w:t>
                      </w:r>
                      <w:r>
                        <w:sym w:font="Wingdings" w:char="F0E0"/>
                      </w:r>
                      <w:proofErr w:type="spellStart"/>
                      <w:r>
                        <w:t>P.Mixto</w:t>
                      </w:r>
                      <w:proofErr w:type="spellEnd"/>
                    </w:p>
                    <w:p w:rsidR="00F77FD1" w:rsidRPr="00C9152B" w:rsidRDefault="00F77FD1" w:rsidP="00264488">
                      <w:pPr>
                        <w:jc w:val="both"/>
                        <w:rPr>
                          <w:u w:val="single"/>
                        </w:rPr>
                      </w:pPr>
                      <w:r w:rsidRPr="00C9152B">
                        <w:rPr>
                          <w:u w:val="single"/>
                        </w:rPr>
                        <w:t>Paso de decimal a fracción</w:t>
                      </w:r>
                      <w:r w:rsidRPr="00C9152B">
                        <w:t>:</w:t>
                      </w:r>
                    </w:p>
                    <w:p w:rsidR="00F77FD1" w:rsidRPr="00C9152B" w:rsidRDefault="00F77FD1" w:rsidP="00264488">
                      <w:r w:rsidRPr="00C9152B">
                        <w:t xml:space="preserve">- </w:t>
                      </w:r>
                      <w:proofErr w:type="spellStart"/>
                      <w:r w:rsidRPr="00C9152B">
                        <w:t>D.Exacto</w:t>
                      </w:r>
                      <w:proofErr w:type="spellEnd"/>
                      <w:r w:rsidRPr="00C9152B">
                        <w:t xml:space="preserve">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rsidR="00F77FD1" w:rsidRPr="00C9152B" w:rsidRDefault="00F77FD1" w:rsidP="00264488">
                      <w:r w:rsidRPr="00C9152B">
                        <w:t xml:space="preserve">- </w:t>
                      </w:r>
                      <w:proofErr w:type="spellStart"/>
                      <w:r w:rsidRPr="00C9152B">
                        <w:t>P.Puro</w:t>
                      </w:r>
                      <w:proofErr w:type="spellEnd"/>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rsidR="00F77FD1" w:rsidRPr="00C9152B" w:rsidRDefault="00F77FD1" w:rsidP="00264488">
                      <w:pPr>
                        <w:rPr>
                          <w:sz w:val="28"/>
                        </w:rPr>
                      </w:pPr>
                      <w:r w:rsidRPr="00C9152B">
                        <w:t xml:space="preserve">- </w:t>
                      </w:r>
                      <w:proofErr w:type="spellStart"/>
                      <w:r w:rsidRPr="00C9152B">
                        <w:t>P.Mixto</w:t>
                      </w:r>
                      <w:proofErr w:type="spellEnd"/>
                      <w:r w:rsidRPr="00C9152B">
                        <w:t xml:space="preserve">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14112" behindDoc="0" locked="0" layoutInCell="1" allowOverlap="1" wp14:anchorId="7088AF1B" wp14:editId="46B290ED">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605FC5">
                            <w:pPr>
                              <w:ind w:right="-73"/>
                              <w:rPr>
                                <w:b/>
                              </w:rPr>
                            </w:pPr>
                            <w:r>
                              <w:rPr>
                                <w:b/>
                              </w:rPr>
                              <w:t>7. Producto y división de fracciones</w:t>
                            </w:r>
                          </w:p>
                          <w:p w:rsidR="00F77FD1" w:rsidRDefault="00F77FD1" w:rsidP="00605FC5">
                            <w:pPr>
                              <w:ind w:right="-371"/>
                            </w:pPr>
                            <w:r>
                              <w:t>- Producto de 2 fracciones</w:t>
                            </w:r>
                            <w:r>
                              <w:sym w:font="Wingdings" w:char="F0E0"/>
                            </w:r>
                            <w:r>
                              <w:t xml:space="preserve"> Multiplicar en línea </w:t>
                            </w:r>
                          </w:p>
                          <w:p w:rsidR="00F77FD1" w:rsidRDefault="00F77FD1"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F77FD1" w:rsidRDefault="00F77FD1" w:rsidP="00605FC5">
                            <w:pPr>
                              <w:ind w:right="-215"/>
                            </w:pPr>
                            <w:r>
                              <w:t xml:space="preserve">- División de 2 fracciones </w:t>
                            </w:r>
                            <w:r>
                              <w:sym w:font="Wingdings" w:char="F0E0"/>
                            </w:r>
                            <w:r>
                              <w:t xml:space="preserve"> Multiplicar en cruz</w:t>
                            </w:r>
                          </w:p>
                          <w:p w:rsidR="00F77FD1" w:rsidRPr="00A13DC9" w:rsidRDefault="00F77FD1"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F77FD1" w:rsidRPr="00A13DC9" w:rsidRDefault="00F77FD1"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8AF1B" id="Rectángulo redondeado 29" o:spid="_x0000_s1039" style="position:absolute;margin-left:-13pt;margin-top:8.75pt;width:262.05pt;height:108.35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" fillcolor="white [3201]" strokecolor="#7030a0" strokeweight="1pt">
                <v:stroke joinstyle="miter"/>
                <v:textbox>
                  <w:txbxContent>
                    <w:p w:rsidR="00F77FD1" w:rsidRDefault="00F77FD1" w:rsidP="00605FC5">
                      <w:pPr>
                        <w:ind w:right="-73"/>
                        <w:rPr>
                          <w:b/>
                        </w:rPr>
                      </w:pPr>
                      <w:r>
                        <w:rPr>
                          <w:b/>
                        </w:rPr>
                        <w:t>7. Producto y división de fracciones</w:t>
                      </w:r>
                    </w:p>
                    <w:p w:rsidR="00F77FD1" w:rsidRDefault="00F77FD1" w:rsidP="00605FC5">
                      <w:pPr>
                        <w:ind w:right="-371"/>
                      </w:pPr>
                      <w:r>
                        <w:t>- Producto de 2 fracciones</w:t>
                      </w:r>
                      <w:r>
                        <w:sym w:font="Wingdings" w:char="F0E0"/>
                      </w:r>
                      <w:r>
                        <w:t xml:space="preserve"> Multiplicar en línea </w:t>
                      </w:r>
                    </w:p>
                    <w:p w:rsidR="00F77FD1" w:rsidRDefault="00F77FD1"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F77FD1" w:rsidRDefault="00F77FD1" w:rsidP="00605FC5">
                      <w:pPr>
                        <w:ind w:right="-215"/>
                      </w:pPr>
                      <w:r>
                        <w:t xml:space="preserve">- División de 2 fracciones </w:t>
                      </w:r>
                      <w:r>
                        <w:sym w:font="Wingdings" w:char="F0E0"/>
                      </w:r>
                      <w:r>
                        <w:t xml:space="preserve"> Multiplicar en cruz</w:t>
                      </w:r>
                    </w:p>
                    <w:p w:rsidR="00F77FD1" w:rsidRPr="00A13DC9" w:rsidRDefault="00F77FD1"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F77FD1" w:rsidRPr="00A13DC9" w:rsidRDefault="00F77FD1" w:rsidP="00605FC5">
                      <w:pPr>
                        <w:ind w:right="-215"/>
                      </w:pPr>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0F0F75" w:rsidP="00AA06AA">
      <w:r>
        <w:rPr>
          <w:noProof/>
        </w:rPr>
        <w:drawing>
          <wp:anchor distT="0" distB="0" distL="114300" distR="114300" simplePos="0" relativeHeight="253926400" behindDoc="0" locked="0" layoutInCell="1" allowOverlap="1" wp14:anchorId="5C748C6B" wp14:editId="7E3BCA05">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264488" w:rsidRDefault="00264488" w:rsidP="00AA06AA"/>
    <w:p w:rsidR="00264488" w:rsidRDefault="00264488" w:rsidP="00AA06AA"/>
    <w:p w:rsidR="00D610E2" w:rsidRDefault="00D610E2" w:rsidP="00AA06AA"/>
    <w:p w:rsidR="00D610E2" w:rsidRPr="00AA06AA" w:rsidRDefault="00D610E2" w:rsidP="00AA06AA"/>
    <w:p w:rsidR="00AA06AA" w:rsidRDefault="007C18E4" w:rsidP="00C507FD">
      <w:r w:rsidRPr="00171C73">
        <w:rPr>
          <w:noProof/>
        </w:rPr>
        <mc:AlternateContent>
          <mc:Choice Requires="wps">
            <w:drawing>
              <wp:anchor distT="0" distB="0" distL="114300" distR="114300" simplePos="0" relativeHeight="253965312" behindDoc="0" locked="0" layoutInCell="1" allowOverlap="1" wp14:anchorId="2BDFF850" wp14:editId="4A45D86C">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rsidR="00F77FD1" w:rsidRPr="0000575C" w:rsidRDefault="00F77FD1"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rsidR="00F77FD1" w:rsidRPr="00E9063D" w:rsidRDefault="00F77FD1"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F77FD1" w:rsidRPr="00E9063D" w:rsidRDefault="00F77FD1"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F77FD1" w:rsidRPr="0000575C" w:rsidRDefault="00F77FD1"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rsidR="00F77FD1" w:rsidRDefault="00FD7542"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77FD1"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77FD1">
                              <w:rPr>
                                <w:rFonts w:asciiTheme="minorHAnsi" w:hAnsiTheme="minorHAnsi" w:cstheme="minorHAnsi"/>
                                <w:sz w:val="22"/>
                                <w:szCs w:val="22"/>
                              </w:rPr>
                              <w:t xml:space="preserve"> </w:t>
                            </w:r>
                          </w:p>
                          <w:p w:rsidR="00F77FD1" w:rsidRDefault="00F77FD1"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rsidR="00F77FD1" w:rsidRPr="0072331B" w:rsidRDefault="00F77FD1"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rsidR="00F77FD1" w:rsidRDefault="00F77FD1"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rsidR="00F77FD1" w:rsidRDefault="00F77FD1"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rsidR="00F77FD1" w:rsidRPr="00701337" w:rsidRDefault="00F77FD1"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rsidR="00F77FD1" w:rsidRPr="00701337" w:rsidRDefault="00F77FD1"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rsidR="00F77FD1" w:rsidRPr="00E9063D" w:rsidRDefault="00FD7542" w:rsidP="00171C73">
                            <w:pPr>
                              <w:jc w:val="center"/>
                              <w:rPr>
                                <w:rFonts w:asciiTheme="minorHAnsi" w:hAnsiTheme="minorHAnsi" w:cstheme="minorHAnsi"/>
                                <w:sz w:val="21"/>
                                <w:szCs w:val="22"/>
                              </w:rPr>
                            </w:pPr>
                            <w:hyperlink r:id="rId21" w:history="1">
                              <w:r w:rsidR="00F77FD1" w:rsidRPr="00E9063D">
                                <w:rPr>
                                  <w:rStyle w:val="Hipervnculovisitado"/>
                                  <w:rFonts w:asciiTheme="minorHAnsi" w:hAnsiTheme="minorHAnsi" w:cstheme="minorHAnsi"/>
                                  <w:sz w:val="21"/>
                                  <w:szCs w:val="22"/>
                                </w:rPr>
                                <w:t>(https://www.youtube.com/watch?v=5cmpf8FNX2c)</w:t>
                              </w:r>
                            </w:hyperlink>
                          </w:p>
                          <w:p w:rsidR="00F77FD1" w:rsidRPr="00E9063D" w:rsidRDefault="00F77FD1" w:rsidP="00171C73">
                            <w:pPr>
                              <w:jc w:val="center"/>
                              <w:rPr>
                                <w:rFonts w:asciiTheme="minorHAnsi" w:hAnsiTheme="minorHAnsi" w:cstheme="minorHAnsi"/>
                                <w:sz w:val="22"/>
                                <w:szCs w:val="22"/>
                              </w:rPr>
                            </w:pPr>
                          </w:p>
                          <w:p w:rsidR="00F77FD1" w:rsidRPr="00E9063D" w:rsidRDefault="00F77FD1"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DFF850" id="Rectángulo redondeado 40" o:spid="_x0000_s1040" style="position:absolute;margin-left:-6.95pt;margin-top:-4.85pt;width:534pt;height:353.4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" fillcolor="white [3201]" strokecolor="#7030a0" strokeweight="1pt">
                <v:stroke joinstyle="miter"/>
                <v:textbox>
                  <w:txbxContent>
                    <w:p w:rsidR="00F77FD1" w:rsidRDefault="00F77FD1"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rsidR="00F77FD1" w:rsidRPr="0000575C" w:rsidRDefault="00F77FD1"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rsidR="00F77FD1" w:rsidRPr="00E9063D" w:rsidRDefault="00F77FD1"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F77FD1" w:rsidRPr="00E9063D" w:rsidRDefault="00F77FD1"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F77FD1" w:rsidRPr="0000575C" w:rsidRDefault="00F77FD1"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rsidR="00F77FD1" w:rsidRDefault="00F77FD1"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Pr>
                          <w:rFonts w:asciiTheme="minorHAnsi" w:hAnsiTheme="minorHAnsi" w:cstheme="minorHAnsi"/>
                          <w:sz w:val="22"/>
                          <w:szCs w:val="22"/>
                        </w:rPr>
                        <w:t xml:space="preserve"> </w:t>
                      </w:r>
                    </w:p>
                    <w:p w:rsidR="00F77FD1" w:rsidRDefault="00F77FD1"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rsidR="00F77FD1" w:rsidRPr="0072331B" w:rsidRDefault="00F77FD1"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El precio de un piso. Aprox.1 </w:t>
                      </w:r>
                      <w:proofErr w:type="spellStart"/>
                      <w:r>
                        <w:rPr>
                          <w:rFonts w:asciiTheme="minorHAnsi" w:hAnsiTheme="minorHAnsi" w:cstheme="minorHAnsi"/>
                          <w:sz w:val="22"/>
                          <w:szCs w:val="22"/>
                        </w:rPr>
                        <w:t>mill</w:t>
                      </w:r>
                      <w:proofErr w:type="spellEnd"/>
                      <w:r>
                        <w:rPr>
                          <w:rFonts w:asciiTheme="minorHAnsi" w:hAnsiTheme="minorHAnsi" w:cstheme="minorHAnsi"/>
                          <w:sz w:val="22"/>
                          <w:szCs w:val="22"/>
                        </w:rPr>
                        <w:t xml:space="preserve">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rsidR="00F77FD1" w:rsidRDefault="00F77FD1"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w:t>
                      </w:r>
                      <w:proofErr w:type="spellStart"/>
                      <w:r>
                        <w:rPr>
                          <w:rFonts w:asciiTheme="minorHAnsi" w:hAnsiTheme="minorHAnsi" w:cstheme="minorHAnsi"/>
                          <w:sz w:val="22"/>
                          <w:szCs w:val="22"/>
                        </w:rPr>
                        <w:t>c.sign</w:t>
                      </w:r>
                      <w:proofErr w:type="spellEnd"/>
                      <w:r>
                        <w:rPr>
                          <w:rFonts w:asciiTheme="minorHAnsi" w:hAnsiTheme="minorHAnsi" w:cstheme="minorHAnsi"/>
                          <w:sz w:val="22"/>
                          <w:szCs w:val="22"/>
                        </w:rPr>
                        <w:t xml:space="preserve">.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rsidR="00F77FD1" w:rsidRDefault="00F77FD1"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rsidR="00F77FD1" w:rsidRPr="00701337" w:rsidRDefault="00F77FD1"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rsidR="00F77FD1" w:rsidRPr="00701337" w:rsidRDefault="00F77FD1" w:rsidP="00701337">
                      <w:pPr>
                        <w:spacing w:after="60"/>
                        <w:jc w:val="both"/>
                        <w:rPr>
                          <w:rFonts w:asciiTheme="minorHAnsi" w:hAnsiTheme="minorHAnsi" w:cstheme="minorHAnsi"/>
                          <w:sz w:val="22"/>
                          <w:szCs w:val="22"/>
                        </w:rPr>
                      </w:pP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w:t>
                      </w:r>
                      <w:proofErr w:type="spellStart"/>
                      <w:r>
                        <w:rPr>
                          <w:rFonts w:asciiTheme="minorHAnsi" w:hAnsiTheme="minorHAnsi" w:cstheme="minorHAnsi"/>
                          <w:sz w:val="22"/>
                          <w:szCs w:val="22"/>
                        </w:rPr>
                        <w:t>E</w:t>
                      </w:r>
                      <w:r>
                        <w:rPr>
                          <w:rFonts w:asciiTheme="minorHAnsi" w:hAnsiTheme="minorHAnsi" w:cstheme="minorHAnsi"/>
                          <w:sz w:val="22"/>
                          <w:szCs w:val="22"/>
                          <w:vertAlign w:val="subscript"/>
                        </w:rPr>
                        <w:t>abs</w:t>
                      </w:r>
                      <w:proofErr w:type="spellEnd"/>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w:t>
                      </w:r>
                      <w:proofErr w:type="spellStart"/>
                      <w:r>
                        <w:rPr>
                          <w:rFonts w:asciiTheme="minorHAnsi" w:hAnsiTheme="minorHAnsi" w:cstheme="minorHAnsi"/>
                          <w:sz w:val="22"/>
                          <w:szCs w:val="22"/>
                        </w:rPr>
                        <w:t>E</w:t>
                      </w:r>
                      <w:r>
                        <w:rPr>
                          <w:rFonts w:asciiTheme="minorHAnsi" w:hAnsiTheme="minorHAnsi" w:cstheme="minorHAnsi"/>
                          <w:sz w:val="22"/>
                          <w:szCs w:val="22"/>
                          <w:vertAlign w:val="subscript"/>
                        </w:rPr>
                        <w:t>abs</w:t>
                      </w:r>
                      <w:proofErr w:type="spellEnd"/>
                      <w:r>
                        <w:rPr>
                          <w:rFonts w:asciiTheme="minorHAnsi" w:hAnsiTheme="minorHAnsi" w:cstheme="minorHAnsi"/>
                          <w:sz w:val="22"/>
                          <w:szCs w:val="22"/>
                        </w:rPr>
                        <w:t>&lt;0,05 Km=50m</w:t>
                      </w:r>
                    </w:p>
                    <w:p w:rsidR="00F77FD1" w:rsidRPr="00E9063D" w:rsidRDefault="00F77FD1" w:rsidP="00171C73">
                      <w:pPr>
                        <w:jc w:val="center"/>
                        <w:rPr>
                          <w:rFonts w:asciiTheme="minorHAnsi" w:hAnsiTheme="minorHAnsi" w:cstheme="minorHAnsi"/>
                          <w:sz w:val="21"/>
                          <w:szCs w:val="22"/>
                        </w:rPr>
                      </w:pPr>
                      <w:hyperlink r:id="rId22" w:history="1">
                        <w:r w:rsidRPr="00E9063D">
                          <w:rPr>
                            <w:rStyle w:val="Hipervnculovisitado"/>
                            <w:rFonts w:asciiTheme="minorHAnsi" w:hAnsiTheme="minorHAnsi" w:cstheme="minorHAnsi"/>
                            <w:sz w:val="21"/>
                            <w:szCs w:val="22"/>
                          </w:rPr>
                          <w:t>(https://www.youtube.com/watch?v=5cmpf8FNX2c)</w:t>
                        </w:r>
                      </w:hyperlink>
                    </w:p>
                    <w:p w:rsidR="00F77FD1" w:rsidRPr="00E9063D" w:rsidRDefault="00F77FD1" w:rsidP="00171C73">
                      <w:pPr>
                        <w:jc w:val="center"/>
                        <w:rPr>
                          <w:rFonts w:asciiTheme="minorHAnsi" w:hAnsiTheme="minorHAnsi" w:cstheme="minorHAnsi"/>
                          <w:sz w:val="22"/>
                          <w:szCs w:val="22"/>
                        </w:rPr>
                      </w:pPr>
                    </w:p>
                    <w:p w:rsidR="00F77FD1" w:rsidRPr="00E9063D" w:rsidRDefault="00F77FD1" w:rsidP="00171C73">
                      <w:pPr>
                        <w:jc w:val="center"/>
                        <w:rPr>
                          <w:rFonts w:asciiTheme="minorHAnsi" w:hAnsiTheme="minorHAnsi" w:cstheme="minorHAnsi"/>
                          <w:sz w:val="22"/>
                          <w:szCs w:val="22"/>
                        </w:rPr>
                      </w:pPr>
                    </w:p>
                  </w:txbxContent>
                </v:textbox>
              </v:roundrect>
            </w:pict>
          </mc:Fallback>
        </mc:AlternateConten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70FBC" w:rsidP="00C507FD">
      <w:r w:rsidRPr="00171C73">
        <w:rPr>
          <w:noProof/>
        </w:rPr>
        <mc:AlternateContent>
          <mc:Choice Requires="wps">
            <w:drawing>
              <wp:anchor distT="0" distB="0" distL="114300" distR="114300" simplePos="0" relativeHeight="253966336" behindDoc="0" locked="0" layoutInCell="1" allowOverlap="1" wp14:anchorId="4EF2940C" wp14:editId="4B26615B">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F77FD1" w:rsidRPr="001461F4" w:rsidRDefault="00F77FD1"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F77FD1" w:rsidRPr="001461F4" w:rsidRDefault="00F77FD1" w:rsidP="00171C73">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2940C" id="Rectángulo redondeado 42" o:spid="_x0000_s1041" style="position:absolute;margin-left:-3.2pt;margin-top:13.7pt;width:534pt;height:96.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" fillcolor="white [3201]" strokecolor="red" strokeweight="1pt">
                <v:stroke joinstyle="miter"/>
                <v:textbox>
                  <w:txbxContent>
                    <w:p w:rsidR="00F77FD1" w:rsidRPr="001461F4" w:rsidRDefault="00F77FD1"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F77FD1" w:rsidRPr="001461F4" w:rsidRDefault="00F77FD1" w:rsidP="00171C73">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67916" w:rsidP="00C507FD">
      <w:r>
        <w:rPr>
          <w:noProof/>
        </w:rPr>
        <mc:AlternateContent>
          <mc:Choice Requires="wps">
            <w:drawing>
              <wp:anchor distT="0" distB="0" distL="114300" distR="114300" simplePos="0" relativeHeight="253981696" behindDoc="0" locked="0" layoutInCell="1" allowOverlap="1">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Pr="00E9063D" w:rsidRDefault="00F77FD1"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Pr="000D6466" w:rsidRDefault="00F77FD1"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51" o:spid="_x0000_s1042" style="position:absolute;margin-left:267.2pt;margin-top:7.45pt;width:264pt;height:175.7pt;z-index:25398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" fillcolor="white [3201]" strokecolor="#70ad47 [3209]" strokeweight="1pt">
                <v:stroke joinstyle="miter"/>
                <v:textbox>
                  <w:txbxContent>
                    <w:p w:rsidR="00F77FD1" w:rsidRPr="00E9063D" w:rsidRDefault="00F77FD1"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 xml:space="preserve">en notación científica, se transforma cada </w:t>
                      </w:r>
                      <w:proofErr w:type="spellStart"/>
                      <w:r w:rsidRPr="000D6466">
                        <w:rPr>
                          <w:rFonts w:asciiTheme="minorHAnsi" w:hAnsiTheme="minorHAnsi" w:cstheme="minorHAnsi"/>
                          <w:sz w:val="22"/>
                          <w:szCs w:val="22"/>
                        </w:rPr>
                        <w:t>exp</w:t>
                      </w:r>
                      <w:proofErr w:type="spellEnd"/>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Pr="000D6466" w:rsidRDefault="00F77FD1"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3504" behindDoc="0" locked="0" layoutInCell="1" allowOverlap="1">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F77FD1" w:rsidRPr="00E9063D" w:rsidRDefault="00F77FD1"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3"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o 46" o:spid="_x0000_s1043" style="position:absolute;margin-left:-7.1pt;margin-top:7.8pt;width:264pt;height:166.8pt;z-index:253973504"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">
                <v:roundrect id="Rectángulo redondeado 39" o:spid="_x0000_s1044"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rsidR="00F77FD1" w:rsidRPr="00E9063D" w:rsidRDefault="00F77FD1"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4"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type id="_x0000_t32" coordsize="21600,21600" o:spt="32" o:oned="t" path="m,l21600,21600e" filled="f">
                  <v:path arrowok="t" fillok="f" o:connecttype="none"/>
                  <o:lock v:ext="edit" shapetype="t"/>
                </v:shapetype>
                <v:shape id="Conector recto de flecha 41" o:spid="_x0000_s1045"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rsidR="00367916" w:rsidRDefault="00367916" w:rsidP="00367916">
      <w:pPr>
        <w:pStyle w:val="NormalWeb"/>
      </w:pPr>
      <w:r>
        <w:rPr>
          <w:rFonts w:ascii="Calibri" w:hAnsi="Calibri"/>
        </w:rPr>
        <w:t xml:space="preserve"> </w: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780F1C" w:rsidP="00C507FD">
      <w:r w:rsidRPr="00171C73">
        <w:rPr>
          <w:noProof/>
        </w:rPr>
        <mc:AlternateContent>
          <mc:Choice Requires="wps">
            <w:drawing>
              <wp:anchor distT="0" distB="0" distL="114300" distR="114300" simplePos="0" relativeHeight="253978624" behindDoc="0" locked="0" layoutInCell="1" allowOverlap="1" wp14:anchorId="575E81B7" wp14:editId="5FA32AF6">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F77FD1" w:rsidRPr="00873DD0" w:rsidRDefault="00F77FD1"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rsidR="00F77FD1" w:rsidRPr="00873DD0" w:rsidRDefault="00FD7542"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77FD1" w:rsidRPr="00873DD0">
                              <w:rPr>
                                <w:rFonts w:asciiTheme="minorHAnsi" w:hAnsiTheme="minorHAnsi" w:cstheme="minorHAnsi"/>
                                <w:iCs/>
                                <w:sz w:val="28"/>
                              </w:rPr>
                              <w:t xml:space="preserve"> (a radicando y n índice)</w:t>
                            </w:r>
                            <w:r w:rsidR="00F77FD1" w:rsidRPr="00873DD0">
                              <w:rPr>
                                <w:rFonts w:asciiTheme="minorHAnsi" w:hAnsiTheme="minorHAnsi" w:cstheme="minorHAnsi"/>
                                <w:iCs/>
                                <w:sz w:val="28"/>
                              </w:rPr>
                              <w:br/>
                            </w:r>
                            <w:r w:rsidR="00F77FD1" w:rsidRPr="00873DD0">
                              <w:rPr>
                                <w:rFonts w:asciiTheme="minorHAnsi" w:hAnsiTheme="minorHAnsi" w:cstheme="minorHAnsi"/>
                                <w:u w:val="single"/>
                              </w:rPr>
                              <w:t>Observaciones:</w:t>
                            </w:r>
                            <w:r w:rsidR="00F77FD1" w:rsidRPr="00873DD0">
                              <w:rPr>
                                <w:rFonts w:asciiTheme="minorHAnsi" w:hAnsiTheme="minorHAnsi" w:cstheme="minorHAnsi"/>
                                <w:u w:val="single"/>
                              </w:rPr>
                              <w:br/>
                            </w:r>
                            <w:r w:rsidR="00F77FD1"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77FD1" w:rsidRPr="00873DD0">
                              <w:rPr>
                                <w:rFonts w:asciiTheme="minorHAnsi" w:hAnsiTheme="minorHAnsi" w:cstheme="minorHAnsi"/>
                              </w:rPr>
                              <w:t xml:space="preserve"> sólo existe con n impar.</w:t>
                            </w:r>
                            <w:r w:rsidR="00F77FD1"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F77FD1" w:rsidRPr="00BA3A8A" w:rsidRDefault="00F77FD1"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E81B7" id="Rectángulo redondeado 43" o:spid="_x0000_s1046" style="position:absolute;margin-left:-1pt;margin-top:-2.9pt;width:535.05pt;height:105.0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" fillcolor="white [3201]" strokecolor="#92d050" strokeweight="1pt">
                <v:stroke joinstyle="miter"/>
                <v:textbox>
                  <w:txbxContent>
                    <w:p w:rsidR="00F77FD1" w:rsidRPr="00873DD0" w:rsidRDefault="00F77FD1"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rsidR="00F77FD1" w:rsidRPr="00873DD0" w:rsidRDefault="00F77FD1"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(a radicando y n índice)</w:t>
                      </w:r>
                      <w:r w:rsidRPr="00873DD0">
                        <w:rPr>
                          <w:rFonts w:asciiTheme="minorHAnsi" w:hAnsiTheme="minorHAnsi" w:cstheme="minorHAnsi"/>
                          <w:iCs/>
                          <w:sz w:val="28"/>
                        </w:rPr>
                        <w:br/>
                      </w: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F77FD1" w:rsidRPr="00BA3A8A" w:rsidRDefault="00F77FD1" w:rsidP="007C18E4">
                      <w:pPr>
                        <w:jc w:val="center"/>
                      </w:pPr>
                      <w:r>
                        <w:t xml:space="preserve">      </w:t>
                      </w:r>
                    </w:p>
                  </w:txbxContent>
                </v:textbox>
              </v:roundrect>
            </w:pict>
          </mc:Fallback>
        </mc:AlternateContent>
      </w:r>
    </w:p>
    <w:p w:rsidR="003F7F98" w:rsidRDefault="003F7F98" w:rsidP="00C507FD"/>
    <w:p w:rsidR="003F7F98" w:rsidRDefault="003F7F98" w:rsidP="00C507FD"/>
    <w:p w:rsidR="007C18E4" w:rsidRDefault="007C18E4" w:rsidP="00C507FD"/>
    <w:p w:rsidR="007C18E4" w:rsidRDefault="007C18E4" w:rsidP="00C507FD"/>
    <w:p w:rsidR="007C18E4" w:rsidRDefault="007C18E4" w:rsidP="00C507FD"/>
    <w:p w:rsidR="007C18E4" w:rsidRDefault="007C18E4" w:rsidP="00C507FD"/>
    <w:p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0F9F3B7C" wp14:editId="6AB9BA11">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Pr="00873DD0" w:rsidRDefault="00F77FD1"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rsidR="00F77FD1" w:rsidRDefault="00F77FD1"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rsidR="00F77FD1" w:rsidRDefault="00F77FD1"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rsidR="00F77FD1" w:rsidRDefault="00F77FD1"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rsidR="00F77FD1" w:rsidRPr="00873DD0" w:rsidRDefault="00FD7542"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77FD1">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77FD1">
                              <w:rPr>
                                <w:rFonts w:asciiTheme="minorHAnsi" w:hAnsiTheme="minorHAnsi" w:cstheme="minorHAnsi"/>
                              </w:rPr>
                              <w:t xml:space="preserve"> </w:t>
                            </w:r>
                            <w:r w:rsidR="00F77FD1"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F77FD1" w:rsidRPr="00873DD0" w:rsidRDefault="00F77FD1"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5" w:history="1">
                              <w:r w:rsidRPr="00780F1C">
                                <w:rPr>
                                  <w:rStyle w:val="Hipervnculo"/>
                                  <w:rFonts w:asciiTheme="minorHAnsi" w:hAnsiTheme="minorHAnsi" w:cstheme="minorHAnsi"/>
                                  <w:sz w:val="20"/>
                                </w:rPr>
                                <w:t>https://www.youtube.com/watch?v=oQRf4lSIfY4&amp;vl=es</w:t>
                              </w:r>
                            </w:hyperlink>
                          </w:p>
                          <w:p w:rsidR="00F77FD1" w:rsidRPr="00873DD0" w:rsidRDefault="00F77FD1"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6"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F3B7C" id="Rectángulo redondeado 44" o:spid="_x0000_s1047" style="position:absolute;margin-left:.35pt;margin-top:13.5pt;width:533.7pt;height:293.3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" fillcolor="white [3201]" strokecolor="#bf8f00 [2407]" strokeweight="1pt">
                <v:stroke joinstyle="miter"/>
                <v:textbox>
                  <w:txbxContent>
                    <w:p w:rsidR="00F77FD1" w:rsidRPr="00873DD0" w:rsidRDefault="00F77FD1"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rsidR="00F77FD1" w:rsidRDefault="00F77FD1"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rsidR="00F77FD1" w:rsidRDefault="00F77FD1"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rsidR="00F77FD1" w:rsidRDefault="00F77FD1"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rsidR="00F77FD1" w:rsidRPr="00873DD0" w:rsidRDefault="00F77FD1"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Pr>
                          <w:rFonts w:asciiTheme="minorHAnsi" w:hAnsiTheme="minorHAnsi" w:cstheme="minorHAnsi"/>
                        </w:rPr>
                        <w:t xml:space="preserve"> </w:t>
                      </w:r>
                      <w:r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F77FD1" w:rsidRPr="00873DD0" w:rsidRDefault="00F77FD1"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7" w:history="1">
                        <w:r w:rsidRPr="00780F1C">
                          <w:rPr>
                            <w:rStyle w:val="Hipervnculo"/>
                            <w:rFonts w:asciiTheme="minorHAnsi" w:hAnsiTheme="minorHAnsi" w:cstheme="minorHAnsi"/>
                            <w:sz w:val="20"/>
                          </w:rPr>
                          <w:t>https://www.youtube.com/watch?v=oQRf4lSIfY4&amp;vl=es</w:t>
                        </w:r>
                      </w:hyperlink>
                    </w:p>
                    <w:p w:rsidR="00F77FD1" w:rsidRPr="00873DD0" w:rsidRDefault="00F77FD1"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8"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5C53FA" w:rsidP="00C507FD">
      <w:r w:rsidRPr="007C18E4">
        <w:rPr>
          <w:noProof/>
        </w:rPr>
        <mc:AlternateContent>
          <mc:Choice Requires="wps">
            <w:drawing>
              <wp:anchor distT="0" distB="0" distL="114300" distR="114300" simplePos="0" relativeHeight="253976576" behindDoc="0" locked="0" layoutInCell="1" allowOverlap="1" wp14:anchorId="5D0370B7" wp14:editId="6807F38C">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F77FD1" w:rsidRPr="00873DD0" w:rsidRDefault="00F77FD1"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F77FD1" w:rsidRPr="00873DD0" w:rsidRDefault="00F77FD1"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F77FD1" w:rsidRPr="00873DD0" w:rsidRDefault="00FD7542" w:rsidP="007C18E4">
                            <w:pPr>
                              <w:ind w:right="-182"/>
                              <w:rPr>
                                <w:rFonts w:asciiTheme="minorHAnsi" w:hAnsiTheme="minorHAnsi" w:cstheme="minorHAnsi"/>
                                <w:sz w:val="21"/>
                              </w:rPr>
                            </w:pPr>
                            <w:hyperlink r:id="rId29" w:history="1">
                              <w:r w:rsidR="00F77FD1"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370B7" id="Rectángulo redondeado 45" o:spid="_x0000_s1048" style="position:absolute;margin-left:1.4pt;margin-top:11.25pt;width:532.7pt;height:166.8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" fillcolor="white [3201]" strokecolor="#ffc000" strokeweight="1pt">
                <v:stroke joinstyle="miter"/>
                <v:textbox>
                  <w:txbxContent>
                    <w:p w:rsidR="00F77FD1" w:rsidRPr="00873DD0" w:rsidRDefault="00F77FD1"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F77FD1" w:rsidRPr="00873DD0" w:rsidRDefault="00F77FD1"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F77FD1" w:rsidRPr="00873DD0" w:rsidRDefault="00F77FD1" w:rsidP="007C18E4">
                      <w:pPr>
                        <w:ind w:right="-182"/>
                        <w:rPr>
                          <w:rFonts w:asciiTheme="minorHAnsi" w:hAnsiTheme="minorHAnsi" w:cstheme="minorHAnsi"/>
                          <w:sz w:val="21"/>
                        </w:rPr>
                      </w:pPr>
                      <w:hyperlink r:id="rId30" w:history="1">
                        <w:r w:rsidRPr="00780F1C">
                          <w:rPr>
                            <w:rStyle w:val="Hipervnculo"/>
                            <w:rFonts w:asciiTheme="minorHAnsi" w:hAnsiTheme="minorHAnsi" w:cstheme="minorHAnsi"/>
                            <w:sz w:val="21"/>
                          </w:rPr>
                          <w:t>https://www.youtube.com/watch?v=KTdBezXCjk0</w:t>
                        </w:r>
                      </w:hyperlink>
                    </w:p>
                  </w:txbxContent>
                </v:textbox>
              </v:roundrect>
            </w:pict>
          </mc:Fallback>
        </mc:AlternateContent>
      </w:r>
    </w:p>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9F707C" w:rsidRPr="00F5370C" w:rsidRDefault="009F707C" w:rsidP="009F707C">
      <w:pPr>
        <w:pStyle w:val="Tituloborde"/>
        <w:rPr>
          <w:rFonts w:asciiTheme="minorHAnsi" w:hAnsiTheme="minorHAnsi"/>
        </w:rPr>
      </w:pPr>
      <w:r>
        <w:rPr>
          <w:rFonts w:asciiTheme="minorHAnsi" w:hAnsiTheme="minorHAnsi"/>
          <w:b/>
          <w:szCs w:val="20"/>
        </w:rPr>
        <w:t>Repaso de mcm, mcd y operaciones con enteros.</w:t>
      </w:r>
    </w:p>
    <w:p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rsidTr="004252C8">
        <w:tc>
          <w:tcPr>
            <w:tcW w:w="10450" w:type="dxa"/>
            <w:tcBorders>
              <w:top w:val="single" w:sz="4" w:space="0" w:color="auto"/>
              <w:left w:val="single" w:sz="4" w:space="0" w:color="auto"/>
              <w:bottom w:val="single" w:sz="4" w:space="0" w:color="auto"/>
              <w:right w:val="single" w:sz="4" w:space="0" w:color="auto"/>
            </w:tcBorders>
          </w:tcPr>
          <w:p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2240" behindDoc="0" locked="0" layoutInCell="1" allowOverlap="1" wp14:anchorId="27FE2611" wp14:editId="5C072C85">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539B31" id="Conector recto 58388" o:spid="_x0000_s1026" style="position:absolute;z-index:25396224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1A43DC0F" wp14:editId="385DFAF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7DF65C" id="Conector recto 58389"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rsidR="003A37E9" w:rsidRDefault="003A37E9" w:rsidP="004252C8">
            <w:pPr>
              <w:spacing w:after="120"/>
              <w:rPr>
                <w:rFonts w:asciiTheme="minorHAnsi" w:hAnsiTheme="minorHAnsi"/>
                <w:lang w:val="es-ES_tradnl"/>
              </w:rPr>
            </w:pPr>
            <w:r>
              <w:rPr>
                <w:rFonts w:asciiTheme="minorHAnsi" w:hAnsiTheme="minorHAnsi"/>
                <w:lang w:val="es-ES_tradnl"/>
              </w:rPr>
              <w:t xml:space="preserve">                                                               63 =  ___________________                    MCD(42,63)= </w:t>
            </w:r>
          </w:p>
          <w:p w:rsidR="003A37E9" w:rsidRPr="00F5370C" w:rsidRDefault="003A37E9" w:rsidP="004252C8">
            <w:pPr>
              <w:spacing w:after="120"/>
              <w:rPr>
                <w:rFonts w:asciiTheme="minorHAnsi" w:hAnsiTheme="minorHAnsi"/>
                <w:lang w:val="es-ES_tradnl"/>
              </w:rPr>
            </w:pPr>
          </w:p>
        </w:tc>
      </w:tr>
    </w:tbl>
    <w:p w:rsidR="009F707C" w:rsidRPr="009F707C" w:rsidRDefault="009F707C" w:rsidP="009F707C">
      <w:pPr>
        <w:rPr>
          <w:rFonts w:asciiTheme="minorHAnsi" w:hAnsiTheme="minorHAnsi"/>
        </w:rPr>
      </w:pPr>
    </w:p>
    <w:p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4592" behindDoc="1" locked="0" layoutInCell="1" allowOverlap="1" wp14:anchorId="7D931054" wp14:editId="0DE66E5D">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bl>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5616" behindDoc="0" locked="0" layoutInCell="1" allowOverlap="1" wp14:anchorId="5C24A566" wp14:editId="04EA1C1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- 2 - 3 - 5 + 4 - 1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- 6 - 5 + 8 – 3 + 9 - 1 + 8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g</w:t>
            </w:r>
            <w:r w:rsidR="00544A58" w:rsidRPr="00F5370C">
              <w:rPr>
                <w:rFonts w:asciiTheme="minorHAnsi" w:hAnsiTheme="minorHAnsi"/>
                <w:sz w:val="28"/>
              </w:rPr>
              <w:t>) - 2 - 3 - 5 + 4 - 1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h</w:t>
            </w:r>
            <w:r w:rsidR="00544A58" w:rsidRPr="00F5370C">
              <w:rPr>
                <w:rFonts w:asciiTheme="minorHAnsi" w:hAnsiTheme="minorHAnsi"/>
                <w:sz w:val="28"/>
              </w:rPr>
              <w:t>) - 4 + 7 + 6 + 2 - 8 - 2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24435BC5" wp14:editId="472452C2">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rsidTr="00544A58">
        <w:tc>
          <w:tcPr>
            <w:tcW w:w="198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 + 3) </w:t>
            </w:r>
          </w:p>
        </w:tc>
        <w:tc>
          <w:tcPr>
            <w:tcW w:w="2976"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rsidTr="00544A58">
        <w:tc>
          <w:tcPr>
            <w:tcW w:w="1980" w:type="dxa"/>
          </w:tcPr>
          <w:p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rsidR="00544A58" w:rsidRPr="00F5370C" w:rsidRDefault="00544A58" w:rsidP="00544A58">
            <w:pPr>
              <w:autoSpaceDE w:val="0"/>
              <w:autoSpaceDN w:val="0"/>
              <w:adjustRightInd w:val="0"/>
              <w:spacing w:before="120" w:after="120"/>
              <w:rPr>
                <w:rFonts w:asciiTheme="minorHAnsi" w:hAnsiTheme="minorHAnsi"/>
                <w:sz w:val="28"/>
              </w:rPr>
            </w:pPr>
          </w:p>
        </w:tc>
      </w:tr>
      <w:tr w:rsidR="00544A58" w:rsidRPr="00F5370C" w:rsidTr="00544A58">
        <w:tc>
          <w:tcPr>
            <w:tcW w:w="1980"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xml:space="preserve">) - 7 + ( -4) </w:t>
            </w:r>
          </w:p>
        </w:tc>
        <w:tc>
          <w:tcPr>
            <w:tcW w:w="184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xml:space="preserve">) - 9 - ( - 4) </w:t>
            </w:r>
          </w:p>
        </w:tc>
        <w:tc>
          <w:tcPr>
            <w:tcW w:w="2976"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g</w:t>
            </w:r>
            <w:r w:rsidR="00544A58" w:rsidRPr="00F5370C">
              <w:rPr>
                <w:rFonts w:asciiTheme="minorHAnsi" w:hAnsiTheme="minorHAnsi"/>
                <w:sz w:val="28"/>
              </w:rPr>
              <w:t xml:space="preserve">) - (-3) + (- 8) - (+2) </w:t>
            </w:r>
          </w:p>
        </w:tc>
        <w:tc>
          <w:tcPr>
            <w:tcW w:w="3651"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h</w:t>
            </w:r>
            <w:r w:rsidR="00544A58" w:rsidRPr="00F5370C">
              <w:rPr>
                <w:rFonts w:asciiTheme="minorHAnsi" w:hAnsiTheme="minorHAnsi"/>
                <w:sz w:val="28"/>
              </w:rPr>
              <w:t>) - (+4) - (- 9) + (+1) + (-2)</w:t>
            </w:r>
          </w:p>
        </w:tc>
      </w:tr>
      <w:tr w:rsidR="00544A58" w:rsidRPr="00F5370C" w:rsidTr="00544A58">
        <w:tc>
          <w:tcPr>
            <w:tcW w:w="1980" w:type="dxa"/>
          </w:tcPr>
          <w:p w:rsidR="00544A58" w:rsidRPr="00F5370C" w:rsidRDefault="00544A58" w:rsidP="00544A58">
            <w:pPr>
              <w:autoSpaceDE w:val="0"/>
              <w:autoSpaceDN w:val="0"/>
              <w:adjustRightInd w:val="0"/>
              <w:spacing w:before="240" w:after="240"/>
              <w:rPr>
                <w:rFonts w:asciiTheme="minorHAnsi" w:hAnsiTheme="minorHAnsi"/>
              </w:rPr>
            </w:pPr>
          </w:p>
        </w:tc>
        <w:tc>
          <w:tcPr>
            <w:tcW w:w="1843" w:type="dxa"/>
          </w:tcPr>
          <w:p w:rsidR="00544A58" w:rsidRPr="00F5370C" w:rsidRDefault="00544A58" w:rsidP="00544A58">
            <w:pPr>
              <w:autoSpaceDE w:val="0"/>
              <w:autoSpaceDN w:val="0"/>
              <w:adjustRightInd w:val="0"/>
              <w:spacing w:before="120" w:after="120"/>
              <w:rPr>
                <w:rFonts w:asciiTheme="minorHAnsi" w:hAnsiTheme="minorHAnsi"/>
              </w:rPr>
            </w:pPr>
          </w:p>
        </w:tc>
        <w:tc>
          <w:tcPr>
            <w:tcW w:w="2976" w:type="dxa"/>
          </w:tcPr>
          <w:p w:rsidR="00544A58" w:rsidRPr="00F5370C" w:rsidRDefault="00544A58" w:rsidP="00544A58">
            <w:pPr>
              <w:autoSpaceDE w:val="0"/>
              <w:autoSpaceDN w:val="0"/>
              <w:adjustRightInd w:val="0"/>
              <w:spacing w:before="120" w:after="120"/>
              <w:rPr>
                <w:rFonts w:asciiTheme="minorHAnsi" w:hAnsiTheme="minorHAnsi"/>
              </w:rPr>
            </w:pPr>
          </w:p>
        </w:tc>
        <w:tc>
          <w:tcPr>
            <w:tcW w:w="3651" w:type="dxa"/>
          </w:tcPr>
          <w:p w:rsidR="00544A58" w:rsidRPr="00F5370C" w:rsidRDefault="00544A58" w:rsidP="00544A58">
            <w:pPr>
              <w:autoSpaceDE w:val="0"/>
              <w:autoSpaceDN w:val="0"/>
              <w:adjustRightInd w:val="0"/>
              <w:spacing w:before="120" w:after="120"/>
              <w:rPr>
                <w:rFonts w:asciiTheme="minorHAnsi" w:hAnsiTheme="minorHAnsi"/>
              </w:rPr>
            </w:pPr>
          </w:p>
        </w:tc>
      </w:tr>
    </w:tbl>
    <w:p w:rsidR="00957C39" w:rsidRDefault="00957C39" w:rsidP="00544A58">
      <w:pPr>
        <w:autoSpaceDE w:val="0"/>
        <w:autoSpaceDN w:val="0"/>
        <w:adjustRightInd w:val="0"/>
        <w:spacing w:before="120" w:after="120"/>
        <w:rPr>
          <w:rFonts w:asciiTheme="minorHAnsi" w:hAnsiTheme="minorHAnsi"/>
          <w:b/>
        </w:rPr>
      </w:pPr>
    </w:p>
    <w:p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7664" behindDoc="0" locked="0" layoutInCell="1" allowOverlap="1" wp14:anchorId="5787AD2C" wp14:editId="0B0B62E1">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bl>
    <w:p w:rsidR="00544A58" w:rsidRPr="00F5370C" w:rsidRDefault="00544A58" w:rsidP="00544A58">
      <w:pPr>
        <w:autoSpaceDE w:val="0"/>
        <w:autoSpaceDN w:val="0"/>
        <w:adjustRightInd w:val="0"/>
        <w:rPr>
          <w:rFonts w:asciiTheme="minorHAnsi" w:hAnsiTheme="minorHAnsi"/>
          <w:b/>
        </w:rPr>
      </w:pPr>
    </w:p>
    <w:p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4EDD08CF" wp14:editId="10A7DA7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rsidTr="00544A58">
        <w:trPr>
          <w:trHeight w:val="554"/>
        </w:trPr>
        <w:tc>
          <w:tcPr>
            <w:tcW w:w="1741" w:type="dxa"/>
          </w:tcPr>
          <w:p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rsidR="00544A58" w:rsidRPr="00F5370C" w:rsidRDefault="00544A58" w:rsidP="00544A58">
            <w:pPr>
              <w:spacing w:after="120"/>
              <w:rPr>
                <w:rFonts w:asciiTheme="minorHAnsi" w:hAnsiTheme="minorHAnsi"/>
                <w:sz w:val="28"/>
              </w:rPr>
            </w:pPr>
          </w:p>
        </w:tc>
        <w:tc>
          <w:tcPr>
            <w:tcW w:w="1742" w:type="dxa"/>
          </w:tcPr>
          <w:p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rsidTr="00544A58">
        <w:trPr>
          <w:trHeight w:val="554"/>
        </w:trPr>
        <w:tc>
          <w:tcPr>
            <w:tcW w:w="1741" w:type="dxa"/>
          </w:tcPr>
          <w:p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rsidR="00544A58" w:rsidRPr="00F5370C" w:rsidRDefault="00544A58" w:rsidP="00544A58">
            <w:pPr>
              <w:spacing w:after="120"/>
              <w:rPr>
                <w:rFonts w:asciiTheme="minorHAnsi" w:hAnsiTheme="minorHAnsi"/>
                <w:sz w:val="28"/>
              </w:rPr>
            </w:pPr>
          </w:p>
        </w:tc>
        <w:tc>
          <w:tcPr>
            <w:tcW w:w="1742" w:type="dxa"/>
          </w:tcPr>
          <w:p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rsidTr="00544A58">
        <w:trPr>
          <w:trHeight w:val="554"/>
        </w:trPr>
        <w:tc>
          <w:tcPr>
            <w:tcW w:w="3483" w:type="dxa"/>
            <w:gridSpan w:val="2"/>
          </w:tcPr>
          <w:p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rsidR="00544A58" w:rsidRPr="00F5370C" w:rsidRDefault="00544A58" w:rsidP="00544A58">
            <w:pPr>
              <w:rPr>
                <w:rFonts w:asciiTheme="minorHAnsi" w:hAnsiTheme="minorHAnsi"/>
                <w:sz w:val="32"/>
              </w:rPr>
            </w:pPr>
          </w:p>
          <w:p w:rsidR="00544A58" w:rsidRPr="00F5370C" w:rsidRDefault="00544A58" w:rsidP="00544A58">
            <w:pPr>
              <w:rPr>
                <w:rFonts w:asciiTheme="minorHAnsi" w:hAnsiTheme="minorHAnsi"/>
                <w:sz w:val="32"/>
              </w:rPr>
            </w:pPr>
          </w:p>
          <w:p w:rsidR="00544A58" w:rsidRPr="00F5370C" w:rsidRDefault="00544A58" w:rsidP="00544A58">
            <w:pPr>
              <w:rPr>
                <w:rFonts w:asciiTheme="minorHAnsi" w:hAnsiTheme="minorHAnsi"/>
                <w:sz w:val="32"/>
              </w:rPr>
            </w:pPr>
          </w:p>
        </w:tc>
        <w:tc>
          <w:tcPr>
            <w:tcW w:w="3483" w:type="dxa"/>
            <w:gridSpan w:val="2"/>
          </w:tcPr>
          <w:p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(8-4)+(-4)·(-2)</w:t>
            </w:r>
          </w:p>
        </w:tc>
        <w:tc>
          <w:tcPr>
            <w:tcW w:w="3484" w:type="dxa"/>
            <w:gridSpan w:val="2"/>
          </w:tcPr>
          <w:p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8–[9–(3+4)·2]</w:t>
            </w:r>
          </w:p>
        </w:tc>
      </w:tr>
    </w:tbl>
    <w:p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9712" behindDoc="0" locked="0" layoutInCell="1" allowOverlap="1" wp14:anchorId="12741AD0" wp14:editId="0B355769">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rsidTr="00957C39">
        <w:tc>
          <w:tcPr>
            <w:tcW w:w="3256" w:type="dxa"/>
          </w:tcPr>
          <w:p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2</w:t>
            </w:r>
            <w:r w:rsidR="00544A58" w:rsidRPr="00F5370C">
              <w:rPr>
                <w:rFonts w:asciiTheme="minorHAnsi" w:hAnsiTheme="minorHAnsi"/>
                <w:sz w:val="32"/>
                <w:vertAlign w:val="superscript"/>
              </w:rPr>
              <w:t>2</w:t>
            </w:r>
            <w:r w:rsidR="00544A58" w:rsidRPr="00F5370C">
              <w:rPr>
                <w:rFonts w:asciiTheme="minorHAnsi" w:hAnsiTheme="minorHAnsi"/>
                <w:sz w:val="32"/>
              </w:rPr>
              <w:t xml:space="preserve"> – (3</w:t>
            </w:r>
            <w:r w:rsidR="00544A58" w:rsidRPr="00F5370C">
              <w:rPr>
                <w:rFonts w:asciiTheme="minorHAnsi" w:hAnsiTheme="minorHAnsi"/>
                <w:sz w:val="32"/>
                <w:vertAlign w:val="superscript"/>
              </w:rPr>
              <w:t>3</w:t>
            </w:r>
            <w:r w:rsidR="00544A58" w:rsidRPr="00F5370C">
              <w:rPr>
                <w:rFonts w:asciiTheme="minorHAnsi" w:hAnsiTheme="minorHAnsi"/>
                <w:sz w:val="32"/>
              </w:rPr>
              <w:t xml:space="preserve">–3) </w:t>
            </w:r>
            <w:r w:rsidR="00544A58" w:rsidRPr="00F5370C">
              <w:rPr>
                <w:rFonts w:asciiTheme="minorHAnsi" w:hAnsiTheme="minorHAnsi"/>
                <w:sz w:val="32"/>
              </w:rPr>
              <w:sym w:font="Symbol" w:char="F0D7"/>
            </w:r>
            <w:r w:rsidR="00544A58" w:rsidRPr="00F5370C">
              <w:rPr>
                <w:rFonts w:asciiTheme="minorHAnsi" w:hAnsiTheme="minorHAnsi"/>
                <w:sz w:val="32"/>
              </w:rPr>
              <w:t xml:space="preserve"> 4 </w:t>
            </w:r>
          </w:p>
        </w:tc>
        <w:tc>
          <w:tcPr>
            <w:tcW w:w="3402" w:type="dxa"/>
          </w:tcPr>
          <w:p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rsidR="00544A58" w:rsidRPr="00F5370C" w:rsidRDefault="00544A58" w:rsidP="00544A58">
            <w:pPr>
              <w:autoSpaceDE w:val="0"/>
              <w:autoSpaceDN w:val="0"/>
              <w:adjustRightInd w:val="0"/>
              <w:spacing w:before="120" w:after="120"/>
              <w:rPr>
                <w:rFonts w:asciiTheme="minorHAnsi" w:hAnsiTheme="minorHAnsi"/>
                <w:sz w:val="32"/>
              </w:rPr>
            </w:pPr>
          </w:p>
          <w:p w:rsidR="00544A58" w:rsidRPr="00F5370C" w:rsidRDefault="00544A58" w:rsidP="00544A58">
            <w:pPr>
              <w:autoSpaceDE w:val="0"/>
              <w:autoSpaceDN w:val="0"/>
              <w:adjustRightInd w:val="0"/>
              <w:spacing w:before="120" w:after="120"/>
              <w:rPr>
                <w:rFonts w:asciiTheme="minorHAnsi" w:hAnsiTheme="minorHAnsi"/>
                <w:sz w:val="32"/>
              </w:rPr>
            </w:pPr>
          </w:p>
          <w:p w:rsidR="00544A58" w:rsidRPr="00F5370C" w:rsidRDefault="00544A58" w:rsidP="00544A58">
            <w:pPr>
              <w:autoSpaceDE w:val="0"/>
              <w:autoSpaceDN w:val="0"/>
              <w:adjustRightInd w:val="0"/>
              <w:spacing w:before="120" w:after="120"/>
              <w:rPr>
                <w:rFonts w:asciiTheme="minorHAnsi" w:hAnsiTheme="minorHAnsi"/>
                <w:sz w:val="32"/>
              </w:rPr>
            </w:pPr>
          </w:p>
        </w:tc>
      </w:tr>
      <w:tr w:rsidR="00957C39" w:rsidRPr="00F5370C" w:rsidTr="00957C39">
        <w:trPr>
          <w:trHeight w:val="554"/>
        </w:trPr>
        <w:tc>
          <w:tcPr>
            <w:tcW w:w="3256"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957C39" w:rsidRDefault="00957C39" w:rsidP="00957C39">
            <w:pPr>
              <w:autoSpaceDE w:val="0"/>
              <w:autoSpaceDN w:val="0"/>
              <w:adjustRightInd w:val="0"/>
              <w:spacing w:after="120"/>
              <w:rPr>
                <w:rFonts w:asciiTheme="minorHAnsi" w:hAnsiTheme="minorHAnsi"/>
                <w:sz w:val="32"/>
              </w:rPr>
            </w:pPr>
          </w:p>
          <w:p w:rsidR="00957C39" w:rsidRDefault="00957C39" w:rsidP="00957C39">
            <w:pPr>
              <w:autoSpaceDE w:val="0"/>
              <w:autoSpaceDN w:val="0"/>
              <w:adjustRightInd w:val="0"/>
              <w:spacing w:after="120"/>
              <w:rPr>
                <w:rFonts w:asciiTheme="minorHAnsi" w:hAnsiTheme="minorHAnsi"/>
                <w:sz w:val="32"/>
              </w:rPr>
            </w:pPr>
          </w:p>
          <w:p w:rsidR="00957C39" w:rsidRPr="00F5370C" w:rsidRDefault="00957C39" w:rsidP="00957C39">
            <w:pPr>
              <w:autoSpaceDE w:val="0"/>
              <w:autoSpaceDN w:val="0"/>
              <w:adjustRightInd w:val="0"/>
              <w:spacing w:after="120"/>
              <w:rPr>
                <w:rFonts w:asciiTheme="minorHAnsi" w:hAnsiTheme="minorHAnsi"/>
                <w:sz w:val="32"/>
              </w:rPr>
            </w:pPr>
          </w:p>
          <w:p w:rsidR="00957C39" w:rsidRPr="00F5370C" w:rsidRDefault="00957C39" w:rsidP="00957C39">
            <w:pPr>
              <w:autoSpaceDE w:val="0"/>
              <w:autoSpaceDN w:val="0"/>
              <w:adjustRightInd w:val="0"/>
              <w:spacing w:after="240"/>
              <w:rPr>
                <w:rFonts w:asciiTheme="minorHAnsi" w:hAnsiTheme="minorHAnsi"/>
                <w:sz w:val="32"/>
              </w:rPr>
            </w:pPr>
          </w:p>
        </w:tc>
        <w:tc>
          <w:tcPr>
            <w:tcW w:w="3827"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957C39" w:rsidRDefault="00957C39" w:rsidP="00957C39">
      <w:pPr>
        <w:pStyle w:val="Prrafodelista"/>
        <w:autoSpaceDE w:val="0"/>
        <w:autoSpaceDN w:val="0"/>
        <w:adjustRightInd w:val="0"/>
        <w:spacing w:after="120"/>
        <w:ind w:left="284"/>
        <w:rPr>
          <w:rFonts w:asciiTheme="minorHAnsi" w:hAnsiTheme="minorHAnsi"/>
          <w:b/>
        </w:rPr>
      </w:pPr>
    </w:p>
    <w:p w:rsidR="00957C39" w:rsidRPr="00957C39" w:rsidRDefault="00957C39" w:rsidP="00957C39">
      <w:pPr>
        <w:pStyle w:val="Prrafodelista"/>
        <w:autoSpaceDE w:val="0"/>
        <w:autoSpaceDN w:val="0"/>
        <w:adjustRightInd w:val="0"/>
        <w:spacing w:after="120"/>
        <w:ind w:left="284"/>
        <w:rPr>
          <w:rFonts w:asciiTheme="minorHAnsi" w:hAnsiTheme="minorHAnsi"/>
          <w:b/>
        </w:rPr>
      </w:pPr>
    </w:p>
    <w:p w:rsidR="00957C39" w:rsidRPr="00957C39" w:rsidRDefault="00957C39" w:rsidP="00957C39">
      <w:pPr>
        <w:pStyle w:val="Prrafodelista"/>
        <w:autoSpaceDE w:val="0"/>
        <w:autoSpaceDN w:val="0"/>
        <w:adjustRightInd w:val="0"/>
        <w:spacing w:after="120"/>
        <w:ind w:left="284"/>
        <w:rPr>
          <w:rFonts w:asciiTheme="minorHAnsi" w:hAnsiTheme="minorHAnsi"/>
          <w:b/>
        </w:rPr>
      </w:pPr>
    </w:p>
    <w:p w:rsidR="00C507FD" w:rsidRPr="00F5370C" w:rsidRDefault="00C507FD" w:rsidP="007C5911">
      <w:pPr>
        <w:pStyle w:val="Tituloborde"/>
        <w:spacing w:after="120"/>
        <w:rPr>
          <w:rFonts w:asciiTheme="minorHAnsi" w:hAnsiTheme="minorHAnsi"/>
        </w:rPr>
      </w:pPr>
      <w:r w:rsidRPr="00F5370C">
        <w:rPr>
          <w:rFonts w:asciiTheme="minorHAnsi" w:hAnsiTheme="minorHAnsi"/>
          <w:b/>
          <w:szCs w:val="20"/>
        </w:rPr>
        <w:t>B2.C1.1.</w:t>
      </w:r>
      <w:r w:rsidRPr="00F5370C">
        <w:rPr>
          <w:rFonts w:asciiTheme="minorHAnsi" w:hAnsiTheme="minorHAnsi" w:cs="ArialMT"/>
          <w:sz w:val="26"/>
          <w:szCs w:val="20"/>
        </w:rPr>
        <w:t xml:space="preserve"> </w:t>
      </w:r>
      <w:r w:rsidR="00151D52">
        <w:rPr>
          <w:rFonts w:asciiTheme="minorHAnsi" w:hAnsiTheme="minorHAnsi"/>
        </w:rPr>
        <w:t>Reconoce tipos de números y los representa</w:t>
      </w:r>
    </w:p>
    <w:p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rsidTr="006019DF">
        <w:tc>
          <w:tcPr>
            <w:tcW w:w="10450" w:type="dxa"/>
          </w:tcPr>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tc>
      </w:tr>
    </w:tbl>
    <w:p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5792" behindDoc="0" locked="0" layoutInCell="1" allowOverlap="1" wp14:anchorId="75FDF32E" wp14:editId="2A672BFD">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rsidTr="002C5455">
        <w:tc>
          <w:tcPr>
            <w:tcW w:w="4957"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bl>
    <w:p w:rsidR="00576416" w:rsidRPr="002C5455" w:rsidRDefault="00576416" w:rsidP="00576416">
      <w:pPr>
        <w:pStyle w:val="Prrafodelista"/>
        <w:spacing w:after="120"/>
        <w:ind w:left="0"/>
        <w:rPr>
          <w:rFonts w:asciiTheme="minorHAnsi" w:hAnsiTheme="minorHAnsi" w:cstheme="minorHAnsi"/>
          <w:lang w:val="es-ES_tradnl"/>
        </w:rPr>
      </w:pPr>
    </w:p>
    <w:p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3744" behindDoc="1" locked="0" layoutInCell="1" allowOverlap="1" wp14:anchorId="17AE7C57" wp14:editId="1BE4E48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 xml:space="preserve">Clasifica en números naturales (N), números enteros (Z) ,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rsidTr="0054614D">
        <w:tc>
          <w:tcPr>
            <w:tcW w:w="2612"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rsidTr="0054614D">
        <w:tc>
          <w:tcPr>
            <w:tcW w:w="2612" w:type="dxa"/>
          </w:tcPr>
          <w:p w:rsidR="0054614D" w:rsidRPr="002C5455" w:rsidRDefault="0054614D" w:rsidP="0054614D">
            <w:pPr>
              <w:spacing w:before="120"/>
              <w:rPr>
                <w:rFonts w:asciiTheme="minorHAnsi" w:hAnsiTheme="minorHAnsi" w:cstheme="minorHAnsi"/>
                <w:lang w:val="es-ES_tradnl"/>
              </w:rPr>
            </w:pPr>
          </w:p>
          <w:p w:rsidR="0054614D" w:rsidRPr="002C5455" w:rsidRDefault="0054614D" w:rsidP="0054614D">
            <w:pPr>
              <w:spacing w:before="120"/>
              <w:rPr>
                <w:rFonts w:asciiTheme="minorHAnsi" w:hAnsiTheme="minorHAnsi" w:cstheme="minorHAnsi"/>
                <w:lang w:val="es-ES_tradnl"/>
              </w:rPr>
            </w:pPr>
          </w:p>
          <w:p w:rsidR="0054614D" w:rsidRDefault="0054614D"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Pr="002C5455" w:rsidRDefault="00E27111" w:rsidP="0054614D">
            <w:pPr>
              <w:spacing w:before="120"/>
              <w:rPr>
                <w:rFonts w:asciiTheme="minorHAnsi" w:hAnsiTheme="minorHAnsi" w:cstheme="minorHAnsi"/>
                <w:lang w:val="es-ES_tradnl"/>
              </w:rPr>
            </w:pPr>
          </w:p>
        </w:tc>
        <w:tc>
          <w:tcPr>
            <w:tcW w:w="2612" w:type="dxa"/>
          </w:tcPr>
          <w:p w:rsidR="0054614D" w:rsidRPr="002C5455" w:rsidRDefault="0054614D" w:rsidP="0054614D">
            <w:pPr>
              <w:spacing w:before="120"/>
              <w:rPr>
                <w:rFonts w:asciiTheme="minorHAnsi" w:hAnsiTheme="minorHAnsi" w:cstheme="minorHAnsi"/>
                <w:lang w:val="es-ES_tradnl"/>
              </w:rPr>
            </w:pPr>
          </w:p>
        </w:tc>
        <w:tc>
          <w:tcPr>
            <w:tcW w:w="2613" w:type="dxa"/>
          </w:tcPr>
          <w:p w:rsidR="0054614D" w:rsidRPr="002C5455" w:rsidRDefault="0054614D" w:rsidP="0054614D">
            <w:pPr>
              <w:spacing w:before="120"/>
              <w:rPr>
                <w:rFonts w:asciiTheme="minorHAnsi" w:hAnsiTheme="minorHAnsi" w:cstheme="minorHAnsi"/>
                <w:lang w:val="es-ES_tradnl"/>
              </w:rPr>
            </w:pPr>
          </w:p>
        </w:tc>
        <w:tc>
          <w:tcPr>
            <w:tcW w:w="2613" w:type="dxa"/>
          </w:tcPr>
          <w:p w:rsidR="0054614D" w:rsidRPr="002C5455" w:rsidRDefault="0054614D" w:rsidP="0054614D">
            <w:pPr>
              <w:spacing w:before="120"/>
              <w:rPr>
                <w:rFonts w:asciiTheme="minorHAnsi" w:hAnsiTheme="minorHAnsi" w:cstheme="minorHAnsi"/>
                <w:lang w:val="es-ES_tradnl"/>
              </w:rPr>
            </w:pPr>
          </w:p>
        </w:tc>
      </w:tr>
    </w:tbl>
    <w:p w:rsidR="00131244" w:rsidRPr="00D2121A" w:rsidRDefault="00F569AF"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7840" behindDoc="1" locked="0" layoutInCell="1" allowOverlap="1" wp14:anchorId="3DE825B2" wp14:editId="0DFB055E">
            <wp:simplePos x="0" y="0"/>
            <wp:positionH relativeFrom="column">
              <wp:posOffset>6085855</wp:posOffset>
            </wp:positionH>
            <wp:positionV relativeFrom="paragraph">
              <wp:posOffset>-57374</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7B4ABDD2" wp14:editId="7D610EE8">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0F85D099" wp14:editId="1BA029DE">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72EA89" wp14:editId="559C6F26">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D60D56D" wp14:editId="36E8A185">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5894CF3" wp14:editId="4F59D3C1">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441D65E9" wp14:editId="36DB6A78">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A905ABB" wp14:editId="2EF5894F">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A15938" wp14:editId="74E871B0">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rsidR="00131244" w:rsidRDefault="00131244" w:rsidP="00B01A45">
            <w:pPr>
              <w:jc w:val="center"/>
              <w:rPr>
                <w:rFonts w:asciiTheme="minorHAnsi" w:hAnsiTheme="minorHAnsi"/>
              </w:rPr>
            </w:pP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45E5D8F" wp14:editId="0337EABB">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334A8C1" wp14:editId="663ABD05">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6724F8A" wp14:editId="1A626276">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4B681020" wp14:editId="723F6B7F">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60BD91B" wp14:editId="0F949EED">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53A1B3D4" wp14:editId="7D7C9BA9">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06CA5D2" wp14:editId="532233D8">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622BB50A" wp14:editId="41CD3D17">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r>
    </w:tbl>
    <w:p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9888" behindDoc="1" locked="0" layoutInCell="1" allowOverlap="1" wp14:anchorId="3DE825B2" wp14:editId="0DFB055E">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12282A" w:rsidTr="00B01A45">
        <w:tc>
          <w:tcPr>
            <w:tcW w:w="5225" w:type="dxa"/>
          </w:tcPr>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tc>
        <w:tc>
          <w:tcPr>
            <w:tcW w:w="5225" w:type="dxa"/>
          </w:tcPr>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tc>
      </w:tr>
    </w:tbl>
    <w:p w:rsidR="000B4A1A" w:rsidRDefault="000B4A1A">
      <w:pPr>
        <w:rPr>
          <w:rFonts w:asciiTheme="minorHAnsi" w:hAnsiTheme="minorHAnsi"/>
        </w:rPr>
      </w:pPr>
    </w:p>
    <w:p w:rsidR="002837E1" w:rsidRPr="0012282A" w:rsidRDefault="002837E1">
      <w:pPr>
        <w:rPr>
          <w:rFonts w:asciiTheme="minorHAnsi" w:hAnsiTheme="minorHAnsi"/>
        </w:rPr>
      </w:pPr>
    </w:p>
    <w:p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¿Cómo representar fracciones en la recta real?.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rsidTr="006019DF">
        <w:tc>
          <w:tcPr>
            <w:tcW w:w="10450" w:type="dxa"/>
          </w:tcPr>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tc>
      </w:tr>
    </w:tbl>
    <w:p w:rsidR="00F248C5" w:rsidRDefault="00F248C5" w:rsidP="00F248C5">
      <w:pPr>
        <w:pStyle w:val="Prrafodelista"/>
        <w:spacing w:after="120"/>
        <w:ind w:left="0"/>
        <w:rPr>
          <w:rFonts w:asciiTheme="minorHAnsi" w:hAnsiTheme="minorHAnsi"/>
        </w:rPr>
      </w:pPr>
    </w:p>
    <w:p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1936" behindDoc="0" locked="0" layoutInCell="1" allowOverlap="1" wp14:anchorId="3DE825B2" wp14:editId="0DFB055E">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3CF2D76E" wp14:editId="4B3F651C">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2F191B" id="Grupo 6203"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5A16CE51" wp14:editId="37F5EFE3">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2CB03A" id="Grupo 26629"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7100B7F8" wp14:editId="439EA37F">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78F698" id="Grupo 26638"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37F32976" wp14:editId="068A640B">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77838F2" id="Grupo 26647"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062CBB1D" wp14:editId="7D12F517">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F3075A" id="Grupo 26656"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5B515DFA" wp14:editId="5B8F2BF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C4A518" id="Grupo 26665"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1E959A83" wp14:editId="6C5564E2">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ABD877" id="Grupo 26674"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230C3561" wp14:editId="266886B5">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D0DF3C3" id="Grupo 26683"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130497A3" wp14:editId="3239FF70">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27D64" id="Grupo 8197"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76094081" wp14:editId="5BFC8661">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901723B" id="Grupo 8206"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bl>
    <w:p w:rsidR="002837E1" w:rsidRDefault="002837E1" w:rsidP="00EE5CC6">
      <w:pPr>
        <w:rPr>
          <w:rFonts w:asciiTheme="minorHAnsi" w:hAnsiTheme="minorHAnsi"/>
        </w:rPr>
      </w:pPr>
    </w:p>
    <w:p w:rsidR="00EE5CC6" w:rsidRPr="00F5370C" w:rsidRDefault="00EE5CC6" w:rsidP="00EE5CC6">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5</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Operaciones con fracciones</w:t>
      </w:r>
    </w:p>
    <w:p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3984" behindDoc="1" locked="0" layoutInCell="1" allowOverlap="1" wp14:anchorId="6B36ED83" wp14:editId="35429913">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Tr="004252C8">
        <w:tc>
          <w:tcPr>
            <w:tcW w:w="3483" w:type="dxa"/>
          </w:tcPr>
          <w:p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c>
          <w:tcPr>
            <w:tcW w:w="3483" w:type="dxa"/>
          </w:tcPr>
          <w:p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c>
          <w:tcPr>
            <w:tcW w:w="3484" w:type="dxa"/>
          </w:tcPr>
          <w:p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r>
    </w:tbl>
    <w:p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6032" behindDoc="0" locked="0" layoutInCell="1" allowOverlap="1" wp14:anchorId="6B36ED83" wp14:editId="35429913">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rsidTr="004252C8">
        <w:tc>
          <w:tcPr>
            <w:tcW w:w="3483" w:type="dxa"/>
          </w:tcPr>
          <w:p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151D52" w:rsidRPr="00AF39FE" w:rsidRDefault="00151D52" w:rsidP="004252C8">
            <w:pPr>
              <w:rPr>
                <w:rFonts w:asciiTheme="minorHAnsi" w:hAnsiTheme="minorHAnsi"/>
              </w:rPr>
            </w:pPr>
          </w:p>
        </w:tc>
        <w:tc>
          <w:tcPr>
            <w:tcW w:w="3483" w:type="dxa"/>
          </w:tcPr>
          <w:p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151D52" w:rsidRDefault="00151D52" w:rsidP="00645040">
      <w:pPr>
        <w:rPr>
          <w:rFonts w:asciiTheme="minorHAnsi" w:hAnsiTheme="minorHAnsi"/>
        </w:rPr>
      </w:pPr>
    </w:p>
    <w:p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8080" behindDoc="1" locked="0" layoutInCell="1" allowOverlap="1" wp14:anchorId="1CE6E29F" wp14:editId="6090BF95">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rsidTr="00645040">
        <w:tc>
          <w:tcPr>
            <w:tcW w:w="10450" w:type="dxa"/>
          </w:tcPr>
          <w:p w:rsidR="00645040" w:rsidRDefault="00645040" w:rsidP="002837E1">
            <w:pPr>
              <w:spacing w:after="120"/>
              <w:rPr>
                <w:rFonts w:asciiTheme="minorHAnsi" w:hAnsiTheme="minorHAnsi"/>
              </w:rPr>
            </w:pPr>
          </w:p>
          <w:p w:rsidR="00645040" w:rsidRDefault="00645040" w:rsidP="002837E1">
            <w:pPr>
              <w:spacing w:after="120"/>
              <w:rPr>
                <w:rFonts w:asciiTheme="minorHAnsi" w:hAnsiTheme="minorHAnsi"/>
              </w:rPr>
            </w:pPr>
          </w:p>
          <w:p w:rsidR="00645040" w:rsidRDefault="00645040" w:rsidP="002837E1">
            <w:pPr>
              <w:spacing w:after="120"/>
              <w:rPr>
                <w:rFonts w:asciiTheme="minorHAnsi" w:hAnsiTheme="minorHAnsi"/>
              </w:rPr>
            </w:pPr>
          </w:p>
        </w:tc>
      </w:tr>
    </w:tbl>
    <w:p w:rsidR="00566F24" w:rsidRDefault="00566F24" w:rsidP="00566F24">
      <w:pPr>
        <w:rPr>
          <w:rFonts w:asciiTheme="minorHAnsi" w:hAnsiTheme="minorHAnsi"/>
        </w:rPr>
      </w:pPr>
    </w:p>
    <w:p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0128" behindDoc="1" locked="0" layoutInCell="1" allowOverlap="1" wp14:anchorId="09360B70" wp14:editId="79618B32">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rsidTr="00B01A45">
        <w:tc>
          <w:tcPr>
            <w:tcW w:w="10450" w:type="dxa"/>
          </w:tcPr>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C71475" w:rsidRDefault="00C71475" w:rsidP="00B01A45">
            <w:pPr>
              <w:spacing w:after="120"/>
              <w:rPr>
                <w:rFonts w:asciiTheme="minorHAnsi" w:hAnsiTheme="minorHAnsi"/>
              </w:rPr>
            </w:pPr>
          </w:p>
        </w:tc>
      </w:tr>
    </w:tbl>
    <w:p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9344" behindDoc="1" locked="0" layoutInCell="1" allowOverlap="1" wp14:anchorId="69C379C6" wp14:editId="0B23819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rsidTr="00B01A45">
        <w:tc>
          <w:tcPr>
            <w:tcW w:w="10450" w:type="dxa"/>
            <w:gridSpan w:val="2"/>
          </w:tcPr>
          <w:p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4224" behindDoc="0" locked="0" layoutInCell="1" allowOverlap="1" wp14:anchorId="5847A32B" wp14:editId="4F4B81C9">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64153A" id="Conector recto 74786"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3200" behindDoc="0" locked="0" layoutInCell="1" allowOverlap="1" wp14:anchorId="1EBEDBB5" wp14:editId="1AFF6082">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16494A" id="Conector recto 74784"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52262614" wp14:editId="1C8FB8B7">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88F104" id="Conector recto 74785"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A509AE" w:rsidRDefault="00A509AE" w:rsidP="00B01A45">
            <w:pPr>
              <w:rPr>
                <w:rFonts w:asciiTheme="minorHAnsi" w:hAnsiTheme="minorHAnsi"/>
              </w:rPr>
            </w:pPr>
            <w:r>
              <w:rPr>
                <w:rFonts w:asciiTheme="minorHAnsi" w:hAnsiTheme="minorHAnsi"/>
              </w:rPr>
              <w:t xml:space="preserve">                                       mcm(12,8,10)= ______</w:t>
            </w:r>
          </w:p>
          <w:p w:rsidR="00A509AE" w:rsidRDefault="00A509AE" w:rsidP="00B01A45">
            <w:pPr>
              <w:rPr>
                <w:rFonts w:asciiTheme="minorHAnsi" w:hAnsiTheme="minorHAnsi"/>
              </w:rPr>
            </w:pPr>
          </w:p>
          <w:p w:rsidR="00A509AE" w:rsidRDefault="00A509AE" w:rsidP="00B01A45">
            <w:pPr>
              <w:rPr>
                <w:rFonts w:asciiTheme="minorHAnsi" w:hAnsiTheme="minorHAnsi"/>
              </w:rPr>
            </w:pPr>
          </w:p>
        </w:tc>
      </w:tr>
      <w:tr w:rsidR="00A509AE" w:rsidTr="00B01A45">
        <w:tc>
          <w:tcPr>
            <w:tcW w:w="10450" w:type="dxa"/>
            <w:gridSpan w:val="2"/>
          </w:tcPr>
          <w:p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7296" behindDoc="0" locked="0" layoutInCell="1" allowOverlap="1" wp14:anchorId="4E2DF48D" wp14:editId="540B96F8">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B96CDF1" id="Conector recto 74787" o:spid="_x0000_s1026" style="position:absolute;z-index:25400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6272" behindDoc="0" locked="0" layoutInCell="1" allowOverlap="1" wp14:anchorId="5BAB8873" wp14:editId="5E9E943E">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EE2FE1" id="Conector recto 74789"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04AA0105" wp14:editId="08F5BEEA">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9BFD5CD" id="Conector recto 74790"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rsidR="00A509AE" w:rsidRDefault="00A509AE" w:rsidP="00B01A45">
            <w:pPr>
              <w:rPr>
                <w:rFonts w:asciiTheme="minorHAnsi" w:hAnsiTheme="minorHAnsi"/>
              </w:rPr>
            </w:pPr>
            <w:r>
              <w:rPr>
                <w:rFonts w:asciiTheme="minorHAnsi" w:hAnsiTheme="minorHAnsi"/>
              </w:rPr>
              <w:t xml:space="preserve">                                       mcm(36,8,24)= ______</w:t>
            </w:r>
          </w:p>
          <w:p w:rsidR="00A509AE" w:rsidRDefault="00A509AE" w:rsidP="00B01A45">
            <w:pPr>
              <w:spacing w:after="120"/>
              <w:rPr>
                <w:rFonts w:asciiTheme="minorHAnsi" w:hAnsiTheme="minorHAnsi"/>
                <w:sz w:val="32"/>
              </w:rPr>
            </w:pPr>
          </w:p>
        </w:tc>
      </w:tr>
      <w:tr w:rsidR="004126DC" w:rsidTr="00B01A45">
        <w:tc>
          <w:tcPr>
            <w:tcW w:w="4673" w:type="dxa"/>
          </w:tcPr>
          <w:p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rsidTr="00B01A45">
        <w:tc>
          <w:tcPr>
            <w:tcW w:w="4673" w:type="dxa"/>
          </w:tcPr>
          <w:p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rsidTr="00B01A45">
        <w:tc>
          <w:tcPr>
            <w:tcW w:w="4673" w:type="dxa"/>
          </w:tcPr>
          <w:p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rsidTr="00B01A45">
        <w:tc>
          <w:tcPr>
            <w:tcW w:w="4673" w:type="dxa"/>
          </w:tcPr>
          <w:p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rsidR="00B46DD1" w:rsidRPr="00B46DD1" w:rsidRDefault="00B46DD1" w:rsidP="00B46DD1">
            <w:pPr>
              <w:rPr>
                <w:rFonts w:asciiTheme="minorHAnsi" w:hAnsiTheme="minorHAnsi" w:cstheme="minorHAnsi"/>
                <w:sz w:val="40"/>
              </w:rPr>
            </w:pPr>
          </w:p>
          <w:p w:rsidR="00B46DD1" w:rsidRDefault="00B46DD1"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5/12</w:t>
            </w:r>
            <w:r>
              <w:rPr>
                <w:rFonts w:asciiTheme="minorHAnsi" w:hAnsiTheme="minorHAnsi" w:cstheme="minorHAnsi"/>
                <w:sz w:val="32"/>
              </w:rPr>
              <w:t xml:space="preserve"> </w:t>
            </w:r>
          </w:p>
        </w:tc>
        <w:tc>
          <w:tcPr>
            <w:tcW w:w="5777" w:type="dxa"/>
          </w:tcPr>
          <w:p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846136" w:rsidP="00846136">
            <w:pPr>
              <w:spacing w:after="120"/>
              <w:jc w:val="right"/>
              <w:rPr>
                <w:rFonts w:asciiTheme="minorHAnsi" w:hAnsiTheme="minorHAnsi" w:cstheme="minorHAnsi"/>
                <w:sz w:val="40"/>
              </w:rPr>
            </w:pPr>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-7/4</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i</w:t>
            </w:r>
            <w:r w:rsidRPr="00B46DD1">
              <w:rPr>
                <w:rFonts w:asciiTheme="minorHAnsi" w:hAnsiTheme="minorHAnsi" w:cstheme="minorHAnsi"/>
                <w:sz w:val="36"/>
              </w:rPr>
              <w:t xml:space="preserve">)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-1</m:t>
                  </m:r>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3</m:t>
                      </m:r>
                    </m:den>
                  </m:f>
                  <m:r>
                    <w:rPr>
                      <w:rFonts w:ascii="Cambria Math" w:hAnsi="Cambria Math" w:cstheme="minorHAnsi"/>
                      <w:sz w:val="40"/>
                    </w:rPr>
                    <m:t>+1</m:t>
                  </m:r>
                </m:e>
              </m:d>
              <m:r>
                <w:rPr>
                  <w:rFonts w:ascii="Cambria Math" w:hAnsi="Cambria Math" w:cstheme="minorHAnsi"/>
                  <w:sz w:val="40"/>
                </w:rPr>
                <m:t>-</m:t>
              </m:r>
              <m:d>
                <m:dPr>
                  <m:begChr m:val="["/>
                  <m:endChr m:val="]"/>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D833AE" w:rsidRDefault="00D833AE" w:rsidP="00D833AE">
            <w:pPr>
              <w:jc w:val="right"/>
              <w:rPr>
                <w:rFonts w:asciiTheme="minorHAnsi" w:hAnsiTheme="minorHAnsi"/>
              </w:rPr>
            </w:pPr>
            <w:r w:rsidRPr="006019DF">
              <w:rPr>
                <w:rFonts w:asciiTheme="minorHAnsi" w:hAnsiTheme="minorHAnsi"/>
                <w:sz w:val="28"/>
              </w:rPr>
              <w:t>Sol:</w:t>
            </w:r>
            <w:r w:rsidR="006019DF">
              <w:rPr>
                <w:rFonts w:asciiTheme="minorHAnsi" w:hAnsiTheme="minorHAnsi"/>
                <w:sz w:val="28"/>
              </w:rPr>
              <w:t>-11/3</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j</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2</m:t>
                  </m:r>
                </m:den>
              </m:f>
              <m:r>
                <w:rPr>
                  <w:rFonts w:ascii="Cambria Math" w:hAnsi="Cambria Math" w:cstheme="minorHAnsi"/>
                  <w:sz w:val="40"/>
                </w:rPr>
                <m:t>+2∙</m:t>
              </m:r>
              <m:d>
                <m:dPr>
                  <m:ctrlPr>
                    <w:rPr>
                      <w:rFonts w:ascii="Cambria Math" w:hAnsi="Cambria Math" w:cstheme="minorHAnsi"/>
                      <w:i/>
                      <w:sz w:val="40"/>
                    </w:rPr>
                  </m:ctrlPr>
                </m:dPr>
                <m:e>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-8=</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E8454B" w:rsidRDefault="00E8454B" w:rsidP="00D833AE">
            <w:pPr>
              <w:jc w:val="right"/>
              <w:rPr>
                <w:rFonts w:asciiTheme="minorHAnsi" w:hAnsiTheme="minorHAnsi"/>
              </w:rPr>
            </w:pPr>
          </w:p>
          <w:p w:rsidR="00D833AE" w:rsidRDefault="00D833AE" w:rsidP="00D833AE">
            <w:pPr>
              <w:jc w:val="right"/>
              <w:rPr>
                <w:rFonts w:asciiTheme="minorHAnsi" w:hAnsiTheme="minorHAnsi"/>
              </w:rPr>
            </w:pPr>
            <w:r>
              <w:rPr>
                <w:rFonts w:asciiTheme="minorHAnsi" w:hAnsiTheme="minorHAnsi"/>
              </w:rPr>
              <w:t>Sol:47/6</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k</w:t>
            </w:r>
            <w:r w:rsidRPr="00B46DD1">
              <w:rPr>
                <w:rFonts w:asciiTheme="minorHAnsi" w:hAnsiTheme="minorHAnsi" w:cstheme="minorHAnsi"/>
                <w:sz w:val="36"/>
              </w:rPr>
              <w:t xml:space="preserve">)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e>
              </m:d>
              <m:r>
                <w:rPr>
                  <w:rFonts w:ascii="Cambria Math" w:hAnsi="Cambria Math" w:cstheme="minorHAnsi"/>
                  <w:sz w:val="40"/>
                </w:rPr>
                <m:t>∙</m:t>
              </m:r>
              <m:d>
                <m:dPr>
                  <m:begChr m:val="["/>
                  <m:endChr m:val="]"/>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e>
                  </m:d>
                </m:e>
              </m: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E8454B" w:rsidRDefault="00E8454B"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E8454B" w:rsidRPr="00C71475" w:rsidRDefault="00E8454B" w:rsidP="00D833AE">
            <w:pPr>
              <w:rPr>
                <w:rFonts w:asciiTheme="minorHAnsi" w:hAnsiTheme="minorHAnsi" w:cstheme="minorHAnsi"/>
                <w:sz w:val="40"/>
              </w:rPr>
            </w:pPr>
          </w:p>
          <w:p w:rsidR="00D833AE" w:rsidRDefault="00D833AE" w:rsidP="00D833AE">
            <w:pPr>
              <w:jc w:val="right"/>
              <w:rPr>
                <w:rFonts w:asciiTheme="minorHAnsi" w:hAnsiTheme="minorHAnsi"/>
              </w:rPr>
            </w:pPr>
            <w:r>
              <w:rPr>
                <w:rFonts w:asciiTheme="minorHAnsi" w:hAnsiTheme="minorHAnsi"/>
              </w:rPr>
              <w:t>Sol:11/24</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l</w:t>
            </w:r>
            <w:r w:rsidRPr="00B46DD1">
              <w:rPr>
                <w:rFonts w:asciiTheme="minorHAnsi" w:hAnsiTheme="minorHAnsi" w:cstheme="minorHAnsi"/>
                <w:sz w:val="36"/>
              </w:rPr>
              <w:t xml:space="preserve">) </w:t>
            </w:r>
            <m:oMath>
              <m:sSup>
                <m:sSupPr>
                  <m:ctrlPr>
                    <w:rPr>
                      <w:rFonts w:ascii="Cambria Math" w:hAnsi="Cambria Math" w:cstheme="minorHAnsi"/>
                      <w:i/>
                      <w:sz w:val="40"/>
                    </w:rPr>
                  </m:ctrlPr>
                </m:sSupPr>
                <m:e>
                  <m:d>
                    <m:dPr>
                      <m:begChr m:val="["/>
                      <m:endChr m:val="]"/>
                      <m:ctrlPr>
                        <w:rPr>
                          <w:rFonts w:ascii="Cambria Math" w:hAnsi="Cambria Math" w:cstheme="minorHAnsi"/>
                          <w:i/>
                          <w:sz w:val="40"/>
                        </w:rPr>
                      </m:ctrlPr>
                    </m:dPr>
                    <m:e>
                      <m:sSup>
                        <m:sSupPr>
                          <m:ctrlPr>
                            <w:rPr>
                              <w:rFonts w:ascii="Cambria Math" w:hAnsi="Cambria Math" w:cstheme="minorHAnsi"/>
                              <w:i/>
                              <w:sz w:val="40"/>
                            </w:rPr>
                          </m:ctrlPr>
                        </m:sSupPr>
                        <m:e>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+1</m:t>
                              </m:r>
                            </m:e>
                          </m:d>
                        </m:e>
                        <m:sup>
                          <m:r>
                            <w:rPr>
                              <w:rFonts w:ascii="Cambria Math" w:hAnsi="Cambria Math" w:cstheme="minorHAnsi"/>
                              <w:sz w:val="40"/>
                            </w:rPr>
                            <m:t>-1</m:t>
                          </m:r>
                        </m:sup>
                      </m:sSup>
                    </m:e>
                  </m:d>
                </m:e>
                <m:sup>
                  <m:r>
                    <w:rPr>
                      <w:rFonts w:ascii="Cambria Math" w:hAnsi="Cambria Math" w:cstheme="minorHAnsi"/>
                      <w:sz w:val="40"/>
                    </w:rPr>
                    <m:t>3</m:t>
                  </m:r>
                </m:sup>
              </m:sSup>
              <m:r>
                <w:rPr>
                  <w:rFonts w:ascii="Cambria Math" w:hAnsi="Cambria Math" w:cstheme="minorHAnsi"/>
                  <w:sz w:val="40"/>
                </w:rPr>
                <m:t>∙</m:t>
              </m:r>
              <m:sSup>
                <m:sSupPr>
                  <m:ctrlPr>
                    <w:rPr>
                      <w:rFonts w:ascii="Cambria Math" w:hAnsi="Cambria Math" w:cstheme="minorHAnsi"/>
                      <w:i/>
                      <w:sz w:val="40"/>
                    </w:rPr>
                  </m:ctrlPr>
                </m:sSupPr>
                <m:e>
                  <m:d>
                    <m:dPr>
                      <m:ctrlPr>
                        <w:rPr>
                          <w:rFonts w:ascii="Cambria Math" w:hAnsi="Cambria Math" w:cstheme="minorHAnsi"/>
                          <w:i/>
                          <w:sz w:val="40"/>
                        </w:rPr>
                      </m:ctrlPr>
                    </m:dPr>
                    <m:e>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2</m:t>
                          </m:r>
                        </m:den>
                      </m:f>
                    </m:e>
                  </m:d>
                </m:e>
                <m:sup>
                  <m:r>
                    <w:rPr>
                      <w:rFonts w:ascii="Cambria Math" w:hAnsi="Cambria Math" w:cstheme="minorHAnsi"/>
                      <w:sz w:val="40"/>
                    </w:rPr>
                    <m:t>2</m:t>
                  </m:r>
                </m:sup>
              </m:sSup>
              <m:r>
                <w:rPr>
                  <w:rFonts w:ascii="Cambria Math" w:hAnsi="Cambria Math" w:cstheme="minorHAnsi"/>
                  <w:sz w:val="40"/>
                </w:rPr>
                <m:t>:</m:t>
              </m:r>
              <m:rad>
                <m:radPr>
                  <m:degHide m:val="1"/>
                  <m:ctrlPr>
                    <w:rPr>
                      <w:rFonts w:ascii="Cambria Math" w:hAnsi="Cambria Math" w:cstheme="minorHAnsi"/>
                      <w:i/>
                      <w:sz w:val="40"/>
                    </w:rPr>
                  </m:ctrlPr>
                </m:radPr>
                <m:deg/>
                <m:e>
                  <m:f>
                    <m:fPr>
                      <m:ctrlPr>
                        <w:rPr>
                          <w:rFonts w:ascii="Cambria Math" w:hAnsi="Cambria Math" w:cstheme="minorHAnsi"/>
                          <w:i/>
                          <w:sz w:val="40"/>
                        </w:rPr>
                      </m:ctrlPr>
                    </m:fPr>
                    <m:num>
                      <m:r>
                        <w:rPr>
                          <w:rFonts w:ascii="Cambria Math" w:hAnsi="Cambria Math" w:cstheme="minorHAnsi"/>
                          <w:sz w:val="40"/>
                        </w:rPr>
                        <m:t>100</m:t>
                      </m:r>
                    </m:num>
                    <m:den>
                      <m:r>
                        <w:rPr>
                          <w:rFonts w:ascii="Cambria Math" w:hAnsi="Cambria Math" w:cstheme="minorHAnsi"/>
                          <w:sz w:val="40"/>
                        </w:rPr>
                        <m:t>225</m:t>
                      </m:r>
                    </m:den>
                  </m:f>
                </m:e>
              </m:ra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E8454B" w:rsidRDefault="00E8454B"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D833AE" w:rsidRDefault="00D833AE" w:rsidP="00D833AE">
            <w:pPr>
              <w:jc w:val="right"/>
              <w:rPr>
                <w:rFonts w:asciiTheme="minorHAnsi" w:hAnsiTheme="minorHAnsi"/>
              </w:rPr>
            </w:pPr>
            <w:r>
              <w:rPr>
                <w:rFonts w:asciiTheme="minorHAnsi" w:hAnsiTheme="minorHAnsi"/>
              </w:rPr>
              <w:t>Sol:1</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m</w:t>
            </w:r>
            <w:r w:rsidRPr="00B46DD1">
              <w:rPr>
                <w:rFonts w:asciiTheme="minorHAnsi" w:hAnsiTheme="minorHAnsi" w:cstheme="minorHAnsi"/>
                <w:sz w:val="36"/>
              </w:rPr>
              <w:t xml:space="preserve">) </w:t>
            </w:r>
            <w:r>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Pr>
                <w:rFonts w:asciiTheme="minorHAnsi" w:hAnsiTheme="minorHAnsi" w:cstheme="minorHAnsi"/>
                <w:sz w:val="40"/>
              </w:rPr>
              <w:t>=</w:t>
            </w: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E8454B" w:rsidRDefault="00E8454B"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n</w:t>
            </w:r>
            <w:r w:rsidRPr="00B46DD1">
              <w:rPr>
                <w:rFonts w:asciiTheme="minorHAnsi" w:hAnsiTheme="minorHAnsi" w:cstheme="minorHAnsi"/>
                <w:sz w:val="36"/>
              </w:rPr>
              <w:t xml:space="preserve">) </w:t>
            </w:r>
            <w:r>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Pr>
                <w:rFonts w:asciiTheme="minorHAnsi" w:hAnsiTheme="minorHAnsi" w:cstheme="minorHAnsi"/>
                <w:sz w:val="40"/>
              </w:rPr>
              <w:t>=</w:t>
            </w: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rsidR="00F569AF" w:rsidRDefault="00413FB2" w:rsidP="00413FB2">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138368" behindDoc="1" locked="0" layoutInCell="1" allowOverlap="1" wp14:anchorId="3D6D8439" wp14:editId="2D7647C3">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rsidTr="00413FB2">
        <w:tc>
          <w:tcPr>
            <w:tcW w:w="3483" w:type="dxa"/>
          </w:tcPr>
          <w:p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rsidR="00413FB2" w:rsidRDefault="00413FB2" w:rsidP="00751BFC">
            <w:pPr>
              <w:spacing w:after="120"/>
              <w:rPr>
                <w:rFonts w:asciiTheme="minorHAnsi" w:hAnsiTheme="minorHAnsi"/>
              </w:rPr>
            </w:pPr>
          </w:p>
        </w:tc>
        <w:tc>
          <w:tcPr>
            <w:tcW w:w="3483" w:type="dxa"/>
          </w:tcPr>
          <w:p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rsidR="00883A60" w:rsidRDefault="00883A60" w:rsidP="00413FB2">
      <w:pPr>
        <w:rPr>
          <w:rFonts w:asciiTheme="minorHAnsi" w:hAnsiTheme="minorHAnsi"/>
        </w:rPr>
      </w:pPr>
    </w:p>
    <w:p w:rsidR="006337F0" w:rsidRPr="00F5370C" w:rsidRDefault="006337F0" w:rsidP="006337F0">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1</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Problemas con fracciones</w:t>
      </w:r>
    </w:p>
    <w:p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r>
        <w:rPr>
          <w:rFonts w:asciiTheme="minorHAnsi" w:hAnsiTheme="minorHAnsi"/>
        </w:rPr>
        <w:t>suspensos</w:t>
      </w:r>
      <w:r w:rsidRPr="006337F0">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908D4" w:rsidRPr="00F5370C" w:rsidTr="00E42CB7">
        <w:tc>
          <w:tcPr>
            <w:tcW w:w="10450" w:type="dxa"/>
            <w:gridSpan w:val="2"/>
            <w:tcBorders>
              <w:bottom w:val="nil"/>
            </w:tcBorders>
          </w:tcPr>
          <w:p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rsidTr="00E42CB7">
        <w:tc>
          <w:tcPr>
            <w:tcW w:w="9351" w:type="dxa"/>
            <w:tcBorders>
              <w:top w:val="nil"/>
            </w:tcBorders>
          </w:tcPr>
          <w:p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20608" behindDoc="1" locked="0" layoutInCell="1" allowOverlap="1" wp14:anchorId="29F56638" wp14:editId="465F3F4C">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6560" behindDoc="0" locked="0" layoutInCell="1" allowOverlap="1" wp14:anchorId="73A1089B">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0416" behindDoc="1" locked="0" layoutInCell="1" allowOverlap="1" wp14:anchorId="7FA436FB" wp14:editId="59DE36D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olivos?. Además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¿Cuánta ayuda le corresponde a cada uno?.</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Default="006337F0"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r w:rsidRPr="006337F0">
              <w:rPr>
                <w:rFonts w:asciiTheme="minorHAnsi" w:hAnsiTheme="minorHAnsi"/>
                <w:noProof/>
              </w:rPr>
              <w:drawing>
                <wp:anchor distT="0" distB="0" distL="114300" distR="114300" simplePos="0" relativeHeight="254143488" behindDoc="0" locked="0" layoutInCell="1" allowOverlap="1" wp14:anchorId="61813F0F">
                  <wp:simplePos x="0" y="0"/>
                  <wp:positionH relativeFrom="column">
                    <wp:posOffset>41910</wp:posOffset>
                  </wp:positionH>
                  <wp:positionV relativeFrom="paragraph">
                    <wp:posOffset>73025</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9" cstate="print">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p>
          <w:p w:rsidR="006337F0" w:rsidRDefault="006337F0" w:rsidP="00E374A5">
            <w:pPr>
              <w:spacing w:before="120" w:after="120"/>
              <w:jc w:val="both"/>
              <w:rPr>
                <w:rFonts w:asciiTheme="minorHAnsi" w:hAnsiTheme="minorHAnsi"/>
                <w:lang w:val="es-ES_tradnl"/>
              </w:rPr>
            </w:pPr>
          </w:p>
          <w:p w:rsidR="006337F0" w:rsidRPr="00F5370C" w:rsidRDefault="006337F0" w:rsidP="00E374A5">
            <w:pPr>
              <w:spacing w:before="120" w:after="120"/>
              <w:jc w:val="both"/>
              <w:rPr>
                <w:rFonts w:asciiTheme="minorHAnsi" w:hAnsiTheme="minorHAnsi"/>
                <w:lang w:val="es-ES_tradnl"/>
              </w:rPr>
            </w:pP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2464" behindDoc="1" locked="0" layoutInCell="1" allowOverlap="1" wp14:anchorId="7FA436FB" wp14:editId="59DE36D0">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rsidR="006337F0" w:rsidRPr="006337F0" w:rsidRDefault="006261EE" w:rsidP="006337F0">
      <w:pPr>
        <w:spacing w:after="120"/>
        <w:rPr>
          <w:rFonts w:asciiTheme="minorHAnsi" w:hAnsiTheme="minorHAnsi"/>
        </w:rPr>
      </w:pPr>
      <w:r>
        <w:rPr>
          <w:rFonts w:asciiTheme="minorHAnsi" w:hAnsiTheme="minorHAnsi"/>
        </w:rPr>
        <w:t>Antonio tiene ahorrados 2380€. Si gasta 3/7 en un ordenador. ¿Cuánto dinero le queda?.</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Default="006337F0"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E374A5" w:rsidRPr="00E374A5">
              <w:rPr>
                <w:rFonts w:asciiTheme="minorHAnsi" w:hAnsiTheme="minorHAnsi"/>
                <w:noProof/>
              </w:rPr>
              <w:drawing>
                <wp:anchor distT="0" distB="0" distL="114300" distR="114300" simplePos="0" relativeHeight="254147584" behindDoc="0" locked="0" layoutInCell="1" allowOverlap="1" wp14:anchorId="00C9DA8C">
                  <wp:simplePos x="0" y="0"/>
                  <wp:positionH relativeFrom="column">
                    <wp:posOffset>36195</wp:posOffset>
                  </wp:positionH>
                  <wp:positionV relativeFrom="paragraph">
                    <wp:posOffset>59055</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spacing w:before="120" w:after="120"/>
              <w:jc w:val="both"/>
              <w:rPr>
                <w:rFonts w:asciiTheme="minorHAnsi" w:hAnsiTheme="minorHAnsi"/>
                <w:lang w:val="es-ES_tradnl"/>
              </w:rPr>
            </w:pP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5536" behindDoc="1" locked="0" layoutInCell="1" allowOverlap="1" wp14:anchorId="7E1F5A3F" wp14:editId="13D61FDF">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Default="006337F0" w:rsidP="006337F0">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6790FD8B">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9632" behindDoc="1" locked="0" layoutInCell="1" allowOverlap="1" wp14:anchorId="38FE737A" wp14:editId="14A0EA96">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4364DE" w:rsidRDefault="004364DE"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3728" behindDoc="0" locked="0" layoutInCell="1" allowOverlap="1" wp14:anchorId="40803C14">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1680" behindDoc="1" locked="0" layoutInCell="1" allowOverlap="1" wp14:anchorId="77966371" wp14:editId="5F71DF0F">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 xml:space="preserve">5/27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España y Portugal</w:t>
      </w:r>
      <w:r w:rsidRPr="00E374A5">
        <w:rPr>
          <w:rFonts w:asciiTheme="minorHAnsi" w:hAnsiTheme="minorHAnsi"/>
        </w:rPr>
        <w:t>?</w:t>
      </w:r>
      <w:r>
        <w:rPr>
          <w:rFonts w:asciiTheme="minorHAnsi" w:hAnsiTheme="minorHAnsi"/>
        </w:rPr>
        <w:t>.</w:t>
      </w:r>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resto de Europa</w:t>
      </w:r>
      <w:r w:rsidRPr="00E374A5">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6800" behindDoc="0" locked="0" layoutInCell="1" allowOverlap="1" wp14:anchorId="13F64C7E">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a:extLst/>
                        </pic:spPr>
                      </pic:pic>
                    </a:graphicData>
                  </a:graphic>
                  <wp14:sizeRelH relativeFrom="page">
                    <wp14:pctWidth>0</wp14:pctWidth>
                  </wp14:sizeRelH>
                  <wp14:sizeRelV relativeFrom="page">
                    <wp14:pctHeight>0</wp14:pctHeight>
                  </wp14:sizeRelV>
                </wp:anchor>
              </w:drawing>
            </w:r>
          </w:p>
          <w:p w:rsidR="00E374A5" w:rsidRDefault="00E374A5" w:rsidP="00E374A5">
            <w:pPr>
              <w:spacing w:before="120" w:after="120"/>
              <w:jc w:val="both"/>
              <w:rPr>
                <w:rFonts w:asciiTheme="minorHAnsi" w:hAnsiTheme="minorHAnsi"/>
                <w:lang w:val="es-ES_tradnl"/>
              </w:rPr>
            </w:pPr>
          </w:p>
          <w:p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E374A5" w:rsidRDefault="00E374A5" w:rsidP="00E374A5">
            <w:pPr>
              <w:spacing w:before="120" w:after="120"/>
              <w:jc w:val="both"/>
              <w:rPr>
                <w:rFonts w:asciiTheme="minorHAnsi" w:hAnsiTheme="minorHAnsi"/>
                <w:lang w:val="es-ES_tradnl"/>
              </w:rPr>
            </w:pP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5776" behindDoc="1" locked="0" layoutInCell="1" allowOverlap="1" wp14:anchorId="20536469" wp14:editId="3A3FD335">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sidRPr="00E374A5">
        <w:rPr>
          <w:rFonts w:asciiTheme="minorHAnsi" w:hAnsiTheme="minorHAnsi"/>
        </w:rPr>
        <w:t>Nos quedan 2/3 de tarta y los queremos repartir entre 6 personas. ¿A qué fracción de tarta tocamos?.</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1920" behindDoc="0" locked="0" layoutInCell="1" allowOverlap="1" wp14:anchorId="39A9DC4E">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8848" behindDoc="1" locked="0" layoutInCell="1" allowOverlap="1" wp14:anchorId="1C81BC54" wp14:editId="3822B516">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8. </w:t>
      </w:r>
      <w:r w:rsidR="00537277">
        <w:rPr>
          <w:rFonts w:asciiTheme="minorHAnsi" w:hAnsiTheme="minorHAnsi"/>
          <w:b/>
        </w:rPr>
        <w:t>Problemas dado el total</w:t>
      </w:r>
      <w:r w:rsidRPr="006337F0">
        <w:rPr>
          <w:rFonts w:asciiTheme="minorHAnsi" w:hAnsiTheme="minorHAnsi"/>
          <w:b/>
        </w:rPr>
        <w:t xml:space="preserve">. </w:t>
      </w:r>
    </w:p>
    <w:p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537277" w:rsidRPr="00F5370C" w:rsidRDefault="00537277"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0896" behindDoc="1" locked="0" layoutInCell="1" allowOverlap="1" wp14:anchorId="2581A864" wp14:editId="7A25D52C">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rsidTr="00A12FD6">
        <w:tc>
          <w:tcPr>
            <w:tcW w:w="10450" w:type="dxa"/>
            <w:gridSpan w:val="2"/>
            <w:tcBorders>
              <w:bottom w:val="nil"/>
            </w:tcBorders>
          </w:tcPr>
          <w:p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4992" behindDoc="0" locked="0" layoutInCell="1" allowOverlap="1" wp14:anchorId="43C97005">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rsidR="00537277" w:rsidRPr="00F5370C" w:rsidRDefault="00537277" w:rsidP="00A12FD6">
            <w:pPr>
              <w:spacing w:before="120" w:after="120"/>
              <w:jc w:val="both"/>
              <w:rPr>
                <w:rFonts w:asciiTheme="minorHAnsi" w:hAnsiTheme="minorHAnsi"/>
                <w:lang w:val="es-ES_tradnl"/>
              </w:rPr>
            </w:pPr>
          </w:p>
        </w:tc>
      </w:tr>
      <w:tr w:rsidR="00537277" w:rsidRPr="00F5370C" w:rsidTr="00A12FD6">
        <w:tc>
          <w:tcPr>
            <w:tcW w:w="9351" w:type="dxa"/>
            <w:tcBorders>
              <w:top w:val="nil"/>
            </w:tcBorders>
          </w:tcPr>
          <w:p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3968" behindDoc="1" locked="0" layoutInCell="1" allowOverlap="1" wp14:anchorId="243CCA66" wp14:editId="4B2D7A07">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537277" w:rsidRDefault="00537277" w:rsidP="002837E1">
      <w:pPr>
        <w:rPr>
          <w:rFonts w:asciiTheme="minorHAnsi" w:hAnsiTheme="minorHAnsi"/>
        </w:rPr>
      </w:pPr>
    </w:p>
    <w:p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rsidTr="00A12FD6">
        <w:tc>
          <w:tcPr>
            <w:tcW w:w="10450" w:type="dxa"/>
            <w:gridSpan w:val="2"/>
            <w:tcBorders>
              <w:bottom w:val="nil"/>
            </w:tcBorders>
          </w:tcPr>
          <w:p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8064" behindDoc="0" locked="0" layoutInCell="1" allowOverlap="1" wp14:anchorId="0A91C848">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rsidR="000D4632" w:rsidRPr="00F5370C" w:rsidRDefault="000D4632" w:rsidP="00A12FD6">
            <w:pPr>
              <w:spacing w:before="120" w:after="120"/>
              <w:jc w:val="both"/>
              <w:rPr>
                <w:rFonts w:asciiTheme="minorHAnsi" w:hAnsiTheme="minorHAnsi"/>
                <w:lang w:val="es-ES_tradnl"/>
              </w:rPr>
            </w:pPr>
          </w:p>
        </w:tc>
      </w:tr>
      <w:tr w:rsidR="000D4632" w:rsidRPr="00F5370C" w:rsidTr="00A12FD6">
        <w:tc>
          <w:tcPr>
            <w:tcW w:w="9351" w:type="dxa"/>
            <w:tcBorders>
              <w:top w:val="nil"/>
            </w:tcBorders>
          </w:tcPr>
          <w:p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7040" behindDoc="1" locked="0" layoutInCell="1" allowOverlap="1" wp14:anchorId="66F378AE" wp14:editId="2569A56C">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0D4632" w:rsidRDefault="000D4632" w:rsidP="002837E1">
      <w:pPr>
        <w:rPr>
          <w:rFonts w:asciiTheme="minorHAnsi" w:hAnsiTheme="minorHAnsi"/>
        </w:rPr>
      </w:pPr>
    </w:p>
    <w:p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rsidTr="00A12FD6">
        <w:tc>
          <w:tcPr>
            <w:tcW w:w="10450" w:type="dxa"/>
            <w:gridSpan w:val="2"/>
            <w:tcBorders>
              <w:bottom w:val="nil"/>
            </w:tcBorders>
          </w:tcPr>
          <w:p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4F75F4" w:rsidRPr="00F5370C" w:rsidRDefault="004F75F4" w:rsidP="00A12FD6">
            <w:pPr>
              <w:spacing w:before="120" w:after="120"/>
              <w:jc w:val="both"/>
              <w:rPr>
                <w:rFonts w:asciiTheme="minorHAnsi" w:hAnsiTheme="minorHAnsi"/>
                <w:lang w:val="es-ES_tradnl"/>
              </w:rPr>
            </w:pPr>
          </w:p>
        </w:tc>
      </w:tr>
      <w:tr w:rsidR="004F75F4" w:rsidRPr="00F5370C" w:rsidTr="00A12FD6">
        <w:tc>
          <w:tcPr>
            <w:tcW w:w="9351" w:type="dxa"/>
            <w:tcBorders>
              <w:top w:val="nil"/>
            </w:tcBorders>
          </w:tcPr>
          <w:p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0112" behindDoc="1" locked="0" layoutInCell="1" allowOverlap="1" wp14:anchorId="1333EAF7" wp14:editId="49C9D11C">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4F75F4" w:rsidRPr="00CE12F0" w:rsidRDefault="00CE12F0" w:rsidP="002837E1">
      <w:pPr>
        <w:rPr>
          <w:rFonts w:asciiTheme="minorHAnsi" w:hAnsiTheme="minorHAnsi"/>
          <w:b/>
          <w:u w:val="single"/>
        </w:rPr>
      </w:pPr>
      <w:r w:rsidRPr="00CE12F0">
        <w:rPr>
          <w:rFonts w:asciiTheme="minorHAnsi" w:hAnsiTheme="minorHAnsi"/>
          <w:b/>
          <w:u w:val="single"/>
        </w:rPr>
        <w:t>Problemas variados</w:t>
      </w:r>
    </w:p>
    <w:p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He recorrido en coche 60 km, lo que supone 4/9 del total. ¿Cuántos kilómetros haré en total?.</w:t>
      </w:r>
    </w:p>
    <w:tbl>
      <w:tblPr>
        <w:tblStyle w:val="Tablaconcuadrcula"/>
        <w:tblW w:w="0" w:type="auto"/>
        <w:tblLook w:val="04A0" w:firstRow="1" w:lastRow="0" w:firstColumn="1" w:lastColumn="0" w:noHBand="0" w:noVBand="1"/>
      </w:tblPr>
      <w:tblGrid>
        <w:gridCol w:w="9351"/>
        <w:gridCol w:w="1099"/>
      </w:tblGrid>
      <w:tr w:rsidR="00CE12F0" w:rsidRPr="00F5370C" w:rsidTr="00A12FD6">
        <w:tc>
          <w:tcPr>
            <w:tcW w:w="10450" w:type="dxa"/>
            <w:gridSpan w:val="2"/>
            <w:tcBorders>
              <w:bottom w:val="nil"/>
            </w:tcBorders>
          </w:tcPr>
          <w:p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rsidTr="00A12FD6">
        <w:tc>
          <w:tcPr>
            <w:tcW w:w="9351" w:type="dxa"/>
            <w:tcBorders>
              <w:top w:val="nil"/>
            </w:tcBorders>
          </w:tcPr>
          <w:p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2160" behindDoc="1" locked="0" layoutInCell="1" allowOverlap="1" wp14:anchorId="66EC469F" wp14:editId="115E2592">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226AC7" w:rsidRDefault="00226AC7" w:rsidP="002837E1">
      <w:pPr>
        <w:rPr>
          <w:rFonts w:asciiTheme="minorHAnsi" w:hAnsiTheme="minorHAnsi"/>
        </w:rPr>
      </w:pPr>
    </w:p>
    <w:p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2/15 a plantar alcachofas, 1/6 ha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frutales?. </w:t>
      </w:r>
    </w:p>
    <w:tbl>
      <w:tblPr>
        <w:tblStyle w:val="Tablaconcuadrcula"/>
        <w:tblW w:w="0" w:type="auto"/>
        <w:tblLook w:val="04A0" w:firstRow="1" w:lastRow="0" w:firstColumn="1" w:lastColumn="0" w:noHBand="0" w:noVBand="1"/>
      </w:tblPr>
      <w:tblGrid>
        <w:gridCol w:w="9351"/>
        <w:gridCol w:w="1099"/>
      </w:tblGrid>
      <w:tr w:rsidR="00CE12F0" w:rsidRPr="00F5370C" w:rsidTr="00A12FD6">
        <w:tc>
          <w:tcPr>
            <w:tcW w:w="10450" w:type="dxa"/>
            <w:gridSpan w:val="2"/>
            <w:tcBorders>
              <w:bottom w:val="nil"/>
            </w:tcBorders>
          </w:tcPr>
          <w:p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4145EA" w:rsidRDefault="004145EA" w:rsidP="00A12FD6">
            <w:pPr>
              <w:spacing w:before="120" w:after="120"/>
              <w:jc w:val="both"/>
              <w:rPr>
                <w:rFonts w:asciiTheme="minorHAnsi" w:hAnsiTheme="minorHAnsi"/>
                <w:lang w:val="es-ES_tradnl"/>
              </w:rPr>
            </w:pPr>
          </w:p>
          <w:p w:rsidR="004145EA" w:rsidRDefault="004145EA" w:rsidP="00A12FD6">
            <w:pPr>
              <w:spacing w:before="120" w:after="120"/>
              <w:jc w:val="both"/>
              <w:rPr>
                <w:rFonts w:asciiTheme="minorHAnsi" w:hAnsiTheme="minorHAnsi"/>
                <w:lang w:val="es-ES_tradnl"/>
              </w:rPr>
            </w:pPr>
          </w:p>
          <w:p w:rsidR="00CE12F0" w:rsidRPr="004145EA" w:rsidRDefault="00CE12F0" w:rsidP="004145EA">
            <w:pPr>
              <w:spacing w:before="120"/>
              <w:jc w:val="right"/>
              <w:rPr>
                <w:rFonts w:asciiTheme="minorHAnsi" w:hAnsiTheme="minorHAnsi"/>
                <w:lang w:val="es-ES_tradnl"/>
              </w:rPr>
            </w:pPr>
          </w:p>
        </w:tc>
      </w:tr>
      <w:tr w:rsidR="00CE12F0" w:rsidRPr="00F5370C" w:rsidTr="00A12FD6">
        <w:tc>
          <w:tcPr>
            <w:tcW w:w="9351" w:type="dxa"/>
            <w:tcBorders>
              <w:top w:val="nil"/>
            </w:tcBorders>
          </w:tcPr>
          <w:p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276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4208" behindDoc="1" locked="0" layoutInCell="1" allowOverlap="1" wp14:anchorId="278D08D2" wp14:editId="68981DCE">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BB4688" w:rsidRDefault="00BB4688" w:rsidP="002837E1">
      <w:pPr>
        <w:rPr>
          <w:rFonts w:asciiTheme="minorHAnsi" w:hAnsiTheme="minorHAnsi"/>
        </w:rPr>
      </w:pPr>
    </w:p>
    <w:p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queda?</w:t>
      </w:r>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rsidTr="001A2A95">
        <w:tc>
          <w:tcPr>
            <w:tcW w:w="10450" w:type="dxa"/>
            <w:gridSpan w:val="2"/>
            <w:tcBorders>
              <w:bottom w:val="nil"/>
            </w:tcBorders>
          </w:tcPr>
          <w:p w:rsidR="00C3620C" w:rsidRDefault="00C3620C" w:rsidP="001A2A95">
            <w:pPr>
              <w:spacing w:before="120" w:after="120"/>
              <w:jc w:val="both"/>
              <w:rPr>
                <w:rFonts w:asciiTheme="minorHAnsi" w:hAnsiTheme="minorHAnsi"/>
                <w:lang w:val="es-ES_tradnl"/>
              </w:rPr>
            </w:pPr>
          </w:p>
          <w:p w:rsidR="00C3620C" w:rsidRPr="004145EA" w:rsidRDefault="00C3620C" w:rsidP="001A2A95">
            <w:pPr>
              <w:spacing w:before="120"/>
              <w:jc w:val="right"/>
              <w:rPr>
                <w:rFonts w:asciiTheme="minorHAnsi" w:hAnsiTheme="minorHAnsi"/>
                <w:lang w:val="es-ES_tradnl"/>
              </w:rPr>
            </w:pPr>
          </w:p>
        </w:tc>
      </w:tr>
      <w:tr w:rsidR="00C3620C" w:rsidRPr="00F5370C" w:rsidTr="001A2A95">
        <w:tc>
          <w:tcPr>
            <w:tcW w:w="9351" w:type="dxa"/>
            <w:tcBorders>
              <w:top w:val="nil"/>
            </w:tcBorders>
          </w:tcPr>
          <w:p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7520" behindDoc="1" locked="0" layoutInCell="1" allowOverlap="1" wp14:anchorId="004DCD37" wp14:editId="43C65434">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3620C" w:rsidRDefault="00C3620C" w:rsidP="002837E1">
      <w:pPr>
        <w:rPr>
          <w:rFonts w:asciiTheme="minorHAnsi" w:hAnsiTheme="minorHAnsi"/>
        </w:rPr>
      </w:pPr>
    </w:p>
    <w:p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paquete?</w:t>
      </w:r>
      <w:r w:rsidR="00E87ADC">
        <w:rPr>
          <w:rFonts w:asciiTheme="minorHAnsi" w:hAnsiTheme="minorHAnsi"/>
        </w:rPr>
        <w:t>.</w:t>
      </w:r>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rsidTr="00A12FD6">
        <w:tc>
          <w:tcPr>
            <w:tcW w:w="10450" w:type="dxa"/>
            <w:gridSpan w:val="2"/>
            <w:tcBorders>
              <w:bottom w:val="nil"/>
            </w:tcBorders>
          </w:tcPr>
          <w:p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7280" behindDoc="0" locked="0" layoutInCell="1" allowOverlap="1" wp14:anchorId="1290F54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87ADC" w:rsidRDefault="00E87ADC" w:rsidP="00E87ADC">
            <w:pPr>
              <w:jc w:val="both"/>
              <w:rPr>
                <w:rFonts w:asciiTheme="minorHAnsi" w:hAnsiTheme="minorHAnsi"/>
                <w:lang w:val="es-ES_tradnl"/>
              </w:rPr>
            </w:pPr>
          </w:p>
          <w:p w:rsidR="00E87ADC" w:rsidRDefault="00E87ADC" w:rsidP="00E87ADC">
            <w:pPr>
              <w:jc w:val="both"/>
              <w:rPr>
                <w:rFonts w:asciiTheme="minorHAnsi" w:hAnsiTheme="minorHAnsi"/>
                <w:lang w:val="es-ES_tradnl"/>
              </w:rPr>
            </w:pPr>
          </w:p>
          <w:p w:rsidR="00E87ADC" w:rsidRDefault="00E87ADC" w:rsidP="00E87ADC">
            <w:pPr>
              <w:jc w:val="both"/>
              <w:rPr>
                <w:rFonts w:asciiTheme="minorHAnsi" w:hAnsiTheme="minorHAnsi"/>
                <w:lang w:val="es-ES_tradnl"/>
              </w:rPr>
            </w:pPr>
          </w:p>
          <w:p w:rsidR="00E87ADC" w:rsidRPr="004145EA" w:rsidRDefault="00E87ADC" w:rsidP="00E87ADC">
            <w:pPr>
              <w:jc w:val="right"/>
              <w:rPr>
                <w:rFonts w:asciiTheme="minorHAnsi" w:hAnsiTheme="minorHAnsi"/>
                <w:lang w:val="es-ES_tradnl"/>
              </w:rPr>
            </w:pPr>
          </w:p>
        </w:tc>
      </w:tr>
      <w:tr w:rsidR="00E87ADC" w:rsidRPr="00F5370C" w:rsidTr="00A12FD6">
        <w:tc>
          <w:tcPr>
            <w:tcW w:w="9351" w:type="dxa"/>
            <w:tcBorders>
              <w:top w:val="nil"/>
            </w:tcBorders>
          </w:tcPr>
          <w:p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6256" behindDoc="1" locked="0" layoutInCell="1" allowOverlap="1" wp14:anchorId="54C212EA" wp14:editId="345C8BA0">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BB4688" w:rsidRDefault="00BB4688" w:rsidP="002837E1">
      <w:pPr>
        <w:rPr>
          <w:rFonts w:asciiTheme="minorHAnsi" w:hAnsiTheme="minorHAnsi"/>
        </w:rPr>
      </w:pPr>
    </w:p>
    <w:p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rsidTr="00A12FD6">
        <w:tc>
          <w:tcPr>
            <w:tcW w:w="10450" w:type="dxa"/>
            <w:gridSpan w:val="2"/>
            <w:tcBorders>
              <w:bottom w:val="nil"/>
            </w:tcBorders>
          </w:tcPr>
          <w:p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635811" w:rsidRPr="004145EA" w:rsidRDefault="00635811" w:rsidP="00A12FD6">
            <w:pPr>
              <w:spacing w:before="120"/>
              <w:jc w:val="right"/>
              <w:rPr>
                <w:rFonts w:asciiTheme="minorHAnsi" w:hAnsiTheme="minorHAnsi"/>
                <w:lang w:val="es-ES_tradnl"/>
              </w:rPr>
            </w:pPr>
          </w:p>
        </w:tc>
      </w:tr>
      <w:tr w:rsidR="00635811" w:rsidRPr="00F5370C" w:rsidTr="00A12FD6">
        <w:tc>
          <w:tcPr>
            <w:tcW w:w="9351" w:type="dxa"/>
            <w:tcBorders>
              <w:top w:val="nil"/>
            </w:tcBorders>
          </w:tcPr>
          <w:p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9328" behindDoc="1" locked="0" layoutInCell="1" allowOverlap="1" wp14:anchorId="7F083617" wp14:editId="790FFF9F">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635811" w:rsidRDefault="00635811" w:rsidP="002837E1">
      <w:pPr>
        <w:rPr>
          <w:rFonts w:asciiTheme="minorHAnsi" w:hAnsiTheme="minorHAnsi"/>
        </w:rPr>
      </w:pPr>
    </w:p>
    <w:p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t>Nos dicen que el resultado de un examen ha sido el siguiente: 1/8 de los alumn@s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rsidTr="00A12FD6">
        <w:tc>
          <w:tcPr>
            <w:tcW w:w="10450" w:type="dxa"/>
            <w:gridSpan w:val="2"/>
            <w:tcBorders>
              <w:bottom w:val="nil"/>
            </w:tcBorders>
          </w:tcPr>
          <w:p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635811" w:rsidRPr="004145EA" w:rsidRDefault="00635811" w:rsidP="00635811">
            <w:pPr>
              <w:spacing w:before="120" w:after="120"/>
              <w:jc w:val="both"/>
              <w:rPr>
                <w:rFonts w:asciiTheme="minorHAnsi" w:hAnsiTheme="minorHAnsi"/>
                <w:lang w:val="es-ES_tradnl"/>
              </w:rPr>
            </w:pPr>
          </w:p>
        </w:tc>
      </w:tr>
      <w:tr w:rsidR="00635811" w:rsidRPr="00F5370C" w:rsidTr="00A12FD6">
        <w:tc>
          <w:tcPr>
            <w:tcW w:w="9351" w:type="dxa"/>
            <w:tcBorders>
              <w:top w:val="nil"/>
            </w:tcBorders>
          </w:tcPr>
          <w:p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1376" behindDoc="1" locked="0" layoutInCell="1" allowOverlap="1" wp14:anchorId="017AC335" wp14:editId="5D9F8698">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3620C" w:rsidRPr="00C3620C" w:rsidRDefault="00C3620C" w:rsidP="00C3620C">
      <w:pPr>
        <w:pStyle w:val="NormalWeb"/>
        <w:spacing w:before="0" w:beforeAutospacing="0" w:after="120" w:afterAutospacing="0"/>
      </w:pPr>
    </w:p>
    <w:p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t xml:space="preserve">Una masa de pizza de 600 g contienes 2/15 de aceite, 9/25 de agua y el resto harina. </w:t>
      </w:r>
      <w:r w:rsidR="00A12FD6" w:rsidRPr="00F558B2">
        <w:rPr>
          <w:rFonts w:asciiTheme="minorHAnsi" w:hAnsiTheme="minorHAnsi"/>
        </w:rPr>
        <w:t xml:space="preserve"> </w:t>
      </w:r>
      <w:r>
        <w:rPr>
          <w:rFonts w:asciiTheme="minorHAnsi" w:hAnsiTheme="minorHAnsi"/>
        </w:rPr>
        <w:t>¿Qué parte de harina tiene la mezcla y que cantidad en gramos es?.</w:t>
      </w:r>
    </w:p>
    <w:tbl>
      <w:tblPr>
        <w:tblStyle w:val="Tablaconcuadrcula"/>
        <w:tblW w:w="0" w:type="auto"/>
        <w:tblLook w:val="04A0" w:firstRow="1" w:lastRow="0" w:firstColumn="1" w:lastColumn="0" w:noHBand="0" w:noVBand="1"/>
      </w:tblPr>
      <w:tblGrid>
        <w:gridCol w:w="9351"/>
        <w:gridCol w:w="1099"/>
      </w:tblGrid>
      <w:tr w:rsidR="00A12FD6" w:rsidRPr="00F5370C" w:rsidTr="00A12FD6">
        <w:tc>
          <w:tcPr>
            <w:tcW w:w="10450" w:type="dxa"/>
            <w:gridSpan w:val="2"/>
            <w:tcBorders>
              <w:bottom w:val="nil"/>
            </w:tcBorders>
          </w:tcPr>
          <w:p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B71B5A" w:rsidRDefault="00B71B5A" w:rsidP="00A12FD6">
            <w:pPr>
              <w:spacing w:before="120" w:after="120"/>
              <w:jc w:val="both"/>
              <w:rPr>
                <w:rFonts w:asciiTheme="minorHAnsi" w:hAnsiTheme="minorHAnsi"/>
                <w:lang w:val="es-ES_tradnl"/>
              </w:rPr>
            </w:pPr>
          </w:p>
          <w:p w:rsidR="00A12FD6" w:rsidRPr="004145EA" w:rsidRDefault="00A12FD6" w:rsidP="00A12FD6">
            <w:pPr>
              <w:spacing w:before="120" w:after="120"/>
              <w:jc w:val="both"/>
              <w:rPr>
                <w:rFonts w:asciiTheme="minorHAnsi" w:hAnsiTheme="minorHAnsi"/>
                <w:lang w:val="es-ES_tradnl"/>
              </w:rPr>
            </w:pPr>
          </w:p>
        </w:tc>
      </w:tr>
      <w:tr w:rsidR="00A12FD6" w:rsidRPr="00F5370C" w:rsidTr="00A12FD6">
        <w:tc>
          <w:tcPr>
            <w:tcW w:w="9351" w:type="dxa"/>
            <w:tcBorders>
              <w:top w:val="nil"/>
            </w:tcBorders>
          </w:tcPr>
          <w:p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3424" behindDoc="1" locked="0" layoutInCell="1" allowOverlap="1" wp14:anchorId="5B47052C" wp14:editId="4E9E43F2">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635811" w:rsidRDefault="00635811" w:rsidP="002837E1">
      <w:pPr>
        <w:rPr>
          <w:rFonts w:asciiTheme="minorHAnsi" w:hAnsiTheme="minorHAnsi"/>
        </w:rPr>
      </w:pPr>
    </w:p>
    <w:p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¿cuál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rsidTr="001A2A95">
        <w:tc>
          <w:tcPr>
            <w:tcW w:w="10450" w:type="dxa"/>
            <w:gridSpan w:val="2"/>
            <w:tcBorders>
              <w:bottom w:val="nil"/>
            </w:tcBorders>
          </w:tcPr>
          <w:p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A5294B" w:rsidRDefault="00A5294B" w:rsidP="001A2A95">
            <w:pPr>
              <w:spacing w:before="120" w:after="120"/>
              <w:jc w:val="both"/>
              <w:rPr>
                <w:rFonts w:asciiTheme="minorHAnsi" w:hAnsiTheme="minorHAnsi"/>
                <w:lang w:val="es-ES_tradnl"/>
              </w:rPr>
            </w:pPr>
          </w:p>
          <w:p w:rsidR="00A5294B" w:rsidRDefault="00A5294B" w:rsidP="001A2A95">
            <w:pPr>
              <w:spacing w:before="120" w:after="120"/>
              <w:jc w:val="both"/>
              <w:rPr>
                <w:rFonts w:asciiTheme="minorHAnsi" w:hAnsiTheme="minorHAnsi"/>
                <w:lang w:val="es-ES_tradnl"/>
              </w:rPr>
            </w:pPr>
          </w:p>
          <w:p w:rsidR="00A5294B" w:rsidRDefault="00A5294B" w:rsidP="001A2A95">
            <w:pPr>
              <w:spacing w:before="120" w:after="120"/>
              <w:jc w:val="both"/>
              <w:rPr>
                <w:rFonts w:asciiTheme="minorHAnsi" w:hAnsiTheme="minorHAnsi"/>
                <w:lang w:val="es-ES_tradnl"/>
              </w:rPr>
            </w:pPr>
          </w:p>
          <w:p w:rsidR="00B71B5A" w:rsidRPr="004145EA" w:rsidRDefault="00B71B5A" w:rsidP="001A2A95">
            <w:pPr>
              <w:spacing w:before="120" w:after="120"/>
              <w:jc w:val="both"/>
              <w:rPr>
                <w:rFonts w:asciiTheme="minorHAnsi" w:hAnsiTheme="minorHAnsi"/>
                <w:lang w:val="es-ES_tradnl"/>
              </w:rPr>
            </w:pPr>
          </w:p>
        </w:tc>
      </w:tr>
      <w:tr w:rsidR="00B71B5A" w:rsidRPr="00F5370C" w:rsidTr="001A2A95">
        <w:tc>
          <w:tcPr>
            <w:tcW w:w="9351" w:type="dxa"/>
            <w:tcBorders>
              <w:top w:val="nil"/>
            </w:tcBorders>
          </w:tcPr>
          <w:p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5472" behindDoc="1" locked="0" layoutInCell="1" allowOverlap="1" wp14:anchorId="5B47052C" wp14:editId="4E9E43F2">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26AC7" w:rsidRDefault="00226AC7" w:rsidP="002837E1">
      <w:pPr>
        <w:rPr>
          <w:rFonts w:asciiTheme="minorHAnsi" w:hAnsiTheme="minorHAnsi"/>
        </w:rPr>
      </w:pPr>
    </w:p>
    <w:p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rsidTr="001A2A95">
        <w:tc>
          <w:tcPr>
            <w:tcW w:w="10450" w:type="dxa"/>
            <w:gridSpan w:val="2"/>
            <w:tcBorders>
              <w:bottom w:val="nil"/>
            </w:tcBorders>
          </w:tcPr>
          <w:p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Pr="004145EA" w:rsidRDefault="00A61BCB" w:rsidP="001A2A95">
            <w:pPr>
              <w:spacing w:before="120" w:after="120"/>
              <w:jc w:val="both"/>
              <w:rPr>
                <w:rFonts w:asciiTheme="minorHAnsi" w:hAnsiTheme="minorHAnsi"/>
                <w:lang w:val="es-ES_tradnl"/>
              </w:rPr>
            </w:pPr>
          </w:p>
        </w:tc>
      </w:tr>
      <w:tr w:rsidR="00A61BCB" w:rsidRPr="00F5370C" w:rsidTr="001A2A95">
        <w:tc>
          <w:tcPr>
            <w:tcW w:w="9351" w:type="dxa"/>
            <w:tcBorders>
              <w:top w:val="nil"/>
            </w:tcBorders>
          </w:tcPr>
          <w:p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9568" behindDoc="1" locked="0" layoutInCell="1" allowOverlap="1" wp14:anchorId="28FB2D18" wp14:editId="46FDB7A0">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61BCB" w:rsidRDefault="00A61BCB" w:rsidP="002837E1">
      <w:pPr>
        <w:rPr>
          <w:rFonts w:asciiTheme="minorHAnsi" w:hAnsiTheme="minorHAnsi"/>
        </w:rPr>
      </w:pPr>
    </w:p>
    <w:p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rsidTr="001A2A95">
        <w:tc>
          <w:tcPr>
            <w:tcW w:w="10450" w:type="dxa"/>
            <w:gridSpan w:val="2"/>
            <w:tcBorders>
              <w:bottom w:val="nil"/>
            </w:tcBorders>
          </w:tcPr>
          <w:p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Pr="004145EA" w:rsidRDefault="00A61BCB" w:rsidP="001A2A95">
            <w:pPr>
              <w:spacing w:before="120" w:after="120"/>
              <w:jc w:val="both"/>
              <w:rPr>
                <w:rFonts w:asciiTheme="minorHAnsi" w:hAnsiTheme="minorHAnsi"/>
                <w:lang w:val="es-ES_tradnl"/>
              </w:rPr>
            </w:pPr>
          </w:p>
        </w:tc>
      </w:tr>
      <w:tr w:rsidR="00A61BCB" w:rsidRPr="00F5370C" w:rsidTr="001A2A95">
        <w:tc>
          <w:tcPr>
            <w:tcW w:w="9351" w:type="dxa"/>
            <w:tcBorders>
              <w:top w:val="nil"/>
            </w:tcBorders>
          </w:tcPr>
          <w:p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1616" behindDoc="1" locked="0" layoutInCell="1" allowOverlap="1" wp14:anchorId="28FB2D18" wp14:editId="46FDB7A0">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61BCB" w:rsidRDefault="00A61BCB" w:rsidP="002837E1">
      <w:pPr>
        <w:rPr>
          <w:rFonts w:asciiTheme="minorHAnsi" w:hAnsiTheme="minorHAnsi"/>
        </w:rPr>
      </w:pPr>
    </w:p>
    <w:p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3664"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A2192" w:rsidRDefault="009A2192" w:rsidP="002837E1">
      <w:pPr>
        <w:rPr>
          <w:rFonts w:asciiTheme="minorHAnsi" w:hAnsiTheme="minorHAnsi"/>
        </w:rPr>
      </w:pPr>
    </w:p>
    <w:p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recorre</w:t>
      </w:r>
      <w:r w:rsidR="005902F3">
        <w:rPr>
          <w:rFonts w:asciiTheme="minorHAnsi" w:hAnsiTheme="minorHAnsi"/>
        </w:rPr>
        <w:t>?</w:t>
      </w:r>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5712"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C7279" w:rsidRDefault="00EC7279" w:rsidP="002837E1">
      <w:pPr>
        <w:rPr>
          <w:rFonts w:asciiTheme="minorHAnsi" w:hAnsiTheme="minorHAnsi"/>
        </w:rPr>
      </w:pPr>
    </w:p>
    <w:p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r w:rsidRPr="0093684D">
        <w:rPr>
          <w:rFonts w:ascii="Souvenir Light BT" w:hAnsi="Souvenir Light BT"/>
          <w:sz w:val="20"/>
          <w:szCs w:val="20"/>
        </w:rPr>
        <w:t xml:space="preserve">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6,75 m</w:t>
            </w:r>
            <w:r>
              <w:rPr>
                <w:rFonts w:asciiTheme="minorHAnsi" w:hAnsiTheme="minorHAnsi"/>
                <w:lang w:val="es-ES_tradnl"/>
              </w:rPr>
              <w:t>)</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7760"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93684D" w:rsidRDefault="0093684D"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8000" behindDoc="1" locked="0" layoutInCell="1" allowOverlap="1" wp14:anchorId="30F1C3AF" wp14:editId="45ECE6F7">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3684D" w:rsidRDefault="0093684D" w:rsidP="0093684D">
      <w:pPr>
        <w:pStyle w:val="NormalWeb"/>
        <w:spacing w:before="0" w:beforeAutospacing="0" w:after="120" w:afterAutospacing="0"/>
        <w:jc w:val="both"/>
        <w:rPr>
          <w:rFonts w:asciiTheme="minorHAnsi" w:hAnsiTheme="minorHAnsi"/>
        </w:rPr>
      </w:pPr>
    </w:p>
    <w:p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rsidTr="001A2A95">
        <w:tc>
          <w:tcPr>
            <w:tcW w:w="10450" w:type="dxa"/>
            <w:gridSpan w:val="2"/>
            <w:tcBorders>
              <w:bottom w:val="nil"/>
            </w:tcBorders>
          </w:tcPr>
          <w:p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9024" behindDoc="0" locked="0" layoutInCell="1" allowOverlap="1" wp14:anchorId="38B0F520">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rsidR="00C84CD8" w:rsidRDefault="00C84CD8" w:rsidP="001A2A95">
            <w:pPr>
              <w:spacing w:before="120" w:after="120"/>
              <w:jc w:val="both"/>
              <w:rPr>
                <w:rFonts w:asciiTheme="minorHAnsi" w:hAnsiTheme="minorHAnsi"/>
                <w:lang w:val="es-ES_tradnl"/>
              </w:rPr>
            </w:pPr>
          </w:p>
          <w:p w:rsidR="00C84CD8" w:rsidRDefault="00C84CD8" w:rsidP="001A2A95">
            <w:pPr>
              <w:spacing w:before="120" w:after="120"/>
              <w:jc w:val="both"/>
              <w:rPr>
                <w:rFonts w:asciiTheme="minorHAnsi" w:hAnsiTheme="minorHAnsi"/>
                <w:lang w:val="es-ES_tradnl"/>
              </w:rPr>
            </w:pPr>
          </w:p>
          <w:p w:rsidR="00C84CD8" w:rsidRPr="004145EA" w:rsidRDefault="00C84CD8" w:rsidP="001A2A95">
            <w:pPr>
              <w:spacing w:before="120" w:after="120"/>
              <w:jc w:val="both"/>
              <w:rPr>
                <w:rFonts w:asciiTheme="minorHAnsi" w:hAnsiTheme="minorHAnsi"/>
                <w:lang w:val="es-ES_tradnl"/>
              </w:rPr>
            </w:pPr>
          </w:p>
        </w:tc>
      </w:tr>
      <w:tr w:rsidR="00C84CD8" w:rsidRPr="00F5370C" w:rsidTr="001A2A95">
        <w:tc>
          <w:tcPr>
            <w:tcW w:w="9351" w:type="dxa"/>
            <w:tcBorders>
              <w:top w:val="nil"/>
            </w:tcBorders>
          </w:tcPr>
          <w:p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9808" behindDoc="1" locked="0" layoutInCell="1" allowOverlap="1" wp14:anchorId="54C375AA" wp14:editId="6985D4E5">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C7279" w:rsidRDefault="00EC7279" w:rsidP="002837E1">
      <w:pPr>
        <w:rPr>
          <w:rFonts w:asciiTheme="minorHAnsi" w:hAnsiTheme="minorHAnsi"/>
        </w:rPr>
      </w:pPr>
    </w:p>
    <w:p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1072" behindDoc="0" locked="0" layoutInCell="1" allowOverlap="1" wp14:anchorId="1B8A5AE2" wp14:editId="25CD3FD5">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rsidR="0093684D" w:rsidRDefault="0093684D"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1856" behindDoc="1" locked="0" layoutInCell="1" allowOverlap="1" wp14:anchorId="04EC29F7" wp14:editId="73129A2E">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84CD8" w:rsidRDefault="00C84CD8" w:rsidP="002837E1">
      <w:pPr>
        <w:rPr>
          <w:rFonts w:asciiTheme="minorHAnsi" w:hAnsiTheme="minorHAnsi"/>
        </w:rPr>
      </w:pPr>
    </w:p>
    <w:p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solo?.</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2096" behindDoc="0" locked="0" layoutInCell="1" allowOverlap="1" wp14:anchorId="6AB6CA2E">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rsidR="0093684D" w:rsidRDefault="0093684D" w:rsidP="001A2A95">
            <w:pPr>
              <w:spacing w:before="120" w:after="120"/>
              <w:jc w:val="both"/>
              <w:rPr>
                <w:rFonts w:asciiTheme="minorHAnsi" w:hAnsiTheme="minorHAnsi"/>
                <w:lang w:val="es-ES_tradnl"/>
              </w:rPr>
            </w:pPr>
          </w:p>
          <w:p w:rsidR="00476E26" w:rsidRDefault="00476E26"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3904" behindDoc="1" locked="0" layoutInCell="1" allowOverlap="1" wp14:anchorId="04EC29F7" wp14:editId="73129A2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5431E1" w:rsidRPr="00F5370C" w:rsidRDefault="005431E1" w:rsidP="005431E1">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rsidTr="003D0327">
        <w:tc>
          <w:tcPr>
            <w:tcW w:w="10450" w:type="dxa"/>
          </w:tcPr>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tc>
      </w:tr>
    </w:tbl>
    <w:p w:rsidR="00FB088A" w:rsidRDefault="00FB088A" w:rsidP="002837E1">
      <w:pPr>
        <w:rPr>
          <w:rFonts w:asciiTheme="minorHAnsi" w:hAnsiTheme="minorHAnsi"/>
        </w:rPr>
      </w:pPr>
    </w:p>
    <w:p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9A2192" w:rsidRDefault="009A2192" w:rsidP="002837E1">
      <w:pPr>
        <w:rPr>
          <w:rFonts w:asciiTheme="minorHAnsi" w:hAnsiTheme="minorHAnsi"/>
        </w:rPr>
      </w:pPr>
    </w:p>
    <w:p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4144" behindDoc="1" locked="0" layoutInCell="1" allowOverlap="1" wp14:anchorId="3A0F5C25" wp14:editId="7A4EBF12">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rsidTr="003D0327">
        <w:tc>
          <w:tcPr>
            <w:tcW w:w="10450" w:type="dxa"/>
          </w:tcPr>
          <w:p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rsidR="00E603AF" w:rsidRPr="0057647F" w:rsidRDefault="00E603AF" w:rsidP="003D0327">
            <w:pPr>
              <w:rPr>
                <w:rFonts w:asciiTheme="minorHAnsi" w:hAnsiTheme="minorHAnsi"/>
                <w:lang w:val="en-US"/>
              </w:rPr>
            </w:pPr>
          </w:p>
          <w:p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rsidR="00191382" w:rsidRPr="0057647F" w:rsidRDefault="00191382" w:rsidP="003D0327">
            <w:pPr>
              <w:spacing w:before="120"/>
              <w:rPr>
                <w:rFonts w:asciiTheme="minorHAnsi" w:hAnsiTheme="minorHAnsi"/>
                <w:lang w:val="en-US"/>
              </w:rPr>
            </w:pPr>
          </w:p>
          <w:p w:rsidR="00191382" w:rsidRPr="00191382" w:rsidRDefault="00191382" w:rsidP="00191382">
            <w:pPr>
              <w:rPr>
                <w:rFonts w:asciiTheme="minorHAnsi" w:hAnsiTheme="minorHAnsi"/>
                <w:iCs/>
                <w:lang w:val="en-US"/>
              </w:rPr>
            </w:pPr>
            <w:r w:rsidRPr="00191382">
              <w:rPr>
                <w:rFonts w:asciiTheme="minorHAnsi" w:hAnsiTheme="minorHAnsi"/>
                <w:lang w:val="en-US"/>
              </w:rPr>
              <w:t xml:space="preserve">i)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rsidR="00E603AF" w:rsidRPr="00191382" w:rsidRDefault="00E603AF" w:rsidP="003D0327">
            <w:pPr>
              <w:rPr>
                <w:rFonts w:asciiTheme="minorHAnsi" w:hAnsiTheme="minorHAnsi"/>
                <w:lang w:val="en-US"/>
              </w:rPr>
            </w:pPr>
          </w:p>
        </w:tc>
      </w:tr>
    </w:tbl>
    <w:p w:rsidR="00191382" w:rsidRPr="00191382" w:rsidRDefault="00191382" w:rsidP="002837E1">
      <w:pPr>
        <w:rPr>
          <w:rFonts w:asciiTheme="minorHAnsi" w:hAnsiTheme="minorHAnsi"/>
          <w:lang w:val="en-US"/>
        </w:rPr>
      </w:pPr>
    </w:p>
    <w:p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drawing>
          <wp:anchor distT="0" distB="0" distL="114300" distR="114300" simplePos="0" relativeHeight="254216192" behindDoc="1" locked="0" layoutInCell="1" allowOverlap="1" wp14:anchorId="3A0F5C25" wp14:editId="7A4EBF12">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 xml:space="preserve">2´303003… </w:t>
      </w:r>
      <w:r w:rsidR="004F52E7" w:rsidRPr="00DB3C04">
        <w:rPr>
          <w:rFonts w:asciiTheme="minorHAnsi" w:hAnsiTheme="minorHAnsi"/>
        </w:rPr>
        <w:t>.</w:t>
      </w:r>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rsidTr="003D0327">
        <w:tc>
          <w:tcPr>
            <w:tcW w:w="10450" w:type="dxa"/>
          </w:tcPr>
          <w:p w:rsidR="007C45B9" w:rsidRDefault="007C45B9" w:rsidP="00341FB1">
            <w:pPr>
              <w:spacing w:after="360"/>
              <w:rPr>
                <w:rFonts w:asciiTheme="minorHAnsi" w:hAnsiTheme="minorHAnsi"/>
              </w:rPr>
            </w:pPr>
          </w:p>
          <w:p w:rsidR="00341FB1" w:rsidRDefault="00341FB1" w:rsidP="00341FB1">
            <w:pPr>
              <w:spacing w:after="360"/>
              <w:rPr>
                <w:rFonts w:asciiTheme="minorHAnsi" w:hAnsiTheme="minorHAnsi"/>
              </w:rPr>
            </w:pPr>
          </w:p>
        </w:tc>
      </w:tr>
    </w:tbl>
    <w:p w:rsidR="00D13C08" w:rsidRDefault="00D13C08" w:rsidP="002837E1">
      <w:pPr>
        <w:rPr>
          <w:rFonts w:asciiTheme="minorHAnsi" w:hAnsiTheme="minorHAnsi"/>
        </w:rPr>
      </w:pPr>
    </w:p>
    <w:p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8240" behindDoc="1" locked="0" layoutInCell="1" allowOverlap="1" wp14:anchorId="3A0F5C25" wp14:editId="7A4EBF12">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rsidTr="003D0327">
        <w:tc>
          <w:tcPr>
            <w:tcW w:w="10450" w:type="dxa"/>
          </w:tcPr>
          <w:p w:rsidR="007C45B9" w:rsidRDefault="007C45B9" w:rsidP="00341FB1">
            <w:pPr>
              <w:spacing w:after="240"/>
              <w:rPr>
                <w:rFonts w:asciiTheme="minorHAnsi" w:hAnsiTheme="minorHAnsi"/>
              </w:rPr>
            </w:pPr>
          </w:p>
          <w:p w:rsidR="00341FB1" w:rsidRDefault="00341FB1" w:rsidP="00341FB1">
            <w:pPr>
              <w:spacing w:after="240"/>
              <w:rPr>
                <w:rFonts w:asciiTheme="minorHAnsi" w:hAnsiTheme="minorHAnsi"/>
              </w:rPr>
            </w:pPr>
          </w:p>
        </w:tc>
      </w:tr>
    </w:tbl>
    <w:p w:rsidR="00D13C08" w:rsidRDefault="00D13C08" w:rsidP="002837E1">
      <w:pPr>
        <w:rPr>
          <w:rFonts w:asciiTheme="minorHAnsi" w:hAnsiTheme="minorHAnsi"/>
        </w:rPr>
      </w:pPr>
    </w:p>
    <w:p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0288" behindDoc="1" locked="0" layoutInCell="1" allowOverlap="1" wp14:anchorId="48CF8FBB" wp14:editId="5DC9E5BA">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rsidTr="007C45B9">
        <w:tc>
          <w:tcPr>
            <w:tcW w:w="3483" w:type="dxa"/>
          </w:tcPr>
          <w:p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rsidR="007C45B9" w:rsidRDefault="007C45B9"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p w:rsidR="00341FB1" w:rsidRDefault="00341FB1" w:rsidP="002837E1">
            <w:pPr>
              <w:rPr>
                <w:rFonts w:asciiTheme="minorHAnsi" w:hAnsiTheme="minorHAnsi"/>
              </w:rPr>
            </w:pPr>
          </w:p>
          <w:p w:rsidR="00341FB1" w:rsidRDefault="00341FB1"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tc>
        <w:tc>
          <w:tcPr>
            <w:tcW w:w="3483" w:type="dxa"/>
          </w:tcPr>
          <w:p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rsidR="007C45B9" w:rsidRDefault="007C45B9" w:rsidP="002837E1">
            <w:pPr>
              <w:rPr>
                <w:rFonts w:asciiTheme="minorHAnsi" w:hAnsiTheme="minorHAnsi"/>
              </w:rPr>
            </w:pPr>
          </w:p>
        </w:tc>
        <w:tc>
          <w:tcPr>
            <w:tcW w:w="3484" w:type="dxa"/>
          </w:tcPr>
          <w:p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rsidR="007C45B9" w:rsidRDefault="007C45B9" w:rsidP="002837E1">
            <w:pPr>
              <w:rPr>
                <w:rFonts w:asciiTheme="minorHAnsi" w:hAnsiTheme="minorHAnsi"/>
              </w:rPr>
            </w:pPr>
          </w:p>
        </w:tc>
      </w:tr>
    </w:tbl>
    <w:p w:rsidR="007C45B9" w:rsidRDefault="007C45B9" w:rsidP="002837E1">
      <w:pPr>
        <w:rPr>
          <w:rFonts w:asciiTheme="minorHAnsi" w:hAnsiTheme="minorHAnsi"/>
        </w:rPr>
      </w:pPr>
    </w:p>
    <w:p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2336" behindDoc="1" locked="0" layoutInCell="1" allowOverlap="1" wp14:anchorId="48CF8FBB" wp14:editId="5DC9E5BA">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rsidTr="00DB3C04">
        <w:tc>
          <w:tcPr>
            <w:tcW w:w="2612" w:type="dxa"/>
          </w:tcPr>
          <w:p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rsidR="00DB3C04" w:rsidRDefault="00DB3C04" w:rsidP="00DB3C04"/>
          <w:p w:rsidR="00DB3C04" w:rsidRDefault="00DB3C04" w:rsidP="00DB3C04"/>
          <w:p w:rsidR="00DB3C04" w:rsidRDefault="00DB3C04" w:rsidP="00DB3C04"/>
          <w:p w:rsidR="00DB3C04" w:rsidRDefault="00DB3C04" w:rsidP="00DB3C04"/>
          <w:p w:rsidR="00DB3C04" w:rsidRDefault="00DB3C04" w:rsidP="00DB3C04"/>
          <w:p w:rsidR="00341FB1" w:rsidRDefault="00341FB1" w:rsidP="00DB3C04"/>
          <w:p w:rsidR="00DB3C04" w:rsidRDefault="00DB3C04" w:rsidP="00DB3C04"/>
        </w:tc>
        <w:tc>
          <w:tcPr>
            <w:tcW w:w="2612"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rsidTr="00DB3C04">
        <w:tc>
          <w:tcPr>
            <w:tcW w:w="2612" w:type="dxa"/>
          </w:tcPr>
          <w:p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rsidR="00DB3C04" w:rsidRDefault="00DB3C04" w:rsidP="00DB3C04"/>
          <w:p w:rsidR="00DB3C04" w:rsidRDefault="00DB3C04" w:rsidP="00DB3C04"/>
          <w:p w:rsidR="00DB3C04" w:rsidRDefault="00DB3C04" w:rsidP="00DB3C04"/>
          <w:p w:rsidR="00DB3C04" w:rsidRDefault="00DB3C04" w:rsidP="00DB3C04"/>
          <w:p w:rsidR="00341FB1" w:rsidRDefault="00341FB1" w:rsidP="00DB3C04"/>
          <w:p w:rsidR="00DB3C04" w:rsidRDefault="00DB3C04" w:rsidP="00DB3C04"/>
          <w:p w:rsidR="00DB3C04" w:rsidRDefault="00DB3C04" w:rsidP="00DB3C04"/>
        </w:tc>
        <w:tc>
          <w:tcPr>
            <w:tcW w:w="2612"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rsidR="007C45B9" w:rsidRDefault="007C45B9" w:rsidP="002837E1">
      <w:pPr>
        <w:rPr>
          <w:rFonts w:asciiTheme="minorHAnsi" w:hAnsiTheme="minorHAnsi"/>
        </w:rPr>
      </w:pPr>
    </w:p>
    <w:p w:rsidR="00341FB1" w:rsidRDefault="00341FB1" w:rsidP="00D13C08">
      <w:pPr>
        <w:spacing w:before="120"/>
        <w:jc w:val="both"/>
        <w:rPr>
          <w:rFonts w:asciiTheme="minorHAnsi" w:hAnsiTheme="minorHAnsi"/>
          <w:b/>
          <w:lang w:val="es-ES_tradnl"/>
        </w:rPr>
      </w:pPr>
    </w:p>
    <w:p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D13C08" w:rsidRDefault="0057647F"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4384" behindDoc="1" locked="0" layoutInCell="1" allowOverlap="1" wp14:anchorId="65DCA2DA" wp14:editId="5C6081CD">
            <wp:simplePos x="0" y="0"/>
            <wp:positionH relativeFrom="column">
              <wp:posOffset>6082665</wp:posOffset>
            </wp:positionH>
            <wp:positionV relativeFrom="paragraph">
              <wp:posOffset>147187</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7647F" w:rsidRPr="00C65BF2" w:rsidRDefault="0057647F" w:rsidP="005F18C2">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rsidTr="00AC6051">
        <w:tc>
          <w:tcPr>
            <w:tcW w:w="2612"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6432" behindDoc="1" locked="0" layoutInCell="1" allowOverlap="1" wp14:anchorId="60DD81DE" wp14:editId="2CCBFA5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rsidTr="00953FE8">
        <w:tc>
          <w:tcPr>
            <w:tcW w:w="4957" w:type="dxa"/>
          </w:tcPr>
          <w:p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rsidTr="00953FE8">
        <w:tc>
          <w:tcPr>
            <w:tcW w:w="4957" w:type="dxa"/>
          </w:tcPr>
          <w:p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rsidR="00AC6051" w:rsidRPr="00AC6051" w:rsidRDefault="00AC6051" w:rsidP="00953FE8">
            <w:pPr>
              <w:spacing w:before="120" w:after="120"/>
              <w:rPr>
                <w:rFonts w:asciiTheme="minorHAnsi" w:hAnsiTheme="minorHAnsi"/>
                <w:lang w:val="es-ES_tradnl"/>
              </w:rPr>
            </w:pPr>
          </w:p>
        </w:tc>
        <w:tc>
          <w:tcPr>
            <w:tcW w:w="567" w:type="dxa"/>
          </w:tcPr>
          <w:p w:rsidR="00AC6051" w:rsidRPr="00AC6051" w:rsidRDefault="00AC6051" w:rsidP="00953FE8">
            <w:pPr>
              <w:spacing w:before="120" w:after="120"/>
              <w:rPr>
                <w:rFonts w:asciiTheme="minorHAnsi" w:hAnsiTheme="minorHAnsi"/>
                <w:lang w:val="es-ES_tradnl"/>
              </w:rPr>
            </w:pPr>
          </w:p>
        </w:tc>
        <w:tc>
          <w:tcPr>
            <w:tcW w:w="4359" w:type="dxa"/>
          </w:tcPr>
          <w:p w:rsidR="00AC6051" w:rsidRPr="00AC6051" w:rsidRDefault="00AC6051" w:rsidP="00953FE8">
            <w:pPr>
              <w:spacing w:before="120" w:after="120"/>
              <w:rPr>
                <w:rFonts w:asciiTheme="minorHAnsi" w:hAnsiTheme="minorHAnsi"/>
                <w:lang w:val="es-ES_tradnl"/>
              </w:rPr>
            </w:pPr>
          </w:p>
        </w:tc>
      </w:tr>
      <w:tr w:rsidR="00AC6051" w:rsidTr="00953FE8">
        <w:tc>
          <w:tcPr>
            <w:tcW w:w="4957" w:type="dxa"/>
          </w:tcPr>
          <w:p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b) Hay nºs decimales que no son racionales</w:t>
            </w:r>
          </w:p>
        </w:tc>
        <w:tc>
          <w:tcPr>
            <w:tcW w:w="567" w:type="dxa"/>
          </w:tcPr>
          <w:p w:rsidR="00AC6051" w:rsidRPr="00AC6051" w:rsidRDefault="00AC6051" w:rsidP="00953FE8">
            <w:pPr>
              <w:spacing w:before="120" w:after="120"/>
              <w:rPr>
                <w:rFonts w:asciiTheme="minorHAnsi" w:hAnsiTheme="minorHAnsi"/>
                <w:lang w:val="es-ES_tradnl"/>
              </w:rPr>
            </w:pPr>
          </w:p>
        </w:tc>
        <w:tc>
          <w:tcPr>
            <w:tcW w:w="567" w:type="dxa"/>
          </w:tcPr>
          <w:p w:rsidR="00AC6051" w:rsidRPr="00AC6051" w:rsidRDefault="00AC6051" w:rsidP="00953FE8">
            <w:pPr>
              <w:spacing w:before="120" w:after="120"/>
              <w:rPr>
                <w:rFonts w:asciiTheme="minorHAnsi" w:hAnsiTheme="minorHAnsi"/>
                <w:lang w:val="es-ES_tradnl"/>
              </w:rPr>
            </w:pPr>
          </w:p>
        </w:tc>
        <w:tc>
          <w:tcPr>
            <w:tcW w:w="4359" w:type="dxa"/>
          </w:tcPr>
          <w:p w:rsidR="00AC6051" w:rsidRPr="00AC6051" w:rsidRDefault="00AC6051" w:rsidP="00953FE8">
            <w:pPr>
              <w:spacing w:before="120" w:after="120"/>
              <w:rPr>
                <w:rFonts w:asciiTheme="minorHAnsi" w:hAnsiTheme="minorHAnsi"/>
                <w:lang w:val="es-ES_tradnl"/>
              </w:rPr>
            </w:pPr>
          </w:p>
        </w:tc>
      </w:tr>
      <w:tr w:rsidR="00953FE8" w:rsidTr="00953FE8">
        <w:tc>
          <w:tcPr>
            <w:tcW w:w="4957" w:type="dxa"/>
          </w:tcPr>
          <w:p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rsidR="00953FE8" w:rsidRPr="00AC6051" w:rsidRDefault="00953FE8" w:rsidP="00953FE8">
            <w:pPr>
              <w:spacing w:before="120" w:after="120"/>
              <w:rPr>
                <w:rFonts w:asciiTheme="minorHAnsi" w:hAnsiTheme="minorHAnsi"/>
                <w:lang w:val="es-ES_tradnl"/>
              </w:rPr>
            </w:pPr>
          </w:p>
        </w:tc>
        <w:tc>
          <w:tcPr>
            <w:tcW w:w="567" w:type="dxa"/>
          </w:tcPr>
          <w:p w:rsidR="00953FE8" w:rsidRPr="00AC6051" w:rsidRDefault="00953FE8" w:rsidP="00953FE8">
            <w:pPr>
              <w:spacing w:before="120" w:after="120"/>
              <w:rPr>
                <w:rFonts w:asciiTheme="minorHAnsi" w:hAnsiTheme="minorHAnsi"/>
                <w:lang w:val="es-ES_tradnl"/>
              </w:rPr>
            </w:pPr>
          </w:p>
        </w:tc>
        <w:tc>
          <w:tcPr>
            <w:tcW w:w="4359" w:type="dxa"/>
          </w:tcPr>
          <w:p w:rsidR="00953FE8" w:rsidRPr="00AC6051" w:rsidRDefault="00953FE8" w:rsidP="00953FE8">
            <w:pPr>
              <w:spacing w:before="120" w:after="120"/>
              <w:rPr>
                <w:rFonts w:asciiTheme="minorHAnsi" w:hAnsiTheme="minorHAnsi"/>
                <w:lang w:val="es-ES_tradnl"/>
              </w:rPr>
            </w:pPr>
          </w:p>
        </w:tc>
      </w:tr>
      <w:tr w:rsidR="00953FE8" w:rsidTr="00953FE8">
        <w:tc>
          <w:tcPr>
            <w:tcW w:w="4957" w:type="dxa"/>
          </w:tcPr>
          <w:p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rsidR="00953FE8" w:rsidRPr="00AC6051" w:rsidRDefault="00953FE8" w:rsidP="00953FE8">
            <w:pPr>
              <w:spacing w:before="120" w:after="120"/>
              <w:rPr>
                <w:rFonts w:asciiTheme="minorHAnsi" w:hAnsiTheme="minorHAnsi"/>
                <w:lang w:val="es-ES_tradnl"/>
              </w:rPr>
            </w:pPr>
          </w:p>
        </w:tc>
        <w:tc>
          <w:tcPr>
            <w:tcW w:w="567" w:type="dxa"/>
          </w:tcPr>
          <w:p w:rsidR="00953FE8" w:rsidRPr="00AC6051" w:rsidRDefault="00953FE8" w:rsidP="00953FE8">
            <w:pPr>
              <w:spacing w:before="120" w:after="120"/>
              <w:rPr>
                <w:rFonts w:asciiTheme="minorHAnsi" w:hAnsiTheme="minorHAnsi"/>
                <w:lang w:val="es-ES_tradnl"/>
              </w:rPr>
            </w:pPr>
          </w:p>
        </w:tc>
        <w:tc>
          <w:tcPr>
            <w:tcW w:w="4359" w:type="dxa"/>
          </w:tcPr>
          <w:p w:rsidR="00953FE8" w:rsidRPr="00AC6051" w:rsidRDefault="00953FE8" w:rsidP="00953FE8">
            <w:pPr>
              <w:spacing w:before="120" w:after="120"/>
              <w:rPr>
                <w:rFonts w:asciiTheme="minorHAnsi" w:hAnsiTheme="minorHAnsi"/>
                <w:lang w:val="es-ES_tradnl"/>
              </w:rPr>
            </w:pPr>
          </w:p>
        </w:tc>
      </w:tr>
    </w:tbl>
    <w:p w:rsidR="00AC6051" w:rsidRPr="00C65BF2" w:rsidRDefault="00AC6051" w:rsidP="00AC6051">
      <w:pPr>
        <w:pStyle w:val="Prrafodelista"/>
        <w:spacing w:before="120" w:after="120"/>
        <w:ind w:left="0"/>
        <w:rPr>
          <w:rFonts w:asciiTheme="minorHAnsi" w:hAnsiTheme="minorHAnsi"/>
          <w:lang w:val="es-ES_tradnl"/>
        </w:rPr>
      </w:pPr>
    </w:p>
    <w:p w:rsidR="002837E1" w:rsidRPr="008A3CA7" w:rsidRDefault="002837E1"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3959168" behindDoc="1" locked="0" layoutInCell="1" allowOverlap="1" wp14:anchorId="01BC1846" wp14:editId="27FBF186">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076D6F16" wp14:editId="0C4B5B76">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1AA983" id="Grupo 8229"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420087BF" wp14:editId="296487F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D04C5CC" id="Grupo 8238"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10C13047" wp14:editId="5E65DEF2">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6CE710" id="Grupo 8247"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0526CAE0" wp14:editId="3C41A880">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D331C9" id="Grupo 58380"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3DEA0806" wp14:editId="564299A2">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5BA61E" id="Grupo 58395"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8144" behindDoc="0" locked="0" layoutInCell="1" allowOverlap="1" wp14:anchorId="540CB251" wp14:editId="0621BECC">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D7227A" id="Grupo 58406" o:spid="_x0000_s1026" style="position:absolute;margin-left:9.4pt;margin-top:12.4pt;width:229.8pt;height:7.9pt;z-index:25395814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bl>
    <w:p w:rsidR="002837E1" w:rsidRDefault="002837E1">
      <w:pPr>
        <w:rPr>
          <w:rFonts w:asciiTheme="minorHAnsi" w:hAnsiTheme="minorHAnsi"/>
          <w:lang w:val="es-ES_tradnl"/>
        </w:rPr>
      </w:pPr>
    </w:p>
    <w:p w:rsidR="00221356" w:rsidRPr="00F5370C" w:rsidRDefault="00221356" w:rsidP="00221356">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4</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Aproximación y errores</w:t>
      </w:r>
    </w:p>
    <w:p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rsidTr="00BE7DF8">
        <w:tc>
          <w:tcPr>
            <w:tcW w:w="10450" w:type="dxa"/>
          </w:tcPr>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tc>
      </w:tr>
    </w:tbl>
    <w:p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2576" behindDoc="1" locked="0" layoutInCell="1" allowOverlap="1" wp14:anchorId="16F94B5C" wp14:editId="74CCB90C">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rsidTr="001A2A95">
        <w:tc>
          <w:tcPr>
            <w:tcW w:w="2656" w:type="dxa"/>
            <w:tcBorders>
              <w:top w:val="nil"/>
              <w:left w:val="nil"/>
            </w:tcBorders>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r w:rsidR="00221356" w:rsidRPr="00F5370C"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r w:rsidR="00221356" w:rsidRPr="00317416"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u.millar</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bl>
    <w:p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rsidTr="00BE7DF8">
        <w:tc>
          <w:tcPr>
            <w:tcW w:w="10450" w:type="dxa"/>
            <w:gridSpan w:val="2"/>
            <w:tcBorders>
              <w:bottom w:val="nil"/>
            </w:tcBorders>
          </w:tcPr>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Pr="004145EA" w:rsidRDefault="002E3826" w:rsidP="00BE7DF8">
            <w:pPr>
              <w:spacing w:before="120" w:after="120"/>
              <w:jc w:val="both"/>
              <w:rPr>
                <w:rFonts w:asciiTheme="minorHAnsi" w:hAnsiTheme="minorHAnsi"/>
                <w:lang w:val="es-ES_tradnl"/>
              </w:rPr>
            </w:pPr>
          </w:p>
        </w:tc>
      </w:tr>
      <w:tr w:rsidR="002E3826" w:rsidRPr="00F5370C" w:rsidTr="00BE7DF8">
        <w:tc>
          <w:tcPr>
            <w:tcW w:w="9351" w:type="dxa"/>
            <w:tcBorders>
              <w:top w:val="nil"/>
            </w:tcBorders>
          </w:tcPr>
          <w:p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8480" behindDoc="1" locked="0" layoutInCell="1" allowOverlap="1" wp14:anchorId="1A861283" wp14:editId="2480DD0B">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rsidTr="00BE7DF8">
        <w:tc>
          <w:tcPr>
            <w:tcW w:w="10450" w:type="dxa"/>
            <w:gridSpan w:val="2"/>
            <w:tcBorders>
              <w:bottom w:val="nil"/>
            </w:tcBorders>
          </w:tcPr>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Pr="004145EA" w:rsidRDefault="002E3826" w:rsidP="00BE7DF8">
            <w:pPr>
              <w:spacing w:before="120" w:after="120"/>
              <w:jc w:val="both"/>
              <w:rPr>
                <w:rFonts w:asciiTheme="minorHAnsi" w:hAnsiTheme="minorHAnsi"/>
                <w:lang w:val="es-ES_tradnl"/>
              </w:rPr>
            </w:pPr>
          </w:p>
        </w:tc>
      </w:tr>
      <w:tr w:rsidR="002E3826" w:rsidRPr="00F5370C" w:rsidTr="00BE7DF8">
        <w:tc>
          <w:tcPr>
            <w:tcW w:w="9351" w:type="dxa"/>
            <w:tcBorders>
              <w:top w:val="nil"/>
            </w:tcBorders>
          </w:tcPr>
          <w:p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30528" behindDoc="1" locked="0" layoutInCell="1" allowOverlap="1" wp14:anchorId="1A861283" wp14:editId="2480DD0B">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32353" w:rsidRDefault="002E3826" w:rsidP="00221356">
      <w:pPr>
        <w:spacing w:before="60" w:after="60"/>
        <w:rPr>
          <w:rFonts w:asciiTheme="minorHAnsi" w:hAnsiTheme="minorHAnsi"/>
        </w:rPr>
      </w:pPr>
      <w:r w:rsidRPr="00F5370C">
        <w:rPr>
          <w:rFonts w:asciiTheme="minorHAnsi" w:hAnsiTheme="minorHAnsi"/>
          <w:noProof/>
          <w:lang w:val="es-ES_tradnl"/>
        </w:rPr>
        <w:drawing>
          <wp:anchor distT="0" distB="0" distL="114300" distR="114300" simplePos="0" relativeHeight="254234624" behindDoc="1" locked="0" layoutInCell="1" allowOverlap="1" wp14:anchorId="16F94B5C" wp14:editId="74CCB90C">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Completa la siguiente tabla redondeando con el nº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rsidTr="001A2A95">
        <w:tc>
          <w:tcPr>
            <w:tcW w:w="1065" w:type="dxa"/>
          </w:tcPr>
          <w:p w:rsidR="00221356" w:rsidRDefault="00221356" w:rsidP="001A2A95">
            <w:pPr>
              <w:rPr>
                <w:rFonts w:asciiTheme="minorHAnsi" w:hAnsiTheme="minorHAnsi"/>
              </w:rPr>
            </w:pPr>
          </w:p>
        </w:tc>
        <w:tc>
          <w:tcPr>
            <w:tcW w:w="7261" w:type="dxa"/>
            <w:gridSpan w:val="5"/>
          </w:tcPr>
          <w:p w:rsidR="00221356" w:rsidRDefault="00221356" w:rsidP="001A2A95">
            <w:pPr>
              <w:jc w:val="center"/>
              <w:rPr>
                <w:rFonts w:asciiTheme="minorHAnsi" w:hAnsiTheme="minorHAnsi"/>
              </w:rPr>
            </w:pPr>
            <w:r>
              <w:rPr>
                <w:rFonts w:asciiTheme="minorHAnsi" w:hAnsiTheme="minorHAnsi"/>
              </w:rPr>
              <w:t>Cifras significativas</w:t>
            </w:r>
          </w:p>
        </w:tc>
      </w:tr>
      <w:tr w:rsidR="00221356" w:rsidTr="001A2A95">
        <w:tc>
          <w:tcPr>
            <w:tcW w:w="1065" w:type="dxa"/>
          </w:tcPr>
          <w:p w:rsidR="00221356" w:rsidRDefault="00221356" w:rsidP="001A2A95">
            <w:pPr>
              <w:jc w:val="center"/>
              <w:rPr>
                <w:rFonts w:asciiTheme="minorHAnsi" w:hAnsiTheme="minorHAnsi"/>
              </w:rPr>
            </w:pPr>
            <w:r>
              <w:rPr>
                <w:rFonts w:asciiTheme="minorHAnsi" w:hAnsiTheme="minorHAnsi"/>
              </w:rPr>
              <w:t>Número</w:t>
            </w:r>
          </w:p>
        </w:tc>
        <w:tc>
          <w:tcPr>
            <w:tcW w:w="1452" w:type="dxa"/>
          </w:tcPr>
          <w:p w:rsidR="00221356" w:rsidRDefault="00221356" w:rsidP="001A2A95">
            <w:pPr>
              <w:jc w:val="center"/>
              <w:rPr>
                <w:rFonts w:asciiTheme="minorHAnsi" w:hAnsiTheme="minorHAnsi"/>
              </w:rPr>
            </w:pPr>
            <w:r>
              <w:rPr>
                <w:rFonts w:asciiTheme="minorHAnsi" w:hAnsiTheme="minorHAnsi"/>
              </w:rPr>
              <w:t>1</w:t>
            </w:r>
          </w:p>
        </w:tc>
        <w:tc>
          <w:tcPr>
            <w:tcW w:w="1452" w:type="dxa"/>
          </w:tcPr>
          <w:p w:rsidR="00221356" w:rsidRDefault="00221356" w:rsidP="001A2A95">
            <w:pPr>
              <w:jc w:val="center"/>
              <w:rPr>
                <w:rFonts w:asciiTheme="minorHAnsi" w:hAnsiTheme="minorHAnsi"/>
              </w:rPr>
            </w:pPr>
            <w:r>
              <w:rPr>
                <w:rFonts w:asciiTheme="minorHAnsi" w:hAnsiTheme="minorHAnsi"/>
              </w:rPr>
              <w:t>2</w:t>
            </w:r>
          </w:p>
        </w:tc>
        <w:tc>
          <w:tcPr>
            <w:tcW w:w="1452" w:type="dxa"/>
          </w:tcPr>
          <w:p w:rsidR="00221356" w:rsidRDefault="00221356" w:rsidP="001A2A95">
            <w:pPr>
              <w:jc w:val="center"/>
              <w:rPr>
                <w:rFonts w:asciiTheme="minorHAnsi" w:hAnsiTheme="minorHAnsi"/>
              </w:rPr>
            </w:pPr>
            <w:r>
              <w:rPr>
                <w:rFonts w:asciiTheme="minorHAnsi" w:hAnsiTheme="minorHAnsi"/>
              </w:rPr>
              <w:t>3</w:t>
            </w:r>
          </w:p>
        </w:tc>
        <w:tc>
          <w:tcPr>
            <w:tcW w:w="1452" w:type="dxa"/>
          </w:tcPr>
          <w:p w:rsidR="00221356" w:rsidRDefault="00221356" w:rsidP="001A2A95">
            <w:pPr>
              <w:jc w:val="center"/>
              <w:rPr>
                <w:rFonts w:asciiTheme="minorHAnsi" w:hAnsiTheme="minorHAnsi"/>
              </w:rPr>
            </w:pPr>
            <w:r>
              <w:rPr>
                <w:rFonts w:asciiTheme="minorHAnsi" w:hAnsiTheme="minorHAnsi"/>
              </w:rPr>
              <w:t>4</w:t>
            </w:r>
          </w:p>
        </w:tc>
        <w:tc>
          <w:tcPr>
            <w:tcW w:w="1453" w:type="dxa"/>
          </w:tcPr>
          <w:p w:rsidR="00221356" w:rsidRDefault="00221356" w:rsidP="001A2A95">
            <w:pPr>
              <w:jc w:val="center"/>
              <w:rPr>
                <w:rFonts w:asciiTheme="minorHAnsi" w:hAnsiTheme="minorHAnsi"/>
              </w:rPr>
            </w:pPr>
            <w:r>
              <w:rPr>
                <w:rFonts w:asciiTheme="minorHAnsi" w:hAnsiTheme="minorHAnsi"/>
              </w:rPr>
              <w:t>5</w:t>
            </w:r>
          </w:p>
        </w:tc>
      </w:tr>
      <w:tr w:rsidR="00221356" w:rsidTr="001A2A95">
        <w:tc>
          <w:tcPr>
            <w:tcW w:w="1065" w:type="dxa"/>
          </w:tcPr>
          <w:p w:rsidR="00221356" w:rsidRDefault="00FD7542"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r w:rsidR="00221356" w:rsidTr="001A2A95">
        <w:tc>
          <w:tcPr>
            <w:tcW w:w="1065" w:type="dxa"/>
          </w:tcPr>
          <w:p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r w:rsidR="00221356" w:rsidTr="001A2A95">
        <w:tc>
          <w:tcPr>
            <w:tcW w:w="1065" w:type="dxa"/>
          </w:tcPr>
          <w:p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bl>
    <w:p w:rsidR="002E3826" w:rsidRDefault="002E3826" w:rsidP="00221356">
      <w:pPr>
        <w:rPr>
          <w:rFonts w:asciiTheme="minorHAnsi" w:hAnsiTheme="minorHAnsi"/>
        </w:rPr>
      </w:pPr>
    </w:p>
    <w:p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rsidTr="002E3826">
        <w:tc>
          <w:tcPr>
            <w:tcW w:w="5225" w:type="dxa"/>
          </w:tcPr>
          <w:p w:rsidR="002E3826" w:rsidRDefault="002E3826" w:rsidP="002E3826">
            <w:pPr>
              <w:jc w:val="center"/>
              <w:rPr>
                <w:rFonts w:asciiTheme="minorHAnsi" w:hAnsiTheme="minorHAnsi"/>
              </w:rPr>
            </w:pPr>
            <w:r>
              <w:rPr>
                <w:rFonts w:asciiTheme="minorHAnsi" w:hAnsiTheme="minorHAnsi"/>
              </w:rPr>
              <w:t>Situación</w:t>
            </w:r>
          </w:p>
        </w:tc>
        <w:tc>
          <w:tcPr>
            <w:tcW w:w="5225" w:type="dxa"/>
          </w:tcPr>
          <w:p w:rsidR="002E3826" w:rsidRDefault="002E3826" w:rsidP="002E3826">
            <w:pPr>
              <w:jc w:val="center"/>
              <w:rPr>
                <w:rFonts w:asciiTheme="minorHAnsi" w:hAnsiTheme="minorHAnsi"/>
              </w:rPr>
            </w:pPr>
            <w:r>
              <w:rPr>
                <w:rFonts w:asciiTheme="minorHAnsi" w:hAnsiTheme="minorHAnsi"/>
              </w:rPr>
              <w:t>Cota del error absoluto</w:t>
            </w: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rsidR="002E3826" w:rsidRDefault="002E3826" w:rsidP="00221356">
            <w:pPr>
              <w:rPr>
                <w:rFonts w:asciiTheme="minorHAnsi" w:hAnsiTheme="minorHAnsi"/>
              </w:rPr>
            </w:pPr>
          </w:p>
        </w:tc>
      </w:tr>
    </w:tbl>
    <w:p w:rsidR="002E3826" w:rsidRDefault="002E3826" w:rsidP="00221356">
      <w:pPr>
        <w:rPr>
          <w:rFonts w:asciiTheme="minorHAnsi" w:hAnsiTheme="minorHAnsi"/>
        </w:rPr>
      </w:pPr>
    </w:p>
    <w:p w:rsidR="00221356" w:rsidRDefault="00221356">
      <w:pPr>
        <w:rPr>
          <w:rFonts w:asciiTheme="minorHAnsi" w:hAnsiTheme="minorHAnsi"/>
          <w:lang w:val="es-ES_tradnl"/>
        </w:rPr>
      </w:pPr>
    </w:p>
    <w:p w:rsidR="00221356" w:rsidRDefault="00221356">
      <w:pPr>
        <w:rPr>
          <w:rFonts w:asciiTheme="minorHAnsi" w:hAnsiTheme="minorHAnsi"/>
          <w:lang w:val="es-ES_tradnl"/>
        </w:rPr>
      </w:pPr>
    </w:p>
    <w:p w:rsidR="00417397" w:rsidRPr="00F5370C" w:rsidRDefault="00417397" w:rsidP="00417397">
      <w:pPr>
        <w:pStyle w:val="Tituloborde"/>
        <w:rPr>
          <w:rFonts w:asciiTheme="minorHAnsi" w:hAnsiTheme="minorHAnsi"/>
        </w:rPr>
      </w:pPr>
      <w:r w:rsidRPr="00F5370C">
        <w:rPr>
          <w:rFonts w:asciiTheme="minorHAnsi" w:hAnsiTheme="minorHAnsi"/>
          <w:b/>
          <w:szCs w:val="20"/>
        </w:rPr>
        <w:t>B2.C</w:t>
      </w:r>
      <w:r>
        <w:rPr>
          <w:rFonts w:asciiTheme="minorHAnsi" w:hAnsiTheme="minorHAnsi"/>
          <w:b/>
          <w:szCs w:val="20"/>
        </w:rPr>
        <w:t>2</w:t>
      </w:r>
      <w:r w:rsidRPr="00F5370C">
        <w:rPr>
          <w:rFonts w:asciiTheme="minorHAnsi" w:hAnsiTheme="minorHAnsi"/>
          <w:b/>
          <w:szCs w:val="20"/>
        </w:rPr>
        <w:t>.1.</w:t>
      </w:r>
      <w:r w:rsidRPr="00F5370C">
        <w:rPr>
          <w:rFonts w:asciiTheme="minorHAnsi" w:hAnsiTheme="minorHAnsi" w:cs="ArialMT"/>
          <w:sz w:val="26"/>
          <w:szCs w:val="20"/>
        </w:rPr>
        <w:t xml:space="preserve"> </w:t>
      </w:r>
      <w:r>
        <w:rPr>
          <w:rFonts w:asciiTheme="minorHAnsi" w:hAnsiTheme="minorHAnsi"/>
        </w:rPr>
        <w:t>Potencias y radicales</w:t>
      </w:r>
    </w:p>
    <w:p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rsidTr="00BE7DF8">
        <w:tc>
          <w:tcPr>
            <w:tcW w:w="10450" w:type="dxa"/>
          </w:tcPr>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tc>
      </w:tr>
    </w:tbl>
    <w:p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0A5300FC" wp14:editId="2D5971A1">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rsidTr="00B01A45">
        <w:tc>
          <w:tcPr>
            <w:tcW w:w="1292" w:type="dxa"/>
          </w:tcPr>
          <w:p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rsidR="00417397" w:rsidRPr="00F5370C" w:rsidRDefault="00417397" w:rsidP="00B01A45">
            <w:pPr>
              <w:pStyle w:val="Prrafodelista"/>
              <w:spacing w:after="120"/>
              <w:ind w:left="0"/>
              <w:rPr>
                <w:rFonts w:asciiTheme="minorHAnsi" w:hAnsiTheme="minorHAnsi"/>
              </w:rPr>
            </w:pPr>
          </w:p>
        </w:tc>
        <w:tc>
          <w:tcPr>
            <w:tcW w:w="1293" w:type="dxa"/>
          </w:tcPr>
          <w:p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rsidR="00417397" w:rsidRPr="00F5370C" w:rsidRDefault="00417397" w:rsidP="00B01A45">
            <w:pPr>
              <w:pStyle w:val="Prrafodelista"/>
              <w:spacing w:after="120"/>
              <w:ind w:left="0"/>
              <w:rPr>
                <w:rFonts w:asciiTheme="minorHAnsi" w:hAnsiTheme="minorHAnsi"/>
              </w:rPr>
            </w:pPr>
          </w:p>
        </w:tc>
        <w:tc>
          <w:tcPr>
            <w:tcW w:w="1293" w:type="dxa"/>
          </w:tcPr>
          <w:p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rsidR="00417397" w:rsidRPr="00F5370C" w:rsidRDefault="00417397" w:rsidP="00B01A45">
            <w:pPr>
              <w:pStyle w:val="Prrafodelista"/>
              <w:spacing w:after="120"/>
              <w:ind w:left="0"/>
              <w:rPr>
                <w:rFonts w:asciiTheme="minorHAnsi" w:hAnsiTheme="minorHAnsi"/>
              </w:rPr>
            </w:pPr>
          </w:p>
        </w:tc>
        <w:tc>
          <w:tcPr>
            <w:tcW w:w="1452" w:type="dxa"/>
          </w:tcPr>
          <w:p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rsidTr="00B01A45">
        <w:tc>
          <w:tcPr>
            <w:tcW w:w="1292" w:type="dxa"/>
          </w:tcPr>
          <w:p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rsidR="00417397" w:rsidRPr="00F5370C" w:rsidRDefault="00417397" w:rsidP="00417397">
            <w:pPr>
              <w:pStyle w:val="Prrafodelista"/>
              <w:spacing w:after="120"/>
              <w:ind w:left="0"/>
              <w:rPr>
                <w:rFonts w:asciiTheme="minorHAnsi" w:hAnsiTheme="minorHAnsi"/>
              </w:rPr>
            </w:pPr>
          </w:p>
        </w:tc>
        <w:tc>
          <w:tcPr>
            <w:tcW w:w="1452" w:type="dxa"/>
          </w:tcPr>
          <w:p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rsidTr="00B01A45">
        <w:tc>
          <w:tcPr>
            <w:tcW w:w="1292" w:type="dxa"/>
          </w:tcPr>
          <w:p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rsidR="00417397" w:rsidRPr="00F5370C" w:rsidRDefault="00417397" w:rsidP="00417397">
            <w:pPr>
              <w:pStyle w:val="Prrafodelista"/>
              <w:spacing w:after="120"/>
              <w:ind w:left="0"/>
              <w:rPr>
                <w:rFonts w:asciiTheme="minorHAnsi" w:hAnsiTheme="minorHAnsi"/>
              </w:rPr>
            </w:pPr>
          </w:p>
        </w:tc>
        <w:tc>
          <w:tcPr>
            <w:tcW w:w="1452" w:type="dxa"/>
          </w:tcPr>
          <w:p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rsidR="00417397" w:rsidRPr="00F5370C" w:rsidRDefault="00417397" w:rsidP="00417397">
            <w:pPr>
              <w:pStyle w:val="Prrafodelista"/>
              <w:spacing w:after="120"/>
              <w:ind w:left="0"/>
              <w:rPr>
                <w:rFonts w:asciiTheme="minorHAnsi" w:hAnsiTheme="minorHAnsi"/>
              </w:rPr>
            </w:pPr>
          </w:p>
        </w:tc>
      </w:tr>
      <w:tr w:rsidR="000451E3" w:rsidRPr="00F5370C" w:rsidTr="00B01A45">
        <w:tc>
          <w:tcPr>
            <w:tcW w:w="1292" w:type="dxa"/>
          </w:tcPr>
          <w:p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12</w:t>
            </w:r>
            <w:r w:rsidR="000451E3" w:rsidRPr="00F5370C">
              <w:rPr>
                <w:rFonts w:asciiTheme="minorHAnsi" w:hAnsiTheme="minorHAnsi"/>
                <w:vertAlign w:val="superscript"/>
              </w:rPr>
              <w:t>4</w:t>
            </w:r>
            <w:r w:rsidR="000451E3" w:rsidRPr="00F5370C">
              <w:rPr>
                <w:rFonts w:asciiTheme="minorHAnsi" w:hAnsiTheme="minorHAnsi"/>
              </w:rPr>
              <w:t xml:space="preserve"> : 2</w:t>
            </w:r>
            <w:r w:rsidR="000451E3" w:rsidRPr="00F5370C">
              <w:rPr>
                <w:rFonts w:asciiTheme="minorHAnsi" w:hAnsiTheme="minorHAnsi"/>
                <w:vertAlign w:val="superscript"/>
              </w:rPr>
              <w:t>4</w:t>
            </w:r>
          </w:p>
        </w:tc>
        <w:tc>
          <w:tcPr>
            <w:tcW w:w="1293" w:type="dxa"/>
          </w:tcPr>
          <w:p w:rsidR="000451E3" w:rsidRPr="00F5370C" w:rsidRDefault="000451E3" w:rsidP="000451E3">
            <w:pPr>
              <w:pStyle w:val="Prrafodelista"/>
              <w:spacing w:after="120"/>
              <w:ind w:left="0"/>
              <w:rPr>
                <w:rFonts w:asciiTheme="minorHAnsi" w:hAnsiTheme="minorHAnsi"/>
              </w:rPr>
            </w:pPr>
          </w:p>
        </w:tc>
        <w:tc>
          <w:tcPr>
            <w:tcW w:w="1452" w:type="dxa"/>
          </w:tcPr>
          <w:p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rsidR="000451E3" w:rsidRPr="00F5370C" w:rsidRDefault="000451E3" w:rsidP="000451E3">
            <w:pPr>
              <w:pStyle w:val="Prrafodelista"/>
              <w:spacing w:after="120"/>
              <w:ind w:left="0"/>
              <w:rPr>
                <w:rFonts w:asciiTheme="minorHAnsi" w:hAnsiTheme="minorHAnsi"/>
              </w:rPr>
            </w:pPr>
          </w:p>
        </w:tc>
      </w:tr>
      <w:tr w:rsidR="000451E3" w:rsidRPr="00F5370C" w:rsidTr="00B01A45">
        <w:tc>
          <w:tcPr>
            <w:tcW w:w="1292" w:type="dxa"/>
          </w:tcPr>
          <w:p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9</w:t>
            </w:r>
            <w:r w:rsidR="000451E3" w:rsidRPr="00F5370C">
              <w:rPr>
                <w:rFonts w:asciiTheme="minorHAnsi" w:hAnsiTheme="minorHAnsi"/>
                <w:vertAlign w:val="superscript"/>
              </w:rPr>
              <w:t>12</w:t>
            </w:r>
            <w:r w:rsidR="000451E3" w:rsidRPr="00F5370C">
              <w:rPr>
                <w:rFonts w:asciiTheme="minorHAnsi" w:hAnsiTheme="minorHAnsi"/>
              </w:rPr>
              <w:t xml:space="preserve"> : 3</w:t>
            </w:r>
            <w:r w:rsidR="000451E3" w:rsidRPr="00F5370C">
              <w:rPr>
                <w:rFonts w:asciiTheme="minorHAnsi" w:hAnsiTheme="minorHAnsi"/>
                <w:vertAlign w:val="superscript"/>
              </w:rPr>
              <w:t>3</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rsidR="000451E3" w:rsidRPr="00F5370C" w:rsidRDefault="000451E3" w:rsidP="000451E3">
            <w:pPr>
              <w:pStyle w:val="Prrafodelista"/>
              <w:spacing w:after="120"/>
              <w:ind w:left="0"/>
              <w:rPr>
                <w:rFonts w:asciiTheme="minorHAnsi" w:hAnsiTheme="minorHAnsi"/>
              </w:rPr>
            </w:pPr>
          </w:p>
        </w:tc>
        <w:tc>
          <w:tcPr>
            <w:tcW w:w="1452" w:type="dxa"/>
          </w:tcPr>
          <w:p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r w:rsidR="000451E3" w:rsidRPr="00F5370C">
              <w:rPr>
                <w:rFonts w:asciiTheme="minorHAnsi" w:hAnsiTheme="minorHAnsi"/>
                <w:vertAlign w:val="superscript"/>
              </w:rPr>
              <w:t>x</w:t>
            </w:r>
            <w:r w:rsidR="000451E3" w:rsidRPr="00F5370C">
              <w:rPr>
                <w:rFonts w:asciiTheme="minorHAnsi" w:hAnsiTheme="minorHAnsi"/>
              </w:rPr>
              <w:t xml:space="preserve"> : 5</w:t>
            </w:r>
            <w:r w:rsidR="000451E3" w:rsidRPr="00F5370C">
              <w:rPr>
                <w:rFonts w:asciiTheme="minorHAnsi" w:hAnsiTheme="minorHAnsi"/>
                <w:vertAlign w:val="superscript"/>
              </w:rPr>
              <w:t>x</w:t>
            </w:r>
          </w:p>
        </w:tc>
        <w:tc>
          <w:tcPr>
            <w:tcW w:w="1276" w:type="dxa"/>
          </w:tcPr>
          <w:p w:rsidR="000451E3" w:rsidRPr="00F5370C" w:rsidRDefault="000451E3" w:rsidP="000451E3">
            <w:pPr>
              <w:pStyle w:val="Prrafodelista"/>
              <w:spacing w:after="120"/>
              <w:ind w:left="0"/>
              <w:rPr>
                <w:rFonts w:asciiTheme="minorHAnsi" w:hAnsiTheme="minorHAnsi"/>
              </w:rPr>
            </w:pPr>
          </w:p>
        </w:tc>
      </w:tr>
    </w:tbl>
    <w:p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8560" behindDoc="0" locked="0" layoutInCell="1" allowOverlap="1" wp14:anchorId="009C592A" wp14:editId="09155F6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rsidTr="00B01A45">
        <w:tc>
          <w:tcPr>
            <w:tcW w:w="1413" w:type="dxa"/>
          </w:tcPr>
          <w:p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rsidR="00842738" w:rsidRPr="00F5370C" w:rsidRDefault="00842738" w:rsidP="00B01A45">
            <w:pPr>
              <w:pStyle w:val="Prrafodelista"/>
              <w:spacing w:after="120"/>
              <w:ind w:left="0"/>
              <w:rPr>
                <w:rFonts w:asciiTheme="minorHAnsi" w:hAnsiTheme="minorHAnsi"/>
              </w:rPr>
            </w:pPr>
          </w:p>
        </w:tc>
        <w:tc>
          <w:tcPr>
            <w:tcW w:w="1293" w:type="dxa"/>
          </w:tcPr>
          <w:p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rsidR="00842738" w:rsidRPr="00F5370C" w:rsidRDefault="00842738" w:rsidP="00B01A45">
            <w:pPr>
              <w:pStyle w:val="Prrafodelista"/>
              <w:spacing w:after="120"/>
              <w:ind w:left="0"/>
              <w:rPr>
                <w:rFonts w:asciiTheme="minorHAnsi" w:hAnsiTheme="minorHAnsi"/>
              </w:rPr>
            </w:pPr>
          </w:p>
        </w:tc>
        <w:tc>
          <w:tcPr>
            <w:tcW w:w="1560" w:type="dxa"/>
          </w:tcPr>
          <w:p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r w:rsidRPr="00F5370C">
              <w:rPr>
                <w:rFonts w:asciiTheme="minorHAnsi" w:hAnsiTheme="minorHAnsi"/>
              </w:rPr>
              <w:t>·</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rsidR="00842738" w:rsidRPr="00F5370C" w:rsidRDefault="00842738" w:rsidP="00B01A45">
            <w:pPr>
              <w:pStyle w:val="Prrafodelista"/>
              <w:spacing w:after="120"/>
              <w:ind w:left="0"/>
              <w:rPr>
                <w:rFonts w:asciiTheme="minorHAnsi" w:hAnsiTheme="minorHAnsi"/>
              </w:rPr>
            </w:pPr>
          </w:p>
        </w:tc>
        <w:tc>
          <w:tcPr>
            <w:tcW w:w="1452" w:type="dxa"/>
          </w:tcPr>
          <w:p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sidRPr="00842738">
              <w:rPr>
                <w:rFonts w:asciiTheme="minorHAnsi" w:hAnsiTheme="minorHAnsi"/>
                <w:vertAlign w:val="superscript"/>
              </w:rPr>
              <w:t>5</w:t>
            </w:r>
            <w:r>
              <w:rPr>
                <w:rFonts w:asciiTheme="minorHAnsi" w:hAnsiTheme="minorHAnsi"/>
              </w:rPr>
              <w:t xml:space="preserve"> : </w:t>
            </w:r>
            <w:r w:rsidRPr="00842738">
              <w:rPr>
                <w:rFonts w:asciiTheme="minorHAnsi" w:hAnsiTheme="minorHAnsi"/>
              </w:rPr>
              <w:t>2</w:t>
            </w:r>
            <w:r>
              <w:rPr>
                <w:rFonts w:asciiTheme="minorHAnsi" w:hAnsiTheme="minorHAnsi"/>
                <w:vertAlign w:val="superscript"/>
              </w:rPr>
              <w:t>3</w:t>
            </w:r>
          </w:p>
        </w:tc>
        <w:tc>
          <w:tcPr>
            <w:tcW w:w="1276" w:type="dxa"/>
          </w:tcPr>
          <w:p w:rsidR="00842738" w:rsidRPr="00F5370C" w:rsidRDefault="00842738" w:rsidP="00B01A45">
            <w:pPr>
              <w:pStyle w:val="Prrafodelista"/>
              <w:spacing w:after="120"/>
              <w:ind w:left="0"/>
              <w:rPr>
                <w:rFonts w:asciiTheme="minorHAnsi" w:hAnsiTheme="minorHAnsi"/>
              </w:rPr>
            </w:pPr>
          </w:p>
        </w:tc>
      </w:tr>
      <w:tr w:rsidR="00842738" w:rsidRPr="00F5370C" w:rsidTr="00B01A45">
        <w:tc>
          <w:tcPr>
            <w:tcW w:w="1413" w:type="dxa"/>
          </w:tcPr>
          <w:p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rsidR="00842738" w:rsidRPr="00F5370C" w:rsidRDefault="00842738" w:rsidP="00B01A45">
            <w:pPr>
              <w:pStyle w:val="Prrafodelista"/>
              <w:spacing w:after="120"/>
              <w:ind w:left="0"/>
              <w:rPr>
                <w:rFonts w:asciiTheme="minorHAnsi" w:hAnsiTheme="minorHAnsi"/>
              </w:rPr>
            </w:pPr>
          </w:p>
        </w:tc>
        <w:tc>
          <w:tcPr>
            <w:tcW w:w="1293" w:type="dxa"/>
          </w:tcPr>
          <w:p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
        </w:tc>
        <w:tc>
          <w:tcPr>
            <w:tcW w:w="1220" w:type="dxa"/>
          </w:tcPr>
          <w:p w:rsidR="00842738" w:rsidRPr="00F5370C" w:rsidRDefault="00842738" w:rsidP="00B01A45">
            <w:pPr>
              <w:pStyle w:val="Prrafodelista"/>
              <w:spacing w:after="120"/>
              <w:ind w:left="0"/>
              <w:rPr>
                <w:rFonts w:asciiTheme="minorHAnsi" w:hAnsiTheme="minorHAnsi"/>
              </w:rPr>
            </w:pPr>
          </w:p>
        </w:tc>
        <w:tc>
          <w:tcPr>
            <w:tcW w:w="1560" w:type="dxa"/>
          </w:tcPr>
          <w:p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r w:rsidRPr="00F5370C">
              <w:rPr>
                <w:rFonts w:asciiTheme="minorHAnsi" w:hAnsiTheme="minorHAnsi"/>
              </w:rPr>
              <w:t>·</w:t>
            </w:r>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rsidR="00842738" w:rsidRPr="00F5370C" w:rsidRDefault="00842738" w:rsidP="00B01A45">
            <w:pPr>
              <w:pStyle w:val="Prrafodelista"/>
              <w:spacing w:after="120"/>
              <w:ind w:left="0"/>
              <w:rPr>
                <w:rFonts w:asciiTheme="minorHAnsi" w:hAnsiTheme="minorHAnsi"/>
              </w:rPr>
            </w:pPr>
          </w:p>
        </w:tc>
        <w:tc>
          <w:tcPr>
            <w:tcW w:w="1452" w:type="dxa"/>
          </w:tcPr>
          <w:p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rsidR="00842738" w:rsidRPr="00F5370C" w:rsidRDefault="00842738" w:rsidP="00B01A45">
            <w:pPr>
              <w:pStyle w:val="Prrafodelista"/>
              <w:spacing w:after="120"/>
              <w:ind w:left="0"/>
              <w:rPr>
                <w:rFonts w:asciiTheme="minorHAnsi" w:hAnsiTheme="minorHAnsi"/>
              </w:rPr>
            </w:pPr>
          </w:p>
        </w:tc>
      </w:tr>
    </w:tbl>
    <w:p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2416" behindDoc="0" locked="0" layoutInCell="1" allowOverlap="1" wp14:anchorId="5B68FC29" wp14:editId="659EA674">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rsidTr="00B01A45">
        <w:tc>
          <w:tcPr>
            <w:tcW w:w="3447" w:type="dxa"/>
          </w:tcPr>
          <w:p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rsidR="00B01A45" w:rsidRDefault="00B01A45" w:rsidP="00B01A45">
            <w:pPr>
              <w:pStyle w:val="Prrafodelista"/>
              <w:spacing w:after="120"/>
              <w:ind w:left="0"/>
              <w:rPr>
                <w:rFonts w:asciiTheme="minorHAnsi" w:hAnsiTheme="minorHAnsi"/>
              </w:rPr>
            </w:pPr>
          </w:p>
          <w:p w:rsidR="00D1682B" w:rsidRDefault="00D1682B" w:rsidP="00B01A45">
            <w:pPr>
              <w:pStyle w:val="Prrafodelista"/>
              <w:spacing w:after="120"/>
              <w:ind w:left="0"/>
              <w:rPr>
                <w:rFonts w:asciiTheme="minorHAnsi" w:hAnsiTheme="minorHAnsi"/>
              </w:rPr>
            </w:pPr>
          </w:p>
          <w:p w:rsidR="00B01A45" w:rsidRPr="00F5370C" w:rsidRDefault="00B01A45" w:rsidP="00B01A45">
            <w:pPr>
              <w:pStyle w:val="Prrafodelista"/>
              <w:spacing w:after="120"/>
              <w:ind w:left="0"/>
              <w:rPr>
                <w:rFonts w:asciiTheme="minorHAnsi" w:hAnsiTheme="minorHAnsi"/>
              </w:rPr>
            </w:pPr>
          </w:p>
        </w:tc>
        <w:tc>
          <w:tcPr>
            <w:tcW w:w="3448"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rsidR="00B01A45" w:rsidRPr="000908D4" w:rsidRDefault="00B01A45" w:rsidP="00B01A4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rsidTr="00B01A45">
        <w:tc>
          <w:tcPr>
            <w:tcW w:w="3447" w:type="dxa"/>
          </w:tcPr>
          <w:p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rsidR="00B14D58" w:rsidRPr="00B14D58" w:rsidRDefault="00B14D58" w:rsidP="00B01A45">
            <w:pPr>
              <w:pStyle w:val="Prrafodelista"/>
              <w:spacing w:after="120"/>
              <w:ind w:left="0"/>
              <w:rPr>
                <w:rFonts w:asciiTheme="minorHAnsi" w:hAnsiTheme="minorHAnsi"/>
              </w:rPr>
            </w:pPr>
          </w:p>
          <w:p w:rsidR="00B01A45" w:rsidRDefault="00B01A45"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rsidTr="00B01A45">
        <w:tc>
          <w:tcPr>
            <w:tcW w:w="3447" w:type="dxa"/>
          </w:tcPr>
          <w:p w:rsidR="00B01A45" w:rsidRPr="000908D4" w:rsidRDefault="000908D4" w:rsidP="00B01A45">
            <w:pPr>
              <w:pStyle w:val="Prrafodelista"/>
              <w:spacing w:after="120"/>
              <w:ind w:left="0"/>
              <w:rPr>
                <w:rFonts w:asciiTheme="minorHAnsi" w:hAnsiTheme="minorHAnsi"/>
              </w:rPr>
            </w:pPr>
            <w:r>
              <w:rPr>
                <w:rFonts w:asciiTheme="minorHAnsi" w:hAnsiTheme="minorHAnsi"/>
              </w:rPr>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r w:rsidR="00B01A45" w:rsidRPr="00F5370C">
              <w:rPr>
                <w:rFonts w:asciiTheme="minorHAnsi" w:hAnsiTheme="minorHAnsi"/>
                <w:vertAlign w:val="superscript"/>
              </w:rPr>
              <w:t xml:space="preserve">9 </w:t>
            </w:r>
            <w:r w:rsidR="00B01A45" w:rsidRPr="00F5370C">
              <w:rPr>
                <w:rFonts w:asciiTheme="minorHAnsi" w:hAnsiTheme="minorHAnsi"/>
              </w:rPr>
              <w:t>: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rsidR="00B01A45" w:rsidRDefault="00B01A45" w:rsidP="00B01A45">
            <w:pPr>
              <w:pStyle w:val="Prrafodelista"/>
              <w:spacing w:after="120"/>
              <w:ind w:left="0"/>
              <w:rPr>
                <w:rFonts w:asciiTheme="minorHAnsi" w:hAnsiTheme="minorHAnsi"/>
              </w:rPr>
            </w:pPr>
          </w:p>
          <w:p w:rsidR="000908D4" w:rsidRDefault="000908D4"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r w:rsidR="00B01A45" w:rsidRPr="00F5370C">
              <w:rPr>
                <w:rFonts w:asciiTheme="minorHAnsi" w:hAnsiTheme="minorHAnsi"/>
                <w:vertAlign w:val="superscript"/>
              </w:rPr>
              <w:t>9</w:t>
            </w:r>
            <w:r w:rsidR="00B01A45" w:rsidRPr="00F5370C">
              <w:rPr>
                <w:rFonts w:asciiTheme="minorHAnsi" w:hAnsiTheme="minorHAnsi"/>
              </w:rPr>
              <w:t xml:space="preserve"> :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rsidTr="00B01A45">
        <w:tc>
          <w:tcPr>
            <w:tcW w:w="3447"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rsidR="00B01A45" w:rsidRDefault="00B01A45" w:rsidP="00B01A45">
            <w:pPr>
              <w:pStyle w:val="Prrafodelista"/>
              <w:spacing w:after="120"/>
              <w:ind w:left="0"/>
              <w:rPr>
                <w:rFonts w:asciiTheme="minorHAnsi" w:hAnsiTheme="minorHAnsi"/>
              </w:rPr>
            </w:pPr>
          </w:p>
          <w:p w:rsidR="000908D4" w:rsidRDefault="000908D4"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6672" behindDoc="0" locked="0" layoutInCell="1" allowOverlap="1" wp14:anchorId="4413ECA2" wp14:editId="4B69E276">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E7DF8" w:rsidRDefault="00BE7DF8" w:rsidP="00417397">
      <w:pPr>
        <w:pStyle w:val="Prrafodelista"/>
        <w:ind w:left="0"/>
        <w:rPr>
          <w:rFonts w:asciiTheme="minorHAnsi" w:hAnsiTheme="minorHAnsi"/>
        </w:rPr>
      </w:pPr>
    </w:p>
    <w:p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rsidTr="00BE7DF8">
        <w:tc>
          <w:tcPr>
            <w:tcW w:w="3447" w:type="dxa"/>
          </w:tcPr>
          <w:p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rsidR="00BE7DF8" w:rsidRPr="00F5370C" w:rsidRDefault="00BE7DF8" w:rsidP="00BE7DF8">
            <w:pPr>
              <w:pStyle w:val="Prrafodelista"/>
              <w:spacing w:after="120"/>
              <w:ind w:left="0"/>
              <w:rPr>
                <w:rFonts w:asciiTheme="minorHAnsi" w:hAnsiTheme="minorHAnsi"/>
              </w:rPr>
            </w:pPr>
          </w:p>
          <w:p w:rsidR="00BE7DF8" w:rsidRDefault="00BE7DF8" w:rsidP="00BE7DF8">
            <w:pPr>
              <w:pStyle w:val="Prrafodelista"/>
              <w:spacing w:after="120"/>
              <w:ind w:left="0"/>
              <w:rPr>
                <w:rFonts w:asciiTheme="minorHAnsi" w:hAnsiTheme="minorHAnsi"/>
              </w:rPr>
            </w:pPr>
          </w:p>
          <w:p w:rsidR="00BE7DF8" w:rsidRPr="00F5370C" w:rsidRDefault="00BE7DF8" w:rsidP="00BE7DF8">
            <w:pPr>
              <w:pStyle w:val="Prrafodelista"/>
              <w:spacing w:after="120"/>
              <w:ind w:left="0"/>
              <w:rPr>
                <w:rFonts w:asciiTheme="minorHAnsi" w:hAnsiTheme="minorHAnsi"/>
              </w:rPr>
            </w:pPr>
          </w:p>
        </w:tc>
        <w:tc>
          <w:tcPr>
            <w:tcW w:w="3448"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rsidTr="00BE7DF8">
        <w:tc>
          <w:tcPr>
            <w:tcW w:w="3447"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rsidR="00BE7DF8" w:rsidRPr="00F5370C" w:rsidRDefault="00BE7DF8" w:rsidP="00BE7DF8">
            <w:pPr>
              <w:pStyle w:val="Prrafodelista"/>
              <w:spacing w:after="120"/>
              <w:ind w:left="0"/>
              <w:rPr>
                <w:rFonts w:asciiTheme="minorHAnsi" w:hAnsiTheme="minorHAnsi"/>
              </w:rPr>
            </w:pPr>
          </w:p>
          <w:p w:rsidR="00BE7DF8" w:rsidRDefault="00BE7DF8" w:rsidP="00BE7DF8">
            <w:pPr>
              <w:pStyle w:val="Prrafodelista"/>
              <w:spacing w:after="120"/>
              <w:ind w:left="0"/>
              <w:rPr>
                <w:rFonts w:asciiTheme="minorHAnsi" w:hAnsiTheme="minorHAnsi"/>
              </w:rPr>
            </w:pPr>
          </w:p>
          <w:p w:rsidR="00BE7DF8" w:rsidRPr="00F5370C" w:rsidRDefault="00BE7DF8" w:rsidP="00BE7DF8">
            <w:pPr>
              <w:pStyle w:val="Prrafodelista"/>
              <w:spacing w:after="120"/>
              <w:ind w:left="0"/>
              <w:rPr>
                <w:rFonts w:asciiTheme="minorHAnsi" w:hAnsiTheme="minorHAnsi"/>
              </w:rPr>
            </w:pPr>
          </w:p>
        </w:tc>
        <w:tc>
          <w:tcPr>
            <w:tcW w:w="3448"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12</m:t>
                          </m:r>
                        </m:e>
                        <m:sup>
                          <m:r>
                            <w:rPr>
                              <w:rFonts w:ascii="Cambria Math" w:hAnsi="Cambria Math"/>
                              <w:sz w:val="28"/>
                            </w:rPr>
                            <m:t>2</m:t>
                          </m:r>
                        </m:sup>
                      </m:sSup>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r>
                <w:rPr>
                  <w:rFonts w:ascii="Cambria Math" w:hAnsi="Cambria Math"/>
                  <w:sz w:val="28"/>
                </w:rPr>
                <m:t>∙</m:t>
              </m:r>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2</m:t>
                      </m:r>
                    </m:e>
                    <m:sup>
                      <m:r>
                        <w:rPr>
                          <w:rFonts w:ascii="Cambria Math" w:hAnsi="Cambria Math"/>
                          <w:sz w:val="28"/>
                        </w:rPr>
                        <m:t>7</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2</m:t>
                      </m:r>
                    </m:sup>
                  </m:sSup>
                </m:e>
              </m:d>
            </m:oMath>
          </w:p>
        </w:tc>
        <w:tc>
          <w:tcPr>
            <w:tcW w:w="3590" w:type="dxa"/>
          </w:tcPr>
          <w:p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12</m:t>
                          </m:r>
                        </m:e>
                        <m:sup>
                          <m:r>
                            <w:rPr>
                              <w:rFonts w:ascii="Cambria Math" w:hAnsi="Cambria Math"/>
                              <w:sz w:val="28"/>
                            </w:rPr>
                            <m:t>2</m:t>
                          </m:r>
                        </m:sup>
                      </m:sSup>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r>
                <w:rPr>
                  <w:rFonts w:ascii="Cambria Math" w:hAnsi="Cambria Math"/>
                  <w:sz w:val="28"/>
                </w:rPr>
                <m:t>∙</m:t>
              </m:r>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2</m:t>
                      </m:r>
                    </m:e>
                    <m:sup>
                      <m:r>
                        <w:rPr>
                          <w:rFonts w:ascii="Cambria Math" w:hAnsi="Cambria Math"/>
                          <w:sz w:val="28"/>
                        </w:rPr>
                        <m:t>7</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2</m:t>
                      </m:r>
                    </m:sup>
                  </m:sSup>
                </m:e>
              </m:d>
            </m:oMath>
          </w:p>
        </w:tc>
      </w:tr>
      <w:tr w:rsidR="00414EA2" w:rsidRPr="00F5370C" w:rsidTr="00BE7DF8">
        <w:tc>
          <w:tcPr>
            <w:tcW w:w="3447"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g</w:t>
            </w:r>
            <w:r w:rsidRPr="00F5370C">
              <w:rPr>
                <w:rFonts w:asciiTheme="minorHAnsi" w:hAnsiTheme="minorHAnsi"/>
              </w:rPr>
              <w:t>)</w:t>
            </w:r>
            <m:oMath>
              <m:r>
                <w:rPr>
                  <w:rFonts w:ascii="Cambria Math" w:hAnsi="Cambria Math"/>
                  <w:sz w:val="28"/>
                </w:rPr>
                <m:t xml:space="preserve"> </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Pr="00F5370C">
              <w:rPr>
                <w:rFonts w:asciiTheme="minorHAnsi" w:hAnsiTheme="minorHAnsi"/>
              </w:rPr>
              <w:t xml:space="preserve"> </w:t>
            </w:r>
          </w:p>
          <w:p w:rsidR="00414EA2" w:rsidRPr="00F5370C" w:rsidRDefault="00414EA2" w:rsidP="00414EA2">
            <w:pPr>
              <w:pStyle w:val="Prrafodelista"/>
              <w:spacing w:after="120"/>
              <w:ind w:left="0"/>
              <w:rPr>
                <w:rFonts w:asciiTheme="minorHAnsi" w:hAnsiTheme="minorHAnsi"/>
              </w:rPr>
            </w:pPr>
          </w:p>
          <w:p w:rsidR="00414EA2" w:rsidRDefault="00414EA2" w:rsidP="00414EA2">
            <w:pPr>
              <w:pStyle w:val="Prrafodelista"/>
              <w:spacing w:after="120"/>
              <w:ind w:left="0"/>
              <w:rPr>
                <w:rFonts w:asciiTheme="minorHAnsi" w:hAnsiTheme="minorHAnsi"/>
              </w:rPr>
            </w:pPr>
          </w:p>
          <w:p w:rsidR="00414EA2" w:rsidRPr="00F5370C" w:rsidRDefault="00414EA2" w:rsidP="00414EA2">
            <w:pPr>
              <w:pStyle w:val="Prrafodelista"/>
              <w:spacing w:after="120"/>
              <w:ind w:left="0"/>
              <w:rPr>
                <w:rFonts w:asciiTheme="minorHAnsi" w:hAnsiTheme="minorHAnsi"/>
              </w:rPr>
            </w:pPr>
          </w:p>
        </w:tc>
        <w:tc>
          <w:tcPr>
            <w:tcW w:w="3448"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h</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c>
          <w:tcPr>
            <w:tcW w:w="3590"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i</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e>
                  </m:d>
                </m:e>
                <m:sup>
                  <m:r>
                    <w:rPr>
                      <w:rFonts w:ascii="Cambria Math" w:hAnsi="Cambria Math"/>
                      <w:sz w:val="28"/>
                    </w:rPr>
                    <m:t>2</m:t>
                  </m:r>
                </m:sup>
              </m:sSup>
            </m:oMath>
          </w:p>
        </w:tc>
      </w:tr>
    </w:tbl>
    <w:p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6512" behindDoc="0" locked="0" layoutInCell="1" allowOverlap="1" wp14:anchorId="13698061" wp14:editId="516EC5DB">
            <wp:simplePos x="0" y="0"/>
            <wp:positionH relativeFrom="column">
              <wp:posOffset>6106160</wp:posOffset>
            </wp:positionH>
            <wp:positionV relativeFrom="paragraph">
              <wp:posOffset>164009</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7397" w:rsidRPr="00F5370C" w:rsidRDefault="00417397" w:rsidP="00417397">
      <w:pPr>
        <w:pStyle w:val="Prrafodelista"/>
        <w:ind w:left="0"/>
        <w:rPr>
          <w:rFonts w:asciiTheme="minorHAnsi" w:hAnsiTheme="minorHAnsi"/>
        </w:rPr>
      </w:pPr>
    </w:p>
    <w:p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417397" w:rsidRPr="00F5370C" w:rsidTr="00B01A45">
        <w:tc>
          <w:tcPr>
            <w:tcW w:w="3447"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rsidR="00417397" w:rsidRPr="00F5370C" w:rsidRDefault="00417397" w:rsidP="00B01A45">
            <w:pPr>
              <w:pStyle w:val="Prrafodelista"/>
              <w:spacing w:after="120"/>
              <w:ind w:left="0"/>
              <w:rPr>
                <w:rFonts w:asciiTheme="minorHAnsi" w:hAnsiTheme="minorHAnsi"/>
              </w:rPr>
            </w:pPr>
          </w:p>
          <w:p w:rsidR="00417397" w:rsidRDefault="00417397"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rsidTr="00B01A45">
        <w:tc>
          <w:tcPr>
            <w:tcW w:w="3447"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rsidR="00417397" w:rsidRPr="00F5370C" w:rsidRDefault="00417397" w:rsidP="00B01A45">
            <w:pPr>
              <w:pStyle w:val="Prrafodelista"/>
              <w:spacing w:after="120"/>
              <w:ind w:left="0"/>
              <w:rPr>
                <w:rFonts w:asciiTheme="minorHAnsi" w:hAnsiTheme="minorHAnsi"/>
              </w:rPr>
            </w:pPr>
          </w:p>
          <w:p w:rsidR="00417397" w:rsidRDefault="00417397"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rsidR="002470D6" w:rsidRPr="00F5370C" w:rsidRDefault="002470D6" w:rsidP="002470D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22656" behindDoc="0" locked="0" layoutInCell="1" allowOverlap="1" wp14:anchorId="1DE8A62C" wp14:editId="013BA00F">
            <wp:simplePos x="0" y="0"/>
            <wp:positionH relativeFrom="column">
              <wp:posOffset>6118860</wp:posOffset>
            </wp:positionH>
            <wp:positionV relativeFrom="paragraph">
              <wp:posOffset>82608</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470D6" w:rsidRPr="00D1682B" w:rsidRDefault="002470D6"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p w:rsidR="00D1682B" w:rsidRPr="00D1682B" w:rsidRDefault="00D1682B" w:rsidP="00D1682B">
      <w:pPr>
        <w:pStyle w:val="Prrafodelista"/>
        <w:spacing w:after="120"/>
        <w:ind w:left="0"/>
        <w:rPr>
          <w:rFonts w:asciiTheme="minorHAnsi" w:hAnsiTheme="minorHAnsi"/>
          <w:sz w:val="13"/>
        </w:rPr>
      </w:pPr>
    </w:p>
    <w:tbl>
      <w:tblPr>
        <w:tblStyle w:val="Tablaconcuadrcula"/>
        <w:tblW w:w="10485" w:type="dxa"/>
        <w:tblLook w:val="04A0" w:firstRow="1" w:lastRow="0" w:firstColumn="1" w:lastColumn="0" w:noHBand="0" w:noVBand="1"/>
      </w:tblPr>
      <w:tblGrid>
        <w:gridCol w:w="3447"/>
        <w:gridCol w:w="3448"/>
        <w:gridCol w:w="3590"/>
      </w:tblGrid>
      <w:tr w:rsidR="002470D6" w:rsidRPr="00F5370C" w:rsidTr="00E42CB7">
        <w:tc>
          <w:tcPr>
            <w:tcW w:w="3447" w:type="dxa"/>
          </w:tcPr>
          <w:p w:rsidR="00C20081" w:rsidRPr="00F5370C" w:rsidRDefault="002470D6" w:rsidP="00C20081">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oMath>
          </w:p>
          <w:p w:rsidR="002470D6" w:rsidRPr="00F5370C" w:rsidRDefault="002470D6"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tc>
        <w:tc>
          <w:tcPr>
            <w:tcW w:w="3448"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r>
                    <w:rPr>
                      <w:rFonts w:ascii="Cambria Math" w:hAnsi="Cambria Math"/>
                      <w:sz w:val="28"/>
                    </w:rPr>
                    <m:t>1</m:t>
                  </m:r>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3</m:t>
                          </m:r>
                        </m:den>
                      </m:f>
                    </m:e>
                  </m:d>
                </m:e>
                <m:sup>
                  <m:r>
                    <w:rPr>
                      <w:rFonts w:ascii="Cambria Math" w:hAnsi="Cambria Math"/>
                      <w:sz w:val="28"/>
                    </w:rPr>
                    <m:t>-2</m:t>
                  </m:r>
                </m:sup>
              </m:sSup>
            </m:oMath>
          </w:p>
        </w:tc>
      </w:tr>
      <w:tr w:rsidR="002470D6" w:rsidRPr="00F5370C" w:rsidTr="00E42CB7">
        <w:tc>
          <w:tcPr>
            <w:tcW w:w="3447" w:type="dxa"/>
          </w:tcPr>
          <w:p w:rsidR="002470D6" w:rsidRPr="00F5370C" w:rsidRDefault="002470D6" w:rsidP="00C20081">
            <w:pPr>
              <w:pStyle w:val="Prrafodelista"/>
              <w:tabs>
                <w:tab w:val="left" w:pos="1309"/>
              </w:tabs>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7</m:t>
                          </m:r>
                        </m:den>
                      </m:f>
                    </m:e>
                  </m:d>
                </m:e>
                <m:sup>
                  <m:r>
                    <w:rPr>
                      <w:rFonts w:ascii="Cambria Math" w:hAnsi="Cambria Math"/>
                      <w:sz w:val="28"/>
                    </w:rPr>
                    <m:t>-2</m:t>
                  </m:r>
                </m:sup>
              </m:sSup>
            </m:oMath>
          </w:p>
          <w:p w:rsidR="002470D6" w:rsidRDefault="002470D6" w:rsidP="00E42CB7">
            <w:pPr>
              <w:pStyle w:val="Prrafodelista"/>
              <w:spacing w:after="120"/>
              <w:ind w:left="0"/>
              <w:rPr>
                <w:rFonts w:asciiTheme="minorHAnsi" w:hAnsiTheme="minorHAnsi"/>
              </w:rPr>
            </w:pPr>
          </w:p>
          <w:p w:rsidR="00C20081" w:rsidRDefault="00C20081" w:rsidP="00E42CB7">
            <w:pPr>
              <w:pStyle w:val="Prrafodelista"/>
              <w:spacing w:after="120"/>
              <w:ind w:left="0"/>
              <w:rPr>
                <w:rFonts w:asciiTheme="minorHAnsi" w:hAnsiTheme="minorHAnsi"/>
              </w:rPr>
            </w:pPr>
          </w:p>
          <w:p w:rsidR="00C20081" w:rsidRPr="00F5370C" w:rsidRDefault="00C20081"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tc>
        <w:tc>
          <w:tcPr>
            <w:tcW w:w="3448"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3</m:t>
                                  </m:r>
                                </m:den>
                              </m:f>
                            </m:e>
                          </m:d>
                        </m:e>
                        <m:sup>
                          <m:r>
                            <w:rPr>
                              <w:rFonts w:ascii="Cambria Math" w:hAnsi="Cambria Math"/>
                              <w:sz w:val="28"/>
                            </w:rPr>
                            <m:t>-2</m:t>
                          </m:r>
                        </m:sup>
                      </m:sSup>
                    </m:e>
                  </m:d>
                </m:e>
                <m:sup>
                  <m:r>
                    <w:rPr>
                      <w:rFonts w:ascii="Cambria Math" w:hAnsi="Cambria Math"/>
                      <w:sz w:val="28"/>
                    </w:rPr>
                    <m:t>-5</m:t>
                  </m:r>
                </m:sup>
              </m:sSup>
            </m:oMath>
          </w:p>
        </w:tc>
        <w:tc>
          <w:tcPr>
            <w:tcW w:w="3590" w:type="dxa"/>
          </w:tcPr>
          <w:p w:rsidR="002470D6" w:rsidRPr="00F5370C" w:rsidRDefault="002470D6" w:rsidP="00E42CB7">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-3</m:t>
                  </m:r>
                </m:sup>
              </m:sSup>
            </m:oMath>
          </w:p>
        </w:tc>
      </w:tr>
      <w:tr w:rsidR="00C20081" w:rsidRPr="00F5370C" w:rsidTr="00E42CB7">
        <w:tc>
          <w:tcPr>
            <w:tcW w:w="3447"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g</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2</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y</m:t>
                      </m:r>
                    </m:e>
                  </m:d>
                </m:e>
                <m:sup>
                  <m:r>
                    <w:rPr>
                      <w:rFonts w:ascii="Cambria Math" w:hAnsi="Cambria Math"/>
                      <w:sz w:val="28"/>
                    </w:rPr>
                    <m:t>-3</m:t>
                  </m:r>
                </m:sup>
              </m:sSup>
            </m:oMath>
          </w:p>
          <w:p w:rsidR="00C20081" w:rsidRPr="00F5370C" w:rsidRDefault="00C20081"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p w:rsidR="00C20081" w:rsidRDefault="00C200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F96D81" w:rsidRPr="00F5370C" w:rsidRDefault="00F96D81" w:rsidP="00C20081">
            <w:pPr>
              <w:pStyle w:val="Prrafodelista"/>
              <w:spacing w:after="120"/>
              <w:ind w:left="0"/>
              <w:rPr>
                <w:rFonts w:asciiTheme="minorHAnsi" w:hAnsiTheme="minorHAnsi"/>
              </w:rPr>
            </w:pPr>
          </w:p>
        </w:tc>
        <w:tc>
          <w:tcPr>
            <w:tcW w:w="3448" w:type="dxa"/>
          </w:tcPr>
          <w:p w:rsidR="00C20081" w:rsidRDefault="00C20081" w:rsidP="00C20081">
            <w:pPr>
              <w:pStyle w:val="Prrafodelista"/>
              <w:spacing w:after="120"/>
              <w:ind w:left="0"/>
              <w:rPr>
                <w:rFonts w:asciiTheme="minorHAnsi" w:hAnsiTheme="minorHAnsi"/>
                <w:sz w:val="28"/>
              </w:rPr>
            </w:pPr>
            <w:r>
              <w:rPr>
                <w:rFonts w:asciiTheme="minorHAnsi" w:hAnsiTheme="minorHAnsi"/>
              </w:rPr>
              <w:t>h</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5</m:t>
                      </m:r>
                    </m:e>
                    <m:sup>
                      <m:r>
                        <w:rPr>
                          <w:rFonts w:ascii="Cambria Math" w:hAnsi="Cambria Math"/>
                          <w:sz w:val="28"/>
                        </w:rPr>
                        <m:t>5</m:t>
                      </m:r>
                    </m:sup>
                  </m:sSup>
                </m:den>
              </m:f>
            </m:oMath>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Pr="00F5370C" w:rsidRDefault="00845A0F" w:rsidP="00C20081">
            <w:pPr>
              <w:pStyle w:val="Prrafodelista"/>
              <w:spacing w:after="120"/>
              <w:ind w:left="0"/>
              <w:rPr>
                <w:rFonts w:asciiTheme="minorHAnsi" w:hAnsiTheme="minorHAnsi"/>
              </w:rPr>
            </w:pPr>
          </w:p>
        </w:tc>
        <w:tc>
          <w:tcPr>
            <w:tcW w:w="3590"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i</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tc>
      </w:tr>
      <w:tr w:rsidR="00C20081" w:rsidRPr="00F5370C" w:rsidTr="00E42CB7">
        <w:tc>
          <w:tcPr>
            <w:tcW w:w="3447" w:type="dxa"/>
          </w:tcPr>
          <w:p w:rsidR="00C20081" w:rsidRDefault="00C20081" w:rsidP="00C20081">
            <w:pPr>
              <w:pStyle w:val="Prrafodelista"/>
              <w:spacing w:after="120"/>
              <w:ind w:left="0"/>
              <w:rPr>
                <w:rFonts w:asciiTheme="minorHAnsi" w:hAnsiTheme="minorHAnsi"/>
                <w:sz w:val="28"/>
              </w:rPr>
            </w:pPr>
            <w:r>
              <w:rPr>
                <w:rFonts w:asciiTheme="minorHAnsi" w:hAnsiTheme="minorHAnsi"/>
              </w:rPr>
              <w:t>j</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oMath>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Pr="00F5370C" w:rsidRDefault="00845A0F"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p w:rsidR="00C20081" w:rsidRDefault="00C200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255F43" w:rsidRPr="00F5370C" w:rsidRDefault="00255F43"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tc>
        <w:tc>
          <w:tcPr>
            <w:tcW w:w="3448"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k</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4</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-6</m:t>
                      </m:r>
                    </m:sup>
                  </m:sSup>
                  <m:r>
                    <w:rPr>
                      <w:rFonts w:ascii="Cambria Math" w:hAnsi="Cambria Math"/>
                      <w:sz w:val="28"/>
                    </w:rPr>
                    <m:t>∙8∙</m:t>
                  </m:r>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c>
          <w:tcPr>
            <w:tcW w:w="3590"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l</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oMath>
          </w:p>
        </w:tc>
      </w:tr>
      <w:tr w:rsidR="00845A0F" w:rsidRPr="00F5370C" w:rsidTr="00E42CB7">
        <w:tc>
          <w:tcPr>
            <w:tcW w:w="3447" w:type="dxa"/>
          </w:tcPr>
          <w:p w:rsidR="00845A0F" w:rsidRDefault="00845A0F" w:rsidP="00845A0F">
            <w:pPr>
              <w:rPr>
                <w:rFonts w:asciiTheme="minorHAnsi" w:hAnsiTheme="minorHAnsi"/>
                <w:sz w:val="28"/>
              </w:rPr>
            </w:pPr>
            <w:r>
              <w:rPr>
                <w:rFonts w:asciiTheme="minorHAnsi" w:hAnsiTheme="minorHAnsi"/>
              </w:rPr>
              <w:t>m</w:t>
            </w:r>
            <w:r w:rsidRPr="00F56C64">
              <w:rPr>
                <w:rFonts w:asciiTheme="minorHAnsi" w:hAnsiTheme="minorHAnsi"/>
              </w:rPr>
              <w:t xml:space="preserve">) </w:t>
            </w:r>
            <m:oMath>
              <m:f>
                <m:fPr>
                  <m:ctrlPr>
                    <w:rPr>
                      <w:rFonts w:ascii="Cambria Math" w:hAnsi="Cambria Math"/>
                      <w:i/>
                      <w:sz w:val="28"/>
                    </w:rPr>
                  </m:ctrlPr>
                </m:fPr>
                <m:num>
                  <m:r>
                    <w:rPr>
                      <w:rFonts w:ascii="Cambria Math" w:hAnsi="Cambria Math"/>
                      <w:sz w:val="28"/>
                    </w:rPr>
                    <m:t>6xy</m:t>
                  </m:r>
                </m:num>
                <m:den>
                  <m:r>
                    <w:rPr>
                      <w:rFonts w:ascii="Cambria Math" w:hAnsi="Cambria Math"/>
                      <w:sz w:val="28"/>
                    </w:rPr>
                    <m:t>8</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num>
                <m:den>
                  <m:r>
                    <w:rPr>
                      <w:rFonts w:ascii="Cambria Math" w:hAnsi="Cambria Math"/>
                      <w:sz w:val="28"/>
                    </w:rPr>
                    <m:t>2x</m:t>
                  </m:r>
                </m:den>
              </m:f>
            </m:oMath>
          </w:p>
          <w:p w:rsidR="00845A0F" w:rsidRDefault="00845A0F" w:rsidP="00845A0F"/>
          <w:p w:rsidR="00845A0F" w:rsidRDefault="00845A0F" w:rsidP="00845A0F"/>
          <w:p w:rsidR="00845A0F" w:rsidRDefault="00845A0F" w:rsidP="00845A0F"/>
          <w:p w:rsidR="00845A0F" w:rsidRDefault="00845A0F" w:rsidP="00845A0F"/>
          <w:p w:rsidR="00F96D81" w:rsidRDefault="00F96D81" w:rsidP="00845A0F"/>
        </w:tc>
        <w:tc>
          <w:tcPr>
            <w:tcW w:w="3448" w:type="dxa"/>
          </w:tcPr>
          <w:p w:rsidR="00845A0F" w:rsidRPr="00F96D81" w:rsidRDefault="00845A0F" w:rsidP="00845A0F">
            <w:pPr>
              <w:rPr>
                <w:vertAlign w:val="superscript"/>
              </w:rPr>
            </w:pPr>
            <w:r>
              <w:rPr>
                <w:rFonts w:asciiTheme="minorHAnsi" w:hAnsiTheme="minorHAnsi"/>
              </w:rPr>
              <w:t>n</w:t>
            </w:r>
            <w:r w:rsidRPr="00F56C64">
              <w:rPr>
                <w:rFonts w:asciiTheme="minorHAnsi" w:hAnsiTheme="minorHAnsi"/>
              </w:rPr>
              <w:t xml:space="preserve">) </w:t>
            </w:r>
            <w:r w:rsidR="00F96D81">
              <w:rPr>
                <w:rFonts w:asciiTheme="minorHAnsi" w:hAnsiTheme="minorHAnsi"/>
              </w:rPr>
              <w:t>(15x)</w:t>
            </w:r>
            <w:r w:rsidR="00F96D81">
              <w:rPr>
                <w:rFonts w:asciiTheme="minorHAnsi" w:hAnsiTheme="minorHAnsi"/>
                <w:vertAlign w:val="superscript"/>
              </w:rPr>
              <w:t>-1</w:t>
            </w:r>
            <w:r w:rsidR="00F96D81">
              <w:rPr>
                <w:rFonts w:asciiTheme="minorHAnsi" w:hAnsiTheme="minorHAnsi"/>
              </w:rPr>
              <w:t>: (5x</w:t>
            </w:r>
            <w:r w:rsidR="00F96D81">
              <w:rPr>
                <w:rFonts w:asciiTheme="minorHAnsi" w:hAnsiTheme="minorHAnsi"/>
                <w:vertAlign w:val="superscript"/>
              </w:rPr>
              <w:t>-2</w:t>
            </w:r>
            <w:r w:rsidR="00F96D81">
              <w:rPr>
                <w:rFonts w:asciiTheme="minorHAnsi" w:hAnsiTheme="minorHAnsi"/>
              </w:rPr>
              <w:t>)</w:t>
            </w:r>
            <w:r w:rsidR="00F96D81">
              <w:rPr>
                <w:rFonts w:asciiTheme="minorHAnsi" w:hAnsiTheme="minorHAnsi"/>
                <w:vertAlign w:val="superscript"/>
              </w:rPr>
              <w:t>-2</w:t>
            </w:r>
          </w:p>
        </w:tc>
        <w:tc>
          <w:tcPr>
            <w:tcW w:w="3590" w:type="dxa"/>
          </w:tcPr>
          <w:p w:rsidR="00845A0F" w:rsidRPr="00255F43" w:rsidRDefault="00845A0F" w:rsidP="00845A0F">
            <w:pPr>
              <w:rPr>
                <w:vertAlign w:val="superscript"/>
              </w:rPr>
            </w:pPr>
            <w:r>
              <w:rPr>
                <w:rFonts w:asciiTheme="minorHAnsi" w:hAnsiTheme="minorHAnsi"/>
              </w:rPr>
              <w:t>o</w:t>
            </w:r>
            <w:r w:rsidRPr="00F56C64">
              <w:rPr>
                <w:rFonts w:asciiTheme="minorHAnsi" w:hAnsiTheme="minorHAnsi"/>
              </w:rPr>
              <w:t xml:space="preserve">) </w:t>
            </w:r>
            <w:r w:rsidR="00255F43">
              <w:rPr>
                <w:rFonts w:asciiTheme="minorHAnsi" w:hAnsiTheme="minorHAnsi"/>
              </w:rPr>
              <w:t>(x</w:t>
            </w:r>
            <w:r w:rsidR="00255F43">
              <w:rPr>
                <w:rFonts w:asciiTheme="minorHAnsi" w:hAnsiTheme="minorHAnsi"/>
                <w:vertAlign w:val="superscript"/>
              </w:rPr>
              <w:t>-2</w:t>
            </w:r>
            <w:r w:rsidR="00255F43">
              <w:rPr>
                <w:rFonts w:asciiTheme="minorHAnsi" w:hAnsiTheme="minorHAnsi"/>
              </w:rPr>
              <w:t>y</w:t>
            </w:r>
            <w:r w:rsidR="00255F43">
              <w:rPr>
                <w:rFonts w:asciiTheme="minorHAnsi" w:hAnsiTheme="minorHAnsi"/>
                <w:vertAlign w:val="superscript"/>
              </w:rPr>
              <w:t>3</w:t>
            </w:r>
            <w:r w:rsidR="00255F43">
              <w:rPr>
                <w:rFonts w:asciiTheme="minorHAnsi" w:hAnsiTheme="minorHAnsi"/>
              </w:rPr>
              <w:t>)</w:t>
            </w:r>
            <w:r w:rsidR="00255F43">
              <w:rPr>
                <w:rFonts w:asciiTheme="minorHAnsi" w:hAnsiTheme="minorHAnsi"/>
                <w:vertAlign w:val="superscript"/>
              </w:rPr>
              <w:t>3</w:t>
            </w:r>
            <w:r w:rsidR="00255F43">
              <w:rPr>
                <w:rFonts w:asciiTheme="minorHAnsi" w:hAnsiTheme="minorHAnsi"/>
              </w:rPr>
              <w:sym w:font="Symbol" w:char="F0D7"/>
            </w:r>
            <w:r w:rsidR="00255F43">
              <w:rPr>
                <w:rFonts w:asciiTheme="minorHAnsi" w:hAnsiTheme="minorHAnsi"/>
              </w:rPr>
              <w:t>(xy</w:t>
            </w:r>
            <w:r w:rsidR="00255F43">
              <w:rPr>
                <w:rFonts w:asciiTheme="minorHAnsi" w:hAnsiTheme="minorHAnsi"/>
                <w:vertAlign w:val="superscript"/>
              </w:rPr>
              <w:t>-3</w:t>
            </w:r>
            <w:r w:rsidR="00255F43">
              <w:rPr>
                <w:rFonts w:asciiTheme="minorHAnsi" w:hAnsiTheme="minorHAnsi"/>
              </w:rPr>
              <w:t>)</w:t>
            </w:r>
            <w:r w:rsidR="00255F43">
              <w:rPr>
                <w:rFonts w:asciiTheme="minorHAnsi" w:hAnsiTheme="minorHAnsi"/>
                <w:vertAlign w:val="superscript"/>
              </w:rPr>
              <w:t>-2</w:t>
            </w:r>
          </w:p>
        </w:tc>
      </w:tr>
      <w:tr w:rsidR="00845A0F" w:rsidRPr="00F5370C" w:rsidTr="00E42CB7">
        <w:tc>
          <w:tcPr>
            <w:tcW w:w="3447" w:type="dxa"/>
          </w:tcPr>
          <w:p w:rsidR="00845A0F" w:rsidRDefault="00845A0F" w:rsidP="00845A0F">
            <w:pPr>
              <w:rPr>
                <w:rFonts w:asciiTheme="minorHAnsi" w:hAnsiTheme="minorHAnsi"/>
                <w:sz w:val="28"/>
              </w:rPr>
            </w:pPr>
            <w:r>
              <w:rPr>
                <w:rFonts w:asciiTheme="minorHAnsi" w:hAnsiTheme="minorHAnsi"/>
              </w:rPr>
              <w:t>p</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oMath>
          </w:p>
          <w:p w:rsidR="00845A0F" w:rsidRDefault="00845A0F" w:rsidP="00845A0F"/>
          <w:p w:rsidR="00845A0F" w:rsidRDefault="00845A0F" w:rsidP="00845A0F"/>
          <w:p w:rsidR="00845A0F" w:rsidRDefault="00845A0F" w:rsidP="00845A0F"/>
          <w:p w:rsidR="00845A0F" w:rsidRDefault="00845A0F" w:rsidP="00845A0F"/>
          <w:p w:rsidR="00F96D81" w:rsidRDefault="00F96D81" w:rsidP="00845A0F"/>
          <w:p w:rsidR="00F96D81" w:rsidRDefault="00F96D81" w:rsidP="00845A0F"/>
        </w:tc>
        <w:tc>
          <w:tcPr>
            <w:tcW w:w="3448" w:type="dxa"/>
          </w:tcPr>
          <w:p w:rsidR="00845A0F" w:rsidRDefault="00845A0F" w:rsidP="00845A0F">
            <w:r>
              <w:rPr>
                <w:rFonts w:asciiTheme="minorHAnsi" w:hAnsiTheme="minorHAnsi"/>
              </w:rPr>
              <w:t>q</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-5</m:t>
                  </m:r>
                </m:sup>
              </m:sSup>
            </m:oMath>
          </w:p>
        </w:tc>
        <w:tc>
          <w:tcPr>
            <w:tcW w:w="3590" w:type="dxa"/>
          </w:tcPr>
          <w:p w:rsidR="00845A0F" w:rsidRDefault="00845A0F" w:rsidP="00845A0F">
            <w:r>
              <w:rPr>
                <w:rFonts w:asciiTheme="minorHAnsi" w:hAnsiTheme="minorHAnsi"/>
              </w:rPr>
              <w:t>r</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e>
                  </m:d>
                </m:e>
                <m:sup>
                  <m:r>
                    <w:rPr>
                      <w:rFonts w:ascii="Cambria Math" w:hAnsi="Cambria Math"/>
                      <w:sz w:val="28"/>
                    </w:rPr>
                    <m:t>4</m:t>
                  </m:r>
                </m:sup>
              </m:sSup>
            </m:oMath>
          </w:p>
        </w:tc>
      </w:tr>
      <w:tr w:rsidR="00255F43" w:rsidRPr="00F5370C" w:rsidTr="00E42CB7">
        <w:tc>
          <w:tcPr>
            <w:tcW w:w="3447" w:type="dxa"/>
          </w:tcPr>
          <w:p w:rsidR="00255F43" w:rsidRDefault="009216D0" w:rsidP="00255F43">
            <w:pPr>
              <w:rPr>
                <w:rFonts w:asciiTheme="minorHAnsi" w:hAnsiTheme="minorHAnsi"/>
                <w:sz w:val="28"/>
              </w:rPr>
            </w:pPr>
            <w:r>
              <w:rPr>
                <w:rFonts w:asciiTheme="minorHAnsi" w:hAnsiTheme="minorHAnsi"/>
              </w:rPr>
              <w:t>s</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x</m:t>
                          </m:r>
                        </m:num>
                        <m:den>
                          <m:r>
                            <w:rPr>
                              <w:rFonts w:ascii="Cambria Math" w:hAnsi="Cambria Math"/>
                              <w:sz w:val="28"/>
                            </w:rPr>
                            <m:t>y</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e>
                  </m:d>
                </m:e>
                <m:sup>
                  <m:r>
                    <w:rPr>
                      <w:rFonts w:ascii="Cambria Math" w:hAnsi="Cambria Math"/>
                      <w:sz w:val="28"/>
                    </w:rPr>
                    <m:t>-1</m:t>
                  </m:r>
                </m:sup>
              </m:sSup>
            </m:oMath>
          </w:p>
          <w:p w:rsidR="00255F43" w:rsidRDefault="00255F43" w:rsidP="00255F43"/>
          <w:p w:rsidR="00255F43" w:rsidRDefault="00255F43" w:rsidP="00255F43"/>
          <w:p w:rsidR="00255F43" w:rsidRDefault="00255F43" w:rsidP="00255F43"/>
          <w:p w:rsidR="00255F43" w:rsidRDefault="00255F43" w:rsidP="00255F43"/>
          <w:p w:rsidR="00255F43" w:rsidRDefault="00255F43" w:rsidP="00255F43"/>
          <w:p w:rsidR="00255F43" w:rsidRDefault="00255F43" w:rsidP="00255F43"/>
          <w:p w:rsidR="00255F43" w:rsidRDefault="00255F43" w:rsidP="00255F43"/>
        </w:tc>
        <w:tc>
          <w:tcPr>
            <w:tcW w:w="3448" w:type="dxa"/>
          </w:tcPr>
          <w:p w:rsidR="00255F43" w:rsidRDefault="009216D0" w:rsidP="00255F43">
            <w:r>
              <w:rPr>
                <w:rFonts w:asciiTheme="minorHAnsi" w:hAnsiTheme="minorHAnsi"/>
              </w:rPr>
              <w:t>t</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3</m:t>
                  </m:r>
                </m:sup>
              </m:sSup>
            </m:oMath>
          </w:p>
        </w:tc>
        <w:tc>
          <w:tcPr>
            <w:tcW w:w="3590" w:type="dxa"/>
          </w:tcPr>
          <w:p w:rsidR="00255F43" w:rsidRDefault="009216D0" w:rsidP="00255F43">
            <w:r>
              <w:rPr>
                <w:rFonts w:asciiTheme="minorHAnsi" w:hAnsiTheme="minorHAnsi"/>
              </w:rPr>
              <w:t>v</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9</m:t>
                          </m:r>
                        </m:den>
                      </m:f>
                    </m:e>
                  </m:d>
                </m:e>
                <m:sup>
                  <m:r>
                    <w:rPr>
                      <w:rFonts w:ascii="Cambria Math" w:hAnsi="Cambria Math"/>
                      <w:sz w:val="28"/>
                    </w:rPr>
                    <m:t>3</m:t>
                  </m:r>
                </m:sup>
              </m:sSup>
            </m:oMath>
          </w:p>
        </w:tc>
      </w:tr>
    </w:tbl>
    <w:p w:rsidR="00221356" w:rsidRPr="00F5370C" w:rsidRDefault="00221356" w:rsidP="00221356">
      <w:pPr>
        <w:pStyle w:val="Tituloborde"/>
        <w:rPr>
          <w:rFonts w:asciiTheme="minorHAnsi" w:hAnsiTheme="minorHAnsi"/>
        </w:rPr>
      </w:pPr>
      <w:r w:rsidRPr="00F5370C">
        <w:rPr>
          <w:rFonts w:asciiTheme="minorHAnsi" w:hAnsiTheme="minorHAnsi"/>
          <w:b/>
          <w:szCs w:val="20"/>
        </w:rPr>
        <w:t>B2.C</w:t>
      </w:r>
      <w:r>
        <w:rPr>
          <w:rFonts w:asciiTheme="minorHAnsi" w:hAnsiTheme="minorHAnsi"/>
          <w:b/>
          <w:szCs w:val="20"/>
        </w:rPr>
        <w:t>1</w:t>
      </w:r>
      <w:r w:rsidRPr="00F5370C">
        <w:rPr>
          <w:rFonts w:asciiTheme="minorHAnsi" w:hAnsiTheme="minorHAnsi"/>
          <w:b/>
          <w:szCs w:val="20"/>
        </w:rPr>
        <w:t>.</w:t>
      </w:r>
      <w:r>
        <w:rPr>
          <w:rFonts w:asciiTheme="minorHAnsi" w:hAnsiTheme="minorHAnsi"/>
          <w:b/>
          <w:szCs w:val="20"/>
        </w:rPr>
        <w:t>3</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Notación científica</w:t>
      </w:r>
    </w:p>
    <w:p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rsidTr="008E72DF">
        <w:tc>
          <w:tcPr>
            <w:tcW w:w="10450" w:type="dxa"/>
          </w:tcPr>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tc>
      </w:tr>
    </w:tbl>
    <w:p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8720" behindDoc="0" locked="0" layoutInCell="1" allowOverlap="1" wp14:anchorId="3A86AB9B" wp14:editId="5B72388B">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rsidTr="00F66243">
        <w:tc>
          <w:tcPr>
            <w:tcW w:w="2263" w:type="dxa"/>
          </w:tcPr>
          <w:p w:rsidR="00F66243" w:rsidRPr="00F66243" w:rsidRDefault="00F66243" w:rsidP="00F66243">
            <w:pPr>
              <w:rPr>
                <w:rFonts w:asciiTheme="minorHAnsi" w:hAnsiTheme="minorHAnsi"/>
              </w:rPr>
            </w:pPr>
            <w:r>
              <w:rPr>
                <w:rFonts w:asciiTheme="minorHAnsi" w:hAnsiTheme="minorHAnsi"/>
              </w:rPr>
              <w:t>Número</w:t>
            </w:r>
          </w:p>
        </w:tc>
        <w:tc>
          <w:tcPr>
            <w:tcW w:w="2961" w:type="dxa"/>
          </w:tcPr>
          <w:p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rsidR="00F66243" w:rsidRPr="00F66243" w:rsidRDefault="00F66243" w:rsidP="00F66243">
            <w:pPr>
              <w:rPr>
                <w:rFonts w:asciiTheme="minorHAnsi" w:hAnsiTheme="minorHAnsi"/>
              </w:rPr>
            </w:pPr>
            <w:r>
              <w:rPr>
                <w:rFonts w:asciiTheme="minorHAnsi" w:hAnsiTheme="minorHAnsi"/>
              </w:rPr>
              <w:t>Número</w:t>
            </w:r>
          </w:p>
        </w:tc>
        <w:tc>
          <w:tcPr>
            <w:tcW w:w="2800" w:type="dxa"/>
          </w:tcPr>
          <w:p w:rsidR="00F66243" w:rsidRPr="00F66243" w:rsidRDefault="00F66243" w:rsidP="00F66243">
            <w:pPr>
              <w:rPr>
                <w:rFonts w:asciiTheme="minorHAnsi" w:hAnsiTheme="minorHAnsi"/>
              </w:rPr>
            </w:pPr>
            <w:r>
              <w:rPr>
                <w:rFonts w:asciiTheme="minorHAnsi" w:hAnsiTheme="minorHAnsi"/>
              </w:rPr>
              <w:t>Notación Científica</w:t>
            </w: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rsidR="00F66243" w:rsidRPr="00F66243" w:rsidRDefault="00F66243" w:rsidP="00F66243">
            <w:pPr>
              <w:spacing w:before="60" w:after="60"/>
              <w:rPr>
                <w:rFonts w:asciiTheme="minorHAnsi" w:hAnsiTheme="minorHAnsi"/>
              </w:rPr>
            </w:pP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rsidR="00F66243" w:rsidRPr="00F66243" w:rsidRDefault="00F66243" w:rsidP="00F66243">
            <w:pPr>
              <w:spacing w:before="60" w:after="60"/>
              <w:rPr>
                <w:rFonts w:asciiTheme="minorHAnsi" w:hAnsiTheme="minorHAnsi"/>
              </w:rPr>
            </w:pP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rsidR="00F66243" w:rsidRPr="00F66243" w:rsidRDefault="00F66243" w:rsidP="00F66243">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rsidR="00F66243" w:rsidRPr="00F66243" w:rsidRDefault="00F66243" w:rsidP="003205A2">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rsidR="00F66243" w:rsidRPr="00F66243" w:rsidRDefault="00F66243" w:rsidP="003205A2">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rsidR="00F66243" w:rsidRPr="00F66243" w:rsidRDefault="00F66243" w:rsidP="003205A2">
            <w:pPr>
              <w:spacing w:before="60" w:after="60"/>
              <w:rPr>
                <w:rFonts w:asciiTheme="minorHAnsi" w:hAnsiTheme="minorHAnsi"/>
              </w:rPr>
            </w:pPr>
          </w:p>
        </w:tc>
      </w:tr>
      <w:tr w:rsidR="003205A2" w:rsidTr="003205A2">
        <w:tc>
          <w:tcPr>
            <w:tcW w:w="2263" w:type="dxa"/>
            <w:vAlign w:val="center"/>
          </w:tcPr>
          <w:p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rsidR="003205A2" w:rsidRPr="00F66243" w:rsidRDefault="003205A2" w:rsidP="003205A2">
            <w:pPr>
              <w:spacing w:before="60" w:after="60"/>
              <w:rPr>
                <w:rFonts w:asciiTheme="minorHAnsi" w:hAnsiTheme="minorHAnsi"/>
              </w:rPr>
            </w:pPr>
          </w:p>
        </w:tc>
        <w:tc>
          <w:tcPr>
            <w:tcW w:w="2426" w:type="dxa"/>
            <w:vAlign w:val="center"/>
          </w:tcPr>
          <w:p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rsidR="003205A2" w:rsidRPr="00F66243" w:rsidRDefault="003205A2" w:rsidP="003205A2">
            <w:pPr>
              <w:spacing w:before="60" w:after="60"/>
              <w:rPr>
                <w:rFonts w:asciiTheme="minorHAnsi" w:hAnsiTheme="minorHAnsi"/>
              </w:rPr>
            </w:pPr>
          </w:p>
        </w:tc>
      </w:tr>
      <w:tr w:rsidR="003205A2" w:rsidTr="003205A2">
        <w:tc>
          <w:tcPr>
            <w:tcW w:w="2263" w:type="dxa"/>
            <w:vAlign w:val="center"/>
          </w:tcPr>
          <w:p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rsidR="003205A2" w:rsidRPr="00F66243" w:rsidRDefault="003205A2" w:rsidP="003205A2">
            <w:pPr>
              <w:spacing w:before="60" w:after="60"/>
              <w:rPr>
                <w:rFonts w:asciiTheme="minorHAnsi" w:hAnsiTheme="minorHAnsi"/>
              </w:rPr>
            </w:pPr>
          </w:p>
        </w:tc>
        <w:tc>
          <w:tcPr>
            <w:tcW w:w="2426" w:type="dxa"/>
            <w:vAlign w:val="center"/>
          </w:tcPr>
          <w:p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rsidR="003205A2" w:rsidRPr="00F66243" w:rsidRDefault="003205A2" w:rsidP="003205A2">
            <w:pPr>
              <w:spacing w:before="60" w:after="60"/>
              <w:rPr>
                <w:rFonts w:asciiTheme="minorHAnsi" w:hAnsiTheme="minorHAnsi"/>
              </w:rPr>
            </w:pPr>
          </w:p>
        </w:tc>
      </w:tr>
    </w:tbl>
    <w:p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40768" behindDoc="0" locked="0" layoutInCell="1" allowOverlap="1" wp14:anchorId="2E6BCA19" wp14:editId="7834EE7B">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rsidTr="00156441">
        <w:tc>
          <w:tcPr>
            <w:tcW w:w="10450" w:type="dxa"/>
          </w:tcPr>
          <w:p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r w:rsidR="00156441" w:rsidTr="00156441">
        <w:tc>
          <w:tcPr>
            <w:tcW w:w="10450" w:type="dxa"/>
          </w:tcPr>
          <w:p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r>
              <w:rPr>
                <w:rFonts w:asciiTheme="minorHAnsi" w:hAnsiTheme="minorHAnsi"/>
              </w:rPr>
              <w:t>mm</w:t>
            </w:r>
            <w:r w:rsidRPr="00F66243">
              <w:rPr>
                <w:rFonts w:asciiTheme="minorHAnsi" w:hAnsiTheme="minorHAnsi"/>
              </w:rPr>
              <w:t>. ¿Cuántos de esos virus son necesarios para rodear la Tierra, si su radio medio es de 6.370 km?</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r w:rsidR="00156441" w:rsidTr="00156441">
        <w:tc>
          <w:tcPr>
            <w:tcW w:w="10450" w:type="dxa"/>
          </w:tcPr>
          <w:p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bl>
    <w:p w:rsidR="00156441" w:rsidRDefault="00156441" w:rsidP="0015644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Operaciones en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56441" w:rsidTr="00307961">
        <w:tc>
          <w:tcPr>
            <w:tcW w:w="10450" w:type="dxa"/>
          </w:tcPr>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tc>
      </w:tr>
    </w:tbl>
    <w:p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42816" behindDoc="0" locked="0" layoutInCell="1" allowOverlap="1" wp14:anchorId="60C586BF" wp14:editId="14CF2F05">
            <wp:simplePos x="0" y="0"/>
            <wp:positionH relativeFrom="column">
              <wp:posOffset>6084498</wp:posOffset>
            </wp:positionH>
            <wp:positionV relativeFrom="paragraph">
              <wp:posOffset>58899</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57D2E" w:rsidRPr="00F5370C" w:rsidRDefault="00D57D2E" w:rsidP="005F18C2">
      <w:pPr>
        <w:pStyle w:val="Prrafodelista"/>
        <w:numPr>
          <w:ilvl w:val="0"/>
          <w:numId w:val="1"/>
        </w:numPr>
        <w:spacing w:after="120"/>
        <w:ind w:left="0" w:firstLine="0"/>
        <w:rPr>
          <w:rFonts w:asciiTheme="minorHAnsi" w:hAnsiTheme="minorHAnsi"/>
        </w:rPr>
      </w:pPr>
      <w:r>
        <w:rPr>
          <w:rFonts w:asciiTheme="minorHAnsi" w:hAnsiTheme="minorHAnsi"/>
        </w:rPr>
        <w:t>Realiza las siguientes operaciones</w:t>
      </w:r>
      <w:r w:rsidR="00E166B8">
        <w:rPr>
          <w:rFonts w:asciiTheme="minorHAnsi" w:hAnsiTheme="minorHAnsi"/>
        </w:rPr>
        <w:t xml:space="preserve"> y expresa la solución en</w:t>
      </w:r>
      <w:r>
        <w:rPr>
          <w:rFonts w:asciiTheme="minorHAnsi" w:hAnsiTheme="minorHAnsi"/>
        </w:rPr>
        <w:t xml:space="preserve">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57D2E" w:rsidTr="00307961">
        <w:tc>
          <w:tcPr>
            <w:tcW w:w="10450" w:type="dxa"/>
          </w:tcPr>
          <w:p w:rsidR="00D57D2E" w:rsidRPr="00E166B8" w:rsidRDefault="00D57D2E" w:rsidP="00E166B8">
            <w:pPr>
              <w:spacing w:before="120" w:after="120"/>
              <w:rPr>
                <w:rFonts w:asciiTheme="minorHAnsi" w:hAnsiTheme="minorHAnsi"/>
              </w:rPr>
            </w:pPr>
            <w:r>
              <w:rPr>
                <w:rFonts w:asciiTheme="minorHAnsi" w:hAnsiTheme="minorHAnsi" w:cstheme="minorHAnsi"/>
              </w:rPr>
              <w:t xml:space="preserve">a) </w:t>
            </w:r>
            <w:r w:rsidR="00E166B8">
              <w:rPr>
                <w:rFonts w:asciiTheme="minorHAnsi" w:hAnsiTheme="minorHAnsi" w:cstheme="minorHAnsi"/>
              </w:rPr>
              <w:t>(2,12</w:t>
            </w:r>
            <w:r w:rsidR="00E166B8">
              <w:rPr>
                <w:rFonts w:asciiTheme="minorHAnsi" w:hAnsiTheme="minorHAnsi" w:cstheme="minorHAnsi"/>
              </w:rPr>
              <w:sym w:font="Symbol" w:char="F0D7"/>
            </w:r>
            <w:r w:rsidR="00E166B8">
              <w:rPr>
                <w:rFonts w:asciiTheme="minorHAnsi" w:hAnsiTheme="minorHAnsi" w:cstheme="minorHAnsi"/>
              </w:rPr>
              <w:t>10</w:t>
            </w:r>
            <w:r w:rsidR="00E166B8">
              <w:rPr>
                <w:rFonts w:asciiTheme="minorHAnsi" w:hAnsiTheme="minorHAnsi" w:cstheme="minorHAnsi"/>
                <w:vertAlign w:val="superscript"/>
              </w:rPr>
              <w:t>5</w:t>
            </w:r>
            <w:r w:rsidR="00E166B8">
              <w:rPr>
                <w:rFonts w:asciiTheme="minorHAnsi" w:hAnsiTheme="minorHAnsi" w:cstheme="minorHAnsi"/>
              </w:rPr>
              <w:t>) + (1,4</w:t>
            </w:r>
            <w:r w:rsidR="00E166B8">
              <w:rPr>
                <w:rFonts w:asciiTheme="minorHAnsi" w:hAnsiTheme="minorHAnsi" w:cstheme="minorHAnsi"/>
              </w:rPr>
              <w:sym w:font="Symbol" w:char="F0D7"/>
            </w:r>
            <w:r w:rsidR="00E166B8">
              <w:rPr>
                <w:rFonts w:asciiTheme="minorHAnsi" w:hAnsiTheme="minorHAnsi" w:cstheme="minorHAnsi"/>
              </w:rPr>
              <w:t>10</w:t>
            </w:r>
            <w:r w:rsidR="00E166B8">
              <w:rPr>
                <w:rFonts w:asciiTheme="minorHAnsi" w:hAnsiTheme="minorHAnsi" w:cstheme="minorHAnsi"/>
                <w:vertAlign w:val="superscript"/>
              </w:rPr>
              <w:t>3</w:t>
            </w:r>
            <w:r w:rsidR="00E166B8">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b) (20,1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 (2,1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c</w:t>
            </w:r>
            <w:r w:rsidR="00D57D2E">
              <w:rPr>
                <w:rFonts w:asciiTheme="minorHAnsi" w:hAnsiTheme="minorHAnsi" w:cstheme="minorHAnsi"/>
              </w:rPr>
              <w:t xml:space="preserve">) </w:t>
            </w:r>
            <w:r>
              <w:rPr>
                <w:rFonts w:asciiTheme="minorHAnsi" w:hAnsiTheme="minorHAnsi" w:cstheme="minorHAnsi"/>
              </w:rPr>
              <w:t>(8</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 (6</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d) (1,3</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xml:space="preserve">) </w:t>
            </w:r>
            <w:r>
              <w:rPr>
                <w:rFonts w:asciiTheme="minorHAnsi" w:hAnsiTheme="minorHAnsi" w:cstheme="minorHAnsi"/>
              </w:rPr>
              <w:sym w:font="Symbol" w:char="F0D7"/>
            </w:r>
            <w:r>
              <w:rPr>
                <w:rFonts w:asciiTheme="minorHAnsi" w:hAnsiTheme="minorHAnsi" w:cstheme="minorHAnsi"/>
              </w:rPr>
              <w:t xml:space="preserve"> (2,1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E166B8" w:rsidTr="00307961">
        <w:tc>
          <w:tcPr>
            <w:tcW w:w="10450" w:type="dxa"/>
          </w:tcPr>
          <w:p w:rsidR="00E166B8" w:rsidRDefault="00E166B8" w:rsidP="00E166B8">
            <w:pPr>
              <w:spacing w:before="120" w:after="120"/>
              <w:rPr>
                <w:rFonts w:asciiTheme="minorHAnsi" w:hAnsiTheme="minorHAnsi" w:cstheme="minorHAnsi"/>
              </w:rPr>
            </w:pPr>
            <w:r>
              <w:rPr>
                <w:rFonts w:asciiTheme="minorHAnsi" w:hAnsiTheme="minorHAnsi" w:cstheme="minorHAnsi"/>
              </w:rPr>
              <w:t>e) (3,2</w:t>
            </w:r>
            <w:r>
              <w:rPr>
                <w:rFonts w:asciiTheme="minorHAnsi" w:hAnsiTheme="minorHAnsi" w:cstheme="minorHAnsi"/>
              </w:rPr>
              <w:sym w:font="Symbol" w:char="F0D7"/>
            </w:r>
            <w:r>
              <w:rPr>
                <w:rFonts w:asciiTheme="minorHAnsi" w:hAnsiTheme="minorHAnsi" w:cstheme="minorHAnsi"/>
              </w:rPr>
              <w:t>10</w:t>
            </w:r>
            <w:r w:rsidRPr="00E166B8">
              <w:rPr>
                <w:rFonts w:asciiTheme="minorHAnsi" w:hAnsiTheme="minorHAnsi" w:cstheme="minorHAnsi"/>
                <w:vertAlign w:val="superscript"/>
              </w:rPr>
              <w:t>7</w:t>
            </w:r>
            <w:r>
              <w:rPr>
                <w:rFonts w:asciiTheme="minorHAnsi" w:hAnsiTheme="minorHAnsi" w:cstheme="minorHAnsi"/>
              </w:rPr>
              <w:t xml:space="preserve">) </w:t>
            </w:r>
            <w:r>
              <w:rPr>
                <w:rFonts w:asciiTheme="minorHAnsi" w:hAnsiTheme="minorHAnsi" w:cstheme="minorHAnsi"/>
              </w:rPr>
              <w:sym w:font="Symbol" w:char="F0D7"/>
            </w:r>
            <w:r>
              <w:rPr>
                <w:rFonts w:asciiTheme="minorHAnsi" w:hAnsiTheme="minorHAnsi" w:cstheme="minorHAnsi"/>
              </w:rPr>
              <w:t xml:space="preserve"> (6,4</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-15</w:t>
            </w:r>
            <w:r>
              <w:rPr>
                <w:rFonts w:asciiTheme="minorHAnsi" w:hAnsiTheme="minorHAnsi" w:cstheme="minorHAnsi"/>
              </w:rPr>
              <w:t>) =</w:t>
            </w:r>
          </w:p>
        </w:tc>
      </w:tr>
    </w:tbl>
    <w:p w:rsidR="00221356" w:rsidRDefault="00221356" w:rsidP="00156441">
      <w:pPr>
        <w:rPr>
          <w:rFonts w:asciiTheme="minorHAnsi" w:hAnsiTheme="minorHAnsi" w:cstheme="minorHAnsi"/>
        </w:rPr>
      </w:pPr>
    </w:p>
    <w:p w:rsidR="00AC0318" w:rsidRPr="002E3826" w:rsidRDefault="00AC0318" w:rsidP="005F18C2">
      <w:pPr>
        <w:pStyle w:val="Prrafodelista"/>
        <w:numPr>
          <w:ilvl w:val="0"/>
          <w:numId w:val="1"/>
        </w:numPr>
        <w:spacing w:before="60" w:after="60"/>
        <w:ind w:left="0" w:firstLine="0"/>
        <w:rPr>
          <w:rFonts w:asciiTheme="minorHAnsi" w:hAnsiTheme="minorHAnsi"/>
        </w:rPr>
      </w:pPr>
      <w:r w:rsidRPr="00AC0318">
        <w:rPr>
          <w:rFonts w:asciiTheme="minorHAnsi" w:hAnsiTheme="minorHAnsi"/>
        </w:rPr>
        <w:t>Una gota de sangre de un mm</w:t>
      </w:r>
      <w:r w:rsidRPr="00AC0318">
        <w:rPr>
          <w:rFonts w:asciiTheme="minorHAnsi" w:hAnsiTheme="minorHAnsi"/>
          <w:vertAlign w:val="superscript"/>
        </w:rPr>
        <w:t>3</w:t>
      </w:r>
      <w:r w:rsidRPr="00AC0318">
        <w:rPr>
          <w:rFonts w:asciiTheme="minorHAnsi" w:hAnsiTheme="minorHAnsi"/>
        </w:rPr>
        <w:t xml:space="preserve"> contiene aproximadamente 5 millones de glóbulos rojos. Una persona tiene aproximadamente 4,5 litros de sangre. ¿Cuál sería el número de glóbulos rojos que tiene esta persona? Expresa el resultado en notación científica.</w:t>
      </w:r>
    </w:p>
    <w:tbl>
      <w:tblPr>
        <w:tblStyle w:val="Tablaconcuadrcula"/>
        <w:tblW w:w="0" w:type="auto"/>
        <w:tblLook w:val="04A0" w:firstRow="1" w:lastRow="0" w:firstColumn="1" w:lastColumn="0" w:noHBand="0" w:noVBand="1"/>
      </w:tblPr>
      <w:tblGrid>
        <w:gridCol w:w="9351"/>
        <w:gridCol w:w="1099"/>
      </w:tblGrid>
      <w:tr w:rsidR="00AC0318" w:rsidRPr="004145EA" w:rsidTr="00307961">
        <w:tc>
          <w:tcPr>
            <w:tcW w:w="10450" w:type="dxa"/>
            <w:gridSpan w:val="2"/>
            <w:tcBorders>
              <w:bottom w:val="nil"/>
            </w:tcBorders>
          </w:tcPr>
          <w:p w:rsidR="00AC0318" w:rsidRDefault="00AC0318" w:rsidP="00307961">
            <w:pPr>
              <w:spacing w:before="120" w:after="120"/>
              <w:jc w:val="both"/>
              <w:rPr>
                <w:rFonts w:asciiTheme="minorHAnsi" w:hAnsiTheme="minorHAnsi"/>
                <w:lang w:val="es-ES_tradnl"/>
              </w:rPr>
            </w:pPr>
            <w:r w:rsidRPr="00AC0318">
              <w:rPr>
                <w:rFonts w:asciiTheme="minorHAnsi" w:hAnsiTheme="minorHAnsi"/>
                <w:noProof/>
              </w:rPr>
              <w:drawing>
                <wp:anchor distT="0" distB="0" distL="114300" distR="114300" simplePos="0" relativeHeight="254252032" behindDoc="0" locked="0" layoutInCell="1" allowOverlap="1" wp14:anchorId="73BA536C">
                  <wp:simplePos x="0" y="0"/>
                  <wp:positionH relativeFrom="column">
                    <wp:posOffset>80142</wp:posOffset>
                  </wp:positionH>
                  <wp:positionV relativeFrom="paragraph">
                    <wp:posOffset>114216</wp:posOffset>
                  </wp:positionV>
                  <wp:extent cx="435598" cy="667110"/>
                  <wp:effectExtent l="152400" t="152400" r="327025" b="33655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35598" cy="6671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C0318" w:rsidRPr="004145EA" w:rsidRDefault="00AC0318" w:rsidP="00307961">
            <w:pPr>
              <w:spacing w:before="120" w:after="120"/>
              <w:jc w:val="both"/>
              <w:rPr>
                <w:rFonts w:asciiTheme="minorHAnsi" w:hAnsiTheme="minorHAnsi"/>
                <w:lang w:val="es-ES_tradnl"/>
              </w:rPr>
            </w:pPr>
          </w:p>
        </w:tc>
      </w:tr>
      <w:tr w:rsidR="00AC0318" w:rsidRPr="00F5370C" w:rsidTr="00307961">
        <w:tc>
          <w:tcPr>
            <w:tcW w:w="9351" w:type="dxa"/>
            <w:tcBorders>
              <w:top w:val="nil"/>
            </w:tcBorders>
          </w:tcPr>
          <w:p w:rsidR="00AC0318" w:rsidRPr="00F5370C" w:rsidRDefault="00AC0318" w:rsidP="00307961">
            <w:pPr>
              <w:spacing w:before="240"/>
              <w:jc w:val="right"/>
              <w:rPr>
                <w:rFonts w:asciiTheme="minorHAnsi" w:hAnsiTheme="minorHAnsi"/>
                <w:lang w:val="es-ES_tradnl"/>
              </w:rPr>
            </w:pPr>
          </w:p>
        </w:tc>
        <w:tc>
          <w:tcPr>
            <w:tcW w:w="1099" w:type="dxa"/>
            <w:tcBorders>
              <w:top w:val="single" w:sz="4" w:space="0" w:color="auto"/>
            </w:tcBorders>
          </w:tcPr>
          <w:p w:rsidR="00AC0318" w:rsidRPr="00F5370C" w:rsidRDefault="00AC0318" w:rsidP="0030796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8960" behindDoc="1" locked="0" layoutInCell="1" allowOverlap="1" wp14:anchorId="550EC456" wp14:editId="328EF9ED">
                  <wp:simplePos x="0" y="0"/>
                  <wp:positionH relativeFrom="column">
                    <wp:posOffset>-15875</wp:posOffset>
                  </wp:positionH>
                  <wp:positionV relativeFrom="paragraph">
                    <wp:posOffset>-3219</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C0318" w:rsidRDefault="00AC0318" w:rsidP="00156441">
      <w:pPr>
        <w:rPr>
          <w:rFonts w:asciiTheme="minorHAnsi" w:hAnsiTheme="minorHAnsi" w:cstheme="minorHAnsi"/>
        </w:rPr>
      </w:pPr>
    </w:p>
    <w:p w:rsidR="00307961" w:rsidRPr="00307961" w:rsidRDefault="00307961" w:rsidP="005F18C2">
      <w:pPr>
        <w:pStyle w:val="Prrafodelista"/>
        <w:numPr>
          <w:ilvl w:val="0"/>
          <w:numId w:val="1"/>
        </w:numPr>
        <w:spacing w:before="60" w:after="60"/>
        <w:ind w:left="0" w:firstLine="0"/>
        <w:rPr>
          <w:rFonts w:asciiTheme="minorHAnsi" w:hAnsiTheme="minorHAnsi"/>
        </w:rPr>
      </w:pPr>
      <w:r w:rsidRPr="00307961">
        <w:rPr>
          <w:rFonts w:asciiTheme="minorHAnsi" w:hAnsiTheme="minorHAnsi"/>
        </w:rPr>
        <w:t>El periodo de revolución de la Tierra en torno al Sol es de un año, aproximadamente 365,25 días, y el periodo de Plutón es de 7,82 10</w:t>
      </w:r>
      <w:r w:rsidRPr="00307961">
        <w:rPr>
          <w:rFonts w:asciiTheme="minorHAnsi" w:hAnsiTheme="minorHAnsi"/>
          <w:vertAlign w:val="superscript"/>
        </w:rPr>
        <w:t>9</w:t>
      </w:r>
      <w:r w:rsidRPr="00307961">
        <w:rPr>
          <w:rFonts w:asciiTheme="minorHAnsi" w:hAnsiTheme="minorHAnsi"/>
        </w:rPr>
        <w:t xml:space="preserve"> segundos.</w:t>
      </w:r>
    </w:p>
    <w:p w:rsidR="00307961" w:rsidRPr="00307961" w:rsidRDefault="00307961" w:rsidP="00F47D4E">
      <w:pPr>
        <w:pStyle w:val="Prrafodelista"/>
        <w:spacing w:before="60" w:after="60"/>
        <w:ind w:left="0"/>
        <w:rPr>
          <w:rFonts w:asciiTheme="minorHAnsi" w:hAnsiTheme="minorHAnsi"/>
        </w:rPr>
      </w:pPr>
      <w:r w:rsidRPr="00307961">
        <w:rPr>
          <w:rFonts w:asciiTheme="minorHAnsi" w:hAnsiTheme="minorHAnsi"/>
        </w:rPr>
        <w:t>a) Expresa en notación científica y en segundos el periodo de la Tierra.</w:t>
      </w:r>
    </w:p>
    <w:p w:rsidR="00307961" w:rsidRPr="00307961" w:rsidRDefault="00307961" w:rsidP="00F47D4E">
      <w:pPr>
        <w:pStyle w:val="Prrafodelista"/>
        <w:spacing w:before="60" w:after="60"/>
        <w:ind w:left="0"/>
        <w:rPr>
          <w:rFonts w:asciiTheme="minorHAnsi" w:hAnsiTheme="minorHAnsi"/>
        </w:rPr>
      </w:pPr>
      <w:r w:rsidRPr="00307961">
        <w:rPr>
          <w:rFonts w:asciiTheme="minorHAnsi" w:hAnsiTheme="minorHAnsi"/>
        </w:rPr>
        <w:t>b) ¿Cuántos años terrestres tarda Plutón en dar una vuelta alrededor del Sol?</w:t>
      </w:r>
    </w:p>
    <w:tbl>
      <w:tblPr>
        <w:tblStyle w:val="Tablaconcuadrcula"/>
        <w:tblW w:w="0" w:type="auto"/>
        <w:tblLook w:val="04A0" w:firstRow="1" w:lastRow="0" w:firstColumn="1" w:lastColumn="0" w:noHBand="0" w:noVBand="1"/>
      </w:tblPr>
      <w:tblGrid>
        <w:gridCol w:w="9351"/>
        <w:gridCol w:w="1099"/>
      </w:tblGrid>
      <w:tr w:rsidR="00AC0318" w:rsidRPr="004145EA" w:rsidTr="00307961">
        <w:tc>
          <w:tcPr>
            <w:tcW w:w="10450" w:type="dxa"/>
            <w:gridSpan w:val="2"/>
            <w:tcBorders>
              <w:bottom w:val="nil"/>
            </w:tcBorders>
          </w:tcPr>
          <w:p w:rsidR="00AC0318" w:rsidRDefault="00AC0318" w:rsidP="00307961">
            <w:pPr>
              <w:spacing w:before="120" w:after="120"/>
              <w:jc w:val="both"/>
              <w:rPr>
                <w:rFonts w:asciiTheme="minorHAnsi" w:hAnsiTheme="minorHAnsi"/>
              </w:rPr>
            </w:pPr>
          </w:p>
          <w:p w:rsidR="00AC0318" w:rsidRPr="004145EA" w:rsidRDefault="00AC0318" w:rsidP="00307961">
            <w:pPr>
              <w:spacing w:before="120" w:after="120"/>
              <w:jc w:val="both"/>
              <w:rPr>
                <w:rFonts w:asciiTheme="minorHAnsi" w:hAnsiTheme="minorHAnsi"/>
                <w:lang w:val="es-ES_tradnl"/>
              </w:rPr>
            </w:pPr>
          </w:p>
        </w:tc>
      </w:tr>
      <w:tr w:rsidR="00AC0318" w:rsidRPr="00F5370C" w:rsidTr="00307961">
        <w:tc>
          <w:tcPr>
            <w:tcW w:w="9351" w:type="dxa"/>
            <w:tcBorders>
              <w:top w:val="nil"/>
            </w:tcBorders>
          </w:tcPr>
          <w:p w:rsidR="00AC0318" w:rsidRPr="00F5370C" w:rsidRDefault="00AC0318" w:rsidP="00F47D4E">
            <w:pPr>
              <w:spacing w:before="360"/>
              <w:jc w:val="right"/>
              <w:rPr>
                <w:rFonts w:asciiTheme="minorHAnsi" w:hAnsiTheme="minorHAnsi"/>
                <w:lang w:val="es-ES_tradnl"/>
              </w:rPr>
            </w:pPr>
          </w:p>
        </w:tc>
        <w:tc>
          <w:tcPr>
            <w:tcW w:w="1099" w:type="dxa"/>
            <w:tcBorders>
              <w:top w:val="single" w:sz="4" w:space="0" w:color="auto"/>
            </w:tcBorders>
          </w:tcPr>
          <w:p w:rsidR="00AC0318" w:rsidRPr="00F5370C" w:rsidRDefault="00AC0318" w:rsidP="0030796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51008" behindDoc="1" locked="0" layoutInCell="1" allowOverlap="1" wp14:anchorId="6B7906EC" wp14:editId="1D0B83C6">
                  <wp:simplePos x="0" y="0"/>
                  <wp:positionH relativeFrom="column">
                    <wp:posOffset>-15875</wp:posOffset>
                  </wp:positionH>
                  <wp:positionV relativeFrom="paragraph">
                    <wp:posOffset>-3219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21356" w:rsidRPr="00F5370C" w:rsidRDefault="00221356" w:rsidP="00221356">
      <w:pPr>
        <w:pStyle w:val="Tituloborde"/>
        <w:rPr>
          <w:rFonts w:asciiTheme="minorHAnsi" w:hAnsiTheme="minorHAnsi"/>
        </w:rPr>
      </w:pPr>
      <w:r w:rsidRPr="00F5370C">
        <w:rPr>
          <w:rFonts w:asciiTheme="minorHAnsi" w:hAnsiTheme="minorHAnsi"/>
          <w:b/>
          <w:szCs w:val="20"/>
        </w:rPr>
        <w:t>B2.C</w:t>
      </w:r>
      <w:r>
        <w:rPr>
          <w:rFonts w:asciiTheme="minorHAnsi" w:hAnsiTheme="minorHAnsi"/>
          <w:b/>
          <w:szCs w:val="20"/>
        </w:rPr>
        <w:t>2</w:t>
      </w:r>
      <w:r w:rsidRPr="00F5370C">
        <w:rPr>
          <w:rFonts w:asciiTheme="minorHAnsi" w:hAnsiTheme="minorHAnsi"/>
          <w:b/>
          <w:szCs w:val="20"/>
        </w:rPr>
        <w:t>.1.</w:t>
      </w:r>
      <w:r w:rsidRPr="00F5370C">
        <w:rPr>
          <w:rFonts w:asciiTheme="minorHAnsi" w:hAnsiTheme="minorHAnsi" w:cs="ArialMT"/>
          <w:sz w:val="26"/>
          <w:szCs w:val="20"/>
        </w:rPr>
        <w:t xml:space="preserve"> </w:t>
      </w:r>
      <w:r>
        <w:rPr>
          <w:rFonts w:asciiTheme="minorHAnsi" w:hAnsiTheme="minorHAnsi"/>
        </w:rPr>
        <w:t>Radicales</w:t>
      </w:r>
    </w:p>
    <w:p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rsidTr="00AC0318">
        <w:tc>
          <w:tcPr>
            <w:tcW w:w="10414" w:type="dxa"/>
          </w:tcPr>
          <w:p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4864" behindDoc="0" locked="0" layoutInCell="1" allowOverlap="1" wp14:anchorId="6EEC36A6" wp14:editId="76F9804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4B42D" id="Conector recto 71692" o:spid="_x0000_s1026" style="position:absolute;flip:x;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tc>
      </w:tr>
    </w:tbl>
    <w:p w:rsidR="00E13E07" w:rsidRDefault="00E13E07" w:rsidP="00E13E07"/>
    <w:p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cuadradas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rsidTr="00BD24AD">
        <w:tc>
          <w:tcPr>
            <w:tcW w:w="10450" w:type="dxa"/>
            <w:gridSpan w:val="2"/>
            <w:tcBorders>
              <w:bottom w:val="nil"/>
            </w:tcBorders>
          </w:tcPr>
          <w:p w:rsidR="00E13E07" w:rsidRDefault="00E13E07" w:rsidP="00E13E07">
            <w:pPr>
              <w:rPr>
                <w:lang w:val="es-ES_tradnl"/>
              </w:rPr>
            </w:pPr>
          </w:p>
          <w:p w:rsidR="00E13E07" w:rsidRPr="004145EA" w:rsidRDefault="00E13E07" w:rsidP="00BD24AD">
            <w:pPr>
              <w:spacing w:before="120" w:after="120"/>
              <w:jc w:val="both"/>
              <w:rPr>
                <w:rFonts w:asciiTheme="minorHAnsi" w:hAnsiTheme="minorHAnsi"/>
                <w:lang w:val="es-ES_tradnl"/>
              </w:rPr>
            </w:pPr>
          </w:p>
        </w:tc>
      </w:tr>
      <w:tr w:rsidR="00E13E07" w:rsidRPr="00F5370C" w:rsidTr="00BD24AD">
        <w:tc>
          <w:tcPr>
            <w:tcW w:w="9351" w:type="dxa"/>
            <w:tcBorders>
              <w:top w:val="nil"/>
            </w:tcBorders>
          </w:tcPr>
          <w:p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3776" behindDoc="1" locked="0" layoutInCell="1" allowOverlap="1" wp14:anchorId="48D136F3" wp14:editId="1D35DA40">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13E07" w:rsidRPr="00E13E07" w:rsidRDefault="00E13E07" w:rsidP="005F18C2">
      <w:pPr>
        <w:pStyle w:val="NormalWeb"/>
        <w:numPr>
          <w:ilvl w:val="0"/>
          <w:numId w:val="1"/>
        </w:numPr>
        <w:spacing w:after="120" w:afterAutospacing="0"/>
        <w:ind w:left="0" w:firstLine="0"/>
      </w:pPr>
      <w:r>
        <w:rPr>
          <w:rFonts w:ascii="Calibri" w:hAnsi="Calibri" w:cs="Calibri"/>
        </w:rPr>
        <w:t>En un depósito cúbico caben 1000 cubos de 1 dm</w:t>
      </w:r>
      <w:r>
        <w:rPr>
          <w:rFonts w:ascii="Calibri" w:hAnsi="Calibri" w:cs="Calibri"/>
          <w:position w:val="12"/>
          <w:sz w:val="16"/>
          <w:szCs w:val="16"/>
        </w:rPr>
        <w:t>3</w:t>
      </w:r>
      <w:r>
        <w:rPr>
          <w:rFonts w:ascii="Calibri" w:hAnsi="Calibri" w:cs="Calibri"/>
        </w:rPr>
        <w:t>, ¿cuánto mide su arista?.</w:t>
      </w:r>
    </w:p>
    <w:tbl>
      <w:tblPr>
        <w:tblStyle w:val="Tablaconcuadrcula"/>
        <w:tblW w:w="0" w:type="auto"/>
        <w:tblLook w:val="04A0" w:firstRow="1" w:lastRow="0" w:firstColumn="1" w:lastColumn="0" w:noHBand="0" w:noVBand="1"/>
      </w:tblPr>
      <w:tblGrid>
        <w:gridCol w:w="9351"/>
        <w:gridCol w:w="1099"/>
      </w:tblGrid>
      <w:tr w:rsidR="00E13E07" w:rsidRPr="004145EA" w:rsidTr="00BD24AD">
        <w:tc>
          <w:tcPr>
            <w:tcW w:w="10450" w:type="dxa"/>
            <w:gridSpan w:val="2"/>
            <w:tcBorders>
              <w:bottom w:val="nil"/>
            </w:tcBorders>
          </w:tcPr>
          <w:p w:rsidR="00E13E07" w:rsidRPr="00E13E07" w:rsidRDefault="00E13E07" w:rsidP="00BD24AD"/>
          <w:p w:rsidR="00E13E07" w:rsidRPr="004145EA" w:rsidRDefault="00E13E07" w:rsidP="00BD24AD">
            <w:pPr>
              <w:spacing w:before="120" w:after="120"/>
              <w:jc w:val="both"/>
              <w:rPr>
                <w:rFonts w:asciiTheme="minorHAnsi" w:hAnsiTheme="minorHAnsi"/>
                <w:lang w:val="es-ES_tradnl"/>
              </w:rPr>
            </w:pPr>
          </w:p>
        </w:tc>
      </w:tr>
      <w:tr w:rsidR="00E13E07" w:rsidRPr="00F5370C" w:rsidTr="00BD24AD">
        <w:tc>
          <w:tcPr>
            <w:tcW w:w="9351" w:type="dxa"/>
            <w:tcBorders>
              <w:top w:val="nil"/>
            </w:tcBorders>
          </w:tcPr>
          <w:p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6848" behindDoc="0" locked="0" layoutInCell="1" allowOverlap="1" wp14:anchorId="5F699D89">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5824" behindDoc="1" locked="0" layoutInCell="1" allowOverlap="1" wp14:anchorId="368096D0" wp14:editId="7E26823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F47D4E" w:rsidRDefault="00F47D4E" w:rsidP="00F47D4E">
      <w:pPr>
        <w:pStyle w:val="Prrafodelista"/>
        <w:spacing w:after="120"/>
        <w:ind w:left="0"/>
        <w:rPr>
          <w:rFonts w:asciiTheme="minorHAnsi" w:hAnsiTheme="minorHAnsi"/>
        </w:rPr>
      </w:pPr>
    </w:p>
    <w:p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6912" behindDoc="0" locked="0" layoutInCell="1" allowOverlap="1" wp14:anchorId="3FC818AA" wp14:editId="7A66FA83">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rsidTr="00F47D4E">
        <w:tc>
          <w:tcPr>
            <w:tcW w:w="1747" w:type="dxa"/>
          </w:tcPr>
          <w:p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rsidR="008067E5" w:rsidRDefault="008067E5" w:rsidP="004C63CD">
      <w:pPr>
        <w:pStyle w:val="Prrafodelista"/>
        <w:ind w:left="0"/>
        <w:rPr>
          <w:rFonts w:asciiTheme="minorHAnsi" w:hAnsiTheme="minorHAnsi"/>
        </w:rPr>
      </w:pPr>
    </w:p>
    <w:p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4080" behindDoc="0" locked="0" layoutInCell="1" allowOverlap="1" wp14:anchorId="34470BEA" wp14:editId="24A0D000">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rsidTr="00E13E07">
        <w:tc>
          <w:tcPr>
            <w:tcW w:w="988" w:type="dxa"/>
            <w:vAlign w:val="center"/>
          </w:tcPr>
          <w:p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6128" behindDoc="0" locked="0" layoutInCell="1" allowOverlap="1" wp14:anchorId="7D45D116" wp14:editId="7A7332BF">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rsidTr="006F2948">
        <w:tc>
          <w:tcPr>
            <w:tcW w:w="3495" w:type="dxa"/>
          </w:tcPr>
          <w:p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Pr="00F47D4E" w:rsidRDefault="006F2948" w:rsidP="006F2948">
            <w:pPr>
              <w:rPr>
                <w:rFonts w:asciiTheme="minorHAnsi" w:hAnsiTheme="minorHAnsi" w:cstheme="minorHAnsi"/>
              </w:rPr>
            </w:pP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rsidTr="006F2948">
        <w:tc>
          <w:tcPr>
            <w:tcW w:w="3495" w:type="dxa"/>
          </w:tcPr>
          <w:p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Pr="00F47D4E" w:rsidRDefault="006F2948" w:rsidP="006F2948">
            <w:pPr>
              <w:rPr>
                <w:rFonts w:asciiTheme="minorHAnsi" w:hAnsiTheme="minorHAnsi" w:cstheme="minorHAnsi"/>
              </w:rPr>
            </w:pP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rsidR="00C44B5F" w:rsidRDefault="00C44B5F" w:rsidP="00C44B5F">
      <w:pPr>
        <w:pStyle w:val="Prrafodelista"/>
        <w:ind w:left="0"/>
        <w:rPr>
          <w:rFonts w:asciiTheme="minorHAnsi" w:hAnsiTheme="minorHAnsi"/>
        </w:rPr>
      </w:pPr>
    </w:p>
    <w:p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8176" behindDoc="0" locked="0" layoutInCell="1" allowOverlap="1" wp14:anchorId="1B16C50D" wp14:editId="53924DE7">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rsidTr="00EB1BB0">
        <w:tc>
          <w:tcPr>
            <w:tcW w:w="3495" w:type="dxa"/>
          </w:tcPr>
          <w:p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rsidR="00C44B5F" w:rsidRDefault="00C44B5F" w:rsidP="00EB1BB0">
            <w:pPr>
              <w:rPr>
                <w:rFonts w:asciiTheme="minorHAnsi" w:hAnsiTheme="minorHAnsi" w:cstheme="minorHAnsi"/>
              </w:rPr>
            </w:pPr>
          </w:p>
          <w:p w:rsidR="00C44B5F" w:rsidRDefault="00C44B5F" w:rsidP="00EB1BB0">
            <w:pPr>
              <w:rPr>
                <w:rFonts w:asciiTheme="minorHAnsi" w:hAnsiTheme="minorHAnsi" w:cstheme="minorHAnsi"/>
              </w:rPr>
            </w:pPr>
          </w:p>
          <w:p w:rsidR="00BD24AD" w:rsidRDefault="00BD24AD" w:rsidP="00EB1BB0">
            <w:pPr>
              <w:rPr>
                <w:rFonts w:asciiTheme="minorHAnsi" w:hAnsiTheme="minorHAnsi" w:cstheme="minorHAnsi"/>
              </w:rPr>
            </w:pPr>
          </w:p>
          <w:p w:rsidR="00C44B5F" w:rsidRPr="00F47D4E" w:rsidRDefault="00C44B5F" w:rsidP="00EB1BB0">
            <w:pPr>
              <w:rPr>
                <w:rFonts w:asciiTheme="minorHAnsi" w:hAnsiTheme="minorHAnsi" w:cstheme="minorHAnsi"/>
              </w:rPr>
            </w:pPr>
          </w:p>
        </w:tc>
        <w:tc>
          <w:tcPr>
            <w:tcW w:w="3495" w:type="dxa"/>
          </w:tcPr>
          <w:p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rsidTr="00EB1BB0">
        <w:tc>
          <w:tcPr>
            <w:tcW w:w="3495" w:type="dxa"/>
          </w:tcPr>
          <w:p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rsidR="00C44B5F" w:rsidRDefault="00C44B5F" w:rsidP="00EB1BB0">
            <w:pPr>
              <w:rPr>
                <w:rFonts w:asciiTheme="minorHAnsi" w:hAnsiTheme="minorHAnsi" w:cstheme="minorHAnsi"/>
              </w:rPr>
            </w:pPr>
          </w:p>
          <w:p w:rsidR="00C44B5F" w:rsidRDefault="00C44B5F" w:rsidP="00EB1BB0">
            <w:pPr>
              <w:rPr>
                <w:rFonts w:asciiTheme="minorHAnsi" w:hAnsiTheme="minorHAnsi" w:cstheme="minorHAnsi"/>
              </w:rPr>
            </w:pPr>
          </w:p>
          <w:p w:rsidR="00BD24AD" w:rsidRDefault="00BD24AD" w:rsidP="00EB1BB0">
            <w:pPr>
              <w:rPr>
                <w:rFonts w:asciiTheme="minorHAnsi" w:hAnsiTheme="minorHAnsi" w:cstheme="minorHAnsi"/>
              </w:rPr>
            </w:pPr>
          </w:p>
          <w:p w:rsidR="00C44B5F" w:rsidRPr="00F47D4E" w:rsidRDefault="00C44B5F" w:rsidP="00EB1BB0">
            <w:pPr>
              <w:rPr>
                <w:rFonts w:asciiTheme="minorHAnsi" w:hAnsiTheme="minorHAnsi" w:cstheme="minorHAnsi"/>
              </w:rPr>
            </w:pP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rsidTr="00EB1BB0">
        <w:tc>
          <w:tcPr>
            <w:tcW w:w="3495" w:type="dxa"/>
          </w:tcPr>
          <w:p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rsidR="00921572" w:rsidRDefault="00921572" w:rsidP="00921572">
            <w:pPr>
              <w:rPr>
                <w:rFonts w:asciiTheme="minorHAnsi" w:hAnsiTheme="minorHAnsi" w:cstheme="minorHAnsi"/>
              </w:rPr>
            </w:pPr>
          </w:p>
          <w:p w:rsidR="00921572" w:rsidRDefault="00921572" w:rsidP="00921572">
            <w:pPr>
              <w:rPr>
                <w:rFonts w:asciiTheme="minorHAnsi" w:hAnsiTheme="minorHAnsi" w:cstheme="minorHAnsi"/>
              </w:rPr>
            </w:pPr>
          </w:p>
          <w:p w:rsidR="00BD24AD" w:rsidRDefault="00BD24AD" w:rsidP="00921572">
            <w:pPr>
              <w:rPr>
                <w:rFonts w:asciiTheme="minorHAnsi" w:hAnsiTheme="minorHAnsi" w:cstheme="minorHAnsi"/>
              </w:rPr>
            </w:pPr>
          </w:p>
          <w:p w:rsidR="00921572" w:rsidRPr="00F47D4E" w:rsidRDefault="00921572" w:rsidP="00921572">
            <w:pPr>
              <w:rPr>
                <w:rFonts w:asciiTheme="minorHAnsi" w:hAnsiTheme="minorHAnsi" w:cstheme="minorHAnsi"/>
              </w:rPr>
            </w:pPr>
          </w:p>
        </w:tc>
        <w:tc>
          <w:tcPr>
            <w:tcW w:w="3495" w:type="dxa"/>
          </w:tcPr>
          <w:p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rsidR="00921572" w:rsidRPr="0064620C" w:rsidRDefault="00921572" w:rsidP="00921572">
            <w:pPr>
              <w:pStyle w:val="Prrafodelista"/>
              <w:ind w:left="0"/>
              <w:rPr>
                <w:rFonts w:asciiTheme="minorHAnsi" w:hAnsiTheme="minorHAnsi" w:cstheme="minorHAnsi"/>
                <w:lang w:val="en-US"/>
              </w:rPr>
            </w:pPr>
            <w:r w:rsidRPr="0064620C">
              <w:rPr>
                <w:rFonts w:asciiTheme="minorHAnsi" w:hAnsiTheme="minorHAnsi" w:cstheme="minorHAnsi"/>
                <w:lang w:val="en-US"/>
              </w:rPr>
              <w:t>i)</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rsidTr="00EB1BB0">
        <w:tc>
          <w:tcPr>
            <w:tcW w:w="3495" w:type="dxa"/>
          </w:tcPr>
          <w:p w:rsidR="0064620C" w:rsidRDefault="0064620C" w:rsidP="0064620C">
            <w:pPr>
              <w:rPr>
                <w:rFonts w:asciiTheme="minorHAnsi" w:hAnsiTheme="minorHAnsi" w:cstheme="minorHAnsi"/>
              </w:rPr>
            </w:pPr>
            <w:r>
              <w:rPr>
                <w:rFonts w:asciiTheme="minorHAnsi" w:hAnsiTheme="minorHAnsi" w:cstheme="minorHAnsi"/>
              </w:rPr>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BD24AD" w:rsidRPr="00F47D4E" w:rsidRDefault="00BD24AD" w:rsidP="0064620C">
            <w:pPr>
              <w:rPr>
                <w:rFonts w:asciiTheme="minorHAnsi" w:hAnsiTheme="minorHAnsi" w:cstheme="minorHAnsi"/>
              </w:rPr>
            </w:pP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r w:rsidR="0064620C" w:rsidTr="00EB1BB0">
        <w:tc>
          <w:tcPr>
            <w:tcW w:w="3495" w:type="dxa"/>
          </w:tcPr>
          <w:p w:rsidR="0064620C" w:rsidRDefault="0064620C" w:rsidP="0064620C">
            <w:pPr>
              <w:rPr>
                <w:rFonts w:asciiTheme="minorHAnsi" w:hAnsiTheme="minorHAnsi" w:cstheme="minorHAnsi"/>
              </w:rPr>
            </w:pPr>
            <w:r>
              <w:rPr>
                <w:rFonts w:asciiTheme="minorHAnsi" w:hAnsiTheme="minorHAnsi" w:cstheme="minorHAnsi"/>
              </w:rPr>
              <w:t>n</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240</m:t>
                  </m:r>
                </m:e>
              </m:rad>
            </m:oMath>
            <w:r>
              <w:rPr>
                <w:rFonts w:asciiTheme="minorHAnsi" w:hAnsiTheme="minorHAnsi" w:cstheme="minorHAnsi"/>
              </w:rPr>
              <w:t xml:space="preserve"> =</w:t>
            </w:r>
          </w:p>
          <w:p w:rsidR="005D65D8" w:rsidRDefault="005D65D8" w:rsidP="0064620C">
            <w:pPr>
              <w:rPr>
                <w:rFonts w:asciiTheme="minorHAnsi" w:hAnsiTheme="minorHAnsi" w:cstheme="minorHAnsi"/>
              </w:rPr>
            </w:pPr>
          </w:p>
          <w:p w:rsidR="005D65D8" w:rsidRDefault="005D65D8"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BD24AD" w:rsidRDefault="00BD24AD"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Pr="00F47D4E" w:rsidRDefault="0064620C" w:rsidP="0064620C">
            <w:pPr>
              <w:rPr>
                <w:rFonts w:asciiTheme="minorHAnsi" w:hAnsiTheme="minorHAnsi" w:cstheme="minorHAnsi"/>
              </w:rPr>
            </w:pP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o)</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144</m:t>
                  </m:r>
                </m:e>
              </m:rad>
              <m:r>
                <w:rPr>
                  <w:rFonts w:ascii="Cambria Math" w:hAnsi="Cambria Math" w:cstheme="minorHAnsi"/>
                </w:rPr>
                <m:t xml:space="preserve"> </m:t>
              </m:r>
            </m:oMath>
            <w:r>
              <w:rPr>
                <w:rFonts w:asciiTheme="minorHAnsi" w:hAnsiTheme="minorHAnsi" w:cstheme="minorHAnsi"/>
              </w:rPr>
              <w:t>=</w:t>
            </w: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p)</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64</m:t>
                  </m:r>
                </m:e>
              </m:rad>
              <m:r>
                <w:rPr>
                  <w:rFonts w:ascii="Cambria Math" w:hAnsi="Cambria Math" w:cstheme="minorHAnsi"/>
                </w:rPr>
                <m:t xml:space="preserve"> </m:t>
              </m:r>
            </m:oMath>
            <w:r>
              <w:rPr>
                <w:rFonts w:asciiTheme="minorHAnsi" w:hAnsiTheme="minorHAnsi" w:cstheme="minorHAnsi"/>
              </w:rPr>
              <w:t>=</w:t>
            </w:r>
          </w:p>
        </w:tc>
      </w:tr>
    </w:tbl>
    <w:p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0224" behindDoc="0" locked="0" layoutInCell="1" allowOverlap="1" wp14:anchorId="407077F7" wp14:editId="35B709F6">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rsidTr="00EE237C">
        <w:tc>
          <w:tcPr>
            <w:tcW w:w="2621" w:type="dxa"/>
          </w:tcPr>
          <w:p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rsidTr="00EE237C">
        <w:tc>
          <w:tcPr>
            <w:tcW w:w="2621" w:type="dxa"/>
          </w:tcPr>
          <w:p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rsidR="00EE237C" w:rsidRDefault="00EE237C" w:rsidP="00EE237C">
            <w:pPr>
              <w:spacing w:before="60" w:after="60"/>
              <w:rPr>
                <w:rFonts w:asciiTheme="minorHAnsi" w:hAnsiTheme="minorHAnsi" w:cstheme="minorHAnsi"/>
              </w:rPr>
            </w:pPr>
          </w:p>
          <w:p w:rsidR="00FB2823" w:rsidRDefault="00FB2823" w:rsidP="00EE237C">
            <w:pPr>
              <w:spacing w:before="60" w:after="60"/>
              <w:rPr>
                <w:rFonts w:asciiTheme="minorHAnsi" w:hAnsiTheme="minorHAnsi" w:cstheme="minorHAnsi"/>
              </w:rPr>
            </w:pPr>
          </w:p>
          <w:p w:rsidR="00FB2823" w:rsidRPr="00F47D4E" w:rsidRDefault="00FB2823" w:rsidP="00EE237C">
            <w:pPr>
              <w:spacing w:before="60" w:after="60"/>
              <w:rPr>
                <w:rFonts w:asciiTheme="minorHAnsi" w:hAnsiTheme="minorHAnsi" w:cstheme="minorHAnsi"/>
              </w:rPr>
            </w:pPr>
          </w:p>
        </w:tc>
        <w:tc>
          <w:tcPr>
            <w:tcW w:w="2621" w:type="dxa"/>
          </w:tcPr>
          <w:p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rsidR="00EE237C" w:rsidRDefault="00EE237C" w:rsidP="00EE237C">
            <w:pPr>
              <w:pStyle w:val="Prrafodelista"/>
              <w:spacing w:before="60" w:after="60"/>
              <w:ind w:left="0"/>
              <w:rPr>
                <w:rFonts w:asciiTheme="minorHAnsi" w:hAnsiTheme="minorHAnsi" w:cstheme="minorHAnsi"/>
              </w:rPr>
            </w:pPr>
          </w:p>
          <w:p w:rsidR="00EE237C" w:rsidRDefault="00EE237C" w:rsidP="00EE237C">
            <w:pPr>
              <w:pStyle w:val="Prrafodelista"/>
              <w:spacing w:before="60" w:after="60"/>
              <w:ind w:left="0"/>
              <w:rPr>
                <w:rFonts w:asciiTheme="minorHAnsi" w:hAnsiTheme="minorHAnsi" w:cstheme="minorHAnsi"/>
              </w:rPr>
            </w:pPr>
          </w:p>
          <w:p w:rsidR="00EE237C" w:rsidRPr="00F47D4E" w:rsidRDefault="00EE237C" w:rsidP="00EE237C">
            <w:pPr>
              <w:pStyle w:val="Prrafodelista"/>
              <w:spacing w:before="60" w:after="60"/>
              <w:ind w:left="0"/>
              <w:rPr>
                <w:rFonts w:asciiTheme="minorHAnsi" w:hAnsiTheme="minorHAnsi" w:cstheme="minorHAnsi"/>
              </w:rPr>
            </w:pPr>
          </w:p>
        </w:tc>
        <w:tc>
          <w:tcPr>
            <w:tcW w:w="2621" w:type="dxa"/>
          </w:tcPr>
          <w:p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rsidR="00890BC8" w:rsidRDefault="00890BC8" w:rsidP="00890BC8">
      <w:pPr>
        <w:pStyle w:val="Prrafodelista"/>
        <w:spacing w:after="120"/>
        <w:ind w:left="0"/>
        <w:rPr>
          <w:rFonts w:asciiTheme="minorHAnsi" w:hAnsiTheme="minorHAnsi"/>
        </w:rPr>
      </w:pPr>
    </w:p>
    <w:p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4320" behindDoc="0" locked="0" layoutInCell="1" allowOverlap="1" wp14:anchorId="3C649966" wp14:editId="7A5DB14C">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rsidTr="009E540E">
        <w:tc>
          <w:tcPr>
            <w:tcW w:w="1747" w:type="dxa"/>
          </w:tcPr>
          <w:p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rsidR="00EE237C" w:rsidRDefault="00EE237C" w:rsidP="00EE237C">
      <w:pPr>
        <w:pStyle w:val="Prrafodelista"/>
        <w:ind w:left="0"/>
        <w:rPr>
          <w:rFonts w:asciiTheme="minorHAnsi" w:hAnsiTheme="minorHAnsi"/>
        </w:rPr>
      </w:pPr>
    </w:p>
    <w:p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6368" behindDoc="0" locked="0" layoutInCell="1" allowOverlap="1" wp14:anchorId="3C649966" wp14:editId="7A5DB14C">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rsidTr="009E540E">
        <w:tc>
          <w:tcPr>
            <w:tcW w:w="1747" w:type="dxa"/>
          </w:tcPr>
          <w:p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rsidR="00890BC8" w:rsidRDefault="00890BC8" w:rsidP="009E540E">
            <w:pPr>
              <w:spacing w:before="60" w:after="60"/>
              <w:rPr>
                <w:rFonts w:asciiTheme="minorHAnsi" w:hAnsiTheme="minorHAnsi" w:cstheme="minorHAnsi"/>
              </w:rPr>
            </w:pPr>
          </w:p>
          <w:p w:rsidR="00CD78A6" w:rsidRPr="00F47D4E" w:rsidRDefault="00CD78A6" w:rsidP="009E540E">
            <w:pPr>
              <w:spacing w:before="60" w:after="60"/>
              <w:rPr>
                <w:rFonts w:asciiTheme="minorHAnsi" w:hAnsiTheme="minorHAnsi" w:cstheme="minorHAnsi"/>
              </w:rPr>
            </w:pP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rsidR="00890BC8" w:rsidRDefault="00890BC8" w:rsidP="00EE237C">
      <w:pPr>
        <w:pStyle w:val="Prrafodelista"/>
        <w:ind w:left="0"/>
        <w:rPr>
          <w:rFonts w:asciiTheme="minorHAnsi" w:hAnsiTheme="minorHAnsi"/>
        </w:rPr>
      </w:pPr>
    </w:p>
    <w:p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2272" behindDoc="0" locked="0" layoutInCell="1" allowOverlap="1" wp14:anchorId="1CB79FD5" wp14:editId="4B7B78EF">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rsidTr="009E540E">
        <w:tc>
          <w:tcPr>
            <w:tcW w:w="2621" w:type="dxa"/>
          </w:tcPr>
          <w:p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D631A7" w:rsidRDefault="00D631A7" w:rsidP="009E540E">
            <w:pPr>
              <w:spacing w:before="60" w:after="60"/>
              <w:rPr>
                <w:rFonts w:asciiTheme="minorHAnsi" w:hAnsiTheme="minorHAnsi" w:cstheme="minorHAnsi"/>
              </w:rPr>
            </w:pPr>
          </w:p>
          <w:p w:rsidR="00D631A7" w:rsidRDefault="00D631A7"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rsidTr="009E540E">
        <w:tc>
          <w:tcPr>
            <w:tcW w:w="2621" w:type="dxa"/>
          </w:tcPr>
          <w:p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D631A7" w:rsidRDefault="00D631A7"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BD24AD" w:rsidRDefault="00BD24AD"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rsidR="00D631A7" w:rsidRDefault="00D631A7" w:rsidP="009E540E">
            <w:pPr>
              <w:pStyle w:val="Prrafodelista"/>
              <w:spacing w:before="60" w:after="60"/>
              <w:ind w:left="0"/>
              <w:rPr>
                <w:rFonts w:asciiTheme="minorHAnsi" w:hAnsiTheme="minorHAnsi" w:cstheme="minorHAnsi"/>
              </w:rPr>
            </w:pPr>
          </w:p>
          <w:p w:rsidR="00D631A7" w:rsidRDefault="00D631A7" w:rsidP="009E540E">
            <w:pPr>
              <w:pStyle w:val="Prrafodelista"/>
              <w:spacing w:before="60" w:after="60"/>
              <w:ind w:left="0"/>
              <w:rPr>
                <w:rFonts w:asciiTheme="minorHAnsi" w:hAnsiTheme="minorHAnsi" w:cstheme="minorHAnsi"/>
              </w:rPr>
            </w:pPr>
          </w:p>
          <w:p w:rsidR="00D631A7" w:rsidRPr="00F47D4E" w:rsidRDefault="00D631A7" w:rsidP="009E540E">
            <w:pPr>
              <w:pStyle w:val="Prrafodelista"/>
              <w:spacing w:before="60" w:after="60"/>
              <w:ind w:left="0"/>
              <w:rPr>
                <w:rFonts w:asciiTheme="minorHAnsi" w:hAnsiTheme="minorHAnsi" w:cstheme="minorHAnsi"/>
              </w:rPr>
            </w:pP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rsidR="00D631A7" w:rsidRDefault="00D631A7" w:rsidP="00D631A7">
      <w:pPr>
        <w:pStyle w:val="Prrafodelista"/>
        <w:ind w:left="0"/>
        <w:rPr>
          <w:rFonts w:asciiTheme="minorHAnsi" w:hAnsiTheme="minorHAnsi"/>
        </w:rPr>
      </w:pPr>
    </w:p>
    <w:p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8416" behindDoc="0" locked="0" layoutInCell="1" allowOverlap="1" wp14:anchorId="3336586C" wp14:editId="46EAFC0E">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rsidTr="009E540E">
        <w:tc>
          <w:tcPr>
            <w:tcW w:w="2621" w:type="dxa"/>
          </w:tcPr>
          <w:p w:rsidR="00CD78A6" w:rsidRDefault="00CD78A6" w:rsidP="009E540E">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CD78A6" w:rsidRPr="00F47D4E" w:rsidRDefault="00CD78A6" w:rsidP="009E540E">
            <w:pPr>
              <w:pStyle w:val="Prrafodelista"/>
              <w:spacing w:before="60" w:after="60"/>
              <w:ind w:left="0"/>
              <w:rPr>
                <w:rFonts w:asciiTheme="minorHAnsi" w:hAnsiTheme="minorHAnsi" w:cstheme="minorHAnsi"/>
              </w:rPr>
            </w:pPr>
          </w:p>
        </w:tc>
        <w:tc>
          <w:tcPr>
            <w:tcW w:w="2621"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r w:rsidR="00CD78A6" w:rsidTr="009E540E">
        <w:tc>
          <w:tcPr>
            <w:tcW w:w="2621" w:type="dxa"/>
          </w:tcPr>
          <w:p w:rsidR="00CD78A6" w:rsidRDefault="00CD78A6"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
                <w:rPr>
                  <w:rFonts w:ascii="Cambria Math" w:hAnsi="Cambria Math" w:cstheme="minorHAnsi"/>
                </w:rPr>
                <m:t>3</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CD78A6"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6</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-4</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pStyle w:val="Prrafodelista"/>
              <w:spacing w:before="60" w:after="60"/>
              <w:ind w:left="0"/>
              <w:rPr>
                <w:rFonts w:asciiTheme="minorHAnsi" w:hAnsiTheme="minorHAnsi" w:cstheme="minorHAnsi"/>
              </w:rPr>
            </w:pPr>
          </w:p>
          <w:p w:rsidR="00CD78A6" w:rsidRDefault="00CD78A6" w:rsidP="009E540E">
            <w:pPr>
              <w:pStyle w:val="Prrafodelista"/>
              <w:spacing w:before="60" w:after="60"/>
              <w:ind w:left="0"/>
              <w:rPr>
                <w:rFonts w:asciiTheme="minorHAnsi" w:hAnsiTheme="minorHAnsi" w:cstheme="minorHAnsi"/>
              </w:rPr>
            </w:pPr>
          </w:p>
          <w:p w:rsidR="00CD78A6" w:rsidRPr="00F47D4E" w:rsidRDefault="00CD78A6" w:rsidP="009E540E">
            <w:pPr>
              <w:pStyle w:val="Prrafodelista"/>
              <w:spacing w:before="60" w:after="60"/>
              <w:ind w:left="0"/>
              <w:rPr>
                <w:rFonts w:asciiTheme="minorHAnsi" w:hAnsiTheme="minorHAnsi" w:cstheme="minorHAnsi"/>
              </w:rPr>
            </w:pPr>
          </w:p>
        </w:tc>
        <w:tc>
          <w:tcPr>
            <w:tcW w:w="2621"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7</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+3</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2"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7</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+3</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Pr>
                <w:rFonts w:asciiTheme="minorHAnsi" w:hAnsiTheme="minorHAnsi" w:cstheme="minorHAnsi"/>
              </w:rPr>
              <w:t>=</w:t>
            </w:r>
          </w:p>
        </w:tc>
      </w:tr>
    </w:tbl>
    <w:p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70464" behindDoc="0" locked="0" layoutInCell="1" allowOverlap="1" wp14:anchorId="1669F1EE" wp14:editId="7972E863">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rsidTr="009E540E">
        <w:tc>
          <w:tcPr>
            <w:tcW w:w="2621" w:type="dxa"/>
          </w:tcPr>
          <w:p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Pr="00F47D4E" w:rsidRDefault="00314C78" w:rsidP="009E540E">
            <w:pPr>
              <w:spacing w:before="60" w:after="60"/>
              <w:rPr>
                <w:rFonts w:asciiTheme="minorHAnsi" w:hAnsiTheme="minorHAnsi" w:cstheme="minorHAnsi"/>
              </w:rPr>
            </w:pPr>
          </w:p>
        </w:tc>
        <w:tc>
          <w:tcPr>
            <w:tcW w:w="2621" w:type="dxa"/>
          </w:tcPr>
          <w:p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rsidR="009E540E" w:rsidRPr="00F47D4E" w:rsidRDefault="009E540E" w:rsidP="009E540E">
            <w:pPr>
              <w:pStyle w:val="Prrafodelista"/>
              <w:spacing w:before="60" w:after="60"/>
              <w:ind w:left="0"/>
              <w:rPr>
                <w:rFonts w:asciiTheme="minorHAnsi" w:hAnsiTheme="minorHAnsi" w:cstheme="minorHAnsi"/>
              </w:rPr>
            </w:pPr>
          </w:p>
        </w:tc>
        <w:tc>
          <w:tcPr>
            <w:tcW w:w="5243" w:type="dxa"/>
          </w:tcPr>
          <w:p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r w:rsidR="009E540E" w:rsidTr="009E540E">
        <w:tc>
          <w:tcPr>
            <w:tcW w:w="2621" w:type="dxa"/>
          </w:tcPr>
          <w:p w:rsidR="009E540E" w:rsidRDefault="009E540E" w:rsidP="009E540E">
            <w:pPr>
              <w:spacing w:before="60" w:after="60"/>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w:r w:rsidR="00314C78">
              <w:rPr>
                <w:rFonts w:asciiTheme="minorHAnsi" w:hAnsiTheme="minorHAnsi" w:cstheme="minorHAnsi"/>
              </w:rPr>
              <w:t>5</w:t>
            </w:r>
            <m:oMath>
              <m:rad>
                <m:radPr>
                  <m:degHide m:val="1"/>
                  <m:ctrlPr>
                    <w:rPr>
                      <w:rFonts w:ascii="Cambria Math" w:hAnsi="Cambria Math" w:cstheme="minorHAnsi"/>
                      <w:i/>
                    </w:rPr>
                  </m:ctrlPr>
                </m:radPr>
                <m:deg/>
                <m:e>
                  <m:r>
                    <w:rPr>
                      <w:rFonts w:ascii="Cambria Math" w:hAnsi="Cambria Math" w:cstheme="minorHAnsi"/>
                    </w:rPr>
                    <m:t>28</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63</m:t>
                  </m:r>
                </m:e>
              </m:rad>
              <m:r>
                <w:rPr>
                  <w:rFonts w:ascii="Cambria Math" w:hAnsi="Cambria Math" w:cstheme="minorHAnsi"/>
                </w:rPr>
                <m:t xml:space="preserve"> </m:t>
              </m:r>
            </m:oMath>
            <w:r>
              <w:rPr>
                <w:rFonts w:asciiTheme="minorHAnsi" w:hAnsiTheme="minorHAnsi" w:cstheme="minorHAnsi"/>
              </w:rPr>
              <w:t>=</w:t>
            </w: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Pr="00F47D4E" w:rsidRDefault="00314C78" w:rsidP="009E540E">
            <w:pPr>
              <w:spacing w:before="60" w:after="60"/>
              <w:rPr>
                <w:rFonts w:asciiTheme="minorHAnsi" w:hAnsiTheme="minorHAnsi" w:cstheme="minorHAnsi"/>
              </w:rPr>
            </w:pPr>
          </w:p>
        </w:tc>
        <w:tc>
          <w:tcPr>
            <w:tcW w:w="2621" w:type="dxa"/>
          </w:tcPr>
          <w:p w:rsidR="009E540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5</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81</m:t>
                  </m:r>
                </m:e>
              </m:rad>
              <m:r>
                <w:rPr>
                  <w:rFonts w:ascii="Cambria Math" w:hAnsi="Cambria Math" w:cstheme="minorHAnsi"/>
                </w:rPr>
                <m:t>-2</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24</m:t>
                  </m:r>
                </m:e>
              </m:rad>
              <m:r>
                <w:rPr>
                  <w:rFonts w:ascii="Cambria Math" w:hAnsi="Cambria Math" w:cstheme="minorHAnsi"/>
                </w:rPr>
                <m:t xml:space="preserve"> </m:t>
              </m:r>
            </m:oMath>
            <w:r w:rsidR="00314C78">
              <w:rPr>
                <w:rFonts w:asciiTheme="minorHAnsi" w:hAnsiTheme="minorHAnsi" w:cstheme="minorHAnsi"/>
              </w:rPr>
              <w:t>=</w:t>
            </w:r>
          </w:p>
          <w:p w:rsidR="009E540E" w:rsidRDefault="009E540E" w:rsidP="009E540E">
            <w:pPr>
              <w:pStyle w:val="Prrafodelista"/>
              <w:spacing w:before="60" w:after="60"/>
              <w:ind w:left="0"/>
              <w:rPr>
                <w:rFonts w:asciiTheme="minorHAnsi" w:hAnsiTheme="minorHAnsi" w:cstheme="minorHAnsi"/>
              </w:rPr>
            </w:pPr>
          </w:p>
          <w:p w:rsidR="009E540E" w:rsidRDefault="009E540E" w:rsidP="009E540E">
            <w:pPr>
              <w:pStyle w:val="Prrafodelista"/>
              <w:spacing w:before="60" w:after="60"/>
              <w:ind w:left="0"/>
              <w:rPr>
                <w:rFonts w:asciiTheme="minorHAnsi" w:hAnsiTheme="minorHAnsi" w:cstheme="minorHAnsi"/>
              </w:rPr>
            </w:pPr>
          </w:p>
          <w:p w:rsidR="009E540E" w:rsidRPr="00F47D4E" w:rsidRDefault="009E540E" w:rsidP="009E540E">
            <w:pPr>
              <w:pStyle w:val="Prrafodelista"/>
              <w:spacing w:before="60" w:after="60"/>
              <w:ind w:left="0"/>
              <w:rPr>
                <w:rFonts w:asciiTheme="minorHAnsi" w:hAnsiTheme="minorHAnsi" w:cstheme="minorHAnsi"/>
              </w:rPr>
            </w:pPr>
          </w:p>
        </w:tc>
        <w:tc>
          <w:tcPr>
            <w:tcW w:w="5243" w:type="dxa"/>
          </w:tcPr>
          <w:p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+4</m:t>
              </m:r>
              <m:rad>
                <m:radPr>
                  <m:degHide m:val="1"/>
                  <m:ctrlPr>
                    <w:rPr>
                      <w:rFonts w:ascii="Cambria Math" w:hAnsi="Cambria Math" w:cstheme="minorHAnsi"/>
                      <w:i/>
                    </w:rPr>
                  </m:ctrlPr>
                </m:radPr>
                <m:deg/>
                <m:e>
                  <m:r>
                    <w:rPr>
                      <w:rFonts w:ascii="Cambria Math" w:hAnsi="Cambria Math" w:cstheme="minorHAnsi"/>
                    </w:rPr>
                    <m:t>108</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75</m:t>
                  </m:r>
                </m:e>
              </m:rad>
              <m:r>
                <w:rPr>
                  <w:rFonts w:ascii="Cambria Math" w:hAnsi="Cambria Math" w:cstheme="minorHAnsi"/>
                </w:rPr>
                <m:t xml:space="preserve"> </m:t>
              </m:r>
            </m:oMath>
            <w:r w:rsidR="00314C78">
              <w:rPr>
                <w:rFonts w:asciiTheme="minorHAnsi" w:hAnsiTheme="minorHAnsi" w:cstheme="minorHAnsi"/>
              </w:rPr>
              <w:t>=</w:t>
            </w:r>
          </w:p>
        </w:tc>
      </w:tr>
    </w:tbl>
    <w:p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rsidTr="00BD24AD">
        <w:tc>
          <w:tcPr>
            <w:tcW w:w="10414" w:type="dxa"/>
          </w:tcPr>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tc>
      </w:tr>
    </w:tbl>
    <w:p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7632" behindDoc="0" locked="0" layoutInCell="1" allowOverlap="1" wp14:anchorId="287A725B" wp14:editId="7C81CF5E">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rsidTr="00BD24AD">
        <w:tc>
          <w:tcPr>
            <w:tcW w:w="2621" w:type="dxa"/>
          </w:tcPr>
          <w:p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rsidR="00314C78" w:rsidRPr="00F47D4E" w:rsidRDefault="00314C78" w:rsidP="00BD24AD">
            <w:pPr>
              <w:spacing w:before="60" w:after="60"/>
              <w:rPr>
                <w:rFonts w:asciiTheme="minorHAnsi" w:hAnsiTheme="minorHAnsi" w:cstheme="minorHAnsi"/>
              </w:rPr>
            </w:pPr>
          </w:p>
        </w:tc>
        <w:tc>
          <w:tcPr>
            <w:tcW w:w="2621" w:type="dxa"/>
          </w:tcPr>
          <w:p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rsidR="00314C78" w:rsidRPr="00F47D4E" w:rsidRDefault="00314C78" w:rsidP="00BD24AD">
            <w:pPr>
              <w:pStyle w:val="Prrafodelista"/>
              <w:spacing w:before="60" w:after="60"/>
              <w:ind w:left="0"/>
              <w:rPr>
                <w:rFonts w:asciiTheme="minorHAnsi" w:hAnsiTheme="minorHAnsi" w:cstheme="minorHAnsi"/>
              </w:rPr>
            </w:pPr>
          </w:p>
        </w:tc>
        <w:tc>
          <w:tcPr>
            <w:tcW w:w="2621"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rsidTr="00BD24AD">
        <w:tc>
          <w:tcPr>
            <w:tcW w:w="2621" w:type="dxa"/>
          </w:tcPr>
          <w:p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rsidR="00314C78" w:rsidRPr="00F47D4E" w:rsidRDefault="00314C78" w:rsidP="00BD24AD">
            <w:pPr>
              <w:pStyle w:val="Prrafodelista"/>
              <w:spacing w:before="60" w:after="60"/>
              <w:ind w:left="0"/>
              <w:rPr>
                <w:rFonts w:asciiTheme="minorHAnsi" w:hAnsiTheme="minorHAnsi" w:cstheme="minorHAnsi"/>
              </w:rPr>
            </w:pPr>
          </w:p>
        </w:tc>
        <w:tc>
          <w:tcPr>
            <w:tcW w:w="2621"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rsidTr="00BD24AD">
        <w:tc>
          <w:tcPr>
            <w:tcW w:w="2621" w:type="dxa"/>
          </w:tcPr>
          <w:p w:rsidR="00314C78" w:rsidRDefault="00314C78" w:rsidP="00314C78">
            <w:pPr>
              <w:spacing w:before="60" w:after="60"/>
              <w:rPr>
                <w:rFonts w:asciiTheme="minorHAnsi" w:hAnsiTheme="minorHAnsi" w:cstheme="minorHAnsi"/>
              </w:rPr>
            </w:pPr>
            <w:r>
              <w:rPr>
                <w:rFonts w:asciiTheme="minorHAnsi" w:hAnsiTheme="minorHAnsi" w:cstheme="minorHAnsi"/>
              </w:rPr>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Pr="00F47D4E" w:rsidRDefault="00314C78" w:rsidP="00314C78">
            <w:pPr>
              <w:spacing w:before="60" w:after="60"/>
              <w:rPr>
                <w:rFonts w:asciiTheme="minorHAnsi" w:hAnsiTheme="minorHAnsi" w:cstheme="minorHAnsi"/>
              </w:rPr>
            </w:pPr>
          </w:p>
        </w:tc>
        <w:tc>
          <w:tcPr>
            <w:tcW w:w="2621" w:type="dxa"/>
          </w:tcPr>
          <w:p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rsidR="00314C78" w:rsidRDefault="00314C78" w:rsidP="00314C78">
            <w:pPr>
              <w:pStyle w:val="Prrafodelista"/>
              <w:spacing w:before="60" w:after="60"/>
              <w:ind w:left="0"/>
              <w:rPr>
                <w:rFonts w:asciiTheme="minorHAnsi" w:hAnsiTheme="minorHAnsi" w:cstheme="minorHAnsi"/>
              </w:rPr>
            </w:pPr>
          </w:p>
          <w:p w:rsidR="00314C78" w:rsidRDefault="00314C78" w:rsidP="00314C78">
            <w:pPr>
              <w:pStyle w:val="Prrafodelista"/>
              <w:spacing w:before="60" w:after="60"/>
              <w:ind w:left="0"/>
              <w:rPr>
                <w:rFonts w:asciiTheme="minorHAnsi" w:hAnsiTheme="minorHAnsi" w:cstheme="minorHAnsi"/>
              </w:rPr>
            </w:pPr>
          </w:p>
          <w:p w:rsidR="00314C78" w:rsidRPr="00F47D4E" w:rsidRDefault="00314C78" w:rsidP="00314C78">
            <w:pPr>
              <w:pStyle w:val="Prrafodelista"/>
              <w:spacing w:before="60" w:after="60"/>
              <w:ind w:left="0"/>
              <w:rPr>
                <w:rFonts w:asciiTheme="minorHAnsi" w:hAnsiTheme="minorHAnsi" w:cstheme="minorHAnsi"/>
              </w:rPr>
            </w:pPr>
          </w:p>
        </w:tc>
        <w:tc>
          <w:tcPr>
            <w:tcW w:w="2621" w:type="dxa"/>
          </w:tcPr>
          <w:p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rsidR="00957C39" w:rsidRDefault="00957C39" w:rsidP="004C63CD">
      <w:pPr>
        <w:pStyle w:val="Prrafodelista"/>
        <w:ind w:left="0"/>
        <w:rPr>
          <w:rFonts w:asciiTheme="minorHAnsi" w:hAnsiTheme="minorHAnsi"/>
        </w:rPr>
      </w:pPr>
    </w:p>
    <w:p w:rsidR="00F05B2D" w:rsidRPr="00F5370C" w:rsidRDefault="00F05B2D" w:rsidP="00F05B2D">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rsidTr="00BD24AD">
        <w:tc>
          <w:tcPr>
            <w:tcW w:w="10450" w:type="dxa"/>
          </w:tcPr>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tc>
      </w:tr>
    </w:tbl>
    <w:p w:rsidR="00957C39" w:rsidRDefault="00957C39" w:rsidP="004C63CD">
      <w:pPr>
        <w:pStyle w:val="Prrafodelista"/>
        <w:ind w:left="0"/>
        <w:rPr>
          <w:rFonts w:asciiTheme="minorHAnsi" w:hAnsiTheme="minorHAnsi"/>
        </w:rPr>
      </w:pPr>
    </w:p>
    <w:p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9680" behindDoc="1" locked="0" layoutInCell="1" allowOverlap="1" wp14:anchorId="5C88D1B1" wp14:editId="07E14C05">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rsidTr="00BD24AD">
        <w:tc>
          <w:tcPr>
            <w:tcW w:w="2612"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rsidTr="00BD24AD">
        <w:tc>
          <w:tcPr>
            <w:tcW w:w="2612" w:type="dxa"/>
          </w:tcPr>
          <w:p w:rsidR="00F05B2D" w:rsidRDefault="00F05B2D" w:rsidP="00BD24AD">
            <w:pPr>
              <w:spacing w:before="120"/>
              <w:rPr>
                <w:rFonts w:asciiTheme="minorHAnsi" w:hAnsiTheme="minorHAnsi" w:cstheme="minorHAnsi"/>
                <w:lang w:val="es-ES_tradnl"/>
              </w:rPr>
            </w:pPr>
          </w:p>
          <w:p w:rsidR="00F05B2D" w:rsidRPr="002C5455" w:rsidRDefault="00F05B2D" w:rsidP="00BD24AD">
            <w:pPr>
              <w:spacing w:before="120"/>
              <w:rPr>
                <w:rFonts w:asciiTheme="minorHAnsi" w:hAnsiTheme="minorHAnsi" w:cstheme="minorHAnsi"/>
                <w:lang w:val="es-ES_tradnl"/>
              </w:rPr>
            </w:pPr>
          </w:p>
        </w:tc>
        <w:tc>
          <w:tcPr>
            <w:tcW w:w="2612" w:type="dxa"/>
          </w:tcPr>
          <w:p w:rsidR="00F05B2D" w:rsidRPr="002C5455" w:rsidRDefault="00F05B2D" w:rsidP="00BD24AD">
            <w:pPr>
              <w:spacing w:before="120"/>
              <w:rPr>
                <w:rFonts w:asciiTheme="minorHAnsi" w:hAnsiTheme="minorHAnsi" w:cstheme="minorHAnsi"/>
                <w:lang w:val="es-ES_tradnl"/>
              </w:rPr>
            </w:pPr>
          </w:p>
        </w:tc>
        <w:tc>
          <w:tcPr>
            <w:tcW w:w="2613" w:type="dxa"/>
          </w:tcPr>
          <w:p w:rsidR="00F05B2D" w:rsidRPr="002C5455" w:rsidRDefault="00F05B2D" w:rsidP="00BD24AD">
            <w:pPr>
              <w:spacing w:before="120"/>
              <w:rPr>
                <w:rFonts w:asciiTheme="minorHAnsi" w:hAnsiTheme="minorHAnsi" w:cstheme="minorHAnsi"/>
                <w:lang w:val="es-ES_tradnl"/>
              </w:rPr>
            </w:pPr>
          </w:p>
        </w:tc>
        <w:tc>
          <w:tcPr>
            <w:tcW w:w="2613" w:type="dxa"/>
          </w:tcPr>
          <w:p w:rsidR="00F05B2D" w:rsidRPr="002C5455" w:rsidRDefault="00F05B2D" w:rsidP="00BD24AD">
            <w:pPr>
              <w:spacing w:before="120"/>
              <w:rPr>
                <w:rFonts w:asciiTheme="minorHAnsi" w:hAnsiTheme="minorHAnsi" w:cstheme="minorHAnsi"/>
                <w:lang w:val="es-ES_tradnl"/>
              </w:rPr>
            </w:pPr>
          </w:p>
        </w:tc>
      </w:tr>
    </w:tbl>
    <w:p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1728" behindDoc="1" locked="0" layoutInCell="1" allowOverlap="1" wp14:anchorId="102DE45D" wp14:editId="4B9E844C">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rsidTr="00BD24AD">
        <w:tc>
          <w:tcPr>
            <w:tcW w:w="5225" w:type="dxa"/>
          </w:tcPr>
          <w:p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53445F33" wp14:editId="010503EB">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4431AB9" id="Grupo 71708"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rsidR="00F05B2D" w:rsidRPr="00307E78" w:rsidRDefault="00F05B2D" w:rsidP="00BD24AD">
            <w:pPr>
              <w:rPr>
                <w:rFonts w:asciiTheme="minorHAnsi" w:hAnsiTheme="minorHAnsi"/>
              </w:rPr>
            </w:pPr>
          </w:p>
        </w:tc>
        <w:tc>
          <w:tcPr>
            <w:tcW w:w="5225" w:type="dxa"/>
          </w:tcPr>
          <w:p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3874006D" wp14:editId="554115F6">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AFB268" id="Grupo 7172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rsidR="00F05B2D" w:rsidRPr="00307E78" w:rsidRDefault="00F05B2D" w:rsidP="00BD24AD">
            <w:pPr>
              <w:rPr>
                <w:rFonts w:asciiTheme="minorHAnsi" w:hAnsiTheme="minorHAnsi"/>
              </w:rPr>
            </w:pPr>
          </w:p>
        </w:tc>
      </w:tr>
      <w:tr w:rsidR="00F05B2D" w:rsidRPr="00307E78" w:rsidTr="00BD24AD">
        <w:tc>
          <w:tcPr>
            <w:tcW w:w="5225" w:type="dxa"/>
          </w:tcPr>
          <w:p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3CF464CB" wp14:editId="06CBA534">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10C8C7" id="Grupo 71736"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rsidR="00F05B2D" w:rsidRPr="00307E78" w:rsidRDefault="00F05B2D" w:rsidP="00BD24AD">
            <w:pPr>
              <w:rPr>
                <w:rFonts w:asciiTheme="minorHAnsi" w:hAnsiTheme="minorHAnsi"/>
              </w:rPr>
            </w:pPr>
          </w:p>
        </w:tc>
        <w:tc>
          <w:tcPr>
            <w:tcW w:w="5225" w:type="dxa"/>
          </w:tcPr>
          <w:p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5584" behindDoc="0" locked="0" layoutInCell="1" allowOverlap="1" wp14:anchorId="4D8D6D1E" wp14:editId="459FFEB3">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E3FAC4" id="Grupo 63490" o:spid="_x0000_s1026" style="position:absolute;margin-left:9.4pt;margin-top:12.4pt;width:229.8pt;height:7.9pt;z-index:2542755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rsidR="00F05B2D" w:rsidRPr="00307E78" w:rsidRDefault="00F05B2D" w:rsidP="00BD24AD">
            <w:pPr>
              <w:rPr>
                <w:rFonts w:asciiTheme="minorHAnsi" w:hAnsiTheme="minorHAnsi"/>
              </w:rPr>
            </w:pPr>
          </w:p>
        </w:tc>
      </w:tr>
    </w:tbl>
    <w:p w:rsidR="00957C39" w:rsidRPr="004C63CD" w:rsidRDefault="00957C39" w:rsidP="004C63CD">
      <w:pPr>
        <w:pStyle w:val="Prrafodelista"/>
        <w:ind w:left="0"/>
        <w:rPr>
          <w:rFonts w:asciiTheme="minorHAnsi" w:hAnsiTheme="minorHAnsi"/>
        </w:rPr>
        <w:sectPr w:rsidR="00957C39" w:rsidRPr="004C63CD" w:rsidSect="00055A68">
          <w:headerReference w:type="default" r:id="rId52"/>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2" w:name="Unidad2_Divisibilidad"/>
      <w:bookmarkEnd w:id="2"/>
      <w:r w:rsidRPr="00B33C06">
        <w:rPr>
          <w:b/>
          <w:sz w:val="32"/>
        </w:rPr>
        <w:t xml:space="preserve">UNIDAD </w:t>
      </w:r>
      <w:r w:rsidR="00514A3A">
        <w:rPr>
          <w:b/>
          <w:sz w:val="32"/>
        </w:rPr>
        <w:t>2</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B4D56" w:rsidRDefault="006B4D56" w:rsidP="006B4D56">
            <w:pPr>
              <w:pStyle w:val="NormalWeb"/>
              <w:shd w:val="clear" w:color="auto" w:fill="FFFFFF"/>
              <w:spacing w:before="120" w:beforeAutospacing="0" w:after="120" w:afterAutospacing="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para la resolución de problemas de la vida cotidiana.</w:t>
            </w:r>
          </w:p>
          <w:p w:rsidR="006B4D56" w:rsidRPr="0039598A" w:rsidRDefault="006B4D56" w:rsidP="0039598A">
            <w:pPr>
              <w:pStyle w:val="NormalWeb"/>
              <w:shd w:val="clear" w:color="auto" w:fill="FFFFFF"/>
              <w:spacing w:before="120" w:beforeAutospacing="0" w:after="120" w:afterAutospacing="0"/>
              <w:rPr>
                <w:b/>
                <w:bCs/>
                <w:szCs w:val="22"/>
              </w:rPr>
            </w:pPr>
            <w:r w:rsidRPr="006B4D56">
              <w:rPr>
                <w:rFonts w:cstheme="minorHAnsi"/>
                <w:b/>
              </w:rPr>
              <w:t>B2.C5.1.</w:t>
            </w:r>
            <w:r w:rsidRPr="006B4D56">
              <w:rPr>
                <w:rFonts w:cstheme="minorHAnsi"/>
              </w:rPr>
              <w:t xml:space="preserve"> Formula algebraicamente una situación de la vida cotidiana mediante ecuaciones y sistemas</w:t>
            </w:r>
            <w:r>
              <w:rPr>
                <w:rFonts w:cstheme="minorHAnsi"/>
              </w:rPr>
              <w:t xml:space="preserve">. </w:t>
            </w:r>
            <w:r w:rsidRPr="006B4D56">
              <w:rPr>
                <w:rFonts w:cstheme="minorHAnsi"/>
              </w:rPr>
              <w:t>En particular, sabe resolver problemas aritméticos.</w:t>
            </w:r>
          </w:p>
        </w:tc>
      </w:tr>
    </w:tbl>
    <w:p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8800" behindDoc="0" locked="0" layoutInCell="1" allowOverlap="1" wp14:anchorId="0B01799B" wp14:editId="52A2EA80">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E42CB7">
                            <w:pPr>
                              <w:ind w:left="-142" w:right="-73"/>
                              <w:jc w:val="both"/>
                              <w:rPr>
                                <w:b/>
                              </w:rPr>
                            </w:pPr>
                            <w:r>
                              <w:rPr>
                                <w:b/>
                              </w:rPr>
                              <w:t>1. Cómo resolver reglas de 3 directas / inversas.</w:t>
                            </w:r>
                          </w:p>
                          <w:p w:rsidR="00F77FD1" w:rsidRDefault="00F77FD1" w:rsidP="00E42CB7">
                            <w:pPr>
                              <w:ind w:left="-142" w:right="-73"/>
                              <w:jc w:val="both"/>
                            </w:pPr>
                            <w:r>
                              <w:t>(1) Planteamos la correspondiente reglas de 3:            Magnitud 1                   Magnitud 2</w:t>
                            </w:r>
                          </w:p>
                          <w:p w:rsidR="00F77FD1" w:rsidRDefault="00F77FD1" w:rsidP="00E42CB7">
                            <w:pPr>
                              <w:ind w:left="4016" w:right="-73" w:firstLine="340"/>
                              <w:jc w:val="both"/>
                            </w:pPr>
                            <w:r>
                              <w:t xml:space="preserve">                 A             ------&gt;            C</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F77FD1" w:rsidRDefault="00F77FD1" w:rsidP="00E42CB7">
                            <w:pPr>
                              <w:spacing w:after="120"/>
                              <w:ind w:left="-142" w:right="-73"/>
                              <w:jc w:val="both"/>
                            </w:pPr>
                            <w:r>
                              <w:t>(2) Estudiamos si la relación entre Magnitud 1 y Magnitud 2 es Directa (+ +)  o Inversa (+ -)</w:t>
                            </w:r>
                          </w:p>
                          <w:p w:rsidR="00F77FD1" w:rsidRDefault="00F77FD1"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F77FD1" w:rsidRDefault="00F77FD1"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F77FD1" w:rsidRDefault="00F77FD1" w:rsidP="00E42CB7">
                            <w:pPr>
                              <w:ind w:left="-142" w:right="-215"/>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01799B" id="Rectángulo redondeado 128" o:spid="_x0000_s1049" style="position:absolute;margin-left:.25pt;margin-top:24.35pt;width:522pt;height:165.55pt;z-index:2540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" fillcolor="white [3201]" strokecolor="#70ad47 [3209]" strokeweight="1pt">
                <v:stroke joinstyle="miter"/>
                <v:textbox>
                  <w:txbxContent>
                    <w:p w:rsidR="00F77FD1" w:rsidRDefault="00F77FD1" w:rsidP="00E42CB7">
                      <w:pPr>
                        <w:ind w:left="-142" w:right="-73"/>
                        <w:jc w:val="both"/>
                        <w:rPr>
                          <w:b/>
                        </w:rPr>
                      </w:pPr>
                      <w:r>
                        <w:rPr>
                          <w:b/>
                        </w:rPr>
                        <w:t>1. Cómo resolver reglas de 3 directas / inversas.</w:t>
                      </w:r>
                    </w:p>
                    <w:p w:rsidR="00F77FD1" w:rsidRDefault="00F77FD1" w:rsidP="00E42CB7">
                      <w:pPr>
                        <w:ind w:left="-142" w:right="-73"/>
                        <w:jc w:val="both"/>
                      </w:pPr>
                      <w:r>
                        <w:t>(1) Planteamos la correspondiente reglas de 3:            Magnitud 1                   Magnitud 2</w:t>
                      </w:r>
                    </w:p>
                    <w:p w:rsidR="00F77FD1" w:rsidRDefault="00F77FD1" w:rsidP="00E42CB7">
                      <w:pPr>
                        <w:ind w:left="4016" w:right="-73" w:firstLine="340"/>
                        <w:jc w:val="both"/>
                      </w:pPr>
                      <w:r>
                        <w:t xml:space="preserve">                 A             ------&gt;            C</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F77FD1" w:rsidRDefault="00F77FD1" w:rsidP="00E42CB7">
                      <w:pPr>
                        <w:spacing w:after="120"/>
                        <w:ind w:left="-142" w:right="-73"/>
                        <w:jc w:val="both"/>
                      </w:pPr>
                      <w:r>
                        <w:t>(2) Estudiamos si la relación entre Magnitud 1 y Magnitud 2 es Directa (+ +)  o Inversa (+ -)</w:t>
                      </w:r>
                    </w:p>
                    <w:p w:rsidR="00F77FD1" w:rsidRDefault="00F77FD1"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F77FD1" w:rsidRDefault="00F77FD1"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F77FD1" w:rsidRDefault="00F77FD1" w:rsidP="00E42CB7">
                      <w:pPr>
                        <w:ind w:left="-142" w:right="-215"/>
                      </w:pPr>
                    </w:p>
                    <w:p w:rsidR="00F77FD1" w:rsidRPr="00BA3A8A" w:rsidRDefault="00F77FD1" w:rsidP="00E42CB7">
                      <w:pPr>
                        <w:ind w:left="-142" w:right="-215"/>
                      </w:pPr>
                    </w:p>
                  </w:txbxContent>
                </v:textbox>
              </v:roundrect>
            </w:pict>
          </mc:Fallback>
        </mc:AlternateContent>
      </w:r>
      <w:r w:rsidR="0085634D" w:rsidRPr="00984C51">
        <w:rPr>
          <w:u w:val="single"/>
        </w:rPr>
        <w:t>Resumen del tema:</w:t>
      </w:r>
    </w:p>
    <w:p w:rsidR="0085634D" w:rsidRDefault="0085634D"/>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85634D" w:rsidRDefault="00B43C39">
      <w:r w:rsidRPr="00E42CB7">
        <w:rPr>
          <w:noProof/>
        </w:rPr>
        <mc:AlternateContent>
          <mc:Choice Requires="wps">
            <w:drawing>
              <wp:anchor distT="0" distB="0" distL="114300" distR="114300" simplePos="0" relativeHeight="254034944" behindDoc="0" locked="0" layoutInCell="1" allowOverlap="1" wp14:anchorId="0067AACF" wp14:editId="24106BFE">
                <wp:simplePos x="0" y="0"/>
                <wp:positionH relativeFrom="column">
                  <wp:posOffset>3216</wp:posOffset>
                </wp:positionH>
                <wp:positionV relativeFrom="paragraph">
                  <wp:posOffset>80075</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42CB7">
                            <w:pPr>
                              <w:ind w:left="-142" w:right="-73"/>
                              <w:jc w:val="both"/>
                              <w:rPr>
                                <w:b/>
                              </w:rPr>
                            </w:pPr>
                            <w:r>
                              <w:rPr>
                                <w:b/>
                              </w:rPr>
                              <w:t>2. Reglas de 3 compuestas (más de 2 magnitudes)</w:t>
                            </w:r>
                          </w:p>
                          <w:p w:rsidR="00F77FD1" w:rsidRDefault="00F77FD1" w:rsidP="00E42CB7">
                            <w:pPr>
                              <w:ind w:left="-142" w:right="-73"/>
                              <w:jc w:val="both"/>
                            </w:pPr>
                            <w:r>
                              <w:t>(1) Planteamos la correspondiente regla  de 3:            Magnitud 1             Magnitud 2          Magnitud 3</w:t>
                            </w:r>
                          </w:p>
                          <w:p w:rsidR="00F77FD1" w:rsidRDefault="00F77FD1" w:rsidP="00E42CB7">
                            <w:pPr>
                              <w:ind w:left="4016" w:right="-73" w:firstLine="340"/>
                              <w:jc w:val="both"/>
                            </w:pPr>
                            <w:r>
                              <w:t xml:space="preserve">                 A            ----&gt;          C          ----&gt;        E</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F77FD1" w:rsidRDefault="00F77FD1"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rsidR="00F77FD1" w:rsidRDefault="00FD7542"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77FD1">
                              <w:t xml:space="preserve">  </w:t>
                            </w:r>
                            <w:r w:rsidR="00F77FD1">
                              <w:sym w:font="Wingdings" w:char="F0E0"/>
                            </w:r>
                            <w:r w:rsidR="00F77FD1">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77FD1">
                              <w:t xml:space="preserve">   </w:t>
                            </w:r>
                            <w:r w:rsidR="00F77FD1" w:rsidRPr="00E65E9A">
                              <w:rPr>
                                <w:sz w:val="22"/>
                              </w:rPr>
                              <w:t>(</w:t>
                            </w:r>
                            <w:r w:rsidR="00F77FD1">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77FD1">
                              <w:rPr>
                                <w:sz w:val="22"/>
                              </w:rPr>
                              <w:t xml:space="preserve"> al ser directa</w:t>
                            </w:r>
                            <w:r w:rsidR="00F77FD1"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77FD1">
                              <w:rPr>
                                <w:sz w:val="22"/>
                              </w:rPr>
                              <w:t xml:space="preserve"> al ser inversa</w:t>
                            </w:r>
                            <w:r w:rsidR="00F77FD1" w:rsidRPr="00E65E9A">
                              <w:rPr>
                                <w:sz w:val="22"/>
                              </w:rPr>
                              <w:t>)</w:t>
                            </w:r>
                          </w:p>
                          <w:p w:rsidR="00F77FD1" w:rsidRPr="00BA3A8A" w:rsidRDefault="00F77FD1" w:rsidP="00F03E6E">
                            <w:pPr>
                              <w:ind w:left="-142" w:right="-73"/>
                              <w:jc w:val="both"/>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7AACF" id="Rectángulo redondeado 145" o:spid="_x0000_s1050" style="position:absolute;margin-left:.25pt;margin-top:6.3pt;width:522pt;height:149.8pt;z-index:2540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" fillcolor="white [3201]" strokecolor="#00b0f0" strokeweight="1pt">
                <v:stroke joinstyle="miter"/>
                <v:textbox>
                  <w:txbxContent>
                    <w:p w:rsidR="00F77FD1" w:rsidRDefault="00F77FD1" w:rsidP="00E42CB7">
                      <w:pPr>
                        <w:ind w:left="-142" w:right="-73"/>
                        <w:jc w:val="both"/>
                        <w:rPr>
                          <w:b/>
                        </w:rPr>
                      </w:pPr>
                      <w:r>
                        <w:rPr>
                          <w:b/>
                        </w:rPr>
                        <w:t>2. Reglas de 3 compuestas (más de 2 magnitudes)</w:t>
                      </w:r>
                    </w:p>
                    <w:p w:rsidR="00F77FD1" w:rsidRDefault="00F77FD1" w:rsidP="00E42CB7">
                      <w:pPr>
                        <w:ind w:left="-142" w:right="-73"/>
                        <w:jc w:val="both"/>
                      </w:pPr>
                      <w:r>
                        <w:t>(1) Planteamos la correspondiente regla  de 3:            Magnitud 1             Magnitud 2          Magnitud 3</w:t>
                      </w:r>
                    </w:p>
                    <w:p w:rsidR="00F77FD1" w:rsidRDefault="00F77FD1" w:rsidP="00E42CB7">
                      <w:pPr>
                        <w:ind w:left="4016" w:right="-73" w:firstLine="340"/>
                        <w:jc w:val="both"/>
                      </w:pPr>
                      <w:r>
                        <w:t xml:space="preserve">                 A            ----&gt;          C          ----&gt;        E</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F77FD1" w:rsidRDefault="00F77FD1"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rsidR="00F77FD1" w:rsidRDefault="00F77FD1"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F77FD1" w:rsidRPr="00BA3A8A" w:rsidRDefault="00F77FD1" w:rsidP="00F03E6E">
                      <w:pPr>
                        <w:ind w:left="-142" w:right="-73"/>
                        <w:jc w:val="both"/>
                      </w:pPr>
                    </w:p>
                    <w:p w:rsidR="00F77FD1" w:rsidRPr="00BA3A8A" w:rsidRDefault="00F77FD1" w:rsidP="00E42CB7">
                      <w:pPr>
                        <w:ind w:left="-142" w:right="-215"/>
                      </w:pPr>
                    </w:p>
                  </w:txbxContent>
                </v:textbox>
              </v:roundrect>
            </w:pict>
          </mc:Fallback>
        </mc:AlternateContent>
      </w:r>
    </w:p>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B43C39">
      <w:r w:rsidRPr="00E42CB7">
        <w:rPr>
          <w:noProof/>
        </w:rPr>
        <mc:AlternateContent>
          <mc:Choice Requires="wps">
            <w:drawing>
              <wp:anchor distT="0" distB="0" distL="114300" distR="114300" simplePos="0" relativeHeight="254340096" behindDoc="0" locked="0" layoutInCell="1" allowOverlap="1" wp14:anchorId="3BD38694" wp14:editId="3CDEB9E0">
                <wp:simplePos x="0" y="0"/>
                <wp:positionH relativeFrom="column">
                  <wp:posOffset>6452</wp:posOffset>
                </wp:positionH>
                <wp:positionV relativeFrom="paragraph">
                  <wp:posOffset>148094</wp:posOffset>
                </wp:positionV>
                <wp:extent cx="6629400" cy="1968964"/>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96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F03E6E">
                            <w:pPr>
                              <w:ind w:left="-142" w:right="-73"/>
                              <w:jc w:val="both"/>
                              <w:rPr>
                                <w:b/>
                              </w:rPr>
                            </w:pPr>
                            <w:r>
                              <w:rPr>
                                <w:b/>
                              </w:rPr>
                              <w:t>3. Repartos directamente proporcionales</w:t>
                            </w:r>
                          </w:p>
                          <w:p w:rsidR="00F77FD1" w:rsidRDefault="00F77FD1"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rsidR="00F77FD1" w:rsidRDefault="00FD7542"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rsidR="00F77FD1" w:rsidRPr="00341C35" w:rsidRDefault="00F77FD1" w:rsidP="00F03E6E">
                            <w:pPr>
                              <w:ind w:left="-142" w:right="-73"/>
                              <w:jc w:val="both"/>
                              <w:rPr>
                                <w:b/>
                              </w:rPr>
                            </w:pPr>
                            <w:r w:rsidRPr="00341C35">
                              <w:rPr>
                                <w:b/>
                              </w:rPr>
                              <w:t xml:space="preserve">Repartos inversamente proporcionales.     </w:t>
                            </w:r>
                          </w:p>
                          <w:p w:rsidR="00F77FD1" w:rsidRPr="00341C35" w:rsidRDefault="00F77FD1"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38694" id="Rectángulo redondeado 3101" o:spid="_x0000_s1051" style="position:absolute;margin-left:.5pt;margin-top:11.65pt;width:522pt;height:155.05pt;z-index:2543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" fillcolor="white [3201]" strokecolor="#7030a0" strokeweight="1pt">
                <v:stroke joinstyle="miter"/>
                <v:textbox>
                  <w:txbxContent>
                    <w:p w:rsidR="00F77FD1" w:rsidRDefault="00F77FD1" w:rsidP="00F03E6E">
                      <w:pPr>
                        <w:ind w:left="-142" w:right="-73"/>
                        <w:jc w:val="both"/>
                        <w:rPr>
                          <w:b/>
                        </w:rPr>
                      </w:pPr>
                      <w:r>
                        <w:rPr>
                          <w:b/>
                        </w:rPr>
                        <w:t>3. Repartos directamente proporcionales</w:t>
                      </w:r>
                    </w:p>
                    <w:p w:rsidR="00F77FD1" w:rsidRDefault="00F77FD1" w:rsidP="00F03E6E">
                      <w:pPr>
                        <w:ind w:left="-142" w:right="-73"/>
                        <w:jc w:val="both"/>
                      </w:pPr>
                      <w:r>
                        <w:t>Queremos repartir una cantidad C directamente proporcional a valores a, b y c. Calculamos S=</w:t>
                      </w:r>
                      <w:proofErr w:type="spellStart"/>
                      <w:r>
                        <w:t>a+b+c</w:t>
                      </w:r>
                      <w:proofErr w:type="spellEnd"/>
                      <w:r>
                        <w:t xml:space="preserve">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rsidR="00F77FD1" w:rsidRDefault="00F77FD1"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rsidR="00F77FD1" w:rsidRPr="00341C35" w:rsidRDefault="00F77FD1" w:rsidP="00F03E6E">
                      <w:pPr>
                        <w:ind w:left="-142" w:right="-73"/>
                        <w:jc w:val="both"/>
                        <w:rPr>
                          <w:b/>
                        </w:rPr>
                      </w:pPr>
                      <w:r w:rsidRPr="00341C35">
                        <w:rPr>
                          <w:b/>
                        </w:rPr>
                        <w:t xml:space="preserve">Repartos inversamente proporcionales.     </w:t>
                      </w:r>
                    </w:p>
                    <w:p w:rsidR="00F77FD1" w:rsidRPr="00341C35" w:rsidRDefault="00F77FD1"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rsidR="00A66A30" w:rsidRDefault="00A66A30"/>
    <w:p w:rsidR="006E1848" w:rsidRDefault="006E1848"/>
    <w:p w:rsidR="006E1848" w:rsidRDefault="006E1848"/>
    <w:p w:rsidR="006E1848" w:rsidRDefault="006E1848"/>
    <w:p w:rsidR="006E1848" w:rsidRDefault="00E42CB7">
      <w:r w:rsidRPr="00E42CB7">
        <w:rPr>
          <w:noProof/>
        </w:rPr>
        <mc:AlternateContent>
          <mc:Choice Requires="wps">
            <w:drawing>
              <wp:anchor distT="0" distB="0" distL="114300" distR="114300" simplePos="0" relativeHeight="254027776" behindDoc="0" locked="0" layoutInCell="1" allowOverlap="1" wp14:anchorId="311D075B" wp14:editId="41AFED13">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rsidR="00F77FD1" w:rsidRDefault="00F77FD1" w:rsidP="00E42CB7">
                            <w:pPr>
                              <w:ind w:left="-142" w:right="-73"/>
                              <w:jc w:val="both"/>
                              <w:rPr>
                                <w:b/>
                              </w:rPr>
                            </w:pPr>
                            <w:r>
                              <w:rPr>
                                <w:b/>
                              </w:rPr>
                              <w:t>2. Magnitudes directa e inversamente proporcionales.</w:t>
                            </w:r>
                          </w:p>
                          <w:p w:rsidR="00F77FD1" w:rsidRDefault="00F77FD1"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77FD1" w:rsidTr="00C92C1B">
                              <w:tc>
                                <w:tcPr>
                                  <w:tcW w:w="1276" w:type="dxa"/>
                                  <w:tcBorders>
                                    <w:top w:val="nil"/>
                                    <w:left w:val="nil"/>
                                    <w:bottom w:val="nil"/>
                                  </w:tcBorders>
                                </w:tcPr>
                                <w:p w:rsidR="00F77FD1" w:rsidRDefault="00F77FD1" w:rsidP="00C92C1B">
                                  <w:pPr>
                                    <w:ind w:right="-73"/>
                                    <w:jc w:val="both"/>
                                  </w:pPr>
                                  <w:r w:rsidRPr="00C92C1B">
                                    <w:rPr>
                                      <w:u w:val="single"/>
                                    </w:rPr>
                                    <w:t>Ejemplo:</w:t>
                                  </w:r>
                                </w:p>
                              </w:tc>
                              <w:tc>
                                <w:tcPr>
                                  <w:tcW w:w="1701" w:type="dxa"/>
                                </w:tcPr>
                                <w:p w:rsidR="00F77FD1" w:rsidRDefault="00F77FD1" w:rsidP="00C92C1B">
                                  <w:pPr>
                                    <w:ind w:right="-73"/>
                                    <w:jc w:val="both"/>
                                  </w:pPr>
                                  <w:r>
                                    <w:t>Manzanas (Kg)</w:t>
                                  </w:r>
                                </w:p>
                              </w:tc>
                              <w:tc>
                                <w:tcPr>
                                  <w:tcW w:w="748" w:type="dxa"/>
                                </w:tcPr>
                                <w:p w:rsidR="00F77FD1" w:rsidRDefault="00F77FD1" w:rsidP="00C92C1B">
                                  <w:pPr>
                                    <w:ind w:right="-73"/>
                                    <w:jc w:val="center"/>
                                  </w:pPr>
                                  <w:r>
                                    <w:t>1</w:t>
                                  </w:r>
                                </w:p>
                              </w:tc>
                              <w:tc>
                                <w:tcPr>
                                  <w:tcW w:w="748" w:type="dxa"/>
                                </w:tcPr>
                                <w:p w:rsidR="00F77FD1" w:rsidRDefault="00F77FD1" w:rsidP="00C92C1B">
                                  <w:pPr>
                                    <w:ind w:right="-73"/>
                                    <w:jc w:val="center"/>
                                  </w:pPr>
                                  <w:r>
                                    <w:t>2</w:t>
                                  </w:r>
                                </w:p>
                              </w:tc>
                              <w:tc>
                                <w:tcPr>
                                  <w:tcW w:w="749" w:type="dxa"/>
                                </w:tcPr>
                                <w:p w:rsidR="00F77FD1" w:rsidRDefault="00F77FD1" w:rsidP="00C92C1B">
                                  <w:pPr>
                                    <w:ind w:right="-73"/>
                                    <w:jc w:val="center"/>
                                  </w:pPr>
                                  <w:r>
                                    <w:t>3</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5</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Precio €</w:t>
                                  </w:r>
                                </w:p>
                              </w:tc>
                              <w:tc>
                                <w:tcPr>
                                  <w:tcW w:w="748" w:type="dxa"/>
                                </w:tcPr>
                                <w:p w:rsidR="00F77FD1" w:rsidRDefault="00F77FD1" w:rsidP="00C92C1B">
                                  <w:pPr>
                                    <w:ind w:right="-73"/>
                                    <w:jc w:val="center"/>
                                  </w:pPr>
                                  <w:r>
                                    <w:t>2</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6</w:t>
                                  </w:r>
                                </w:p>
                              </w:tc>
                              <w:tc>
                                <w:tcPr>
                                  <w:tcW w:w="748" w:type="dxa"/>
                                </w:tcPr>
                                <w:p w:rsidR="00F77FD1" w:rsidRDefault="00F77FD1" w:rsidP="00C92C1B">
                                  <w:pPr>
                                    <w:ind w:right="-73"/>
                                    <w:jc w:val="center"/>
                                  </w:pPr>
                                  <w:r>
                                    <w:t>8</w:t>
                                  </w:r>
                                </w:p>
                              </w:tc>
                              <w:tc>
                                <w:tcPr>
                                  <w:tcW w:w="749" w:type="dxa"/>
                                </w:tcPr>
                                <w:p w:rsidR="00F77FD1" w:rsidRDefault="00F77FD1" w:rsidP="00C92C1B">
                                  <w:pPr>
                                    <w:ind w:right="-73"/>
                                    <w:jc w:val="center"/>
                                  </w:pPr>
                                  <w:r>
                                    <w:t>10</w:t>
                                  </w:r>
                                </w:p>
                              </w:tc>
                            </w:tr>
                          </w:tbl>
                          <w:p w:rsidR="00F77FD1" w:rsidRDefault="00F77FD1"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77FD1" w:rsidTr="00C92C1B">
                              <w:tc>
                                <w:tcPr>
                                  <w:tcW w:w="1276" w:type="dxa"/>
                                  <w:tcBorders>
                                    <w:top w:val="nil"/>
                                    <w:left w:val="nil"/>
                                    <w:bottom w:val="nil"/>
                                  </w:tcBorders>
                                </w:tcPr>
                                <w:p w:rsidR="00F77FD1" w:rsidRPr="00C92C1B" w:rsidRDefault="00F77FD1" w:rsidP="00C92C1B">
                                  <w:pPr>
                                    <w:ind w:right="-73"/>
                                    <w:jc w:val="both"/>
                                    <w:rPr>
                                      <w:u w:val="single"/>
                                    </w:rPr>
                                  </w:pPr>
                                  <w:r w:rsidRPr="00C92C1B">
                                    <w:rPr>
                                      <w:u w:val="single"/>
                                    </w:rPr>
                                    <w:t>Ejemplo:</w:t>
                                  </w:r>
                                </w:p>
                              </w:tc>
                              <w:tc>
                                <w:tcPr>
                                  <w:tcW w:w="1701" w:type="dxa"/>
                                </w:tcPr>
                                <w:p w:rsidR="00F77FD1" w:rsidRDefault="00F77FD1" w:rsidP="00C92C1B">
                                  <w:pPr>
                                    <w:ind w:right="-73"/>
                                    <w:jc w:val="both"/>
                                  </w:pPr>
                                  <w:r>
                                    <w:t xml:space="preserve">Velocidad </w:t>
                                  </w:r>
                                  <w:r w:rsidRPr="00B628B4">
                                    <w:rPr>
                                      <w:sz w:val="16"/>
                                    </w:rPr>
                                    <w:t>(Km/h)</w:t>
                                  </w:r>
                                </w:p>
                              </w:tc>
                              <w:tc>
                                <w:tcPr>
                                  <w:tcW w:w="748" w:type="dxa"/>
                                </w:tcPr>
                                <w:p w:rsidR="00F77FD1" w:rsidRDefault="00F77FD1" w:rsidP="005B43A3">
                                  <w:pPr>
                                    <w:ind w:right="-73"/>
                                  </w:pPr>
                                  <w:r>
                                    <w:t>20</w:t>
                                  </w:r>
                                </w:p>
                              </w:tc>
                              <w:tc>
                                <w:tcPr>
                                  <w:tcW w:w="748" w:type="dxa"/>
                                </w:tcPr>
                                <w:p w:rsidR="00F77FD1" w:rsidRDefault="00F77FD1" w:rsidP="00C92C1B">
                                  <w:pPr>
                                    <w:ind w:right="-73"/>
                                    <w:jc w:val="center"/>
                                  </w:pPr>
                                  <w:r>
                                    <w:t>40</w:t>
                                  </w:r>
                                </w:p>
                              </w:tc>
                              <w:tc>
                                <w:tcPr>
                                  <w:tcW w:w="749" w:type="dxa"/>
                                </w:tcPr>
                                <w:p w:rsidR="00F77FD1" w:rsidRDefault="00F77FD1" w:rsidP="00C92C1B">
                                  <w:pPr>
                                    <w:ind w:right="-73"/>
                                    <w:jc w:val="center"/>
                                  </w:pPr>
                                  <w:r>
                                    <w:t>80</w:t>
                                  </w:r>
                                </w:p>
                              </w:tc>
                              <w:tc>
                                <w:tcPr>
                                  <w:tcW w:w="748" w:type="dxa"/>
                                </w:tcPr>
                                <w:p w:rsidR="00F77FD1" w:rsidRDefault="00F77FD1" w:rsidP="00C92C1B">
                                  <w:pPr>
                                    <w:ind w:right="-73"/>
                                    <w:jc w:val="center"/>
                                  </w:pPr>
                                  <w:r>
                                    <w:t>160</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 xml:space="preserve">Tiempo </w:t>
                                  </w:r>
                                  <w:r w:rsidRPr="00B628B4">
                                    <w:rPr>
                                      <w:sz w:val="16"/>
                                    </w:rPr>
                                    <w:t>(segundos)</w:t>
                                  </w:r>
                                </w:p>
                              </w:tc>
                              <w:tc>
                                <w:tcPr>
                                  <w:tcW w:w="748" w:type="dxa"/>
                                </w:tcPr>
                                <w:p w:rsidR="00F77FD1" w:rsidRDefault="00F77FD1" w:rsidP="005B43A3">
                                  <w:pPr>
                                    <w:ind w:right="-73"/>
                                  </w:pPr>
                                  <w:r>
                                    <w:t>400</w:t>
                                  </w:r>
                                </w:p>
                              </w:tc>
                              <w:tc>
                                <w:tcPr>
                                  <w:tcW w:w="748" w:type="dxa"/>
                                </w:tcPr>
                                <w:p w:rsidR="00F77FD1" w:rsidRDefault="00F77FD1" w:rsidP="00C92C1B">
                                  <w:pPr>
                                    <w:ind w:right="-73"/>
                                    <w:jc w:val="center"/>
                                  </w:pPr>
                                  <w:r>
                                    <w:t>200</w:t>
                                  </w:r>
                                </w:p>
                              </w:tc>
                              <w:tc>
                                <w:tcPr>
                                  <w:tcW w:w="749" w:type="dxa"/>
                                </w:tcPr>
                                <w:p w:rsidR="00F77FD1" w:rsidRDefault="00F77FD1" w:rsidP="00C92C1B">
                                  <w:pPr>
                                    <w:ind w:right="-73"/>
                                    <w:jc w:val="center"/>
                                  </w:pPr>
                                  <w:r>
                                    <w:t>100</w:t>
                                  </w:r>
                                </w:p>
                              </w:tc>
                              <w:tc>
                                <w:tcPr>
                                  <w:tcW w:w="748" w:type="dxa"/>
                                </w:tcPr>
                                <w:p w:rsidR="00F77FD1" w:rsidRDefault="00F77FD1" w:rsidP="00C92C1B">
                                  <w:pPr>
                                    <w:ind w:right="-73"/>
                                    <w:jc w:val="center"/>
                                  </w:pPr>
                                  <w:r>
                                    <w:t>50</w:t>
                                  </w:r>
                                </w:p>
                              </w:tc>
                            </w:tr>
                          </w:tbl>
                          <w:p w:rsidR="00F77FD1" w:rsidRDefault="00F77FD1" w:rsidP="00E42CB7">
                            <w:pPr>
                              <w:ind w:left="-142" w:right="-73"/>
                              <w:jc w:val="both"/>
                            </w:pPr>
                          </w:p>
                          <w:p w:rsidR="00F77FD1" w:rsidRDefault="00F77FD1" w:rsidP="00E42CB7">
                            <w:pPr>
                              <w:ind w:left="-142" w:right="-215"/>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D075B" id="Rectángulo redondeado 63" o:spid="_x0000_s1052" style="position:absolute;margin-left:159.25pt;margin-top:567.05pt;width:394.4pt;height:201.2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" fillcolor="white [3201]" strokecolor="#ffc000" strokeweight="1pt">
                <v:stroke joinstyle="miter"/>
                <v:textbox>
                  <w:txbxContent>
                    <w:p w:rsidR="00F77FD1" w:rsidRDefault="00F77FD1" w:rsidP="00E42CB7">
                      <w:pPr>
                        <w:ind w:left="-142" w:right="-73"/>
                        <w:jc w:val="both"/>
                        <w:rPr>
                          <w:b/>
                        </w:rPr>
                      </w:pPr>
                      <w:r>
                        <w:rPr>
                          <w:b/>
                        </w:rPr>
                        <w:t>2. Magnitudes directa e inversamente proporcionales.</w:t>
                      </w:r>
                    </w:p>
                    <w:p w:rsidR="00F77FD1" w:rsidRDefault="00F77FD1"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77FD1" w:rsidTr="00C92C1B">
                        <w:tc>
                          <w:tcPr>
                            <w:tcW w:w="1276" w:type="dxa"/>
                            <w:tcBorders>
                              <w:top w:val="nil"/>
                              <w:left w:val="nil"/>
                              <w:bottom w:val="nil"/>
                            </w:tcBorders>
                          </w:tcPr>
                          <w:p w:rsidR="00F77FD1" w:rsidRDefault="00F77FD1" w:rsidP="00C92C1B">
                            <w:pPr>
                              <w:ind w:right="-73"/>
                              <w:jc w:val="both"/>
                            </w:pPr>
                            <w:r w:rsidRPr="00C92C1B">
                              <w:rPr>
                                <w:u w:val="single"/>
                              </w:rPr>
                              <w:t>Ejemplo:</w:t>
                            </w:r>
                          </w:p>
                        </w:tc>
                        <w:tc>
                          <w:tcPr>
                            <w:tcW w:w="1701" w:type="dxa"/>
                          </w:tcPr>
                          <w:p w:rsidR="00F77FD1" w:rsidRDefault="00F77FD1" w:rsidP="00C92C1B">
                            <w:pPr>
                              <w:ind w:right="-73"/>
                              <w:jc w:val="both"/>
                            </w:pPr>
                            <w:r>
                              <w:t>Manzanas (Kg)</w:t>
                            </w:r>
                          </w:p>
                        </w:tc>
                        <w:tc>
                          <w:tcPr>
                            <w:tcW w:w="748" w:type="dxa"/>
                          </w:tcPr>
                          <w:p w:rsidR="00F77FD1" w:rsidRDefault="00F77FD1" w:rsidP="00C92C1B">
                            <w:pPr>
                              <w:ind w:right="-73"/>
                              <w:jc w:val="center"/>
                            </w:pPr>
                            <w:r>
                              <w:t>1</w:t>
                            </w:r>
                          </w:p>
                        </w:tc>
                        <w:tc>
                          <w:tcPr>
                            <w:tcW w:w="748" w:type="dxa"/>
                          </w:tcPr>
                          <w:p w:rsidR="00F77FD1" w:rsidRDefault="00F77FD1" w:rsidP="00C92C1B">
                            <w:pPr>
                              <w:ind w:right="-73"/>
                              <w:jc w:val="center"/>
                            </w:pPr>
                            <w:r>
                              <w:t>2</w:t>
                            </w:r>
                          </w:p>
                        </w:tc>
                        <w:tc>
                          <w:tcPr>
                            <w:tcW w:w="749" w:type="dxa"/>
                          </w:tcPr>
                          <w:p w:rsidR="00F77FD1" w:rsidRDefault="00F77FD1" w:rsidP="00C92C1B">
                            <w:pPr>
                              <w:ind w:right="-73"/>
                              <w:jc w:val="center"/>
                            </w:pPr>
                            <w:r>
                              <w:t>3</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5</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Precio €</w:t>
                            </w:r>
                          </w:p>
                        </w:tc>
                        <w:tc>
                          <w:tcPr>
                            <w:tcW w:w="748" w:type="dxa"/>
                          </w:tcPr>
                          <w:p w:rsidR="00F77FD1" w:rsidRDefault="00F77FD1" w:rsidP="00C92C1B">
                            <w:pPr>
                              <w:ind w:right="-73"/>
                              <w:jc w:val="center"/>
                            </w:pPr>
                            <w:r>
                              <w:t>2</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6</w:t>
                            </w:r>
                          </w:p>
                        </w:tc>
                        <w:tc>
                          <w:tcPr>
                            <w:tcW w:w="748" w:type="dxa"/>
                          </w:tcPr>
                          <w:p w:rsidR="00F77FD1" w:rsidRDefault="00F77FD1" w:rsidP="00C92C1B">
                            <w:pPr>
                              <w:ind w:right="-73"/>
                              <w:jc w:val="center"/>
                            </w:pPr>
                            <w:r>
                              <w:t>8</w:t>
                            </w:r>
                          </w:p>
                        </w:tc>
                        <w:tc>
                          <w:tcPr>
                            <w:tcW w:w="749" w:type="dxa"/>
                          </w:tcPr>
                          <w:p w:rsidR="00F77FD1" w:rsidRDefault="00F77FD1" w:rsidP="00C92C1B">
                            <w:pPr>
                              <w:ind w:right="-73"/>
                              <w:jc w:val="center"/>
                            </w:pPr>
                            <w:r>
                              <w:t>10</w:t>
                            </w:r>
                          </w:p>
                        </w:tc>
                      </w:tr>
                    </w:tbl>
                    <w:p w:rsidR="00F77FD1" w:rsidRDefault="00F77FD1"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77FD1" w:rsidTr="00C92C1B">
                        <w:tc>
                          <w:tcPr>
                            <w:tcW w:w="1276" w:type="dxa"/>
                            <w:tcBorders>
                              <w:top w:val="nil"/>
                              <w:left w:val="nil"/>
                              <w:bottom w:val="nil"/>
                            </w:tcBorders>
                          </w:tcPr>
                          <w:p w:rsidR="00F77FD1" w:rsidRPr="00C92C1B" w:rsidRDefault="00F77FD1" w:rsidP="00C92C1B">
                            <w:pPr>
                              <w:ind w:right="-73"/>
                              <w:jc w:val="both"/>
                              <w:rPr>
                                <w:u w:val="single"/>
                              </w:rPr>
                            </w:pPr>
                            <w:r w:rsidRPr="00C92C1B">
                              <w:rPr>
                                <w:u w:val="single"/>
                              </w:rPr>
                              <w:t>Ejemplo:</w:t>
                            </w:r>
                          </w:p>
                        </w:tc>
                        <w:tc>
                          <w:tcPr>
                            <w:tcW w:w="1701" w:type="dxa"/>
                          </w:tcPr>
                          <w:p w:rsidR="00F77FD1" w:rsidRDefault="00F77FD1" w:rsidP="00C92C1B">
                            <w:pPr>
                              <w:ind w:right="-73"/>
                              <w:jc w:val="both"/>
                            </w:pPr>
                            <w:r>
                              <w:t xml:space="preserve">Velocidad </w:t>
                            </w:r>
                            <w:r w:rsidRPr="00B628B4">
                              <w:rPr>
                                <w:sz w:val="16"/>
                              </w:rPr>
                              <w:t>(Km/h)</w:t>
                            </w:r>
                          </w:p>
                        </w:tc>
                        <w:tc>
                          <w:tcPr>
                            <w:tcW w:w="748" w:type="dxa"/>
                          </w:tcPr>
                          <w:p w:rsidR="00F77FD1" w:rsidRDefault="00F77FD1" w:rsidP="005B43A3">
                            <w:pPr>
                              <w:ind w:right="-73"/>
                            </w:pPr>
                            <w:r>
                              <w:t>20</w:t>
                            </w:r>
                          </w:p>
                        </w:tc>
                        <w:tc>
                          <w:tcPr>
                            <w:tcW w:w="748" w:type="dxa"/>
                          </w:tcPr>
                          <w:p w:rsidR="00F77FD1" w:rsidRDefault="00F77FD1" w:rsidP="00C92C1B">
                            <w:pPr>
                              <w:ind w:right="-73"/>
                              <w:jc w:val="center"/>
                            </w:pPr>
                            <w:r>
                              <w:t>40</w:t>
                            </w:r>
                          </w:p>
                        </w:tc>
                        <w:tc>
                          <w:tcPr>
                            <w:tcW w:w="749" w:type="dxa"/>
                          </w:tcPr>
                          <w:p w:rsidR="00F77FD1" w:rsidRDefault="00F77FD1" w:rsidP="00C92C1B">
                            <w:pPr>
                              <w:ind w:right="-73"/>
                              <w:jc w:val="center"/>
                            </w:pPr>
                            <w:r>
                              <w:t>80</w:t>
                            </w:r>
                          </w:p>
                        </w:tc>
                        <w:tc>
                          <w:tcPr>
                            <w:tcW w:w="748" w:type="dxa"/>
                          </w:tcPr>
                          <w:p w:rsidR="00F77FD1" w:rsidRDefault="00F77FD1" w:rsidP="00C92C1B">
                            <w:pPr>
                              <w:ind w:right="-73"/>
                              <w:jc w:val="center"/>
                            </w:pPr>
                            <w:r>
                              <w:t>160</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 xml:space="preserve">Tiempo </w:t>
                            </w:r>
                            <w:r w:rsidRPr="00B628B4">
                              <w:rPr>
                                <w:sz w:val="16"/>
                              </w:rPr>
                              <w:t>(segundos)</w:t>
                            </w:r>
                          </w:p>
                        </w:tc>
                        <w:tc>
                          <w:tcPr>
                            <w:tcW w:w="748" w:type="dxa"/>
                          </w:tcPr>
                          <w:p w:rsidR="00F77FD1" w:rsidRDefault="00F77FD1" w:rsidP="005B43A3">
                            <w:pPr>
                              <w:ind w:right="-73"/>
                            </w:pPr>
                            <w:r>
                              <w:t>400</w:t>
                            </w:r>
                          </w:p>
                        </w:tc>
                        <w:tc>
                          <w:tcPr>
                            <w:tcW w:w="748" w:type="dxa"/>
                          </w:tcPr>
                          <w:p w:rsidR="00F77FD1" w:rsidRDefault="00F77FD1" w:rsidP="00C92C1B">
                            <w:pPr>
                              <w:ind w:right="-73"/>
                              <w:jc w:val="center"/>
                            </w:pPr>
                            <w:r>
                              <w:t>200</w:t>
                            </w:r>
                          </w:p>
                        </w:tc>
                        <w:tc>
                          <w:tcPr>
                            <w:tcW w:w="749" w:type="dxa"/>
                          </w:tcPr>
                          <w:p w:rsidR="00F77FD1" w:rsidRDefault="00F77FD1" w:rsidP="00C92C1B">
                            <w:pPr>
                              <w:ind w:right="-73"/>
                              <w:jc w:val="center"/>
                            </w:pPr>
                            <w:r>
                              <w:t>100</w:t>
                            </w:r>
                          </w:p>
                        </w:tc>
                        <w:tc>
                          <w:tcPr>
                            <w:tcW w:w="748" w:type="dxa"/>
                          </w:tcPr>
                          <w:p w:rsidR="00F77FD1" w:rsidRDefault="00F77FD1" w:rsidP="00C92C1B">
                            <w:pPr>
                              <w:ind w:right="-73"/>
                              <w:jc w:val="center"/>
                            </w:pPr>
                            <w:r>
                              <w:t>50</w:t>
                            </w:r>
                          </w:p>
                        </w:tc>
                      </w:tr>
                    </w:tbl>
                    <w:p w:rsidR="00F77FD1" w:rsidRDefault="00F77FD1" w:rsidP="00E42CB7">
                      <w:pPr>
                        <w:ind w:left="-142" w:right="-73"/>
                        <w:jc w:val="both"/>
                      </w:pPr>
                    </w:p>
                    <w:p w:rsidR="00F77FD1" w:rsidRDefault="00F77FD1" w:rsidP="00E42CB7">
                      <w:pPr>
                        <w:ind w:left="-142" w:right="-215"/>
                      </w:pPr>
                    </w:p>
                    <w:p w:rsidR="00F77FD1" w:rsidRPr="00BA3A8A" w:rsidRDefault="00F77FD1" w:rsidP="00E42CB7">
                      <w:pPr>
                        <w:ind w:left="-142" w:right="-215"/>
                      </w:pPr>
                    </w:p>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B43C39">
      <w:r w:rsidRPr="00E42CB7">
        <w:rPr>
          <w:noProof/>
        </w:rPr>
        <mc:AlternateContent>
          <mc:Choice Requires="wps">
            <w:drawing>
              <wp:anchor distT="0" distB="0" distL="114300" distR="114300" simplePos="0" relativeHeight="254342144" behindDoc="0" locked="0" layoutInCell="1" allowOverlap="1" wp14:anchorId="0F5841F9" wp14:editId="47E7B577">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DD648F">
                            <w:pPr>
                              <w:ind w:left="-142" w:right="-73"/>
                              <w:jc w:val="both"/>
                              <w:rPr>
                                <w:b/>
                              </w:rPr>
                            </w:pPr>
                            <w:r>
                              <w:rPr>
                                <w:b/>
                              </w:rPr>
                              <w:t xml:space="preserve">4. Problemas de mezclas </w:t>
                            </w:r>
                          </w:p>
                          <w:p w:rsidR="00F77FD1" w:rsidRPr="00FF5BAF" w:rsidRDefault="00F77FD1"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77FD1" w:rsidTr="00FF5BAF">
                              <w:tc>
                                <w:tcPr>
                                  <w:tcW w:w="1560" w:type="dxa"/>
                                  <w:tcBorders>
                                    <w:top w:val="nil"/>
                                    <w:left w:val="nil"/>
                                  </w:tcBorders>
                                </w:tcPr>
                                <w:p w:rsidR="00F77FD1" w:rsidRDefault="00F77FD1" w:rsidP="00DD648F">
                                  <w:pPr>
                                    <w:ind w:right="-73"/>
                                    <w:jc w:val="both"/>
                                  </w:pPr>
                                </w:p>
                              </w:tc>
                              <w:tc>
                                <w:tcPr>
                                  <w:tcW w:w="2693" w:type="dxa"/>
                                </w:tcPr>
                                <w:p w:rsidR="00F77FD1" w:rsidRDefault="00F77FD1" w:rsidP="00FF5BAF">
                                  <w:pPr>
                                    <w:ind w:right="-73"/>
                                    <w:jc w:val="center"/>
                                  </w:pPr>
                                  <w:r>
                                    <w:t>Cantidad</w:t>
                                  </w:r>
                                </w:p>
                              </w:tc>
                              <w:tc>
                                <w:tcPr>
                                  <w:tcW w:w="3123" w:type="dxa"/>
                                </w:tcPr>
                                <w:p w:rsidR="00F77FD1" w:rsidRDefault="00F77FD1" w:rsidP="00FF5BAF">
                                  <w:pPr>
                                    <w:ind w:right="-73"/>
                                    <w:jc w:val="center"/>
                                  </w:pPr>
                                  <w:r>
                                    <w:t>Precio</w:t>
                                  </w:r>
                                </w:p>
                              </w:tc>
                              <w:tc>
                                <w:tcPr>
                                  <w:tcW w:w="2459" w:type="dxa"/>
                                </w:tcPr>
                                <w:p w:rsidR="00F77FD1" w:rsidRDefault="00F77FD1" w:rsidP="00FF5BAF">
                                  <w:pPr>
                                    <w:ind w:right="-73"/>
                                    <w:jc w:val="center"/>
                                  </w:pPr>
                                  <w:r>
                                    <w:t>Coste</w:t>
                                  </w:r>
                                </w:p>
                              </w:tc>
                            </w:tr>
                            <w:tr w:rsidR="00F77FD1" w:rsidTr="00FF5BAF">
                              <w:tc>
                                <w:tcPr>
                                  <w:tcW w:w="1560" w:type="dxa"/>
                                </w:tcPr>
                                <w:p w:rsidR="00F77FD1" w:rsidRDefault="00F77FD1" w:rsidP="00FF5BAF">
                                  <w:pPr>
                                    <w:ind w:right="-73"/>
                                    <w:jc w:val="both"/>
                                  </w:pPr>
                                  <w:r>
                                    <w:t>Producto A</w:t>
                                  </w:r>
                                </w:p>
                              </w:tc>
                              <w:tc>
                                <w:tcPr>
                                  <w:tcW w:w="2693" w:type="dxa"/>
                                </w:tcPr>
                                <w:p w:rsidR="00F77FD1" w:rsidRPr="00FF5BAF" w:rsidRDefault="00F77FD1" w:rsidP="00FF5BAF">
                                  <w:pPr>
                                    <w:ind w:right="-73"/>
                                    <w:jc w:val="center"/>
                                    <w:rPr>
                                      <w:vertAlign w:val="subscript"/>
                                    </w:rPr>
                                  </w:pPr>
                                  <w:r>
                                    <w:t>C</w:t>
                                  </w:r>
                                  <w:r>
                                    <w:rPr>
                                      <w:vertAlign w:val="subscript"/>
                                    </w:rPr>
                                    <w:t>1</w:t>
                                  </w:r>
                                </w:p>
                              </w:tc>
                              <w:tc>
                                <w:tcPr>
                                  <w:tcW w:w="3123" w:type="dxa"/>
                                </w:tcPr>
                                <w:p w:rsidR="00F77FD1" w:rsidRPr="00FF5BAF" w:rsidRDefault="00F77FD1" w:rsidP="00FF5BAF">
                                  <w:pPr>
                                    <w:ind w:right="-73"/>
                                    <w:jc w:val="center"/>
                                    <w:rPr>
                                      <w:vertAlign w:val="subscript"/>
                                    </w:rPr>
                                  </w:pPr>
                                  <w:r>
                                    <w:t>P</w:t>
                                  </w:r>
                                  <w:r>
                                    <w:rPr>
                                      <w:vertAlign w:val="subscript"/>
                                    </w:rPr>
                                    <w:t>1</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p>
                              </w:tc>
                            </w:tr>
                            <w:tr w:rsidR="00F77FD1" w:rsidTr="00FF5BAF">
                              <w:tc>
                                <w:tcPr>
                                  <w:tcW w:w="1560" w:type="dxa"/>
                                </w:tcPr>
                                <w:p w:rsidR="00F77FD1" w:rsidRDefault="00F77FD1" w:rsidP="00FF5BAF">
                                  <w:pPr>
                                    <w:ind w:right="-73"/>
                                    <w:jc w:val="both"/>
                                  </w:pPr>
                                  <w:r>
                                    <w:t>Producto B</w:t>
                                  </w:r>
                                </w:p>
                              </w:tc>
                              <w:tc>
                                <w:tcPr>
                                  <w:tcW w:w="2693" w:type="dxa"/>
                                </w:tcPr>
                                <w:p w:rsidR="00F77FD1" w:rsidRPr="00FF5BAF" w:rsidRDefault="00F77FD1" w:rsidP="00FF5BAF">
                                  <w:pPr>
                                    <w:ind w:right="-73"/>
                                    <w:jc w:val="center"/>
                                  </w:pPr>
                                  <w:r>
                                    <w:t>C</w:t>
                                  </w:r>
                                  <w:r>
                                    <w:rPr>
                                      <w:vertAlign w:val="subscript"/>
                                    </w:rPr>
                                    <w:t>2</w:t>
                                  </w:r>
                                </w:p>
                              </w:tc>
                              <w:tc>
                                <w:tcPr>
                                  <w:tcW w:w="3123" w:type="dxa"/>
                                </w:tcPr>
                                <w:p w:rsidR="00F77FD1" w:rsidRPr="00FF5BAF" w:rsidRDefault="00F77FD1" w:rsidP="00FF5BAF">
                                  <w:pPr>
                                    <w:ind w:right="-73"/>
                                    <w:jc w:val="center"/>
                                  </w:pPr>
                                  <w:r>
                                    <w:t>P</w:t>
                                  </w:r>
                                  <w:r>
                                    <w:rPr>
                                      <w:vertAlign w:val="subscript"/>
                                    </w:rPr>
                                    <w:t>2</w:t>
                                  </w:r>
                                </w:p>
                              </w:tc>
                              <w:tc>
                                <w:tcPr>
                                  <w:tcW w:w="2459" w:type="dxa"/>
                                </w:tcPr>
                                <w:p w:rsidR="00F77FD1" w:rsidRDefault="00F77FD1" w:rsidP="00FF5BAF">
                                  <w:pPr>
                                    <w:ind w:right="-73"/>
                                    <w:jc w:val="center"/>
                                  </w:pPr>
                                  <w:r>
                                    <w:t>C</w:t>
                                  </w:r>
                                  <w:r>
                                    <w:rPr>
                                      <w:vertAlign w:val="subscript"/>
                                    </w:rPr>
                                    <w:t>2</w:t>
                                  </w:r>
                                  <w:r>
                                    <w:sym w:font="Symbol" w:char="F0D7"/>
                                  </w:r>
                                  <w:r>
                                    <w:t>P</w:t>
                                  </w:r>
                                  <w:r>
                                    <w:rPr>
                                      <w:vertAlign w:val="subscript"/>
                                    </w:rPr>
                                    <w:t>2</w:t>
                                  </w:r>
                                </w:p>
                              </w:tc>
                            </w:tr>
                            <w:tr w:rsidR="00F77FD1" w:rsidTr="00FF5BAF">
                              <w:tc>
                                <w:tcPr>
                                  <w:tcW w:w="1560" w:type="dxa"/>
                                </w:tcPr>
                                <w:p w:rsidR="00F77FD1" w:rsidRDefault="00F77FD1" w:rsidP="00FF5BAF">
                                  <w:pPr>
                                    <w:ind w:right="-73"/>
                                    <w:jc w:val="both"/>
                                  </w:pPr>
                                  <w:r>
                                    <w:t>Mezcla</w:t>
                                  </w:r>
                                </w:p>
                              </w:tc>
                              <w:tc>
                                <w:tcPr>
                                  <w:tcW w:w="2693" w:type="dxa"/>
                                </w:tcPr>
                                <w:p w:rsidR="00F77FD1" w:rsidRPr="00FF5BAF" w:rsidRDefault="00F77FD1" w:rsidP="00FF5BAF">
                                  <w:pPr>
                                    <w:ind w:right="-73"/>
                                    <w:jc w:val="center"/>
                                    <w:rPr>
                                      <w:vertAlign w:val="subscript"/>
                                    </w:rPr>
                                  </w:pPr>
                                  <w:r>
                                    <w:t>C</w:t>
                                  </w:r>
                                  <w:r>
                                    <w:rPr>
                                      <w:vertAlign w:val="subscript"/>
                                    </w:rPr>
                                    <w:t>1</w:t>
                                  </w:r>
                                  <w:r>
                                    <w:t>+C</w:t>
                                  </w:r>
                                  <w:r>
                                    <w:rPr>
                                      <w:vertAlign w:val="subscript"/>
                                    </w:rPr>
                                    <w:t>2</w:t>
                                  </w:r>
                                </w:p>
                              </w:tc>
                              <w:tc>
                                <w:tcPr>
                                  <w:tcW w:w="3123" w:type="dxa"/>
                                </w:tcPr>
                                <w:p w:rsidR="00F77FD1" w:rsidRPr="00FF5BAF" w:rsidRDefault="00F77FD1"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rsidR="00F77FD1" w:rsidRPr="00341C35" w:rsidRDefault="00F77FD1"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841F9" id="Rectángulo redondeado 3106" o:spid="_x0000_s1053" style="position:absolute;margin-left:-6pt;margin-top:-.1pt;width:522pt;height:123pt;z-index:2543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" fillcolor="white [3201]" strokecolor="#bf8f00 [2407]" strokeweight="1pt">
                <v:stroke joinstyle="miter"/>
                <v:textbox>
                  <w:txbxContent>
                    <w:p w:rsidR="00F77FD1" w:rsidRDefault="00F77FD1" w:rsidP="00DD648F">
                      <w:pPr>
                        <w:ind w:left="-142" w:right="-73"/>
                        <w:jc w:val="both"/>
                        <w:rPr>
                          <w:b/>
                        </w:rPr>
                      </w:pPr>
                      <w:r>
                        <w:rPr>
                          <w:b/>
                        </w:rPr>
                        <w:t xml:space="preserve">4. Problemas de mezclas </w:t>
                      </w:r>
                    </w:p>
                    <w:p w:rsidR="00F77FD1" w:rsidRPr="00FF5BAF" w:rsidRDefault="00F77FD1"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77FD1" w:rsidTr="00FF5BAF">
                        <w:tc>
                          <w:tcPr>
                            <w:tcW w:w="1560" w:type="dxa"/>
                            <w:tcBorders>
                              <w:top w:val="nil"/>
                              <w:left w:val="nil"/>
                            </w:tcBorders>
                          </w:tcPr>
                          <w:p w:rsidR="00F77FD1" w:rsidRDefault="00F77FD1" w:rsidP="00DD648F">
                            <w:pPr>
                              <w:ind w:right="-73"/>
                              <w:jc w:val="both"/>
                            </w:pPr>
                          </w:p>
                        </w:tc>
                        <w:tc>
                          <w:tcPr>
                            <w:tcW w:w="2693" w:type="dxa"/>
                          </w:tcPr>
                          <w:p w:rsidR="00F77FD1" w:rsidRDefault="00F77FD1" w:rsidP="00FF5BAF">
                            <w:pPr>
                              <w:ind w:right="-73"/>
                              <w:jc w:val="center"/>
                            </w:pPr>
                            <w:r>
                              <w:t>Cantidad</w:t>
                            </w:r>
                          </w:p>
                        </w:tc>
                        <w:tc>
                          <w:tcPr>
                            <w:tcW w:w="3123" w:type="dxa"/>
                          </w:tcPr>
                          <w:p w:rsidR="00F77FD1" w:rsidRDefault="00F77FD1" w:rsidP="00FF5BAF">
                            <w:pPr>
                              <w:ind w:right="-73"/>
                              <w:jc w:val="center"/>
                            </w:pPr>
                            <w:r>
                              <w:t>Precio</w:t>
                            </w:r>
                          </w:p>
                        </w:tc>
                        <w:tc>
                          <w:tcPr>
                            <w:tcW w:w="2459" w:type="dxa"/>
                          </w:tcPr>
                          <w:p w:rsidR="00F77FD1" w:rsidRDefault="00F77FD1" w:rsidP="00FF5BAF">
                            <w:pPr>
                              <w:ind w:right="-73"/>
                              <w:jc w:val="center"/>
                            </w:pPr>
                            <w:r>
                              <w:t>Coste</w:t>
                            </w:r>
                          </w:p>
                        </w:tc>
                      </w:tr>
                      <w:tr w:rsidR="00F77FD1" w:rsidTr="00FF5BAF">
                        <w:tc>
                          <w:tcPr>
                            <w:tcW w:w="1560" w:type="dxa"/>
                          </w:tcPr>
                          <w:p w:rsidR="00F77FD1" w:rsidRDefault="00F77FD1" w:rsidP="00FF5BAF">
                            <w:pPr>
                              <w:ind w:right="-73"/>
                              <w:jc w:val="both"/>
                            </w:pPr>
                            <w:r>
                              <w:t>Producto A</w:t>
                            </w:r>
                          </w:p>
                        </w:tc>
                        <w:tc>
                          <w:tcPr>
                            <w:tcW w:w="2693" w:type="dxa"/>
                          </w:tcPr>
                          <w:p w:rsidR="00F77FD1" w:rsidRPr="00FF5BAF" w:rsidRDefault="00F77FD1" w:rsidP="00FF5BAF">
                            <w:pPr>
                              <w:ind w:right="-73"/>
                              <w:jc w:val="center"/>
                              <w:rPr>
                                <w:vertAlign w:val="subscript"/>
                              </w:rPr>
                            </w:pPr>
                            <w:r>
                              <w:t>C</w:t>
                            </w:r>
                            <w:r>
                              <w:rPr>
                                <w:vertAlign w:val="subscript"/>
                              </w:rPr>
                              <w:t>1</w:t>
                            </w:r>
                          </w:p>
                        </w:tc>
                        <w:tc>
                          <w:tcPr>
                            <w:tcW w:w="3123" w:type="dxa"/>
                          </w:tcPr>
                          <w:p w:rsidR="00F77FD1" w:rsidRPr="00FF5BAF" w:rsidRDefault="00F77FD1" w:rsidP="00FF5BAF">
                            <w:pPr>
                              <w:ind w:right="-73"/>
                              <w:jc w:val="center"/>
                              <w:rPr>
                                <w:vertAlign w:val="subscript"/>
                              </w:rPr>
                            </w:pPr>
                            <w:r>
                              <w:t>P</w:t>
                            </w:r>
                            <w:r>
                              <w:rPr>
                                <w:vertAlign w:val="subscript"/>
                              </w:rPr>
                              <w:t>1</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p>
                        </w:tc>
                      </w:tr>
                      <w:tr w:rsidR="00F77FD1" w:rsidTr="00FF5BAF">
                        <w:tc>
                          <w:tcPr>
                            <w:tcW w:w="1560" w:type="dxa"/>
                          </w:tcPr>
                          <w:p w:rsidR="00F77FD1" w:rsidRDefault="00F77FD1" w:rsidP="00FF5BAF">
                            <w:pPr>
                              <w:ind w:right="-73"/>
                              <w:jc w:val="both"/>
                            </w:pPr>
                            <w:r>
                              <w:t>Producto B</w:t>
                            </w:r>
                          </w:p>
                        </w:tc>
                        <w:tc>
                          <w:tcPr>
                            <w:tcW w:w="2693" w:type="dxa"/>
                          </w:tcPr>
                          <w:p w:rsidR="00F77FD1" w:rsidRPr="00FF5BAF" w:rsidRDefault="00F77FD1" w:rsidP="00FF5BAF">
                            <w:pPr>
                              <w:ind w:right="-73"/>
                              <w:jc w:val="center"/>
                            </w:pPr>
                            <w:r>
                              <w:t>C</w:t>
                            </w:r>
                            <w:r>
                              <w:rPr>
                                <w:vertAlign w:val="subscript"/>
                              </w:rPr>
                              <w:t>2</w:t>
                            </w:r>
                          </w:p>
                        </w:tc>
                        <w:tc>
                          <w:tcPr>
                            <w:tcW w:w="3123" w:type="dxa"/>
                          </w:tcPr>
                          <w:p w:rsidR="00F77FD1" w:rsidRPr="00FF5BAF" w:rsidRDefault="00F77FD1" w:rsidP="00FF5BAF">
                            <w:pPr>
                              <w:ind w:right="-73"/>
                              <w:jc w:val="center"/>
                            </w:pPr>
                            <w:r>
                              <w:t>P</w:t>
                            </w:r>
                            <w:r>
                              <w:rPr>
                                <w:vertAlign w:val="subscript"/>
                              </w:rPr>
                              <w:t>2</w:t>
                            </w:r>
                          </w:p>
                        </w:tc>
                        <w:tc>
                          <w:tcPr>
                            <w:tcW w:w="2459" w:type="dxa"/>
                          </w:tcPr>
                          <w:p w:rsidR="00F77FD1" w:rsidRDefault="00F77FD1" w:rsidP="00FF5BAF">
                            <w:pPr>
                              <w:ind w:right="-73"/>
                              <w:jc w:val="center"/>
                            </w:pPr>
                            <w:r>
                              <w:t>C</w:t>
                            </w:r>
                            <w:r>
                              <w:rPr>
                                <w:vertAlign w:val="subscript"/>
                              </w:rPr>
                              <w:t>2</w:t>
                            </w:r>
                            <w:r>
                              <w:sym w:font="Symbol" w:char="F0D7"/>
                            </w:r>
                            <w:r>
                              <w:t>P</w:t>
                            </w:r>
                            <w:r>
                              <w:rPr>
                                <w:vertAlign w:val="subscript"/>
                              </w:rPr>
                              <w:t>2</w:t>
                            </w:r>
                          </w:p>
                        </w:tc>
                      </w:tr>
                      <w:tr w:rsidR="00F77FD1" w:rsidTr="00FF5BAF">
                        <w:tc>
                          <w:tcPr>
                            <w:tcW w:w="1560" w:type="dxa"/>
                          </w:tcPr>
                          <w:p w:rsidR="00F77FD1" w:rsidRDefault="00F77FD1" w:rsidP="00FF5BAF">
                            <w:pPr>
                              <w:ind w:right="-73"/>
                              <w:jc w:val="both"/>
                            </w:pPr>
                            <w:r>
                              <w:t>Mezcla</w:t>
                            </w:r>
                          </w:p>
                        </w:tc>
                        <w:tc>
                          <w:tcPr>
                            <w:tcW w:w="2693" w:type="dxa"/>
                          </w:tcPr>
                          <w:p w:rsidR="00F77FD1" w:rsidRPr="00FF5BAF" w:rsidRDefault="00F77FD1" w:rsidP="00FF5BAF">
                            <w:pPr>
                              <w:ind w:right="-73"/>
                              <w:jc w:val="center"/>
                              <w:rPr>
                                <w:vertAlign w:val="subscript"/>
                              </w:rPr>
                            </w:pPr>
                            <w:r>
                              <w:t>C</w:t>
                            </w:r>
                            <w:r>
                              <w:rPr>
                                <w:vertAlign w:val="subscript"/>
                              </w:rPr>
                              <w:t>1</w:t>
                            </w:r>
                            <w:r>
                              <w:t>+C</w:t>
                            </w:r>
                            <w:r>
                              <w:rPr>
                                <w:vertAlign w:val="subscript"/>
                              </w:rPr>
                              <w:t>2</w:t>
                            </w:r>
                          </w:p>
                        </w:tc>
                        <w:tc>
                          <w:tcPr>
                            <w:tcW w:w="3123" w:type="dxa"/>
                          </w:tcPr>
                          <w:p w:rsidR="00F77FD1" w:rsidRPr="00FF5BAF" w:rsidRDefault="00F77FD1"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rsidR="00F77FD1" w:rsidRPr="00341C35" w:rsidRDefault="00F77FD1" w:rsidP="00FF5BAF">
                      <w:pPr>
                        <w:ind w:right="-215"/>
                        <w:rPr>
                          <w:b/>
                        </w:rPr>
                      </w:pPr>
                    </w:p>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E9444C" w:rsidRDefault="00E9444C"/>
    <w:p w:rsidR="00E9444C" w:rsidRDefault="00E9444C"/>
    <w:p w:rsidR="006E1848" w:rsidRDefault="00B43C39">
      <w:r w:rsidRPr="00E42CB7">
        <w:rPr>
          <w:noProof/>
        </w:rPr>
        <mc:AlternateContent>
          <mc:Choice Requires="wps">
            <w:drawing>
              <wp:anchor distT="0" distB="0" distL="114300" distR="114300" simplePos="0" relativeHeight="254344192" behindDoc="0" locked="0" layoutInCell="1" allowOverlap="1" wp14:anchorId="428D8673" wp14:editId="4A6BBD0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B43C39">
                            <w:pPr>
                              <w:ind w:left="-142" w:right="-73"/>
                              <w:jc w:val="both"/>
                              <w:rPr>
                                <w:b/>
                              </w:rPr>
                            </w:pPr>
                            <w:r>
                              <w:rPr>
                                <w:b/>
                              </w:rPr>
                              <w:t xml:space="preserve">5. Problemas de velocidades </w:t>
                            </w:r>
                          </w:p>
                          <w:p w:rsidR="00F77FD1" w:rsidRPr="00890E1A" w:rsidRDefault="00F77FD1"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rsidR="00F77FD1" w:rsidRPr="00341C35" w:rsidRDefault="00F77FD1"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D8673" id="Rectángulo redondeado 3111" o:spid="_x0000_s1054" style="position:absolute;margin-left:-6.05pt;margin-top:5.6pt;width:522pt;height:64.65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" fillcolor="white [3201]" strokecolor="yellow" strokeweight="1pt">
                <v:stroke joinstyle="miter"/>
                <v:textbox>
                  <w:txbxContent>
                    <w:p w:rsidR="00F77FD1" w:rsidRDefault="00F77FD1" w:rsidP="00B43C39">
                      <w:pPr>
                        <w:ind w:left="-142" w:right="-73"/>
                        <w:jc w:val="both"/>
                        <w:rPr>
                          <w:b/>
                        </w:rPr>
                      </w:pPr>
                      <w:r>
                        <w:rPr>
                          <w:b/>
                        </w:rPr>
                        <w:t xml:space="preserve">5. Problemas de velocidades </w:t>
                      </w:r>
                    </w:p>
                    <w:p w:rsidR="00F77FD1" w:rsidRPr="00890E1A" w:rsidRDefault="00F77FD1"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rsidR="00F77FD1" w:rsidRPr="00341C35" w:rsidRDefault="00F77FD1"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rsidR="00E42CB7" w:rsidRDefault="00890E1A">
      <w:r>
        <w:rPr>
          <w:noProof/>
        </w:rPr>
        <mc:AlternateContent>
          <mc:Choice Requires="wpg">
            <w:drawing>
              <wp:anchor distT="0" distB="0" distL="114300" distR="114300" simplePos="0" relativeHeight="254352384" behindDoc="0" locked="0" layoutInCell="1" allowOverlap="1">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8E70785" id="Grupo 3117" o:spid="_x0000_s1026" style="position:absolute;margin-left:207.3pt;margin-top:7.85pt;width:207.05pt;height:1.05pt;z-index:254352384"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rsidR="00E42CB7" w:rsidRDefault="00E42CB7"/>
    <w:p w:rsidR="00E42CB7" w:rsidRDefault="00E42CB7"/>
    <w:p w:rsidR="00E42CB7" w:rsidRDefault="00E42CB7"/>
    <w:p w:rsidR="00E42CB7" w:rsidRDefault="00882E72">
      <w:r w:rsidRPr="00E42CB7">
        <w:rPr>
          <w:noProof/>
        </w:rPr>
        <mc:AlternateContent>
          <mc:Choice Requires="wps">
            <w:drawing>
              <wp:anchor distT="0" distB="0" distL="114300" distR="114300" simplePos="0" relativeHeight="254030848" behindDoc="0" locked="0" layoutInCell="1" allowOverlap="1" wp14:anchorId="7DD381D0" wp14:editId="36280060">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F77FD1" w:rsidRDefault="00F77FD1" w:rsidP="00E42CB7">
                            <w:pPr>
                              <w:ind w:left="-142" w:right="-73"/>
                              <w:jc w:val="both"/>
                              <w:rPr>
                                <w:b/>
                              </w:rPr>
                            </w:pPr>
                            <w:r>
                              <w:rPr>
                                <w:b/>
                              </w:rPr>
                              <w:t>6. Porcentajes.</w:t>
                            </w:r>
                          </w:p>
                          <w:p w:rsidR="00F77FD1" w:rsidRDefault="00F77FD1"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F77FD1" w:rsidRDefault="00F77FD1"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F77FD1" w:rsidRDefault="00F77FD1"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F77FD1" w:rsidRDefault="00F77FD1" w:rsidP="00E42CB7">
                            <w:pPr>
                              <w:ind w:left="-142" w:right="-73"/>
                              <w:jc w:val="both"/>
                            </w:pPr>
                            <w:r>
                              <w:t xml:space="preserve">(4) Cálculo de </w:t>
                            </w:r>
                            <w:r w:rsidRPr="002915A9">
                              <w:rPr>
                                <w:u w:val="single"/>
                              </w:rPr>
                              <w:t>porcentajes como regla de 3 directa</w:t>
                            </w:r>
                            <w:r>
                              <w:t xml:space="preserve">       Cantidad     (Directa)    Porcentaje (%)</w:t>
                            </w:r>
                          </w:p>
                          <w:p w:rsidR="00F77FD1" w:rsidRDefault="00F77FD1" w:rsidP="00E42CB7">
                            <w:pPr>
                              <w:ind w:left="4016" w:right="-73" w:firstLine="340"/>
                              <w:jc w:val="both"/>
                            </w:pPr>
                            <w:r>
                              <w:t xml:space="preserve">                Total           ------&gt;           100 %</w:t>
                            </w:r>
                          </w:p>
                          <w:p w:rsidR="00F77FD1" w:rsidRDefault="00F77FD1"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F77FD1" w:rsidRDefault="00F77FD1" w:rsidP="00E42CB7">
                            <w:pPr>
                              <w:ind w:left="-142" w:right="-73"/>
                              <w:jc w:val="both"/>
                            </w:pPr>
                            <w:r>
                              <w:t>a) Un abrigo ha costado 33€ con un 10% de aumento   Cantidad     (Directa)    Porcentaje (%)</w:t>
                            </w:r>
                          </w:p>
                          <w:p w:rsidR="00F77FD1" w:rsidRDefault="00F77FD1"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F77FD1" w:rsidRDefault="00F77FD1" w:rsidP="00E42CB7">
                            <w:pPr>
                              <w:ind w:left="-142" w:right="-73"/>
                              <w:jc w:val="both"/>
                            </w:pPr>
                            <w:r>
                              <w:t xml:space="preserve">                                                                                               X              ------&gt;         100 %</w:t>
                            </w:r>
                          </w:p>
                          <w:p w:rsidR="00F77FD1" w:rsidRDefault="00F77FD1" w:rsidP="00E42CB7">
                            <w:pPr>
                              <w:ind w:left="-142" w:right="-73"/>
                              <w:jc w:val="both"/>
                            </w:pPr>
                            <w:r>
                              <w:t>b) Si en una clase 6 alumnos llevan gafas, lo que          Cantidad     (Directa)    Porcentaje (%)</w:t>
                            </w:r>
                          </w:p>
                          <w:p w:rsidR="00F77FD1" w:rsidRDefault="00F77FD1"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F77FD1" w:rsidRDefault="00F77FD1" w:rsidP="00E42CB7">
                            <w:pPr>
                              <w:ind w:left="-142" w:right="-73"/>
                              <w:jc w:val="both"/>
                            </w:pPr>
                            <w:r>
                              <w:t>clase?.                                                                                    6              ------&gt;           20 %</w:t>
                            </w:r>
                          </w:p>
                          <w:p w:rsidR="00F77FD1" w:rsidRDefault="00F77FD1" w:rsidP="00E42CB7">
                            <w:pPr>
                              <w:ind w:left="-142" w:right="-215"/>
                            </w:pPr>
                            <w:r>
                              <w:rPr>
                                <w:noProof/>
                              </w:rPr>
                              <w:drawing>
                                <wp:inline distT="0" distB="0" distL="0" distR="0" wp14:anchorId="300900BD" wp14:editId="646E2C92">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500" cy="596900"/>
                                          </a:xfrm>
                                          <a:prstGeom prst="rect">
                                            <a:avLst/>
                                          </a:prstGeom>
                                        </pic:spPr>
                                      </pic:pic>
                                    </a:graphicData>
                                  </a:graphic>
                                </wp:inline>
                              </w:drawing>
                            </w:r>
                          </w:p>
                          <w:p w:rsidR="00F77FD1" w:rsidRDefault="00F77FD1" w:rsidP="00E42CB7">
                            <w:pPr>
                              <w:ind w:left="-142" w:right="-215"/>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381D0" id="Rectángulo redondeado 129" o:spid="_x0000_s1055" style="position:absolute;margin-left:-6.1pt;margin-top:11.05pt;width:522pt;height:270pt;z-index:2540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" fillcolor="white [3201]" strokecolor="red" strokeweight="1pt">
                <v:stroke joinstyle="miter"/>
                <v:textbox>
                  <w:txbxContent>
                    <w:p w:rsidR="00F77FD1" w:rsidRDefault="00F77FD1" w:rsidP="00E42CB7">
                      <w:pPr>
                        <w:ind w:left="-142" w:right="-73"/>
                        <w:jc w:val="both"/>
                        <w:rPr>
                          <w:b/>
                        </w:rPr>
                      </w:pPr>
                      <w:r>
                        <w:rPr>
                          <w:b/>
                        </w:rPr>
                        <w:t>6. Porcentajes.</w:t>
                      </w:r>
                    </w:p>
                    <w:p w:rsidR="00F77FD1" w:rsidRDefault="00F77FD1"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F77FD1" w:rsidRDefault="00F77FD1"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F77FD1" w:rsidRDefault="00F77FD1"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F77FD1" w:rsidRDefault="00F77FD1" w:rsidP="00E42CB7">
                      <w:pPr>
                        <w:ind w:left="-142" w:right="-73"/>
                        <w:jc w:val="both"/>
                      </w:pPr>
                      <w:r>
                        <w:t xml:space="preserve">(4) Cálculo de </w:t>
                      </w:r>
                      <w:r w:rsidRPr="002915A9">
                        <w:rPr>
                          <w:u w:val="single"/>
                        </w:rPr>
                        <w:t>porcentajes como regla de 3 directa</w:t>
                      </w:r>
                      <w:r>
                        <w:t xml:space="preserve">       Cantidad     (Directa)    Porcentaje (%)</w:t>
                      </w:r>
                    </w:p>
                    <w:p w:rsidR="00F77FD1" w:rsidRDefault="00F77FD1" w:rsidP="00E42CB7">
                      <w:pPr>
                        <w:ind w:left="4016" w:right="-73" w:firstLine="340"/>
                        <w:jc w:val="both"/>
                      </w:pPr>
                      <w:r>
                        <w:t xml:space="preserve">                Total           ------&gt;           100 %</w:t>
                      </w:r>
                    </w:p>
                    <w:p w:rsidR="00F77FD1" w:rsidRDefault="00F77FD1"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F77FD1" w:rsidRDefault="00F77FD1" w:rsidP="00E42CB7">
                      <w:pPr>
                        <w:ind w:left="-142" w:right="-73"/>
                        <w:jc w:val="both"/>
                      </w:pPr>
                      <w:r>
                        <w:t>a) Un abrigo ha costado 33€ con un 10% de aumento   Cantidad     (Directa)    Porcentaje (%)</w:t>
                      </w:r>
                    </w:p>
                    <w:p w:rsidR="00F77FD1" w:rsidRDefault="00F77FD1"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F77FD1" w:rsidRDefault="00F77FD1" w:rsidP="00E42CB7">
                      <w:pPr>
                        <w:ind w:left="-142" w:right="-73"/>
                        <w:jc w:val="both"/>
                      </w:pPr>
                      <w:r>
                        <w:t xml:space="preserve">                                                                                               X              ------&gt;         100 %</w:t>
                      </w:r>
                    </w:p>
                    <w:p w:rsidR="00F77FD1" w:rsidRDefault="00F77FD1" w:rsidP="00E42CB7">
                      <w:pPr>
                        <w:ind w:left="-142" w:right="-73"/>
                        <w:jc w:val="both"/>
                      </w:pPr>
                      <w:r>
                        <w:t>b) Si en una clase 6 alumnos llevan gafas, lo que          Cantidad     (Directa)    Porcentaje (%)</w:t>
                      </w:r>
                    </w:p>
                    <w:p w:rsidR="00F77FD1" w:rsidRDefault="00F77FD1"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F77FD1" w:rsidRDefault="00F77FD1" w:rsidP="00E42CB7">
                      <w:pPr>
                        <w:ind w:left="-142" w:right="-73"/>
                        <w:jc w:val="both"/>
                      </w:pPr>
                      <w:r>
                        <w:t>clase?.                                                                                    6              ------&gt;           20 %</w:t>
                      </w:r>
                    </w:p>
                    <w:p w:rsidR="00F77FD1" w:rsidRDefault="00F77FD1" w:rsidP="00E42CB7">
                      <w:pPr>
                        <w:ind w:left="-142" w:right="-215"/>
                      </w:pPr>
                      <w:r>
                        <w:rPr>
                          <w:noProof/>
                        </w:rPr>
                        <w:drawing>
                          <wp:inline distT="0" distB="0" distL="0" distR="0" wp14:anchorId="300900BD" wp14:editId="646E2C92">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0500" cy="596900"/>
                                    </a:xfrm>
                                    <a:prstGeom prst="rect">
                                      <a:avLst/>
                                    </a:prstGeom>
                                  </pic:spPr>
                                </pic:pic>
                              </a:graphicData>
                            </a:graphic>
                          </wp:inline>
                        </w:drawing>
                      </w:r>
                    </w:p>
                    <w:p w:rsidR="00F77FD1" w:rsidRDefault="00F77FD1" w:rsidP="00E42CB7">
                      <w:pPr>
                        <w:ind w:left="-142" w:right="-215"/>
                      </w:pPr>
                    </w:p>
                    <w:p w:rsidR="00F77FD1" w:rsidRPr="00BA3A8A" w:rsidRDefault="00F77FD1" w:rsidP="00E42CB7">
                      <w:pPr>
                        <w:ind w:left="-142" w:right="-215"/>
                      </w:pPr>
                    </w:p>
                  </w:txbxContent>
                </v:textbox>
              </v:roundrect>
            </w:pict>
          </mc:Fallback>
        </mc:AlternateContent>
      </w:r>
    </w:p>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A7CDA">
      <w:r w:rsidRPr="00E42CB7">
        <w:rPr>
          <w:noProof/>
        </w:rPr>
        <mc:AlternateContent>
          <mc:Choice Requires="wps">
            <w:drawing>
              <wp:anchor distT="0" distB="0" distL="114300" distR="114300" simplePos="0" relativeHeight="254354432" behindDoc="0" locked="0" layoutInCell="1" allowOverlap="1" wp14:anchorId="38675196" wp14:editId="6EB1BC29">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882E72">
                            <w:pPr>
                              <w:ind w:left="-142" w:right="-73"/>
                              <w:jc w:val="both"/>
                              <w:rPr>
                                <w:b/>
                              </w:rPr>
                            </w:pPr>
                            <w:r>
                              <w:rPr>
                                <w:b/>
                              </w:rPr>
                              <w:t xml:space="preserve">7. Problemas de intereses </w:t>
                            </w:r>
                          </w:p>
                          <w:p w:rsidR="00F77FD1" w:rsidRDefault="00F77FD1" w:rsidP="00882E72">
                            <w:pPr>
                              <w:ind w:left="-142" w:right="-73"/>
                              <w:jc w:val="both"/>
                            </w:pPr>
                            <w:r w:rsidRPr="008A7CDA">
                              <w:rPr>
                                <w:u w:val="single"/>
                              </w:rPr>
                              <w:t>Interés simple</w:t>
                            </w:r>
                            <w:r>
                              <w:t xml:space="preserve">  (pago/amortización de intereses al final del periodo)</w:t>
                            </w:r>
                          </w:p>
                          <w:p w:rsidR="00F77FD1" w:rsidRPr="00890E1A" w:rsidRDefault="00F77FD1" w:rsidP="00882E72">
                            <w:pPr>
                              <w:ind w:left="-142" w:right="-73"/>
                              <w:jc w:val="both"/>
                            </w:pPr>
                            <w:r>
                              <w:t>I intereses, C capital, r % de interés, t tiempo</w:t>
                            </w:r>
                          </w:p>
                          <w:p w:rsidR="00F77FD1" w:rsidRDefault="00F77FD1"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rsidR="00F77FD1" w:rsidRDefault="00F77FD1" w:rsidP="00882E72">
                            <w:pPr>
                              <w:ind w:left="-142" w:right="-73"/>
                              <w:jc w:val="both"/>
                            </w:pPr>
                            <w:r w:rsidRPr="008A7CDA">
                              <w:rPr>
                                <w:u w:val="single"/>
                              </w:rPr>
                              <w:t>Interés compuesto</w:t>
                            </w:r>
                            <w:r>
                              <w:t xml:space="preserve"> (amortizaciones varias veces durante el periodo)</w:t>
                            </w:r>
                          </w:p>
                          <w:p w:rsidR="00F77FD1" w:rsidRPr="008A7CDA" w:rsidRDefault="00FD7542"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77FD1" w:rsidRPr="008A7CDA">
                              <w:rPr>
                                <w:lang w:val="en-US"/>
                              </w:rPr>
                              <w:t>,  I=C</w:t>
                            </w:r>
                            <w:r w:rsidR="00F77FD1" w:rsidRPr="008A7CDA">
                              <w:rPr>
                                <w:vertAlign w:val="subscript"/>
                                <w:lang w:val="en-US"/>
                              </w:rPr>
                              <w:t>F</w:t>
                            </w:r>
                            <w:r w:rsidR="00F77FD1" w:rsidRPr="008A7CDA">
                              <w:rPr>
                                <w:lang w:val="en-US"/>
                              </w:rPr>
                              <w:t>-C</w:t>
                            </w:r>
                            <w:r w:rsidR="00F77FD1" w:rsidRPr="008A7CDA">
                              <w:rPr>
                                <w:vertAlign w:val="subscript"/>
                                <w:lang w:val="en-US"/>
                              </w:rPr>
                              <w:t>I</w:t>
                            </w:r>
                            <w:r w:rsidR="00F77FD1">
                              <w:rPr>
                                <w:lang w:val="en-US"/>
                              </w:rPr>
                              <w:t xml:space="preserve"> . </w:t>
                            </w:r>
                            <w:r w:rsidR="00F77FD1" w:rsidRPr="008A7CDA">
                              <w:t>C</w:t>
                            </w:r>
                            <w:r w:rsidR="00F77FD1" w:rsidRPr="008A7CDA">
                              <w:rPr>
                                <w:vertAlign w:val="subscript"/>
                              </w:rPr>
                              <w:t>F</w:t>
                            </w:r>
                            <w:r w:rsidR="00F77FD1" w:rsidRPr="008A7CDA">
                              <w:t xml:space="preserve"> capital final, C</w:t>
                            </w:r>
                            <w:r w:rsidR="00F77FD1" w:rsidRPr="008A7CDA">
                              <w:rPr>
                                <w:vertAlign w:val="subscript"/>
                              </w:rPr>
                              <w:t>I</w:t>
                            </w:r>
                            <w:r w:rsidR="00F77FD1" w:rsidRPr="008A7CDA">
                              <w:t xml:space="preserve"> capital inici</w:t>
                            </w:r>
                            <w:r w:rsidR="00F77FD1">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75196" id="Rectángulo redondeado 3118" o:spid="_x0000_s1056" style="position:absolute;margin-left:.25pt;margin-top:13.8pt;width:522pt;height:127.7pt;z-index:2543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" fillcolor="white [3201]" strokecolor="#0070c0" strokeweight="1pt">
                <v:stroke joinstyle="miter"/>
                <v:textbox>
                  <w:txbxContent>
                    <w:p w:rsidR="00F77FD1" w:rsidRDefault="00F77FD1" w:rsidP="00882E72">
                      <w:pPr>
                        <w:ind w:left="-142" w:right="-73"/>
                        <w:jc w:val="both"/>
                        <w:rPr>
                          <w:b/>
                        </w:rPr>
                      </w:pPr>
                      <w:r>
                        <w:rPr>
                          <w:b/>
                        </w:rPr>
                        <w:t xml:space="preserve">7. Problemas de intereses </w:t>
                      </w:r>
                    </w:p>
                    <w:p w:rsidR="00F77FD1" w:rsidRDefault="00F77FD1" w:rsidP="00882E72">
                      <w:pPr>
                        <w:ind w:left="-142" w:right="-73"/>
                        <w:jc w:val="both"/>
                      </w:pPr>
                      <w:r w:rsidRPr="008A7CDA">
                        <w:rPr>
                          <w:u w:val="single"/>
                        </w:rPr>
                        <w:t>Interés simple</w:t>
                      </w:r>
                      <w:r>
                        <w:t xml:space="preserve">  (pago/amortización de intereses al final del periodo)</w:t>
                      </w:r>
                    </w:p>
                    <w:p w:rsidR="00F77FD1" w:rsidRPr="00890E1A" w:rsidRDefault="00F77FD1" w:rsidP="00882E72">
                      <w:pPr>
                        <w:ind w:left="-142" w:right="-73"/>
                        <w:jc w:val="both"/>
                      </w:pPr>
                      <w:r>
                        <w:t>I intereses, C capital, r % de interés, t tiempo</w:t>
                      </w:r>
                    </w:p>
                    <w:p w:rsidR="00F77FD1" w:rsidRDefault="00F77FD1"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rsidR="00F77FD1" w:rsidRDefault="00F77FD1" w:rsidP="00882E72">
                      <w:pPr>
                        <w:ind w:left="-142" w:right="-73"/>
                        <w:jc w:val="both"/>
                      </w:pPr>
                      <w:r w:rsidRPr="008A7CDA">
                        <w:rPr>
                          <w:u w:val="single"/>
                        </w:rPr>
                        <w:t>Interés compuesto</w:t>
                      </w:r>
                      <w:r>
                        <w:t xml:space="preserve"> (amortizaciones varias veces durante el periodo)</w:t>
                      </w:r>
                    </w:p>
                    <w:p w:rsidR="00F77FD1" w:rsidRPr="008A7CDA" w:rsidRDefault="00F77FD1"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Pr="008A7CDA">
                        <w:rPr>
                          <w:lang w:val="en-US"/>
                        </w:rPr>
                        <w:t>,  I=C</w:t>
                      </w:r>
                      <w:r w:rsidRPr="008A7CDA">
                        <w:rPr>
                          <w:vertAlign w:val="subscript"/>
                          <w:lang w:val="en-US"/>
                        </w:rPr>
                        <w:t>F</w:t>
                      </w:r>
                      <w:r w:rsidRPr="008A7CDA">
                        <w:rPr>
                          <w:lang w:val="en-US"/>
                        </w:rPr>
                        <w:t>-C</w:t>
                      </w:r>
                      <w:r w:rsidRPr="008A7CDA">
                        <w:rPr>
                          <w:vertAlign w:val="subscript"/>
                          <w:lang w:val="en-US"/>
                        </w:rPr>
                        <w:t>I</w:t>
                      </w:r>
                      <w:r>
                        <w:rPr>
                          <w:lang w:val="en-US"/>
                        </w:rPr>
                        <w:t xml:space="preserve"> . </w:t>
                      </w:r>
                      <w:r w:rsidRPr="008A7CDA">
                        <w:t>C</w:t>
                      </w:r>
                      <w:r w:rsidRPr="008A7CDA">
                        <w:rPr>
                          <w:vertAlign w:val="subscript"/>
                        </w:rPr>
                        <w:t>F</w:t>
                      </w:r>
                      <w:r w:rsidRPr="008A7CDA">
                        <w:t xml:space="preserve"> capital final, C</w:t>
                      </w:r>
                      <w:r w:rsidRPr="008A7CDA">
                        <w:rPr>
                          <w:vertAlign w:val="subscript"/>
                        </w:rPr>
                        <w:t>I</w:t>
                      </w:r>
                      <w:r w:rsidRPr="008A7CDA">
                        <w:t xml:space="preserve"> capital inici</w:t>
                      </w:r>
                      <w:r>
                        <w:t xml:space="preserve">al, r % interés, t tiempo, I intereses </w:t>
                      </w:r>
                    </w:p>
                  </w:txbxContent>
                </v:textbox>
              </v:roundrect>
            </w:pict>
          </mc:Fallback>
        </mc:AlternateContent>
      </w:r>
    </w:p>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EA48A9" w:rsidRDefault="00EA48A9">
      <w:r>
        <w:br w:type="page"/>
      </w:r>
    </w:p>
    <w:p w:rsidR="00A66A30" w:rsidRPr="0068479A" w:rsidRDefault="00EA48A9" w:rsidP="00A66A30">
      <w:pPr>
        <w:pStyle w:val="Tituloborde"/>
        <w:spacing w:before="240"/>
        <w:ind w:right="112"/>
        <w:rPr>
          <w:rFonts w:asciiTheme="minorHAnsi" w:hAnsiTheme="minorHAnsi"/>
        </w:rPr>
      </w:pPr>
      <w:r w:rsidRPr="00EA48A9">
        <w:rPr>
          <w:rFonts w:asciiTheme="minorHAnsi" w:hAnsiTheme="minorHAnsi"/>
          <w:b/>
          <w:bCs/>
          <w:szCs w:val="22"/>
        </w:rPr>
        <w:t>B2.C1.1.</w:t>
      </w:r>
      <w:r w:rsidR="00AD68FE" w:rsidRPr="00AD68FE">
        <w:rPr>
          <w:rFonts w:asciiTheme="minorHAnsi" w:hAnsiTheme="minorHAnsi"/>
          <w:b/>
          <w:bCs/>
          <w:szCs w:val="22"/>
        </w:rPr>
        <w:t>,</w:t>
      </w:r>
      <w:r w:rsidR="00AD68FE">
        <w:rPr>
          <w:b/>
          <w:bCs/>
          <w:szCs w:val="22"/>
        </w:rPr>
        <w:t xml:space="preserve"> </w:t>
      </w:r>
      <w:r w:rsidRPr="00EA48A9">
        <w:rPr>
          <w:rFonts w:asciiTheme="minorHAnsi" w:hAnsiTheme="minorHAnsi"/>
          <w:b/>
          <w:bCs/>
          <w:szCs w:val="22"/>
        </w:rPr>
        <w:t>B2.C5.1.</w:t>
      </w:r>
      <w:r w:rsidRPr="006B4D56">
        <w:rPr>
          <w:rFonts w:cstheme="minorHAnsi"/>
        </w:rPr>
        <w:t xml:space="preserve"> </w:t>
      </w:r>
      <w:r>
        <w:rPr>
          <w:rFonts w:asciiTheme="minorHAnsi" w:hAnsiTheme="minorHAnsi"/>
          <w:szCs w:val="22"/>
        </w:rPr>
        <w:t>Resolución de problemas aritméticos aplicables a la vida real.</w:t>
      </w:r>
      <w:r w:rsidR="00A66A30" w:rsidRPr="0068479A">
        <w:rPr>
          <w:rFonts w:asciiTheme="minorHAnsi" w:hAnsiTheme="minorHAnsi"/>
        </w:rPr>
        <w:t xml:space="preserve"> </w:t>
      </w:r>
    </w:p>
    <w:p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rsidTr="004142A9">
        <w:tc>
          <w:tcPr>
            <w:tcW w:w="10450" w:type="dxa"/>
          </w:tcPr>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tc>
      </w:tr>
    </w:tbl>
    <w:p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F515BB" w:rsidP="00B90807">
            <w:pPr>
              <w:rPr>
                <w:lang w:val="es-ES_tradnl"/>
              </w:rPr>
            </w:pPr>
          </w:p>
          <w:p w:rsidR="00D851E9" w:rsidRDefault="00D851E9" w:rsidP="00B90807">
            <w:pPr>
              <w:rPr>
                <w:lang w:val="es-ES_tradnl"/>
              </w:rPr>
            </w:pPr>
          </w:p>
          <w:p w:rsidR="00B90807" w:rsidRDefault="00B90807" w:rsidP="00B90807">
            <w:pPr>
              <w:rPr>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Default="00F515BB" w:rsidP="00090B15">
            <w:pPr>
              <w:jc w:val="both"/>
              <w:rPr>
                <w:rFonts w:asciiTheme="minorHAnsi" w:hAnsiTheme="minorHAnsi"/>
                <w:lang w:val="es-ES_tradnl"/>
              </w:rPr>
            </w:pPr>
          </w:p>
          <w:p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0448" behindDoc="1" locked="0" layoutInCell="1" allowOverlap="1" wp14:anchorId="5D8D4150" wp14:editId="0F0F8E81">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D851E9" w:rsidRDefault="00D851E9"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8896" behindDoc="1" locked="0" layoutInCell="1" allowOverlap="1" wp14:anchorId="6096A51F" wp14:editId="0E49829D">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D851E9" w:rsidRPr="00F5370C" w:rsidTr="004142A9">
        <w:tc>
          <w:tcPr>
            <w:tcW w:w="10450" w:type="dxa"/>
            <w:gridSpan w:val="2"/>
            <w:tcBorders>
              <w:bottom w:val="nil"/>
            </w:tcBorders>
          </w:tcPr>
          <w:p w:rsidR="00D851E9" w:rsidRDefault="00D851E9" w:rsidP="004142A9">
            <w:pPr>
              <w:rPr>
                <w:lang w:val="es-ES_tradnl"/>
              </w:rPr>
            </w:pPr>
          </w:p>
          <w:p w:rsidR="00D851E9" w:rsidRDefault="00D851E9" w:rsidP="004142A9">
            <w:pPr>
              <w:rPr>
                <w:lang w:val="es-ES_tradnl"/>
              </w:rPr>
            </w:pPr>
          </w:p>
          <w:p w:rsidR="00D851E9" w:rsidRPr="00F5370C" w:rsidRDefault="00D851E9" w:rsidP="004142A9">
            <w:pPr>
              <w:rPr>
                <w:rFonts w:asciiTheme="minorHAnsi" w:hAnsiTheme="minorHAnsi"/>
                <w:lang w:val="es-ES_tradnl"/>
              </w:rPr>
            </w:pPr>
          </w:p>
        </w:tc>
      </w:tr>
      <w:tr w:rsidR="00D851E9" w:rsidRPr="00F5370C" w:rsidTr="004142A9">
        <w:tc>
          <w:tcPr>
            <w:tcW w:w="9351" w:type="dxa"/>
            <w:tcBorders>
              <w:top w:val="nil"/>
            </w:tcBorders>
          </w:tcPr>
          <w:p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3472" behindDoc="1" locked="0" layoutInCell="1" allowOverlap="1" wp14:anchorId="4CE03F18" wp14:editId="51E168E3">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D851E9" w:rsidRPr="00F5370C" w:rsidTr="004142A9">
        <w:tc>
          <w:tcPr>
            <w:tcW w:w="10450" w:type="dxa"/>
            <w:gridSpan w:val="2"/>
            <w:tcBorders>
              <w:bottom w:val="nil"/>
            </w:tcBorders>
          </w:tcPr>
          <w:p w:rsidR="00D851E9" w:rsidRDefault="00D851E9" w:rsidP="004142A9">
            <w:pPr>
              <w:rPr>
                <w:lang w:val="es-ES_tradnl"/>
              </w:rPr>
            </w:pPr>
          </w:p>
          <w:p w:rsidR="00D851E9" w:rsidRDefault="00D851E9" w:rsidP="004142A9">
            <w:pPr>
              <w:rPr>
                <w:lang w:val="es-ES_tradnl"/>
              </w:rPr>
            </w:pPr>
          </w:p>
          <w:p w:rsidR="00D851E9" w:rsidRPr="00F5370C" w:rsidRDefault="00D851E9" w:rsidP="004142A9">
            <w:pPr>
              <w:rPr>
                <w:rFonts w:asciiTheme="minorHAnsi" w:hAnsiTheme="minorHAnsi"/>
                <w:lang w:val="es-ES_tradnl"/>
              </w:rPr>
            </w:pPr>
          </w:p>
        </w:tc>
      </w:tr>
      <w:tr w:rsidR="00D851E9" w:rsidRPr="00F5370C" w:rsidTr="004142A9">
        <w:tc>
          <w:tcPr>
            <w:tcW w:w="9351" w:type="dxa"/>
            <w:tcBorders>
              <w:top w:val="nil"/>
            </w:tcBorders>
          </w:tcPr>
          <w:p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5520" behindDoc="1" locked="0" layoutInCell="1" allowOverlap="1" wp14:anchorId="4CE03F18" wp14:editId="51E168E3">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rsidTr="00B90807">
        <w:tc>
          <w:tcPr>
            <w:tcW w:w="10414" w:type="dxa"/>
          </w:tcPr>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D851E9" w:rsidRDefault="00D851E9" w:rsidP="004142A9">
            <w:pPr>
              <w:jc w:val="both"/>
              <w:rPr>
                <w:rFonts w:asciiTheme="minorHAnsi" w:hAnsiTheme="minorHAnsi"/>
                <w:lang w:val="es-ES_tradnl"/>
              </w:rPr>
            </w:pPr>
          </w:p>
          <w:p w:rsidR="00D851E9" w:rsidRDefault="00D851E9"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tc>
      </w:tr>
    </w:tbl>
    <w:p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r w:rsidR="00B90807" w:rsidRPr="00B90807">
        <w:rPr>
          <w:rFonts w:asciiTheme="minorHAnsi" w:hAnsiTheme="minorHAnsi" w:cstheme="minorHAnsi"/>
        </w:rPr>
        <w:t xml:space="preserve">? </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116A90" w:rsidRDefault="00116A90" w:rsidP="004142A9">
            <w:pPr>
              <w:rPr>
                <w:rFonts w:asciiTheme="minorHAnsi" w:hAnsiTheme="minorHAnsi"/>
                <w:lang w:val="es-ES_tradnl"/>
              </w:rPr>
            </w:pPr>
          </w:p>
          <w:p w:rsidR="00116A90" w:rsidRDefault="00116A90" w:rsidP="004142A9">
            <w:pPr>
              <w:rPr>
                <w:rFonts w:asciiTheme="minorHAnsi" w:hAnsiTheme="minorHAnsi"/>
                <w:lang w:val="es-ES_tradnl"/>
              </w:rPr>
            </w:pPr>
          </w:p>
          <w:p w:rsidR="00116A90" w:rsidRPr="00F5370C" w:rsidRDefault="00116A90"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0944"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r>
        <w:rPr>
          <w:rFonts w:asciiTheme="minorHAnsi" w:hAnsiTheme="minorHAnsi" w:cstheme="minorHAnsi"/>
        </w:rPr>
        <w:t>º</w:t>
      </w:r>
      <w:r w:rsidRPr="004142A9">
        <w:rPr>
          <w:rFonts w:asciiTheme="minorHAnsi" w:hAnsiTheme="minorHAnsi" w:cstheme="minorHAnsi"/>
        </w:rPr>
        <w:t xml:space="preserve">C se necesitan 1.000 calorías. Si queremos calentar 3 litros de agua de 10 a 60 </w:t>
      </w:r>
      <w:r>
        <w:rPr>
          <w:rFonts w:asciiTheme="minorHAnsi" w:hAnsiTheme="minorHAnsi" w:cstheme="minorHAnsi"/>
        </w:rPr>
        <w:t>º</w:t>
      </w:r>
      <w:r w:rsidRPr="004142A9">
        <w:rPr>
          <w:rFonts w:asciiTheme="minorHAnsi" w:hAnsiTheme="minorHAnsi" w:cstheme="minorHAnsi"/>
        </w:rPr>
        <w:t>C ¿Cuántas calorías son necesarias?</w:t>
      </w:r>
      <w:r>
        <w:rPr>
          <w:rFonts w:asciiTheme="minorHAnsi" w:hAnsiTheme="minorHAnsi" w:cstheme="minorHAnsi"/>
        </w:rPr>
        <w:t>.</w:t>
      </w:r>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4142A9" w:rsidRDefault="004142A9" w:rsidP="004142A9">
            <w:pPr>
              <w:rPr>
                <w:lang w:val="es-ES_tradnl"/>
              </w:rPr>
            </w:pPr>
          </w:p>
          <w:p w:rsidR="004142A9" w:rsidRDefault="004142A9"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2992"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motor funcionando 10 días y trabajando 8 horas diarias ha originado un gasto de 1.200 euros. ¿Cuánto gastará el motor funcionando 18 días a razón de 9 horas diarias?</w:t>
      </w:r>
      <w:r>
        <w:rPr>
          <w:rFonts w:asciiTheme="minorHAnsi" w:hAnsiTheme="minorHAnsi" w:cstheme="minorHAnsi"/>
          <w:color w:val="000000" w:themeColor="text1"/>
        </w:rPr>
        <w:t>.</w:t>
      </w:r>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rsidTr="004142A9">
        <w:tc>
          <w:tcPr>
            <w:tcW w:w="10450" w:type="dxa"/>
            <w:gridSpan w:val="2"/>
            <w:tcBorders>
              <w:bottom w:val="nil"/>
            </w:tcBorders>
          </w:tcPr>
          <w:p w:rsidR="004142A9" w:rsidRDefault="004142A9" w:rsidP="004142A9">
            <w:pPr>
              <w:rPr>
                <w:lang w:val="es-ES_tradnl"/>
              </w:rPr>
            </w:pPr>
          </w:p>
          <w:p w:rsidR="004142A9" w:rsidRDefault="004142A9" w:rsidP="004142A9">
            <w:pPr>
              <w:rPr>
                <w:lang w:val="es-ES_tradnl"/>
              </w:rPr>
            </w:pPr>
          </w:p>
          <w:p w:rsidR="004142A9" w:rsidRDefault="004142A9" w:rsidP="004142A9">
            <w:pPr>
              <w:rPr>
                <w:lang w:val="es-ES_tradnl"/>
              </w:rPr>
            </w:pPr>
          </w:p>
          <w:p w:rsidR="004142A9" w:rsidRDefault="004142A9" w:rsidP="004142A9">
            <w:pPr>
              <w:rPr>
                <w:lang w:val="es-ES_tradnl"/>
              </w:rPr>
            </w:pPr>
          </w:p>
          <w:p w:rsidR="004142A9" w:rsidRPr="00F5370C" w:rsidRDefault="004142A9" w:rsidP="004142A9">
            <w:pPr>
              <w:rPr>
                <w:rFonts w:asciiTheme="minorHAnsi" w:hAnsiTheme="minorHAnsi"/>
                <w:lang w:val="es-ES_tradnl"/>
              </w:rPr>
            </w:pPr>
          </w:p>
        </w:tc>
      </w:tr>
      <w:tr w:rsidR="004142A9" w:rsidRPr="00F5370C" w:rsidTr="004142A9">
        <w:tc>
          <w:tcPr>
            <w:tcW w:w="9351" w:type="dxa"/>
            <w:tcBorders>
              <w:top w:val="nil"/>
            </w:tcBorders>
          </w:tcPr>
          <w:p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7568" behindDoc="1" locked="0" layoutInCell="1" allowOverlap="1" wp14:anchorId="51327772" wp14:editId="181D3951">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spacing w:before="240" w:after="120"/>
        <w:ind w:left="0" w:firstLine="0"/>
        <w:jc w:val="both"/>
        <w:rPr>
          <w:rFonts w:asciiTheme="minorHAnsi" w:hAnsiTheme="minorHAnsi" w:cstheme="minorHAnsi"/>
        </w:rPr>
      </w:pPr>
      <w:r w:rsidRPr="00A73ED5">
        <w:rPr>
          <w:rFonts w:asciiTheme="minorHAnsi" w:hAnsiTheme="minorHAnsi" w:cstheme="minorHAnsi"/>
        </w:rPr>
        <w:t>En un restaurante 113 comensales han consumido 840 yogures durante 20 días. ¿Será suficiente una reserva de 200 yogures para los próximos cinco días en los que se prevé́ una afluencia media de 120 comensales por día?</w:t>
      </w:r>
      <w:r>
        <w:rPr>
          <w:rFonts w:asciiTheme="minorHAnsi" w:hAnsiTheme="minorHAnsi" w:cstheme="minorHAnsi"/>
        </w:rPr>
        <w:t>.</w:t>
      </w:r>
      <w:r w:rsidRPr="00A73ED5">
        <w:rPr>
          <w:rFonts w:asciiTheme="minorHAnsi" w:hAnsiTheme="minorHAnsi" w:cstheme="minorHAnsi"/>
        </w:rPr>
        <w:t xml:space="preserve"> </w:t>
      </w:r>
      <w:r>
        <w:rPr>
          <w:rFonts w:asciiTheme="minorHAnsi" w:hAnsiTheme="minorHAnsi" w:cstheme="minorHAnsi"/>
        </w:rPr>
        <w:t>(Sol: No)</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A73ED5" w:rsidRDefault="00A73ED5"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1664"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días?. (Sol: 18 kW/h)</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A73ED5" w:rsidRDefault="00A73ED5" w:rsidP="00F03E6E">
            <w:pPr>
              <w:rPr>
                <w:lang w:val="es-ES_tradnl"/>
              </w:rPr>
            </w:pPr>
          </w:p>
          <w:p w:rsidR="0039022C" w:rsidRDefault="0039022C"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3712"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spacing w:before="240" w:after="120"/>
        <w:ind w:left="0" w:firstLine="0"/>
        <w:rPr>
          <w:rFonts w:asciiTheme="minorHAnsi" w:hAnsiTheme="minorHAnsi" w:cstheme="minorHAnsi"/>
        </w:rPr>
      </w:pPr>
      <w:r w:rsidRPr="00A73ED5">
        <w:rPr>
          <w:rFonts w:asciiTheme="minorHAnsi" w:hAnsiTheme="minorHAnsi" w:cstheme="minorHAnsi"/>
        </w:rPr>
        <w:t xml:space="preserve">Cinco fuentes abiertas 8 horas y manando 12 l/min de agua llenan un estanque. ¿Cuántas fuentes debemos de abrir para llenar el mismo estanque en 6 horas manando 20 </w:t>
      </w:r>
      <w:r>
        <w:rPr>
          <w:rFonts w:asciiTheme="minorHAnsi" w:hAnsiTheme="minorHAnsi" w:cstheme="minorHAnsi"/>
        </w:rPr>
        <w:t>l/min</w:t>
      </w:r>
      <w:r w:rsidRPr="00A73ED5">
        <w:rPr>
          <w:rFonts w:asciiTheme="minorHAnsi" w:hAnsiTheme="minorHAnsi" w:cstheme="minorHAnsi"/>
        </w:rPr>
        <w:t>?</w:t>
      </w:r>
      <w:r>
        <w:rPr>
          <w:rFonts w:asciiTheme="minorHAnsi" w:hAnsiTheme="minorHAnsi" w:cstheme="minorHAnsi"/>
        </w:rPr>
        <w:t>. (</w:t>
      </w:r>
      <w:r w:rsidRPr="00A73ED5">
        <w:rPr>
          <w:rFonts w:asciiTheme="minorHAnsi" w:hAnsiTheme="minorHAnsi" w:cstheme="minorHAnsi"/>
        </w:rPr>
        <w:t>Sol:</w:t>
      </w:r>
      <w:r>
        <w:rPr>
          <w:rFonts w:asciiTheme="minorHAnsi" w:hAnsiTheme="minorHAnsi" w:cstheme="minorHAnsi"/>
        </w:rPr>
        <w:t xml:space="preserve"> </w:t>
      </w:r>
      <w:r w:rsidRPr="00A73ED5">
        <w:rPr>
          <w:rFonts w:asciiTheme="minorHAnsi" w:hAnsiTheme="minorHAnsi" w:cstheme="minorHAnsi"/>
        </w:rPr>
        <w:t>4 fuentes</w:t>
      </w:r>
      <w:r>
        <w:rPr>
          <w:rFonts w:asciiTheme="minorHAnsi" w:hAnsiTheme="minorHAnsi" w:cstheme="minorHAnsi"/>
        </w:rPr>
        <w:t>)</w:t>
      </w:r>
      <w:r w:rsidRPr="00A73ED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5760"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 </w:t>
      </w:r>
      <w:r>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A73ED5" w:rsidRPr="00F5370C" w:rsidTr="00F03E6E">
        <w:tc>
          <w:tcPr>
            <w:tcW w:w="10450" w:type="dxa"/>
            <w:gridSpan w:val="2"/>
            <w:tcBorders>
              <w:bottom w:val="nil"/>
            </w:tcBorders>
          </w:tcPr>
          <w:p w:rsidR="00A73ED5" w:rsidRDefault="00A73ED5"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Default="00A73ED5" w:rsidP="00F03E6E">
            <w:pPr>
              <w:rPr>
                <w:rFonts w:asciiTheme="minorHAnsi" w:hAnsiTheme="minorHAnsi"/>
                <w:lang w:val="es-ES_tradnl"/>
              </w:rPr>
            </w:pPr>
          </w:p>
          <w:p w:rsidR="00EC6F19" w:rsidRDefault="00EC6F19" w:rsidP="00F03E6E">
            <w:pPr>
              <w:rPr>
                <w:rFonts w:asciiTheme="minorHAnsi" w:hAnsiTheme="minorHAnsi"/>
                <w:lang w:val="es-ES_tradnl"/>
              </w:rPr>
            </w:pPr>
          </w:p>
          <w:p w:rsidR="00EC6F19" w:rsidRPr="00F5370C" w:rsidRDefault="00EC6F19" w:rsidP="00F03E6E">
            <w:pPr>
              <w:rPr>
                <w:rFonts w:asciiTheme="minorHAnsi" w:hAnsiTheme="minorHAnsi"/>
                <w:lang w:val="es-ES_tradnl"/>
              </w:rPr>
            </w:pPr>
          </w:p>
        </w:tc>
      </w:tr>
      <w:tr w:rsidR="00A73ED5" w:rsidRPr="00F5370C" w:rsidTr="00F03E6E">
        <w:tc>
          <w:tcPr>
            <w:tcW w:w="9351" w:type="dxa"/>
            <w:tcBorders>
              <w:top w:val="nil"/>
            </w:tcBorders>
          </w:tcPr>
          <w:p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7808" behindDoc="1" locked="0" layoutInCell="1" allowOverlap="1" wp14:anchorId="4450F625" wp14:editId="70FFC454">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alto?</w:t>
      </w:r>
      <w:r>
        <w:rPr>
          <w:rFonts w:asciiTheme="minorHAnsi" w:hAnsiTheme="minorHAnsi" w:cstheme="minorHAnsi"/>
          <w:color w:val="000000" w:themeColor="text1"/>
        </w:rPr>
        <w:t>.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Pr="00F5370C" w:rsidRDefault="00A73ED5" w:rsidP="00F03E6E">
            <w:pPr>
              <w:rPr>
                <w:rFonts w:asciiTheme="minorHAnsi" w:hAnsiTheme="minorHAnsi"/>
                <w:lang w:val="es-ES_tradnl"/>
              </w:rPr>
            </w:pPr>
          </w:p>
        </w:tc>
      </w:tr>
      <w:tr w:rsidR="00A73ED5" w:rsidRPr="00F5370C" w:rsidTr="00F03E6E">
        <w:tc>
          <w:tcPr>
            <w:tcW w:w="9351" w:type="dxa"/>
            <w:tcBorders>
              <w:top w:val="nil"/>
            </w:tcBorders>
          </w:tcPr>
          <w:p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1904" behindDoc="1" locked="0" layoutInCell="1" allowOverlap="1" wp14:anchorId="4450F625" wp14:editId="70FFC454">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120" w:after="120"/>
        <w:ind w:left="0" w:firstLine="0"/>
        <w:rPr>
          <w:rFonts w:asciiTheme="minorHAnsi" w:hAnsiTheme="minorHAnsi" w:cstheme="minorHAnsi"/>
        </w:rPr>
      </w:pPr>
      <w:r w:rsidRPr="00EC6F19">
        <w:rPr>
          <w:rFonts w:asciiTheme="minorHAnsi" w:hAnsiTheme="minorHAnsi" w:cstheme="minorHAnsi"/>
        </w:rPr>
        <w:t xml:space="preserve">En una cadena de montaje, 17 operarios, trabajando 8 horas al día, ensamblan 850 aparatos de radio a la semana. ¿Cuántas horas diarias deben trabajar la próxima semana, para atender un pedido de 1.000 aparatos, teniendo en cuenta que se añadirá́ un refuerzo de tres trabajadores?. (Sol: 8 horas)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3952"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t>Un ganadero sabe que para alimentar a sus 20 animales durante 30 días necesita 2 toneladas de pienso. ¿Cuántos días le durará la comida si compra 10 animales más y otros 1.500 kilogramos de pienso?</w:t>
      </w:r>
      <w:r>
        <w:rPr>
          <w:rFonts w:asciiTheme="minorHAnsi" w:hAnsiTheme="minorHAnsi" w:cstheme="minorHAnsi"/>
        </w:rPr>
        <w:t>.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6000"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alto?</w:t>
      </w:r>
      <w:r>
        <w:rPr>
          <w:rFonts w:asciiTheme="minorHAnsi" w:hAnsiTheme="minorHAnsi" w:cstheme="minorHAnsi"/>
          <w:color w:val="000000" w:themeColor="text1"/>
        </w:rPr>
        <w:t>.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8048"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rsidTr="00F03E6E">
        <w:tc>
          <w:tcPr>
            <w:tcW w:w="10414" w:type="dxa"/>
          </w:tcPr>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Pedro, Alberto y María tenían, respectivamente, 5, 3 y 2 euros. Juntaron su dinero y compraron 500 folios. ¿Cuántos folios recibe cada uno?.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A20931" w:rsidRDefault="00A20931" w:rsidP="004142A9">
            <w:pPr>
              <w:rPr>
                <w:lang w:val="es-ES_tradnl"/>
              </w:rPr>
            </w:pPr>
          </w:p>
          <w:p w:rsidR="00A20931" w:rsidRDefault="00A20931" w:rsidP="004142A9">
            <w:pPr>
              <w:rPr>
                <w:lang w:val="es-ES_tradnl"/>
              </w:rPr>
            </w:pPr>
          </w:p>
          <w:p w:rsidR="00A20931" w:rsidRDefault="00A20931" w:rsidP="004142A9">
            <w:pPr>
              <w:rPr>
                <w:lang w:val="es-ES_tradnl"/>
              </w:rPr>
            </w:pPr>
          </w:p>
          <w:p w:rsidR="00A20931" w:rsidRDefault="00A20931"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5040"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En una campaña de recogida de pilas para reciclar, Yolanda lleva 7 pilas, Miriam 11 y Juan 12. Si como premio ganan 60 bolígrafos, ¿cómo se los repartirán?.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Default="00B90807"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7088"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Un padre reparte 700 € en partes directamente proporcionales a sus edades: Miguel de 8 años, Fátima de 12 años y Lucía de 15 años. ¿Cuánto recibirá́ cada hijo?. (Sol: Miguel 160, Fátima 240 y Lucía 300 €)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9136"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Tres amigos reciben 450 € por hacer de canguro. Rafa trabajó 3 días, Marina 5 días y Alfredo 7 días. ¿Cuánto le corresponde a cada uno?.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1184"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uno?</w:t>
      </w:r>
      <w:r w:rsidRPr="00941ADD">
        <w:rPr>
          <w:rFonts w:asciiTheme="minorHAnsi" w:hAnsiTheme="minorHAnsi" w:cstheme="minorHAnsi"/>
        </w:rPr>
        <w:t>.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3232"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5280"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7328"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rsidTr="00E33CE6">
        <w:tc>
          <w:tcPr>
            <w:tcW w:w="10414" w:type="dxa"/>
          </w:tcPr>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tc>
      </w:tr>
    </w:tbl>
    <w:p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rsidTr="00E33CE6">
        <w:tc>
          <w:tcPr>
            <w:tcW w:w="10450" w:type="dxa"/>
            <w:gridSpan w:val="2"/>
            <w:tcBorders>
              <w:bottom w:val="nil"/>
            </w:tcBorders>
          </w:tcPr>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Pr="00F5370C" w:rsidRDefault="00E33CE6" w:rsidP="00E33CE6">
            <w:pPr>
              <w:rPr>
                <w:rFonts w:asciiTheme="minorHAnsi" w:hAnsiTheme="minorHAnsi"/>
                <w:lang w:val="es-ES_tradnl"/>
              </w:rPr>
            </w:pPr>
          </w:p>
        </w:tc>
      </w:tr>
      <w:tr w:rsidR="00E33CE6" w:rsidRPr="00F5370C" w:rsidTr="00E33CE6">
        <w:tc>
          <w:tcPr>
            <w:tcW w:w="9351" w:type="dxa"/>
            <w:tcBorders>
              <w:top w:val="nil"/>
            </w:tcBorders>
          </w:tcPr>
          <w:p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6480" behindDoc="1" locked="0" layoutInCell="1" allowOverlap="1" wp14:anchorId="257BBCF9" wp14:editId="170D636B">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rsidR="00E33CE6" w:rsidRDefault="00E33CE6" w:rsidP="00E33CE6">
      <w:pPr>
        <w:pStyle w:val="Prrafodelista"/>
        <w:spacing w:before="120" w:after="120"/>
        <w:ind w:left="0"/>
        <w:rPr>
          <w:rFonts w:asciiTheme="minorHAnsi" w:hAnsiTheme="minorHAnsi" w:cstheme="minorHAnsi"/>
        </w:rPr>
      </w:pPr>
    </w:p>
    <w:p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9C5ABE" w:rsidRDefault="009C5ABE" w:rsidP="004142A9">
            <w:pPr>
              <w:rPr>
                <w:lang w:val="es-ES_tradnl"/>
              </w:rPr>
            </w:pPr>
          </w:p>
          <w:p w:rsidR="009C5ABE" w:rsidRDefault="009C5ABE"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9376"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rsidTr="00056E0D">
        <w:tc>
          <w:tcPr>
            <w:tcW w:w="10414" w:type="dxa"/>
          </w:tcPr>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tc>
      </w:tr>
    </w:tbl>
    <w:p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mezclamos 40 kg de café de 6,80€/kg con 25 kg de otro café de 4,50€/kg. ¿A qué precio resultará el kg de mezcla?.</w:t>
      </w:r>
    </w:p>
    <w:tbl>
      <w:tblPr>
        <w:tblStyle w:val="Tablaconcuadrcula"/>
        <w:tblW w:w="0" w:type="auto"/>
        <w:tblLook w:val="04A0" w:firstRow="1" w:lastRow="0" w:firstColumn="1" w:lastColumn="0" w:noHBand="0" w:noVBand="1"/>
      </w:tblPr>
      <w:tblGrid>
        <w:gridCol w:w="9351"/>
        <w:gridCol w:w="1099"/>
      </w:tblGrid>
      <w:tr w:rsidR="009C5ABE" w:rsidRPr="00F5370C" w:rsidTr="00056E0D">
        <w:tc>
          <w:tcPr>
            <w:tcW w:w="10450" w:type="dxa"/>
            <w:gridSpan w:val="2"/>
            <w:tcBorders>
              <w:bottom w:val="nil"/>
            </w:tcBorders>
          </w:tcPr>
          <w:p w:rsidR="009C5ABE" w:rsidRDefault="009C5ABE" w:rsidP="00056E0D">
            <w:pPr>
              <w:rPr>
                <w:lang w:val="es-ES_tradnl"/>
              </w:rPr>
            </w:pPr>
          </w:p>
          <w:p w:rsidR="009C5ABE" w:rsidRDefault="009C5ABE" w:rsidP="00056E0D">
            <w:pPr>
              <w:rPr>
                <w:lang w:val="es-ES_tradnl"/>
              </w:rPr>
            </w:pPr>
          </w:p>
          <w:p w:rsidR="00056E0D" w:rsidRDefault="00056E0D"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Pr="00F5370C" w:rsidRDefault="009C5ABE" w:rsidP="00056E0D">
            <w:pPr>
              <w:rPr>
                <w:rFonts w:asciiTheme="minorHAnsi" w:hAnsiTheme="minorHAnsi"/>
                <w:lang w:val="es-ES_tradnl"/>
              </w:rPr>
            </w:pPr>
          </w:p>
        </w:tc>
      </w:tr>
      <w:tr w:rsidR="009C5ABE" w:rsidRPr="00F5370C" w:rsidTr="00056E0D">
        <w:tc>
          <w:tcPr>
            <w:tcW w:w="9351" w:type="dxa"/>
            <w:tcBorders>
              <w:top w:val="nil"/>
            </w:tcBorders>
          </w:tcPr>
          <w:p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8528" behindDoc="1" locked="0" layoutInCell="1" allowOverlap="1" wp14:anchorId="035C5215" wp14:editId="07C59FD0">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0576"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749,7 g. ¿Qué pesará un litro de disolución al mezclar 3 litros de agua con 7 litros de alcohol?.</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2624"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4672"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38659C" w:rsidRDefault="0038659C" w:rsidP="0038659C">
      <w:pPr>
        <w:spacing w:before="120"/>
        <w:jc w:val="both"/>
        <w:rPr>
          <w:rFonts w:asciiTheme="minorHAnsi" w:hAnsiTheme="minorHAnsi"/>
          <w:b/>
          <w:lang w:val="es-ES_tradnl"/>
        </w:rPr>
      </w:pPr>
    </w:p>
    <w:p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rsidTr="00716976">
        <w:tc>
          <w:tcPr>
            <w:tcW w:w="10414" w:type="dxa"/>
          </w:tcPr>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tc>
      </w:tr>
    </w:tbl>
    <w:p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motorista va por una carretera a 80 km/h. Más adelante, a 30 km, va un ciclista a 25 km/h en el mismo sentido. ¿Cuánto tardará el motorista en alcanzar al ciclista?.</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6720"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Default="00056E0D" w:rsidP="00056E0D">
      <w:pPr>
        <w:pStyle w:val="Prrafodelista"/>
        <w:spacing w:before="120" w:after="120"/>
        <w:ind w:left="0"/>
        <w:rPr>
          <w:rFonts w:asciiTheme="minorHAnsi" w:hAnsiTheme="minorHAnsi" w:cstheme="minorHAnsi"/>
        </w:rPr>
      </w:pPr>
    </w:p>
    <w:p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8768"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camión sale de Hellín a 90 km/h a las 8 de la mañana. A los 30 minutos, se dan cuenta que se ha dejado un paquete y sale un coche persiguiéndolo a 120 km/h. ¿A qué hora lo pillará?.</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Pr="009D3D0C" w:rsidRDefault="009D3D0C" w:rsidP="00716976"/>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0816"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/s. Manteniendo ese ritmo, ¿Cuánto tardará en alcanzar el 75% de su capacidad?.</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2864"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rsidTr="00716976">
        <w:tc>
          <w:tcPr>
            <w:tcW w:w="10414" w:type="dxa"/>
          </w:tcPr>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De un colegio con 600 alumnos, el 50% son de Educación Primaria, el 35% de ESO y el 15% de Bachillerato. Halla el n</w:t>
      </w:r>
      <w:r>
        <w:rPr>
          <w:rFonts w:asciiTheme="minorHAnsi" w:hAnsiTheme="minorHAnsi" w:cstheme="minorHAnsi"/>
        </w:rPr>
        <w:t>º</w:t>
      </w:r>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4912"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la liga de futbol en la que juego he metido 7 de los 48 goles de mi equipo. ¿Qué porcentaje he metido?. (Sol:14, 6%)</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6960"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9008"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rFonts w:asciiTheme="minorHAnsi" w:hAnsiTheme="minorHAnsi"/>
                <w:lang w:val="es-ES_tradnl"/>
              </w:rPr>
            </w:pPr>
          </w:p>
          <w:p w:rsidR="00BD3F71" w:rsidRPr="00F5370C" w:rsidRDefault="00BD3F71"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1056"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Diciembre vi un abrigo que valía 60€. En Enero le hicieron un descuento de un 20% y en Febrero volvieron a subirle el precio un 20%. ¿Cuánto vale ahora?. (Sol: 57,6€)</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3104"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final?. (Sol: 10.403,64€) </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Default="0021084E"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5152"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artículo que vale 50 euros tiene los siguientes cambios de precio: primero sube un 30%, a continuación, baja un 15%, vuelve a bajar un 25%, y por último tiene una subida del 10%. ¿Cuál es su precio final? ¿Qué porcentaje ha variado respecto del precio inicial?.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BD3F71" w:rsidRPr="00F5370C" w:rsidRDefault="00BD3F71"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7200"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9248"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reloj valía 32 euros, pero el relojero me lo ha rebajado y he pagado finalmente 28.80 euros. ¿Qué tanto por ciento me han rebajado?. (Solución: 10 %)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1296"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principio?. (Sol: 8000 árboles)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3344"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rebaja?. (Sol: 468,75 €)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5392"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depósito de agua está al 93% de su capacidad. Si se añaden 14.000 litros, quedará completo. ¿Cuál es la capacidad del depósito?. (Sol: 200.000 litros)</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7440"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Al estirar una goma elástica, su longitud aumenta un 30% y en esa posición mide 104 cm. ¿Cuánto mide sin estirar?. (Sol: 80 cm)</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9488" behindDoc="1" locked="0" layoutInCell="1" allowOverlap="1" wp14:anchorId="1C458F83" wp14:editId="339F6118">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rsidTr="00716976">
        <w:tc>
          <w:tcPr>
            <w:tcW w:w="10414" w:type="dxa"/>
          </w:tcPr>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tc>
      </w:tr>
    </w:tbl>
    <w:p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banco ofrece un beneficio anual de un 3%. ¿Qué beneficio obtendremos si depositamos 900€ durante 3 años?</w:t>
      </w:r>
      <w:r w:rsidR="00E87F0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Default="00BD3F71" w:rsidP="00716976">
            <w:pPr>
              <w:rPr>
                <w:lang w:val="es-ES_tradnl"/>
              </w:rPr>
            </w:pPr>
          </w:p>
          <w:p w:rsidR="00716976" w:rsidRDefault="00716976" w:rsidP="00716976">
            <w:pPr>
              <w:rPr>
                <w:lang w:val="es-ES_tradnl"/>
              </w:rPr>
            </w:pPr>
          </w:p>
          <w:p w:rsidR="00716976" w:rsidRDefault="00716976" w:rsidP="00716976">
            <w:pPr>
              <w:rPr>
                <w:lang w:val="es-ES_tradnl"/>
              </w:rPr>
            </w:pPr>
          </w:p>
          <w:p w:rsidR="00BD3F71" w:rsidRDefault="00BD3F71" w:rsidP="00716976">
            <w:pPr>
              <w:rPr>
                <w:lang w:val="es-ES_tradnl"/>
              </w:rPr>
            </w:pPr>
          </w:p>
          <w:p w:rsidR="00E87F0D" w:rsidRDefault="00E87F0D"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1536" behindDoc="1" locked="0" layoutInCell="1" allowOverlap="1" wp14:anchorId="1C458F83" wp14:editId="339F6118">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3584"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Antonio le prestó a Pepe 2500€ al 2% anual durante 4 años. ¿Cuánto tiempo tendrá que devolver Antonio cuando pase ese tiempo?.</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5632"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interés recibiremos al invertir 5000€ al 3% anual si lo retiramos a los 2 meses y 9 días?.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7680"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1776"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rédito “r” nos tendrá que dar el banco para </w:t>
      </w:r>
      <w:r w:rsidR="00E87F0D">
        <w:rPr>
          <w:rFonts w:asciiTheme="minorHAnsi" w:hAnsiTheme="minorHAnsi" w:cstheme="minorHAnsi"/>
        </w:rPr>
        <w:t>ganar 200€ al invertir 2500€ durante 2 años?.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3824"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capital tendremos al cabo de 5 años si invertimos 20000€ al 3,5% anual con amortizaciones anuales?.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rFonts w:asciiTheme="minorHAnsi" w:hAnsiTheme="minorHAnsi"/>
                <w:lang w:val="es-ES_tradnl"/>
              </w:rPr>
            </w:pPr>
          </w:p>
          <w:p w:rsidR="00E87F0D" w:rsidRPr="00F5370C" w:rsidRDefault="00E87F0D"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5872"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¿Cuántos intereses ganaremos al meter 10000€ al 3% anual durante 3 años con amortizaciones anuales?.</w:t>
      </w:r>
    </w:p>
    <w:tbl>
      <w:tblPr>
        <w:tblStyle w:val="Tablaconcuadrcula"/>
        <w:tblW w:w="0" w:type="auto"/>
        <w:tblLook w:val="04A0" w:firstRow="1" w:lastRow="0" w:firstColumn="1" w:lastColumn="0" w:noHBand="0" w:noVBand="1"/>
      </w:tblPr>
      <w:tblGrid>
        <w:gridCol w:w="9351"/>
        <w:gridCol w:w="1099"/>
      </w:tblGrid>
      <w:tr w:rsidR="00716976" w:rsidRPr="00F5370C" w:rsidTr="00716976">
        <w:tc>
          <w:tcPr>
            <w:tcW w:w="10450" w:type="dxa"/>
            <w:gridSpan w:val="2"/>
            <w:tcBorders>
              <w:bottom w:val="nil"/>
            </w:tcBorders>
          </w:tcPr>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716976" w:rsidRPr="00F5370C" w:rsidRDefault="00716976" w:rsidP="00716976">
            <w:pPr>
              <w:rPr>
                <w:rFonts w:asciiTheme="minorHAnsi" w:hAnsiTheme="minorHAnsi"/>
                <w:lang w:val="es-ES_tradnl"/>
              </w:rPr>
            </w:pPr>
          </w:p>
        </w:tc>
      </w:tr>
      <w:tr w:rsidR="00716976" w:rsidRPr="00F5370C" w:rsidTr="00716976">
        <w:tc>
          <w:tcPr>
            <w:tcW w:w="9351" w:type="dxa"/>
            <w:tcBorders>
              <w:top w:val="nil"/>
            </w:tcBorders>
          </w:tcPr>
          <w:p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7920" behindDoc="1" locked="0" layoutInCell="1" allowOverlap="1" wp14:anchorId="0BBE9FF3" wp14:editId="2B0AEA45">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056E0D" w:rsidRDefault="00056E0D" w:rsidP="008B5936">
      <w:pPr>
        <w:rPr>
          <w:rFonts w:asciiTheme="minorHAnsi" w:hAnsiTheme="minorHAnsi"/>
        </w:rPr>
        <w:sectPr w:rsidR="00056E0D" w:rsidSect="00EC6F19">
          <w:headerReference w:type="default" r:id="rId55"/>
          <w:pgSz w:w="11900" w:h="16840"/>
          <w:pgMar w:top="1966" w:right="720" w:bottom="720" w:left="720" w:header="708" w:footer="708" w:gutter="0"/>
          <w:cols w:space="708"/>
          <w:docGrid w:linePitch="360"/>
        </w:sectPr>
      </w:pPr>
    </w:p>
    <w:p w:rsidR="00E9444C" w:rsidRDefault="00E9444C" w:rsidP="008B5936">
      <w:pPr>
        <w:rPr>
          <w:rFonts w:asciiTheme="minorHAnsi" w:hAnsiTheme="minorHAnsi"/>
        </w:rPr>
      </w:pPr>
    </w:p>
    <w:p w:rsidR="00035D3E" w:rsidRPr="00A62B6B" w:rsidRDefault="00035D3E" w:rsidP="00035D3E">
      <w:pPr>
        <w:spacing w:after="120"/>
        <w:jc w:val="center"/>
        <w:rPr>
          <w:b/>
        </w:rPr>
      </w:pPr>
      <w:bookmarkStart w:id="3" w:name="Unidad3_Numeros_Decimales"/>
      <w:bookmarkEnd w:id="3"/>
      <w:r w:rsidRPr="00B33C06">
        <w:rPr>
          <w:b/>
          <w:sz w:val="32"/>
        </w:rPr>
        <w:t xml:space="preserve">UNIDAD </w:t>
      </w:r>
      <w:r w:rsidR="001820C3">
        <w:rPr>
          <w:b/>
          <w:sz w:val="32"/>
        </w:rPr>
        <w:t>3</w:t>
      </w:r>
      <w:r w:rsidRPr="00B33C06">
        <w:rPr>
          <w:b/>
          <w:sz w:val="32"/>
        </w:rPr>
        <w:t xml:space="preserve">. </w:t>
      </w:r>
      <w:r w:rsidR="00ED2ABF">
        <w:rPr>
          <w:b/>
          <w:sz w:val="32"/>
        </w:rPr>
        <w:t>SUCESIONES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84F64" w:rsidRPr="00D84F64" w:rsidRDefault="00D84F64" w:rsidP="00D84F64">
            <w:pPr>
              <w:widowControl w:val="0"/>
              <w:autoSpaceDE w:val="0"/>
              <w:autoSpaceDN w:val="0"/>
              <w:adjustRightInd w:val="0"/>
              <w:spacing w:before="120"/>
              <w:jc w:val="both"/>
            </w:pPr>
            <w:r w:rsidRPr="00D84F64">
              <w:rPr>
                <w:b/>
              </w:rPr>
              <w:t>B2.C3.1.</w:t>
            </w:r>
            <w:r w:rsidRPr="00D84F64">
              <w:t xml:space="preserve"> Calcula términos de una sucesión numérica recurrente a partir de términos anteriores</w:t>
            </w:r>
          </w:p>
          <w:p w:rsidR="00D84F64" w:rsidRPr="00D84F64" w:rsidRDefault="00D84F64" w:rsidP="00D84F64">
            <w:pPr>
              <w:pStyle w:val="NormalWeb"/>
              <w:spacing w:before="120" w:beforeAutospacing="0" w:after="0" w:afterAutospacing="0"/>
              <w:textAlignment w:val="bottom"/>
            </w:pPr>
            <w:r w:rsidRPr="00D84F64">
              <w:rPr>
                <w:b/>
              </w:rPr>
              <w:t>B2.C3.2.</w:t>
            </w:r>
            <w:r w:rsidRPr="00D84F64">
              <w:t xml:space="preserve">  Identifica la presencia de las sucesiones en la naturaleza y las finanzas y obtiene una ley de formación para el término general.</w:t>
            </w:r>
          </w:p>
          <w:p w:rsidR="00D84F64" w:rsidRPr="0039598A" w:rsidRDefault="00D84F64" w:rsidP="00D84F64">
            <w:pPr>
              <w:pStyle w:val="NormalWeb"/>
              <w:shd w:val="clear" w:color="auto" w:fill="FFFFFF"/>
              <w:spacing w:before="120" w:beforeAutospacing="0" w:after="120" w:afterAutospacing="0"/>
              <w:rPr>
                <w:b/>
                <w:bCs/>
                <w:szCs w:val="22"/>
              </w:rPr>
            </w:pPr>
            <w:r w:rsidRPr="00D84F64">
              <w:rPr>
                <w:b/>
              </w:rPr>
              <w:t>B2.C3.3.</w:t>
            </w:r>
            <w:r w:rsidRPr="00D84F64">
              <w:t xml:space="preserve"> Identifica progresiones aritméticas y geométricas, expresa su término general, calcula la suma de los “n” primeros términos, suma los infinitos términos de una progresión geométrica de razón menor que 1 y emplea estas fórmulas para resolver problemas.</w:t>
            </w:r>
          </w:p>
        </w:tc>
      </w:tr>
    </w:tbl>
    <w:p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1024" behindDoc="0" locked="0" layoutInCell="1" allowOverlap="1" wp14:anchorId="0889F7CE" wp14:editId="2FF44B9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F77FD1" w:rsidRPr="00BA3A8A" w:rsidRDefault="00F77FD1" w:rsidP="008A7CC0">
                            <w:pPr>
                              <w:ind w:left="-142"/>
                              <w:rPr>
                                <w:b/>
                              </w:rPr>
                            </w:pPr>
                            <w:r>
                              <w:rPr>
                                <w:b/>
                              </w:rPr>
                              <w:t xml:space="preserve">3. Sucesiones aritméticas </w:t>
                            </w:r>
                          </w:p>
                          <w:p w:rsidR="00F77FD1" w:rsidRDefault="00F77FD1"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rsidR="00F77FD1" w:rsidRDefault="00F77FD1" w:rsidP="009234DC">
                            <w:pPr>
                              <w:ind w:left="-142"/>
                              <w:jc w:val="both"/>
                            </w:pPr>
                            <w:r>
                              <w:t>Ejemplo: a) 3, 5, 7, 9, 11, … (d=2)</w:t>
                            </w:r>
                          </w:p>
                          <w:p w:rsidR="00F77FD1" w:rsidRDefault="00F77FD1" w:rsidP="009234DC">
                            <w:pPr>
                              <w:spacing w:after="120"/>
                              <w:ind w:left="-142"/>
                              <w:jc w:val="both"/>
                            </w:pPr>
                            <w:r>
                              <w:t>b) 10, 7, 4, 1, -2 , … (d=-3)</w:t>
                            </w:r>
                          </w:p>
                          <w:p w:rsidR="00F77FD1" w:rsidRPr="009234DC" w:rsidRDefault="00F77FD1"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rsidR="00F77FD1" w:rsidRDefault="00F77FD1"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rsidR="00F77FD1" w:rsidRPr="009234DC" w:rsidRDefault="00F77FD1" w:rsidP="009234DC">
                            <w:pPr>
                              <w:ind w:left="-142"/>
                              <w:jc w:val="both"/>
                              <w:rPr>
                                <w:b/>
                              </w:rPr>
                            </w:pPr>
                            <w:r>
                              <w:t xml:space="preserve">- </w:t>
                            </w:r>
                            <w:r w:rsidRPr="009234DC">
                              <w:rPr>
                                <w:u w:val="single"/>
                              </w:rPr>
                              <w:t>Suma de n términos de una sucesión aritmética</w:t>
                            </w:r>
                            <w:r>
                              <w:t>:</w:t>
                            </w:r>
                          </w:p>
                          <w:p w:rsidR="00F77FD1" w:rsidRDefault="00F77FD1"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rsidR="00F77FD1" w:rsidRDefault="00F77FD1" w:rsidP="008A7CC0">
                            <w:pPr>
                              <w:ind w:left="-142" w:right="-248"/>
                            </w:pPr>
                          </w:p>
                          <w:p w:rsidR="00F77FD1" w:rsidRPr="00BA3A8A" w:rsidRDefault="00F77FD1"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9F7CE" id="Rectángulo redondeado 61" o:spid="_x0000_s1057" style="position:absolute;margin-left:270.75pt;margin-top:2.95pt;width:267.7pt;height:230.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" fillcolor="white [3201]" strokecolor="#ffc000 [3207]" strokeweight="1pt">
                <v:stroke joinstyle="miter"/>
                <v:textbox>
                  <w:txbxContent>
                    <w:p w:rsidR="00F77FD1" w:rsidRPr="00BA3A8A" w:rsidRDefault="00F77FD1" w:rsidP="008A7CC0">
                      <w:pPr>
                        <w:ind w:left="-142"/>
                        <w:rPr>
                          <w:b/>
                        </w:rPr>
                      </w:pPr>
                      <w:r>
                        <w:rPr>
                          <w:b/>
                        </w:rPr>
                        <w:t xml:space="preserve">3. Sucesiones aritméticas </w:t>
                      </w:r>
                    </w:p>
                    <w:p w:rsidR="00F77FD1" w:rsidRDefault="00F77FD1"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rsidR="00F77FD1" w:rsidRDefault="00F77FD1" w:rsidP="009234DC">
                      <w:pPr>
                        <w:ind w:left="-142"/>
                        <w:jc w:val="both"/>
                      </w:pPr>
                      <w:r>
                        <w:t>Ejemplo: a) 3, 5, 7, 9, 11, … (d=2)</w:t>
                      </w:r>
                    </w:p>
                    <w:p w:rsidR="00F77FD1" w:rsidRDefault="00F77FD1" w:rsidP="009234DC">
                      <w:pPr>
                        <w:spacing w:after="120"/>
                        <w:ind w:left="-142"/>
                        <w:jc w:val="both"/>
                      </w:pPr>
                      <w:r>
                        <w:t>b) 10, 7, 4, 1, -2 , … (d=-3)</w:t>
                      </w:r>
                    </w:p>
                    <w:p w:rsidR="00F77FD1" w:rsidRPr="009234DC" w:rsidRDefault="00F77FD1"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rsidR="00F77FD1" w:rsidRDefault="00F77FD1" w:rsidP="009234DC">
                      <w:pPr>
                        <w:spacing w:after="120"/>
                        <w:ind w:left="-142"/>
                        <w:jc w:val="both"/>
                        <w:rPr>
                          <w:sz w:val="36"/>
                        </w:rPr>
                      </w:pPr>
                      <w:r>
                        <w:t xml:space="preserve"> </w:t>
                      </w:r>
                      <w:r>
                        <w:rPr>
                          <w:b/>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+(n-1)∙d</w:t>
                      </w:r>
                    </w:p>
                    <w:p w:rsidR="00F77FD1" w:rsidRPr="009234DC" w:rsidRDefault="00F77FD1" w:rsidP="009234DC">
                      <w:pPr>
                        <w:ind w:left="-142"/>
                        <w:jc w:val="both"/>
                        <w:rPr>
                          <w:b/>
                        </w:rPr>
                      </w:pPr>
                      <w:r>
                        <w:t xml:space="preserve">- </w:t>
                      </w:r>
                      <w:r w:rsidRPr="009234DC">
                        <w:rPr>
                          <w:u w:val="single"/>
                        </w:rPr>
                        <w:t>Suma de n términos de una sucesión aritmética</w:t>
                      </w:r>
                      <w:r>
                        <w:t>:</w:t>
                      </w:r>
                    </w:p>
                    <w:p w:rsidR="00F77FD1" w:rsidRDefault="00F77FD1"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rsidR="00F77FD1" w:rsidRDefault="00F77FD1" w:rsidP="008A7CC0">
                      <w:pPr>
                        <w:ind w:left="-142" w:right="-248"/>
                      </w:pPr>
                    </w:p>
                    <w:p w:rsidR="00F77FD1" w:rsidRPr="00BA3A8A" w:rsidRDefault="00F77FD1"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60000" behindDoc="0" locked="0" layoutInCell="1" allowOverlap="1" wp14:anchorId="4A04AAB5" wp14:editId="3015CD34">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F77FD1" w:rsidRDefault="00F77FD1" w:rsidP="00AF3FD7">
                            <w:pPr>
                              <w:ind w:left="-142" w:right="-73"/>
                            </w:pPr>
                            <w:r>
                              <w:rPr>
                                <w:b/>
                              </w:rPr>
                              <w:t>1. Sucesiones generales</w:t>
                            </w:r>
                          </w:p>
                          <w:p w:rsidR="00F77FD1" w:rsidRPr="00AF3FD7" w:rsidRDefault="00F77FD1"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rsidR="00F77FD1" w:rsidRDefault="00F77FD1" w:rsidP="00AE1BB0">
                            <w:pPr>
                              <w:ind w:left="-142" w:right="-215"/>
                            </w:pPr>
                            <w:r>
                              <w:t xml:space="preserve">Ejemplos:  </w:t>
                            </w:r>
                          </w:p>
                          <w:p w:rsidR="00F77FD1" w:rsidRDefault="00F77FD1" w:rsidP="005F18C2">
                            <w:pPr>
                              <w:pStyle w:val="Prrafodelista"/>
                              <w:numPr>
                                <w:ilvl w:val="0"/>
                                <w:numId w:val="5"/>
                              </w:numPr>
                              <w:ind w:right="-215"/>
                            </w:pPr>
                            <w:r>
                              <w:t>1, 2, 3, 4, 5, …   //  b)  3, 7, 11, 14, 17, …</w:t>
                            </w:r>
                          </w:p>
                          <w:p w:rsidR="00F77FD1" w:rsidRDefault="00F77FD1" w:rsidP="00AF3FD7">
                            <w:pPr>
                              <w:ind w:left="-142" w:right="-215"/>
                            </w:pPr>
                            <w:r>
                              <w:t>c)   3, 6, 12, 24, …  //   d)  1, 4, 9, 16, 25, 36, …</w:t>
                            </w:r>
                          </w:p>
                          <w:p w:rsidR="00F77FD1" w:rsidRDefault="00F77FD1" w:rsidP="00AF3FD7">
                            <w:pPr>
                              <w:spacing w:after="120"/>
                              <w:ind w:left="-142" w:right="-215"/>
                            </w:pPr>
                            <w:r>
                              <w:t>e)   1, 1, 2, 3, 5, 8 ,… (Sucesión de Fibonacci)</w:t>
                            </w:r>
                          </w:p>
                          <w:p w:rsidR="00F77FD1" w:rsidRPr="00BA3A8A" w:rsidRDefault="00F77FD1"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4AAB5" id="Rectángulo redondeado 20480" o:spid="_x0000_s1058" style="position:absolute;margin-left:-13pt;margin-top:22.45pt;width:277.6pt;height:174.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" fillcolor="white [3201]" strokecolor="#ed7d31 [3205]" strokeweight="1pt">
                <v:stroke joinstyle="miter"/>
                <v:textbox>
                  <w:txbxContent>
                    <w:p w:rsidR="00F77FD1" w:rsidRDefault="00F77FD1" w:rsidP="00AF3FD7">
                      <w:pPr>
                        <w:ind w:left="-142" w:right="-73"/>
                      </w:pPr>
                      <w:r>
                        <w:rPr>
                          <w:b/>
                        </w:rPr>
                        <w:t>1. Sucesiones generales</w:t>
                      </w:r>
                    </w:p>
                    <w:p w:rsidR="00F77FD1" w:rsidRPr="00AF3FD7" w:rsidRDefault="00F77FD1"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rsidR="00F77FD1" w:rsidRDefault="00F77FD1" w:rsidP="00AE1BB0">
                      <w:pPr>
                        <w:ind w:left="-142" w:right="-215"/>
                      </w:pPr>
                      <w:r>
                        <w:t xml:space="preserve">Ejemplos:  </w:t>
                      </w:r>
                    </w:p>
                    <w:p w:rsidR="00F77FD1" w:rsidRDefault="00F77FD1" w:rsidP="005F18C2">
                      <w:pPr>
                        <w:pStyle w:val="Prrafodelista"/>
                        <w:numPr>
                          <w:ilvl w:val="0"/>
                          <w:numId w:val="5"/>
                        </w:numPr>
                        <w:ind w:right="-215"/>
                      </w:pPr>
                      <w:r>
                        <w:t>1, 2, 3, 4, 5, …   //  b)  3, 7, 11, 14, 17, …</w:t>
                      </w:r>
                    </w:p>
                    <w:p w:rsidR="00F77FD1" w:rsidRDefault="00F77FD1" w:rsidP="00AF3FD7">
                      <w:pPr>
                        <w:ind w:left="-142" w:right="-215"/>
                      </w:pPr>
                      <w:r>
                        <w:t>c)   3, 6, 12, 24, …  //   d)  1, 4, 9, 16, 25, 36, …</w:t>
                      </w:r>
                    </w:p>
                    <w:p w:rsidR="00F77FD1" w:rsidRDefault="00F77FD1" w:rsidP="00AF3FD7">
                      <w:pPr>
                        <w:spacing w:after="120"/>
                        <w:ind w:left="-142" w:right="-215"/>
                      </w:pPr>
                      <w:r>
                        <w:t>e)   1, 1, 2, 3, 5, 8 ,… (Sucesión de Fibonacci)</w:t>
                      </w:r>
                    </w:p>
                    <w:p w:rsidR="00F77FD1" w:rsidRPr="00BA3A8A" w:rsidRDefault="00F77FD1"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1136" behindDoc="0" locked="0" layoutInCell="1" allowOverlap="1" wp14:anchorId="7D246B2F" wp14:editId="7930DFA2">
                <wp:simplePos x="0" y="0"/>
                <wp:positionH relativeFrom="column">
                  <wp:posOffset>-164465</wp:posOffset>
                </wp:positionH>
                <wp:positionV relativeFrom="paragraph">
                  <wp:posOffset>238250</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Pr="00BA3A8A" w:rsidRDefault="00F77FD1" w:rsidP="00437AC4">
                            <w:pPr>
                              <w:ind w:left="-142"/>
                              <w:rPr>
                                <w:b/>
                              </w:rPr>
                            </w:pPr>
                            <w:r>
                              <w:rPr>
                                <w:b/>
                              </w:rPr>
                              <w:t xml:space="preserve">2. Cálculo de términos de una sucesión a partir de su término general. </w:t>
                            </w:r>
                          </w:p>
                          <w:p w:rsidR="00F77FD1" w:rsidRDefault="00F77FD1" w:rsidP="00AF3FD7">
                            <w:pPr>
                              <w:ind w:left="-142"/>
                              <w:jc w:val="both"/>
                            </w:pPr>
                            <w:r w:rsidRPr="00F80594">
                              <w:t xml:space="preserve">- </w:t>
                            </w:r>
                            <w:r w:rsidRPr="006F3199">
                              <w:rPr>
                                <w:u w:val="single"/>
                              </w:rPr>
                              <w:t>Término general como fórmula</w:t>
                            </w:r>
                            <w:r>
                              <w:t>:</w:t>
                            </w:r>
                          </w:p>
                          <w:p w:rsidR="00F77FD1" w:rsidRDefault="00F77FD1"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rsidR="00F77FD1" w:rsidRDefault="00F77FD1" w:rsidP="00AF3FD7">
                            <w:pPr>
                              <w:ind w:left="-142"/>
                              <w:jc w:val="both"/>
                            </w:pPr>
                            <w:r>
                              <w:t xml:space="preserve">- </w:t>
                            </w:r>
                            <w:r w:rsidRPr="006F3199">
                              <w:rPr>
                                <w:u w:val="single"/>
                              </w:rPr>
                              <w:t>Término general expresado de forma recurrente</w:t>
                            </w:r>
                          </w:p>
                          <w:p w:rsidR="00F77FD1" w:rsidRPr="00005095" w:rsidRDefault="00F77FD1"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rsidR="00F77FD1" w:rsidRPr="00005095" w:rsidRDefault="00F77FD1"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rsidR="00F77FD1" w:rsidRPr="006F3199" w:rsidRDefault="00F77FD1"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rsidR="00F77FD1" w:rsidRPr="006F3199" w:rsidRDefault="00F77FD1"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rsidR="00F77FD1" w:rsidRPr="006F3199" w:rsidRDefault="00F77FD1" w:rsidP="00AF3FD7">
                            <w:pPr>
                              <w:ind w:left="-142"/>
                              <w:jc w:val="both"/>
                            </w:pPr>
                          </w:p>
                          <w:p w:rsidR="00F77FD1" w:rsidRDefault="00F77FD1" w:rsidP="00437AC4">
                            <w:pPr>
                              <w:ind w:left="-142" w:right="-248"/>
                            </w:pPr>
                          </w:p>
                          <w:p w:rsidR="00F77FD1" w:rsidRPr="00BA3A8A" w:rsidRDefault="00F77FD1"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46B2F" id="Rectángulo redondeado 24594" o:spid="_x0000_s1059" style="position:absolute;margin-left:-12.95pt;margin-top:18.75pt;width:277.6pt;height:158.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" fillcolor="white [3201]" strokecolor="#7030a0" strokeweight="1pt">
                <v:stroke joinstyle="miter"/>
                <v:textbox>
                  <w:txbxContent>
                    <w:p w:rsidR="00F77FD1" w:rsidRPr="00BA3A8A" w:rsidRDefault="00F77FD1" w:rsidP="00437AC4">
                      <w:pPr>
                        <w:ind w:left="-142"/>
                        <w:rPr>
                          <w:b/>
                        </w:rPr>
                      </w:pPr>
                      <w:r>
                        <w:rPr>
                          <w:b/>
                        </w:rPr>
                        <w:t xml:space="preserve">2. Cálculo de términos de una sucesión a partir de su término general. </w:t>
                      </w:r>
                    </w:p>
                    <w:p w:rsidR="00F77FD1" w:rsidRDefault="00F77FD1" w:rsidP="00AF3FD7">
                      <w:pPr>
                        <w:ind w:left="-142"/>
                        <w:jc w:val="both"/>
                      </w:pPr>
                      <w:r w:rsidRPr="00F80594">
                        <w:t xml:space="preserve">- </w:t>
                      </w:r>
                      <w:r w:rsidRPr="006F3199">
                        <w:rPr>
                          <w:u w:val="single"/>
                        </w:rPr>
                        <w:t>Término general como fórmula</w:t>
                      </w:r>
                      <w:r>
                        <w:t>:</w:t>
                      </w:r>
                    </w:p>
                    <w:p w:rsidR="00F77FD1" w:rsidRDefault="00F77FD1" w:rsidP="006F3199">
                      <w:pPr>
                        <w:spacing w:after="120"/>
                        <w:ind w:left="-142"/>
                        <w:jc w:val="both"/>
                      </w:pPr>
                      <w:proofErr w:type="spellStart"/>
                      <w:r>
                        <w:t>a</w:t>
                      </w:r>
                      <w:r>
                        <w:rPr>
                          <w:vertAlign w:val="subscript"/>
                        </w:rPr>
                        <w:t>n</w:t>
                      </w:r>
                      <w:proofErr w:type="spellEnd"/>
                      <w:r>
                        <w:rPr>
                          <w:vertAlign w:val="subscript"/>
                        </w:rPr>
                        <w:t xml:space="preserve">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rsidR="00F77FD1" w:rsidRDefault="00F77FD1" w:rsidP="00AF3FD7">
                      <w:pPr>
                        <w:ind w:left="-142"/>
                        <w:jc w:val="both"/>
                      </w:pPr>
                      <w:r>
                        <w:t xml:space="preserve">- </w:t>
                      </w:r>
                      <w:r w:rsidRPr="006F3199">
                        <w:rPr>
                          <w:u w:val="single"/>
                        </w:rPr>
                        <w:t>Término general expresado de forma recurrente</w:t>
                      </w:r>
                    </w:p>
                    <w:p w:rsidR="00F77FD1" w:rsidRPr="00005095" w:rsidRDefault="00F77FD1"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rsidR="00F77FD1" w:rsidRPr="00005095" w:rsidRDefault="00F77FD1"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rsidR="00F77FD1" w:rsidRPr="006F3199" w:rsidRDefault="00F77FD1"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rsidR="00F77FD1" w:rsidRPr="006F3199" w:rsidRDefault="00F77FD1"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rsidR="00F77FD1" w:rsidRPr="006F3199" w:rsidRDefault="00F77FD1" w:rsidP="00AF3FD7">
                      <w:pPr>
                        <w:ind w:left="-142"/>
                        <w:jc w:val="both"/>
                      </w:pPr>
                    </w:p>
                    <w:p w:rsidR="00F77FD1" w:rsidRDefault="00F77FD1" w:rsidP="00437AC4">
                      <w:pPr>
                        <w:ind w:left="-142" w:right="-248"/>
                      </w:pPr>
                    </w:p>
                    <w:p w:rsidR="00F77FD1" w:rsidRPr="00BA3A8A" w:rsidRDefault="00F77FD1" w:rsidP="00437AC4">
                      <w:pPr>
                        <w:jc w:val="center"/>
                      </w:pPr>
                    </w:p>
                  </w:txbxContent>
                </v:textbox>
              </v:roundrect>
            </w:pict>
          </mc:Fallback>
        </mc:AlternateContent>
      </w:r>
    </w:p>
    <w:p w:rsidR="00035D3E" w:rsidRPr="00035D3E" w:rsidRDefault="00035D3E" w:rsidP="00035D3E">
      <w:pPr>
        <w:spacing w:before="120" w:after="120"/>
      </w:pPr>
    </w:p>
    <w:p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3184" behindDoc="0" locked="0" layoutInCell="1" allowOverlap="1" wp14:anchorId="30F1CB66" wp14:editId="4714DF7F">
                <wp:simplePos x="0" y="0"/>
                <wp:positionH relativeFrom="column">
                  <wp:posOffset>3432748</wp:posOffset>
                </wp:positionH>
                <wp:positionV relativeFrom="paragraph">
                  <wp:posOffset>171086</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F77FD1" w:rsidRPr="00BA3A8A" w:rsidRDefault="00F77FD1" w:rsidP="002F595E">
                            <w:pPr>
                              <w:rPr>
                                <w:b/>
                              </w:rPr>
                            </w:pPr>
                            <w:r>
                              <w:rPr>
                                <w:b/>
                              </w:rPr>
                              <w:t xml:space="preserve">4. Sucesiones geométricas </w:t>
                            </w:r>
                          </w:p>
                          <w:p w:rsidR="00F77FD1" w:rsidRDefault="00F77FD1"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rsidR="00F77FD1" w:rsidRDefault="00F77FD1" w:rsidP="009234DC">
                            <w:pPr>
                              <w:ind w:left="-142"/>
                              <w:jc w:val="both"/>
                            </w:pPr>
                            <w:r>
                              <w:t>Ejemplo: a) 1, 2, 4, 8, 16, … (r=2)</w:t>
                            </w:r>
                          </w:p>
                          <w:p w:rsidR="00F77FD1" w:rsidRDefault="00F77FD1" w:rsidP="00054C24">
                            <w:pPr>
                              <w:spacing w:after="120"/>
                              <w:ind w:left="-142"/>
                              <w:jc w:val="both"/>
                            </w:pPr>
                            <w:r>
                              <w:t>b) 4, 2, 1, 1/2, 1/4 , … (d=1/2)</w:t>
                            </w:r>
                          </w:p>
                          <w:p w:rsidR="00F77FD1" w:rsidRDefault="00F77FD1"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rsidR="00F77FD1" w:rsidRPr="00054C24" w:rsidRDefault="00F77FD1"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F77FD1" w:rsidRDefault="00F77FD1"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rsidR="00F77FD1" w:rsidRDefault="00F77FD1"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F77FD1" w:rsidRDefault="00F77FD1"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rsidR="00F77FD1" w:rsidRPr="00984C51" w:rsidRDefault="00F77FD1"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rsidR="00F77FD1" w:rsidRDefault="00F77FD1" w:rsidP="002F595E">
                            <w:pPr>
                              <w:jc w:val="center"/>
                            </w:pPr>
                          </w:p>
                          <w:p w:rsidR="00F77FD1" w:rsidRPr="00BA3A8A" w:rsidRDefault="00F77FD1"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1CB66" id="Rectángulo redondeado 24608" o:spid="_x0000_s1060" style="position:absolute;margin-left:270.3pt;margin-top:13.45pt;width:268.2pt;height:275.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" fillcolor="white [3201]" strokecolor="#92d050" strokeweight="1pt">
                <v:stroke joinstyle="miter"/>
                <v:textbox>
                  <w:txbxContent>
                    <w:p w:rsidR="00F77FD1" w:rsidRPr="00BA3A8A" w:rsidRDefault="00F77FD1" w:rsidP="002F595E">
                      <w:pPr>
                        <w:rPr>
                          <w:b/>
                        </w:rPr>
                      </w:pPr>
                      <w:r>
                        <w:rPr>
                          <w:b/>
                        </w:rPr>
                        <w:t xml:space="preserve">4. Sucesiones geométricas </w:t>
                      </w:r>
                    </w:p>
                    <w:p w:rsidR="00F77FD1" w:rsidRDefault="00F77FD1"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rsidR="00F77FD1" w:rsidRDefault="00F77FD1" w:rsidP="009234DC">
                      <w:pPr>
                        <w:ind w:left="-142"/>
                        <w:jc w:val="both"/>
                      </w:pPr>
                      <w:r>
                        <w:t>Ejemplo: a) 1, 2, 4, 8, 16, … (r=2)</w:t>
                      </w:r>
                    </w:p>
                    <w:p w:rsidR="00F77FD1" w:rsidRDefault="00F77FD1" w:rsidP="00054C24">
                      <w:pPr>
                        <w:spacing w:after="120"/>
                        <w:ind w:left="-142"/>
                        <w:jc w:val="both"/>
                      </w:pPr>
                      <w:r>
                        <w:t>b) 4, 2, 1, 1/2, 1/4 , … (d=1/2)</w:t>
                      </w:r>
                    </w:p>
                    <w:p w:rsidR="00F77FD1" w:rsidRDefault="00F77FD1"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rsidR="00F77FD1" w:rsidRPr="00054C24" w:rsidRDefault="00F77FD1" w:rsidP="00054C24">
                      <w:pPr>
                        <w:spacing w:after="120"/>
                        <w:ind w:left="-142"/>
                        <w:jc w:val="both"/>
                      </w:pPr>
                      <w:r>
                        <w:rPr>
                          <w:sz w:val="36"/>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F77FD1" w:rsidRDefault="00F77FD1"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rsidR="00F77FD1" w:rsidRDefault="00F77FD1"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F77FD1" w:rsidRDefault="00F77FD1"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rsidR="00F77FD1" w:rsidRPr="00984C51" w:rsidRDefault="00F77FD1"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rsidR="00F77FD1" w:rsidRDefault="00F77FD1" w:rsidP="002F595E">
                      <w:pPr>
                        <w:jc w:val="center"/>
                      </w:pPr>
                    </w:p>
                    <w:p w:rsidR="00F77FD1" w:rsidRPr="00BA3A8A" w:rsidRDefault="00F77FD1" w:rsidP="002F595E">
                      <w:pPr>
                        <w:jc w:val="center"/>
                      </w:pP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05095" w:rsidP="00035D3E">
      <w:pPr>
        <w:spacing w:before="120" w:after="120"/>
      </w:pPr>
      <w:r w:rsidRPr="00005095">
        <w:rPr>
          <w:noProof/>
        </w:rPr>
        <w:drawing>
          <wp:anchor distT="0" distB="0" distL="114300" distR="114300" simplePos="0" relativeHeight="254036992" behindDoc="0" locked="0" layoutInCell="1" allowOverlap="1" wp14:anchorId="6927CAE7">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664F4A" w:rsidRPr="00664F4A" w:rsidRDefault="00664F4A" w:rsidP="00664F4A"/>
    <w:p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b/>
        </w:rPr>
        <w:t>B2.C3.1.</w:t>
      </w:r>
      <w:r w:rsidRPr="007933F9">
        <w:rPr>
          <w:rFonts w:asciiTheme="minorHAnsi" w:hAnsiTheme="minorHAnsi" w:cstheme="minorHAnsi"/>
        </w:rPr>
        <w:t xml:space="preserve"> , </w:t>
      </w:r>
      <w:r w:rsidRPr="007933F9">
        <w:rPr>
          <w:rFonts w:asciiTheme="minorHAnsi" w:hAnsiTheme="minorHAnsi" w:cstheme="minorHAnsi"/>
          <w:b/>
        </w:rPr>
        <w:t>B2.C3.2.</w:t>
      </w:r>
      <w:r w:rsidRPr="007933F9">
        <w:rPr>
          <w:rFonts w:asciiTheme="minorHAnsi" w:hAnsiTheme="minorHAnsi" w:cstheme="minorHAnsi"/>
        </w:rPr>
        <w:t xml:space="preserve">  Sucesiones generales </w:t>
      </w:r>
      <w:r w:rsidR="00BF49BE" w:rsidRPr="007933F9">
        <w:rPr>
          <w:rFonts w:asciiTheme="minorHAnsi" w:hAnsiTheme="minorHAnsi" w:cstheme="minorHAnsi"/>
        </w:rPr>
        <w:t xml:space="preserve">     </w:t>
      </w:r>
    </w:p>
    <w:p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progresión?.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rsidTr="00E858A2">
        <w:tc>
          <w:tcPr>
            <w:tcW w:w="10414" w:type="dxa"/>
          </w:tcPr>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tc>
      </w:tr>
    </w:tbl>
    <w:p w:rsidR="00F8143F" w:rsidRDefault="00F8143F" w:rsidP="00F8143F">
      <w:pPr>
        <w:pStyle w:val="Prrafodelista"/>
        <w:spacing w:before="120" w:after="120"/>
        <w:ind w:left="0"/>
        <w:rPr>
          <w:rFonts w:asciiTheme="minorHAnsi" w:hAnsiTheme="minorHAnsi"/>
        </w:rPr>
      </w:pPr>
    </w:p>
    <w:p w:rsidR="00974A49" w:rsidRDefault="002B75D5" w:rsidP="00F8143F">
      <w:pPr>
        <w:pStyle w:val="Prrafodelista"/>
        <w:spacing w:before="120"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039040" behindDoc="0" locked="0" layoutInCell="1" allowOverlap="1" wp14:anchorId="7E47EBD4" wp14:editId="282F2EEF">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Pr>
          <w:rFonts w:asciiTheme="minorHAnsi" w:hAnsiTheme="minorHAnsi"/>
        </w:rPr>
        <w:t xml:space="preserve">1. 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1088" behindDoc="0" locked="0" layoutInCell="1" allowOverlap="1" wp14:anchorId="61913080" wp14:editId="19FE932A">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rsidR="00F8143F" w:rsidRDefault="00F8143F" w:rsidP="00DA7958">
      <w:pPr>
        <w:pStyle w:val="Prrafodelista"/>
        <w:ind w:left="0"/>
        <w:jc w:val="both"/>
        <w:rPr>
          <w:rFonts w:asciiTheme="minorHAnsi" w:hAnsiTheme="minorHAnsi"/>
        </w:rPr>
      </w:pP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1,2,4,8,16,32,…</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1,4,9,16,25,36,…</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1,-3,9,-27,81,…</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2,4,6,10,16,26,…</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110,90,70,50,30,…</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6,8,16,18,26,28,36,38,…</w:t>
      </w:r>
      <w:r w:rsidR="00F8143F">
        <w:rPr>
          <w:rFonts w:asciiTheme="minorHAnsi" w:hAnsiTheme="minorHAnsi"/>
        </w:rPr>
        <w:t xml:space="preserve">    __________________________________________________________</w:t>
      </w:r>
    </w:p>
    <w:p w:rsidR="00F8143F" w:rsidRDefault="00B70CD1" w:rsidP="00DA7958">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3136" behindDoc="0" locked="0" layoutInCell="1" allowOverlap="1" wp14:anchorId="76F3CF10" wp14:editId="025B9EB7">
            <wp:simplePos x="0" y="0"/>
            <wp:positionH relativeFrom="column">
              <wp:posOffset>6204031</wp:posOffset>
            </wp:positionH>
            <wp:positionV relativeFrom="paragraph">
              <wp:posOffset>58733</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rsidTr="009B692A">
        <w:tc>
          <w:tcPr>
            <w:tcW w:w="2405" w:type="dxa"/>
          </w:tcPr>
          <w:p w:rsidR="00F8143F" w:rsidRPr="0073555C" w:rsidRDefault="00F8143F" w:rsidP="0073555C">
            <w:pPr>
              <w:spacing w:before="120" w:after="120"/>
              <w:jc w:val="center"/>
              <w:rPr>
                <w:b/>
              </w:rPr>
            </w:pPr>
            <w:r w:rsidRPr="0073555C">
              <w:rPr>
                <w:b/>
              </w:rPr>
              <w:t>Término general</w:t>
            </w:r>
          </w:p>
        </w:tc>
        <w:tc>
          <w:tcPr>
            <w:tcW w:w="8045" w:type="dxa"/>
          </w:tcPr>
          <w:p w:rsidR="00F8143F" w:rsidRPr="0073555C" w:rsidRDefault="00F8143F" w:rsidP="0073555C">
            <w:pPr>
              <w:spacing w:before="120" w:after="120"/>
              <w:jc w:val="center"/>
              <w:rPr>
                <w:b/>
              </w:rPr>
            </w:pPr>
            <w:r w:rsidRPr="0073555C">
              <w:rPr>
                <w:b/>
              </w:rPr>
              <w:t>Cálculo de sus 5 primeros términos</w:t>
            </w:r>
          </w:p>
        </w:tc>
      </w:tr>
      <w:tr w:rsidR="00F8143F" w:rsidTr="009B692A">
        <w:tc>
          <w:tcPr>
            <w:tcW w:w="2405" w:type="dxa"/>
            <w:vAlign w:val="center"/>
          </w:tcPr>
          <w:p w:rsidR="00F8143F" w:rsidRPr="0073555C" w:rsidRDefault="00F8143F" w:rsidP="009B692A">
            <w:pPr>
              <w:spacing w:before="240" w:after="240"/>
              <w:rPr>
                <w:sz w:val="32"/>
              </w:rPr>
            </w:pPr>
            <w:r w:rsidRPr="0073555C">
              <w:rPr>
                <w:sz w:val="32"/>
              </w:rPr>
              <w:t>a</w:t>
            </w:r>
            <w:r w:rsidRPr="0073555C">
              <w:rPr>
                <w:sz w:val="32"/>
                <w:vertAlign w:val="subscript"/>
              </w:rPr>
              <w:t>n</w:t>
            </w:r>
            <w:r w:rsidRPr="0073555C">
              <w:rPr>
                <w:sz w:val="32"/>
              </w:rPr>
              <w:t xml:space="preserve"> = 5+3(n+1)</w:t>
            </w:r>
          </w:p>
        </w:tc>
        <w:tc>
          <w:tcPr>
            <w:tcW w:w="8045" w:type="dxa"/>
          </w:tcPr>
          <w:p w:rsidR="00F8143F" w:rsidRDefault="00F8143F" w:rsidP="0073555C">
            <w:pPr>
              <w:spacing w:before="240" w:after="240"/>
            </w:pPr>
          </w:p>
          <w:p w:rsidR="00575CA0" w:rsidRDefault="00575CA0" w:rsidP="0073555C">
            <w:pPr>
              <w:spacing w:before="240" w:after="240"/>
            </w:pPr>
          </w:p>
        </w:tc>
      </w:tr>
      <w:tr w:rsidR="00F8143F" w:rsidTr="009B692A">
        <w:tc>
          <w:tcPr>
            <w:tcW w:w="2405" w:type="dxa"/>
            <w:vAlign w:val="center"/>
          </w:tcPr>
          <w:p w:rsidR="00F8143F" w:rsidRPr="00395FA4" w:rsidRDefault="00395FA4" w:rsidP="009B692A">
            <w:pPr>
              <w:spacing w:before="240" w:after="240"/>
              <w:rPr>
                <w:sz w:val="32"/>
              </w:rPr>
            </w:pPr>
            <w:r>
              <w:rPr>
                <w:sz w:val="32"/>
              </w:rPr>
              <w:t>b</w:t>
            </w:r>
            <w:r>
              <w:rPr>
                <w:sz w:val="32"/>
                <w:vertAlign w:val="subscript"/>
              </w:rPr>
              <w:t>n</w:t>
            </w:r>
            <w:r>
              <w:rPr>
                <w:sz w:val="32"/>
              </w:rPr>
              <w:t xml:space="preserve"> = 2n</w:t>
            </w:r>
            <w:r>
              <w:rPr>
                <w:sz w:val="32"/>
                <w:vertAlign w:val="superscript"/>
              </w:rPr>
              <w:t>2</w:t>
            </w:r>
            <w:r>
              <w:rPr>
                <w:sz w:val="32"/>
              </w:rPr>
              <w:t xml:space="preserve"> + 1</w:t>
            </w:r>
          </w:p>
        </w:tc>
        <w:tc>
          <w:tcPr>
            <w:tcW w:w="8045" w:type="dxa"/>
          </w:tcPr>
          <w:p w:rsidR="00575CA0" w:rsidRDefault="00575CA0" w:rsidP="0073555C">
            <w:pPr>
              <w:spacing w:before="240" w:after="240"/>
            </w:pPr>
          </w:p>
        </w:tc>
      </w:tr>
      <w:tr w:rsidR="00395FA4" w:rsidTr="009B692A">
        <w:tc>
          <w:tcPr>
            <w:tcW w:w="2405" w:type="dxa"/>
            <w:vAlign w:val="center"/>
          </w:tcPr>
          <w:p w:rsidR="00395FA4" w:rsidRDefault="00395FA4" w:rsidP="009B692A">
            <w:pPr>
              <w:spacing w:before="240" w:after="240"/>
            </w:pPr>
            <w:r>
              <w:rPr>
                <w:sz w:val="32"/>
              </w:rPr>
              <w:t>c</w:t>
            </w:r>
            <w:r w:rsidRPr="00D43669">
              <w:rPr>
                <w:sz w:val="32"/>
                <w:vertAlign w:val="subscript"/>
              </w:rPr>
              <w:t>n</w:t>
            </w:r>
            <w:r w:rsidRPr="00D43669">
              <w:rPr>
                <w:sz w:val="32"/>
              </w:rPr>
              <w:t xml:space="preserve"> = </w:t>
            </w:r>
            <w:r>
              <w:rPr>
                <w:sz w:val="32"/>
              </w:rPr>
              <w:t>(n+1)(n+2)</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Default="00395FA4" w:rsidP="009B692A">
            <w:pPr>
              <w:spacing w:before="240" w:after="240"/>
            </w:pPr>
            <w:r>
              <w:rPr>
                <w:sz w:val="32"/>
              </w:rPr>
              <w:t>d</w:t>
            </w:r>
            <w:r w:rsidRPr="00D43669">
              <w:rPr>
                <w:sz w:val="32"/>
                <w:vertAlign w:val="subscript"/>
              </w:rPr>
              <w:t>n</w:t>
            </w:r>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Default="00B70CD1" w:rsidP="009B692A">
            <w:pPr>
              <w:spacing w:before="240" w:after="240"/>
            </w:pPr>
            <w:r>
              <w:rPr>
                <w:sz w:val="32"/>
              </w:rPr>
              <w:t>f</w:t>
            </w:r>
            <w:r w:rsidR="00395FA4" w:rsidRPr="00D43669">
              <w:rPr>
                <w:sz w:val="32"/>
                <w:vertAlign w:val="subscript"/>
              </w:rPr>
              <w:t>n</w:t>
            </w:r>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Pr="00FF428A" w:rsidRDefault="00B70CD1" w:rsidP="009B692A">
            <w:pPr>
              <w:spacing w:before="240" w:after="240"/>
              <w:rPr>
                <w:sz w:val="32"/>
              </w:rPr>
            </w:pPr>
            <w:r>
              <w:rPr>
                <w:sz w:val="32"/>
              </w:rPr>
              <w:t>g</w:t>
            </w:r>
            <w:r w:rsidR="00395FA4" w:rsidRPr="00D43669">
              <w:rPr>
                <w:sz w:val="32"/>
                <w:vertAlign w:val="subscript"/>
              </w:rPr>
              <w:t>n</w:t>
            </w:r>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rsidR="00395FA4" w:rsidRDefault="00395FA4" w:rsidP="00395FA4">
            <w:pPr>
              <w:spacing w:before="240" w:after="240"/>
              <w:rPr>
                <w:rFonts w:asciiTheme="minorHAnsi" w:hAnsiTheme="minorHAnsi"/>
              </w:rPr>
            </w:pPr>
          </w:p>
          <w:p w:rsidR="00575CA0" w:rsidRDefault="00575CA0" w:rsidP="00395FA4">
            <w:pPr>
              <w:spacing w:before="240" w:after="240"/>
              <w:rPr>
                <w:rFonts w:asciiTheme="minorHAnsi" w:hAnsiTheme="minorHAnsi"/>
              </w:rPr>
            </w:pPr>
          </w:p>
        </w:tc>
      </w:tr>
    </w:tbl>
    <w:p w:rsidR="00F8143F" w:rsidRDefault="00F8143F" w:rsidP="00F8143F">
      <w:pPr>
        <w:pStyle w:val="Prrafodelista"/>
        <w:ind w:left="0"/>
        <w:jc w:val="both"/>
        <w:rPr>
          <w:rFonts w:asciiTheme="minorHAnsi" w:hAnsiTheme="minorHAnsi"/>
        </w:rPr>
      </w:pPr>
    </w:p>
    <w:p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5184" behindDoc="0" locked="0" layoutInCell="1" allowOverlap="1" wp14:anchorId="67C88734" wp14:editId="12F7B700">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rsidTr="00E2652E">
        <w:tc>
          <w:tcPr>
            <w:tcW w:w="5225" w:type="dxa"/>
          </w:tcPr>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rsidR="00E2652E" w:rsidRDefault="00E2652E" w:rsidP="00E2652E">
            <w:pPr>
              <w:ind w:left="30"/>
            </w:pPr>
            <w:r w:rsidRPr="00E2652E">
              <w:rPr>
                <w:sz w:val="32"/>
              </w:rPr>
              <w:t>a</w:t>
            </w:r>
            <w:r w:rsidRPr="00E2652E">
              <w:rPr>
                <w:sz w:val="32"/>
                <w:vertAlign w:val="subscript"/>
              </w:rPr>
              <w:t xml:space="preserve">5 </w:t>
            </w:r>
            <w:r w:rsidRPr="00E2652E">
              <w:rPr>
                <w:sz w:val="32"/>
              </w:rPr>
              <w:t>=</w:t>
            </w:r>
          </w:p>
          <w:p w:rsidR="00E2652E" w:rsidRDefault="00E2652E" w:rsidP="00E2652E"/>
        </w:tc>
        <w:tc>
          <w:tcPr>
            <w:tcW w:w="5225" w:type="dxa"/>
          </w:tcPr>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n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rsidR="00E2652E" w:rsidRDefault="00E2652E" w:rsidP="00E2652E"/>
        </w:tc>
      </w:tr>
      <w:tr w:rsidR="00E2652E" w:rsidTr="00E2652E">
        <w:tc>
          <w:tcPr>
            <w:tcW w:w="5225" w:type="dxa"/>
          </w:tcPr>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n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rsidR="00E2652E" w:rsidRDefault="00E2652E" w:rsidP="00E2652E">
            <w:pPr>
              <w:ind w:left="30"/>
            </w:pPr>
            <w:r>
              <w:rPr>
                <w:sz w:val="32"/>
                <w:lang w:val="en-US"/>
              </w:rPr>
              <w:t>b</w:t>
            </w:r>
            <w:r w:rsidRPr="00E2652E">
              <w:rPr>
                <w:sz w:val="32"/>
                <w:vertAlign w:val="subscript"/>
              </w:rPr>
              <w:t xml:space="preserve">5 </w:t>
            </w:r>
            <w:r w:rsidRPr="00E2652E">
              <w:rPr>
                <w:sz w:val="32"/>
              </w:rPr>
              <w:t>=</w:t>
            </w:r>
          </w:p>
          <w:p w:rsidR="00E2652E" w:rsidRDefault="00E2652E" w:rsidP="00E2652E"/>
        </w:tc>
        <w:tc>
          <w:tcPr>
            <w:tcW w:w="5225" w:type="dxa"/>
          </w:tcPr>
          <w:p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rsidR="00E2652E" w:rsidRDefault="00606147" w:rsidP="00E2652E">
            <w:pPr>
              <w:ind w:left="30"/>
            </w:pPr>
            <w:r>
              <w:rPr>
                <w:sz w:val="32"/>
              </w:rPr>
              <w:t>e</w:t>
            </w:r>
            <w:r w:rsidR="00E2652E" w:rsidRPr="00E2652E">
              <w:rPr>
                <w:sz w:val="32"/>
                <w:vertAlign w:val="subscript"/>
              </w:rPr>
              <w:t xml:space="preserve">5 </w:t>
            </w:r>
            <w:r w:rsidR="00E2652E" w:rsidRPr="00E2652E">
              <w:rPr>
                <w:sz w:val="32"/>
              </w:rPr>
              <w:t>=</w:t>
            </w:r>
          </w:p>
          <w:p w:rsidR="00E2652E" w:rsidRDefault="00E2652E" w:rsidP="00E2652E"/>
        </w:tc>
      </w:tr>
      <w:tr w:rsidR="00E2652E" w:rsidTr="00E2652E">
        <w:tc>
          <w:tcPr>
            <w:tcW w:w="5225" w:type="dxa"/>
          </w:tcPr>
          <w:p w:rsidR="00E2652E" w:rsidRPr="00606147" w:rsidRDefault="00E2652E" w:rsidP="00E2652E">
            <w:pPr>
              <w:ind w:left="30"/>
              <w:rPr>
                <w:sz w:val="32"/>
              </w:rPr>
            </w:pPr>
            <w:r w:rsidRPr="00606147">
              <w:rPr>
                <w:sz w:val="32"/>
              </w:rPr>
              <w:t>c</w:t>
            </w:r>
            <w:r w:rsidRPr="00606147">
              <w:rPr>
                <w:sz w:val="32"/>
                <w:vertAlign w:val="subscript"/>
              </w:rPr>
              <w:t xml:space="preserve">n </w:t>
            </w:r>
            <w:r w:rsidRPr="00606147">
              <w:rPr>
                <w:sz w:val="32"/>
              </w:rPr>
              <w:t xml:space="preserve">= </w:t>
            </w:r>
            <w:r w:rsidR="00606147">
              <w:rPr>
                <w:sz w:val="32"/>
              </w:rPr>
              <w:t>3</w:t>
            </w:r>
            <w:r w:rsidR="00606147" w:rsidRPr="00606147">
              <w:rPr>
                <w:sz w:val="32"/>
              </w:rPr>
              <w:t>c</w:t>
            </w:r>
            <w:r w:rsidRPr="00606147">
              <w:rPr>
                <w:sz w:val="32"/>
                <w:vertAlign w:val="subscript"/>
              </w:rPr>
              <w:t>n-1</w:t>
            </w:r>
            <w:r w:rsidRPr="00606147">
              <w:rPr>
                <w:sz w:val="32"/>
              </w:rPr>
              <w:t xml:space="preserve"> + </w:t>
            </w:r>
            <w:r w:rsidR="00606147">
              <w:rPr>
                <w:sz w:val="32"/>
              </w:rPr>
              <w:t>2</w:t>
            </w:r>
            <w:r w:rsidR="00606147" w:rsidRPr="00606147">
              <w:rPr>
                <w:sz w:val="32"/>
              </w:rPr>
              <w:t>c</w:t>
            </w:r>
            <w:r w:rsidRPr="00606147">
              <w:rPr>
                <w:sz w:val="32"/>
                <w:vertAlign w:val="subscript"/>
              </w:rPr>
              <w:t>n-2</w:t>
            </w:r>
            <w:r w:rsidRPr="00606147">
              <w:rPr>
                <w:sz w:val="32"/>
              </w:rPr>
              <w:t xml:space="preserve">   , </w:t>
            </w:r>
            <w:r w:rsidR="00606147" w:rsidRPr="00606147">
              <w:rPr>
                <w:sz w:val="32"/>
              </w:rPr>
              <w:t>c</w:t>
            </w:r>
            <w:r w:rsidRPr="00606147">
              <w:rPr>
                <w:sz w:val="32"/>
                <w:vertAlign w:val="subscript"/>
              </w:rPr>
              <w:t>1</w:t>
            </w:r>
            <w:r w:rsidRPr="00606147">
              <w:rPr>
                <w:sz w:val="32"/>
              </w:rPr>
              <w:t>=</w:t>
            </w:r>
            <w:r w:rsidR="00606147">
              <w:rPr>
                <w:sz w:val="32"/>
              </w:rPr>
              <w:t>1</w:t>
            </w:r>
            <w:r w:rsidRPr="00606147">
              <w:rPr>
                <w:sz w:val="32"/>
              </w:rPr>
              <w:t xml:space="preserve"> , </w:t>
            </w:r>
            <w:r w:rsidR="00606147" w:rsidRPr="00606147">
              <w:rPr>
                <w:sz w:val="32"/>
              </w:rPr>
              <w:t>c</w:t>
            </w:r>
            <w:r w:rsidRPr="00606147">
              <w:rPr>
                <w:sz w:val="32"/>
                <w:vertAlign w:val="subscript"/>
              </w:rPr>
              <w:t>2</w:t>
            </w:r>
            <w:r w:rsidRPr="00606147">
              <w:rPr>
                <w:sz w:val="32"/>
              </w:rPr>
              <w:t>=</w:t>
            </w:r>
            <w:r w:rsidR="00606147">
              <w:rPr>
                <w:sz w:val="32"/>
              </w:rPr>
              <w:t>2</w:t>
            </w:r>
          </w:p>
          <w:p w:rsidR="00E2652E" w:rsidRPr="00606147" w:rsidRDefault="00606147" w:rsidP="00E2652E">
            <w:pPr>
              <w:ind w:left="30"/>
              <w:rPr>
                <w:sz w:val="32"/>
              </w:rPr>
            </w:pPr>
            <w:r w:rsidRPr="00606147">
              <w:rPr>
                <w:sz w:val="32"/>
              </w:rPr>
              <w:t>c</w:t>
            </w:r>
            <w:r w:rsidR="00E2652E" w:rsidRPr="00606147">
              <w:rPr>
                <w:sz w:val="32"/>
                <w:vertAlign w:val="subscript"/>
              </w:rPr>
              <w:t xml:space="preserve">3 </w:t>
            </w:r>
            <w:r w:rsidR="00E2652E" w:rsidRPr="00606147">
              <w:rPr>
                <w:sz w:val="32"/>
              </w:rPr>
              <w:t>=</w:t>
            </w:r>
          </w:p>
          <w:p w:rsidR="00E2652E" w:rsidRPr="00606147" w:rsidRDefault="00606147" w:rsidP="00E2652E">
            <w:pPr>
              <w:ind w:left="30"/>
              <w:rPr>
                <w:sz w:val="32"/>
              </w:rPr>
            </w:pPr>
            <w:r w:rsidRPr="00606147">
              <w:rPr>
                <w:sz w:val="32"/>
              </w:rPr>
              <w:t>c</w:t>
            </w:r>
            <w:r w:rsidR="00E2652E" w:rsidRPr="00606147">
              <w:rPr>
                <w:sz w:val="32"/>
                <w:vertAlign w:val="subscript"/>
              </w:rPr>
              <w:t xml:space="preserve">4 </w:t>
            </w:r>
            <w:r w:rsidR="00E2652E" w:rsidRPr="00606147">
              <w:rPr>
                <w:sz w:val="32"/>
              </w:rPr>
              <w:t>=</w:t>
            </w:r>
          </w:p>
          <w:p w:rsidR="00E2652E" w:rsidRDefault="00606147" w:rsidP="00E2652E">
            <w:pPr>
              <w:ind w:left="30"/>
            </w:pPr>
            <w:r>
              <w:rPr>
                <w:sz w:val="32"/>
              </w:rPr>
              <w:t>c</w:t>
            </w:r>
            <w:r w:rsidR="00E2652E" w:rsidRPr="00E2652E">
              <w:rPr>
                <w:sz w:val="32"/>
                <w:vertAlign w:val="subscript"/>
              </w:rPr>
              <w:t xml:space="preserve">5 </w:t>
            </w:r>
            <w:r w:rsidR="00E2652E" w:rsidRPr="00E2652E">
              <w:rPr>
                <w:sz w:val="32"/>
              </w:rPr>
              <w:t>=</w:t>
            </w:r>
          </w:p>
          <w:p w:rsidR="00E2652E" w:rsidRDefault="00E2652E" w:rsidP="00E2652E"/>
        </w:tc>
        <w:tc>
          <w:tcPr>
            <w:tcW w:w="5225" w:type="dxa"/>
          </w:tcPr>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n </w:t>
            </w:r>
            <w:r w:rsidR="00E2652E" w:rsidRPr="00606147">
              <w:rPr>
                <w:sz w:val="32"/>
                <w:lang w:val="en-US"/>
              </w:rPr>
              <w:t xml:space="preserve">= </w:t>
            </w:r>
            <w:r w:rsidR="00E713BC">
              <w:rPr>
                <w:sz w:val="32"/>
                <w:lang w:val="en-US"/>
              </w:rPr>
              <w:t>2</w:t>
            </w:r>
            <w:r w:rsidRPr="00606147">
              <w:rPr>
                <w:sz w:val="32"/>
                <w:lang w:val="en-US"/>
              </w:rPr>
              <w:t>f</w:t>
            </w:r>
            <w:r w:rsidR="00E2652E" w:rsidRPr="00606147">
              <w:rPr>
                <w:sz w:val="32"/>
                <w:vertAlign w:val="subscript"/>
                <w:lang w:val="en-US"/>
              </w:rPr>
              <w:t>n-1</w:t>
            </w:r>
            <w:r w:rsidR="00E2652E" w:rsidRPr="00606147">
              <w:rPr>
                <w:sz w:val="32"/>
                <w:lang w:val="en-US"/>
              </w:rPr>
              <w:t xml:space="preserve"> + </w:t>
            </w:r>
            <w:r w:rsidR="00E713BC">
              <w:rPr>
                <w:sz w:val="32"/>
                <w:lang w:val="en-US"/>
              </w:rPr>
              <w:t>n</w:t>
            </w:r>
            <w:r w:rsidR="00E2652E" w:rsidRPr="00606147">
              <w:rPr>
                <w:sz w:val="32"/>
                <w:lang w:val="en-US"/>
              </w:rPr>
              <w:t xml:space="preserve">   , </w:t>
            </w:r>
            <w:r w:rsidRPr="00606147">
              <w:rPr>
                <w:sz w:val="32"/>
                <w:lang w:val="en-US"/>
              </w:rPr>
              <w:t>f</w:t>
            </w:r>
            <w:r w:rsidR="00E2652E" w:rsidRPr="00606147">
              <w:rPr>
                <w:sz w:val="32"/>
                <w:vertAlign w:val="subscript"/>
                <w:lang w:val="en-US"/>
              </w:rPr>
              <w:t>1</w:t>
            </w:r>
            <w:r w:rsidR="00E2652E" w:rsidRPr="00606147">
              <w:rPr>
                <w:sz w:val="32"/>
                <w:lang w:val="en-US"/>
              </w:rPr>
              <w:t>=</w:t>
            </w:r>
            <w:r w:rsidR="00E713BC">
              <w:rPr>
                <w:sz w:val="32"/>
                <w:lang w:val="en-US"/>
              </w:rPr>
              <w:t>1</w:t>
            </w:r>
            <w:r w:rsidR="00E2652E" w:rsidRPr="00606147">
              <w:rPr>
                <w:sz w:val="32"/>
                <w:lang w:val="en-US"/>
              </w:rPr>
              <w:t xml:space="preserve"> </w:t>
            </w:r>
          </w:p>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3 </w:t>
            </w:r>
            <w:r w:rsidR="00E2652E" w:rsidRPr="00606147">
              <w:rPr>
                <w:sz w:val="32"/>
                <w:lang w:val="en-US"/>
              </w:rPr>
              <w:t>=</w:t>
            </w:r>
          </w:p>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4 </w:t>
            </w:r>
            <w:r w:rsidR="00E2652E" w:rsidRPr="00606147">
              <w:rPr>
                <w:sz w:val="32"/>
                <w:lang w:val="en-US"/>
              </w:rPr>
              <w:t>=</w:t>
            </w:r>
          </w:p>
          <w:p w:rsidR="00E2652E" w:rsidRDefault="00606147" w:rsidP="00E2652E">
            <w:pPr>
              <w:ind w:left="30"/>
            </w:pPr>
            <w:r>
              <w:rPr>
                <w:sz w:val="32"/>
                <w:lang w:val="en-US"/>
              </w:rPr>
              <w:t>f</w:t>
            </w:r>
            <w:r w:rsidR="00E2652E" w:rsidRPr="00E2652E">
              <w:rPr>
                <w:sz w:val="32"/>
                <w:vertAlign w:val="subscript"/>
              </w:rPr>
              <w:t xml:space="preserve">5 </w:t>
            </w:r>
            <w:r w:rsidR="00E2652E" w:rsidRPr="00E2652E">
              <w:rPr>
                <w:sz w:val="32"/>
              </w:rPr>
              <w:t>=</w:t>
            </w:r>
          </w:p>
          <w:p w:rsidR="00E2652E" w:rsidRDefault="00E2652E" w:rsidP="00E2652E"/>
        </w:tc>
      </w:tr>
    </w:tbl>
    <w:p w:rsidR="003F009B" w:rsidRDefault="003F009B" w:rsidP="00E2652E"/>
    <w:p w:rsidR="003F009B" w:rsidRDefault="003F009B" w:rsidP="003F009B"/>
    <w:p w:rsidR="003F009B" w:rsidRPr="00DA7958" w:rsidRDefault="003F009B" w:rsidP="003F009B"/>
    <w:p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7232" behindDoc="0" locked="0" layoutInCell="1" allowOverlap="1" wp14:anchorId="67C88734" wp14:editId="12F7B700">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alta?.</w:t>
      </w:r>
      <w:r w:rsidRPr="001A13EC">
        <w:rPr>
          <w:rFonts w:asciiTheme="minorHAnsi" w:hAnsiTheme="minorHAnsi"/>
          <w:noProof/>
          <w:lang w:val="es-ES_tradnl"/>
        </w:rPr>
        <w:t xml:space="preserve"> </w:t>
      </w:r>
    </w:p>
    <w:p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7DCCB0BE" wp14:editId="3709833E">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2100" cy="2326005"/>
                    </a:xfrm>
                    <a:prstGeom prst="rect">
                      <a:avLst/>
                    </a:prstGeom>
                  </pic:spPr>
                </pic:pic>
              </a:graphicData>
            </a:graphic>
          </wp:inline>
        </w:drawing>
      </w:r>
    </w:p>
    <w:p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rsidTr="001C3401">
        <w:tc>
          <w:tcPr>
            <w:tcW w:w="2612" w:type="dxa"/>
          </w:tcPr>
          <w:p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FA2487" w:rsidRDefault="00FA2487"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tc>
        <w:tc>
          <w:tcPr>
            <w:tcW w:w="2612" w:type="dxa"/>
          </w:tcPr>
          <w:p w:rsidR="001C3401" w:rsidRPr="001C3401" w:rsidRDefault="001C3401" w:rsidP="001C3401">
            <w:pPr>
              <w:jc w:val="both"/>
              <w:rPr>
                <w:rFonts w:asciiTheme="minorHAnsi" w:hAnsiTheme="minorHAnsi"/>
                <w:lang w:val="en-US"/>
              </w:rPr>
            </w:pPr>
            <w:r>
              <w:rPr>
                <w:rFonts w:asciiTheme="minorHAnsi" w:hAnsiTheme="minorHAnsi"/>
                <w:lang w:val="en-US"/>
              </w:rPr>
              <w:t>b</w:t>
            </w:r>
            <w:r>
              <w:rPr>
                <w:rFonts w:asciiTheme="minorHAnsi" w:hAnsiTheme="minorHAnsi"/>
                <w:vertAlign w:val="subscript"/>
                <w:lang w:val="en-US"/>
              </w:rPr>
              <w:t>n</w:t>
            </w:r>
            <w:r>
              <w:rPr>
                <w:rFonts w:asciiTheme="minorHAnsi" w:hAnsiTheme="minorHAnsi"/>
                <w:lang w:val="en-US"/>
              </w:rPr>
              <w:t xml:space="preserve"> = 5n-2</w:t>
            </w:r>
          </w:p>
        </w:tc>
        <w:tc>
          <w:tcPr>
            <w:tcW w:w="2613" w:type="dxa"/>
          </w:tcPr>
          <w:p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rsid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n</w:t>
            </w:r>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n-2</w:t>
            </w:r>
            <w:r>
              <w:rPr>
                <w:rFonts w:asciiTheme="minorHAnsi" w:hAnsiTheme="minorHAnsi"/>
                <w:lang w:val="en-US"/>
              </w:rPr>
              <w:t xml:space="preserve">  , </w:t>
            </w:r>
          </w:p>
          <w:p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rsidR="001C3401" w:rsidRPr="001C3401" w:rsidRDefault="001C3401" w:rsidP="001C3401">
      <w:pPr>
        <w:jc w:val="both"/>
        <w:rPr>
          <w:rFonts w:asciiTheme="minorHAnsi" w:hAnsiTheme="minorHAnsi"/>
          <w:lang w:val="en-US"/>
        </w:rPr>
      </w:pPr>
    </w:p>
    <w:p w:rsidR="00A802F5" w:rsidRPr="001C3401" w:rsidRDefault="00A802F5" w:rsidP="00483E2F">
      <w:pPr>
        <w:pStyle w:val="Prrafodelista"/>
        <w:ind w:left="0"/>
        <w:jc w:val="center"/>
        <w:rPr>
          <w:rFonts w:asciiTheme="minorHAnsi" w:hAnsiTheme="minorHAnsi"/>
          <w:b/>
          <w:u w:val="single"/>
          <w:lang w:val="en-US"/>
        </w:rPr>
      </w:pPr>
    </w:p>
    <w:p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b/>
        </w:rPr>
        <w:t>B2.C3.3.</w:t>
      </w:r>
      <w:r w:rsidRPr="007933F9">
        <w:rPr>
          <w:rFonts w:asciiTheme="minorHAnsi" w:hAnsiTheme="minorHAnsi" w:cstheme="minorHAnsi"/>
        </w:rPr>
        <w:t xml:space="preserve"> Sucesiones aritméticas</w:t>
      </w:r>
    </w:p>
    <w:p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rsidTr="00E858A2">
        <w:tc>
          <w:tcPr>
            <w:tcW w:w="10414" w:type="dxa"/>
          </w:tcPr>
          <w:p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tc>
      </w:tr>
    </w:tbl>
    <w:p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49280" behindDoc="0" locked="0" layoutInCell="1" allowOverlap="1" wp14:anchorId="67C88734" wp14:editId="12F7B700">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1328" behindDoc="0" locked="0" layoutInCell="1" allowOverlap="1" wp14:anchorId="0F473ACC" wp14:editId="3AA7624D">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rsidR="001A13EC" w:rsidRDefault="001A13EC" w:rsidP="001A13EC"/>
    <w:p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rsidTr="00CF771E">
        <w:tc>
          <w:tcPr>
            <w:tcW w:w="10450" w:type="dxa"/>
          </w:tcPr>
          <w:p w:rsidR="00CF771E" w:rsidRDefault="00CF771E" w:rsidP="00CF771E"/>
          <w:p w:rsidR="00CF771E" w:rsidRDefault="00CF771E" w:rsidP="00CF771E"/>
          <w:p w:rsidR="00CF771E" w:rsidRDefault="00CF771E" w:rsidP="00CF771E"/>
          <w:p w:rsidR="00CF771E" w:rsidRDefault="00CF771E" w:rsidP="00CF771E"/>
          <w:p w:rsidR="00CF771E" w:rsidRDefault="00CF771E" w:rsidP="00CF771E"/>
          <w:p w:rsidR="00CF771E" w:rsidRDefault="00CF771E" w:rsidP="00CF771E"/>
          <w:p w:rsidR="00CF771E" w:rsidRDefault="00CF771E" w:rsidP="00CF771E"/>
        </w:tc>
      </w:tr>
    </w:tbl>
    <w:p w:rsidR="005E32F1" w:rsidRPr="00DA7958" w:rsidRDefault="00CF771E" w:rsidP="00CF771E">
      <w:r w:rsidRPr="0068479A">
        <w:rPr>
          <w:rFonts w:asciiTheme="minorHAnsi" w:hAnsiTheme="minorHAnsi"/>
          <w:noProof/>
          <w:lang w:val="es-ES_tradnl"/>
        </w:rPr>
        <w:drawing>
          <wp:anchor distT="0" distB="0" distL="114300" distR="114300" simplePos="0" relativeHeight="254053376" behindDoc="0" locked="0" layoutInCell="1" allowOverlap="1" wp14:anchorId="3BB74A3E" wp14:editId="01A80A43">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rsidTr="005755DC">
        <w:tc>
          <w:tcPr>
            <w:tcW w:w="10450" w:type="dxa"/>
          </w:tcPr>
          <w:p w:rsidR="00CF771E" w:rsidRDefault="00CF771E" w:rsidP="005755DC"/>
          <w:p w:rsidR="00CF771E" w:rsidRDefault="00CF771E" w:rsidP="005755DC"/>
          <w:p w:rsidR="00CF771E" w:rsidRDefault="00CF771E" w:rsidP="005755DC"/>
          <w:p w:rsidR="003967C1" w:rsidRDefault="003967C1" w:rsidP="005755DC"/>
          <w:p w:rsidR="00CF771E" w:rsidRDefault="00CF771E" w:rsidP="005755DC"/>
          <w:p w:rsidR="00CF771E" w:rsidRDefault="00CF771E" w:rsidP="005755DC"/>
          <w:p w:rsidR="00CF771E" w:rsidRDefault="00CF771E" w:rsidP="005755DC"/>
        </w:tc>
      </w:tr>
    </w:tbl>
    <w:p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77952" behindDoc="0" locked="0" layoutInCell="1" allowOverlap="1" wp14:anchorId="23637ACF" wp14:editId="3A6B28B9">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rsidTr="00734C34">
        <w:tc>
          <w:tcPr>
            <w:tcW w:w="10450" w:type="dxa"/>
          </w:tcPr>
          <w:p w:rsidR="00734C34" w:rsidRPr="00734C34" w:rsidRDefault="00734C34" w:rsidP="00734C34">
            <w:pPr>
              <w:spacing w:before="120" w:after="120"/>
            </w:pPr>
            <w:r>
              <w:t xml:space="preserve">a) 5, 6, 7, 8, 9, …                    </w:t>
            </w:r>
            <w:r w:rsidRPr="00734C34">
              <w:rPr>
                <w:sz w:val="28"/>
              </w:rPr>
              <w:t>a</w:t>
            </w:r>
            <w:r w:rsidRPr="00734C34">
              <w:rPr>
                <w:sz w:val="28"/>
                <w:vertAlign w:val="subscript"/>
              </w:rPr>
              <w:t>n</w:t>
            </w:r>
            <w:r w:rsidRPr="00734C34">
              <w:rPr>
                <w:sz w:val="28"/>
              </w:rPr>
              <w:t xml:space="preserve"> = </w:t>
            </w:r>
          </w:p>
        </w:tc>
      </w:tr>
      <w:tr w:rsidR="00734C34" w:rsidTr="00734C34">
        <w:tc>
          <w:tcPr>
            <w:tcW w:w="10450" w:type="dxa"/>
          </w:tcPr>
          <w:p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b</w:t>
            </w:r>
            <w:r w:rsidRPr="002F33A8">
              <w:rPr>
                <w:sz w:val="28"/>
                <w:vertAlign w:val="subscript"/>
              </w:rPr>
              <w:t>n</w:t>
            </w:r>
            <w:r w:rsidRPr="002F33A8">
              <w:rPr>
                <w:sz w:val="28"/>
              </w:rPr>
              <w:t xml:space="preserve"> = </w:t>
            </w:r>
          </w:p>
        </w:tc>
      </w:tr>
      <w:tr w:rsidR="00734C34" w:rsidTr="00734C34">
        <w:tc>
          <w:tcPr>
            <w:tcW w:w="10450" w:type="dxa"/>
          </w:tcPr>
          <w:p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c</w:t>
            </w:r>
            <w:r w:rsidR="00734C34" w:rsidRPr="002F33A8">
              <w:rPr>
                <w:sz w:val="28"/>
                <w:vertAlign w:val="subscript"/>
              </w:rPr>
              <w:t>n</w:t>
            </w:r>
            <w:r w:rsidR="00734C34" w:rsidRPr="002F33A8">
              <w:rPr>
                <w:sz w:val="28"/>
              </w:rPr>
              <w:t xml:space="preserve"> = </w:t>
            </w:r>
          </w:p>
        </w:tc>
      </w:tr>
      <w:tr w:rsidR="00734C34" w:rsidTr="00734C34">
        <w:tc>
          <w:tcPr>
            <w:tcW w:w="10450" w:type="dxa"/>
          </w:tcPr>
          <w:p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r w:rsidR="00734C34">
              <w:t>d</w:t>
            </w:r>
            <w:r w:rsidR="00734C34" w:rsidRPr="002F33A8">
              <w:rPr>
                <w:sz w:val="28"/>
                <w:vertAlign w:val="subscript"/>
              </w:rPr>
              <w:t>n</w:t>
            </w:r>
            <w:r w:rsidR="00734C34" w:rsidRPr="002F33A8">
              <w:rPr>
                <w:sz w:val="28"/>
              </w:rPr>
              <w:t xml:space="preserve"> = </w:t>
            </w:r>
          </w:p>
        </w:tc>
      </w:tr>
    </w:tbl>
    <w:p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2048" behindDoc="0" locked="0" layoutInCell="1" allowOverlap="1" wp14:anchorId="12C885E3" wp14:editId="31C51BD3">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rsidTr="007933F9">
              <w:tc>
                <w:tcPr>
                  <w:tcW w:w="10487" w:type="dxa"/>
                </w:tcPr>
                <w:p w:rsidR="00114C15" w:rsidRPr="00734C34" w:rsidRDefault="00114C15" w:rsidP="00114C15">
                  <w:pPr>
                    <w:spacing w:before="120" w:after="120"/>
                  </w:pPr>
                  <w:r>
                    <w:t xml:space="preserve">a) 8, 11, 14, 17, 20, …            </w:t>
                  </w:r>
                  <w:r w:rsidRPr="00734C34">
                    <w:rPr>
                      <w:sz w:val="28"/>
                    </w:rPr>
                    <w:t>a</w:t>
                  </w:r>
                  <w:r w:rsidRPr="00734C34">
                    <w:rPr>
                      <w:sz w:val="28"/>
                      <w:vertAlign w:val="subscript"/>
                    </w:rPr>
                    <w:t>n</w:t>
                  </w:r>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rsidTr="007933F9">
              <w:tc>
                <w:tcPr>
                  <w:tcW w:w="10487" w:type="dxa"/>
                </w:tcPr>
                <w:p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r>
                    <w:t>b</w:t>
                  </w:r>
                  <w:r w:rsidRPr="00734C34">
                    <w:rPr>
                      <w:sz w:val="28"/>
                      <w:vertAlign w:val="subscript"/>
                    </w:rPr>
                    <w:t>n</w:t>
                  </w:r>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rsidTr="007933F9">
              <w:tc>
                <w:tcPr>
                  <w:tcW w:w="10487" w:type="dxa"/>
                </w:tcPr>
                <w:p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c</w:t>
                  </w:r>
                  <w:r w:rsidRPr="00734C34">
                    <w:rPr>
                      <w:sz w:val="28"/>
                      <w:vertAlign w:val="subscript"/>
                    </w:rPr>
                    <w:t>n</w:t>
                  </w:r>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rsidR="00114C15" w:rsidRDefault="00114C15" w:rsidP="00724729"/>
        </w:tc>
      </w:tr>
    </w:tbl>
    <w:p w:rsidR="00734C34" w:rsidRPr="005755DC" w:rsidRDefault="00F25C77"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0000" behindDoc="0" locked="0" layoutInCell="1" allowOverlap="1" wp14:anchorId="23637ACF" wp14:editId="3A6B28B9">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rsidTr="00724729">
        <w:tc>
          <w:tcPr>
            <w:tcW w:w="10450" w:type="dxa"/>
          </w:tcPr>
          <w:p w:rsidR="00F25C77" w:rsidRDefault="00F25C77" w:rsidP="00724729"/>
          <w:p w:rsidR="00F25C77" w:rsidRDefault="00F25C77" w:rsidP="00724729"/>
          <w:p w:rsidR="00F25C77" w:rsidRDefault="00F25C77" w:rsidP="00724729"/>
          <w:p w:rsidR="00F25C77" w:rsidRDefault="00F25C77" w:rsidP="00724729"/>
          <w:p w:rsidR="00F25C77" w:rsidRDefault="00F25C77" w:rsidP="00724729"/>
        </w:tc>
      </w:tr>
    </w:tbl>
    <w:p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4096" behindDoc="0" locked="0" layoutInCell="1" allowOverlap="1" wp14:anchorId="3B937E5F" wp14:editId="2463CFD7">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724729">
        <w:tc>
          <w:tcPr>
            <w:tcW w:w="10450" w:type="dxa"/>
          </w:tcPr>
          <w:p w:rsidR="00114C15" w:rsidRDefault="00114C15" w:rsidP="00724729"/>
          <w:p w:rsidR="00114C15" w:rsidRDefault="00114C15" w:rsidP="00724729"/>
          <w:p w:rsidR="00114C15" w:rsidRDefault="00114C15" w:rsidP="00724729"/>
          <w:p w:rsidR="00114C15" w:rsidRDefault="00114C15" w:rsidP="00724729"/>
          <w:p w:rsidR="00114C15" w:rsidRDefault="00114C15" w:rsidP="00724729"/>
        </w:tc>
      </w:tr>
    </w:tbl>
    <w:p w:rsidR="00114C15" w:rsidRDefault="00114C15" w:rsidP="00114C15">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6144" behindDoc="0" locked="0" layoutInCell="1" allowOverlap="1" wp14:anchorId="3B937E5F" wp14:editId="2463CFD7">
            <wp:simplePos x="0" y="0"/>
            <wp:positionH relativeFrom="column">
              <wp:posOffset>6205423</wp:posOffset>
            </wp:positionH>
            <wp:positionV relativeFrom="paragraph">
              <wp:posOffset>58420</wp:posOffset>
            </wp:positionV>
            <wp:extent cx="553720" cy="337820"/>
            <wp:effectExtent l="0" t="0" r="5080" b="5080"/>
            <wp:wrapNone/>
            <wp:docPr id="20512" name="Imagen 2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primer término de una sucesión aritmética sabiendo que a</w:t>
      </w:r>
      <w:r>
        <w:rPr>
          <w:rFonts w:asciiTheme="minorHAnsi" w:hAnsiTheme="minorHAnsi"/>
          <w:vertAlign w:val="subscript"/>
        </w:rPr>
        <w:t>12</w:t>
      </w:r>
      <w:r>
        <w:rPr>
          <w:rFonts w:asciiTheme="minorHAnsi" w:hAnsiTheme="minorHAnsi"/>
        </w:rPr>
        <w:t>=50 y d=-4.</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724729">
        <w:tc>
          <w:tcPr>
            <w:tcW w:w="10450" w:type="dxa"/>
          </w:tcPr>
          <w:p w:rsidR="00114C15" w:rsidRDefault="00114C15" w:rsidP="00724729"/>
          <w:p w:rsidR="00114C15" w:rsidRDefault="00114C15" w:rsidP="00724729"/>
          <w:p w:rsidR="00114C15" w:rsidRDefault="00114C15" w:rsidP="00724729"/>
          <w:p w:rsidR="00114C15" w:rsidRDefault="00114C15" w:rsidP="00724729"/>
          <w:p w:rsidR="00114C15" w:rsidRDefault="00114C15" w:rsidP="00724729"/>
        </w:tc>
      </w:tr>
    </w:tbl>
    <w:p w:rsidR="00114C15" w:rsidRDefault="00114C15" w:rsidP="00114C15">
      <w:pPr>
        <w:rPr>
          <w:rFonts w:asciiTheme="minorHAnsi" w:hAnsiTheme="minorHAnsi"/>
          <w:b/>
          <w:u w:val="single"/>
        </w:rPr>
      </w:pPr>
    </w:p>
    <w:p w:rsidR="003E40BC" w:rsidRPr="005755DC" w:rsidRDefault="003E40BC" w:rsidP="005F18C2">
      <w:pPr>
        <w:pStyle w:val="Prrafodelista"/>
        <w:numPr>
          <w:ilvl w:val="0"/>
          <w:numId w:val="7"/>
        </w:numPr>
        <w:spacing w:after="120"/>
        <w:ind w:left="0" w:firstLine="0"/>
        <w:rPr>
          <w:rFonts w:asciiTheme="minorHAnsi" w:hAnsiTheme="minorHAnsi"/>
        </w:rPr>
      </w:pPr>
      <w:r>
        <w:rPr>
          <w:rFonts w:asciiTheme="minorHAnsi" w:hAnsiTheme="minorHAnsi"/>
        </w:rPr>
        <w:t>Calcula la diferencia d de una sucesión aritmética sabiendo que a</w:t>
      </w:r>
      <w:r>
        <w:rPr>
          <w:rFonts w:asciiTheme="minorHAnsi" w:hAnsiTheme="minorHAnsi"/>
          <w:vertAlign w:val="subscript"/>
        </w:rPr>
        <w:t>1</w:t>
      </w:r>
      <w:r>
        <w:rPr>
          <w:rFonts w:asciiTheme="minorHAnsi" w:hAnsiTheme="minorHAnsi"/>
        </w:rPr>
        <w:t>=6 y a</w:t>
      </w:r>
      <w:r>
        <w:rPr>
          <w:rFonts w:asciiTheme="minorHAnsi" w:hAnsiTheme="minorHAnsi"/>
          <w:vertAlign w:val="subscript"/>
        </w:rPr>
        <w:t>3</w:t>
      </w:r>
      <w:r>
        <w:rPr>
          <w:rFonts w:asciiTheme="minorHAnsi" w:hAnsiTheme="minorHAnsi"/>
        </w:rPr>
        <w:t>=9.</w:t>
      </w:r>
    </w:p>
    <w:tbl>
      <w:tblPr>
        <w:tblStyle w:val="Tablaconcuadrcula"/>
        <w:tblW w:w="0" w:type="auto"/>
        <w:tblLook w:val="04A0" w:firstRow="1" w:lastRow="0" w:firstColumn="1" w:lastColumn="0" w:noHBand="0" w:noVBand="1"/>
      </w:tblPr>
      <w:tblGrid>
        <w:gridCol w:w="10450"/>
      </w:tblGrid>
      <w:tr w:rsidR="003E40BC" w:rsidTr="009250E6">
        <w:tc>
          <w:tcPr>
            <w:tcW w:w="10450" w:type="dxa"/>
          </w:tcPr>
          <w:p w:rsidR="003E40BC" w:rsidRDefault="003E40BC" w:rsidP="009250E6"/>
          <w:p w:rsidR="003E40BC" w:rsidRDefault="003E40BC" w:rsidP="009250E6"/>
          <w:p w:rsidR="003E40BC" w:rsidRDefault="003E40BC" w:rsidP="009250E6"/>
          <w:p w:rsidR="003E40BC" w:rsidRDefault="003E40BC" w:rsidP="009250E6"/>
          <w:p w:rsidR="003E40BC" w:rsidRDefault="003E40BC" w:rsidP="009250E6"/>
        </w:tc>
      </w:tr>
    </w:tbl>
    <w:p w:rsidR="003E40BC" w:rsidRPr="00114C15" w:rsidRDefault="003E40BC" w:rsidP="00114C15">
      <w:pPr>
        <w:rPr>
          <w:rFonts w:asciiTheme="minorHAnsi" w:hAnsiTheme="minorHAnsi"/>
          <w:b/>
          <w:u w:val="single"/>
        </w:rPr>
      </w:pPr>
    </w:p>
    <w:p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¿Y en 5 años y 7 meses?</w:t>
      </w:r>
      <w:r>
        <w:rPr>
          <w:rFonts w:asciiTheme="minorHAnsi" w:hAnsiTheme="minorHAnsi"/>
        </w:rPr>
        <w:t>. Plantea la solución mediante sucesiones.</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5424" behindDoc="0" locked="0" layoutInCell="1" allowOverlap="1" wp14:anchorId="5A0B35D1" wp14:editId="7B1C6C3D">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r w:rsidRPr="003967C1">
              <w:rPr>
                <w:rFonts w:asciiTheme="minorHAnsi" w:hAnsiTheme="minorHAnsi"/>
                <w:noProof/>
              </w:rPr>
              <w:drawing>
                <wp:anchor distT="0" distB="0" distL="114300" distR="114300" simplePos="0" relativeHeight="254056448" behindDoc="0" locked="0" layoutInCell="1" allowOverlap="1" wp14:anchorId="24DBDC77">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pPr>
          </w:p>
        </w:tc>
      </w:tr>
    </w:tbl>
    <w:p w:rsidR="003967C1" w:rsidRDefault="003967C1" w:rsidP="003967C1">
      <w:pPr>
        <w:pStyle w:val="Prrafodelista"/>
        <w:ind w:left="0"/>
        <w:jc w:val="center"/>
        <w:rPr>
          <w:rFonts w:asciiTheme="minorHAnsi" w:hAnsiTheme="minorHAnsi"/>
          <w:b/>
          <w:u w:val="single"/>
        </w:rPr>
      </w:pPr>
    </w:p>
    <w:p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t>Nos hemos comprado una casa y hemos tenido que contratar una hipoteca. De entrada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550€.¿Cuánto nos habremos pagado en 4 años y 5 meses?</w:t>
      </w:r>
      <w:r>
        <w:rPr>
          <w:rFonts w:asciiTheme="minorHAnsi" w:hAnsiTheme="minorHAnsi"/>
        </w:rPr>
        <w:t>. Plantea este problema mediante sucesiones.</w:t>
      </w:r>
    </w:p>
    <w:tbl>
      <w:tblPr>
        <w:tblStyle w:val="Tablaconcuadrcula"/>
        <w:tblW w:w="0" w:type="auto"/>
        <w:tblLook w:val="04A0" w:firstRow="1" w:lastRow="0" w:firstColumn="1" w:lastColumn="0" w:noHBand="0" w:noVBand="1"/>
      </w:tblPr>
      <w:tblGrid>
        <w:gridCol w:w="10450"/>
      </w:tblGrid>
      <w:tr w:rsidR="00843A60" w:rsidTr="005755DC">
        <w:tc>
          <w:tcPr>
            <w:tcW w:w="10450" w:type="dxa"/>
          </w:tcPr>
          <w:p w:rsidR="00843A60" w:rsidRDefault="00913622" w:rsidP="005755DC">
            <w:pPr>
              <w:ind w:left="3545"/>
              <w:jc w:val="both"/>
            </w:pPr>
            <w:r w:rsidRPr="00843A60">
              <w:rPr>
                <w:noProof/>
              </w:rPr>
              <w:drawing>
                <wp:anchor distT="0" distB="0" distL="114300" distR="114300" simplePos="0" relativeHeight="254075904" behindDoc="0" locked="0" layoutInCell="1" allowOverlap="1" wp14:anchorId="6FA17E85">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4880" behindDoc="0" locked="0" layoutInCell="1" allowOverlap="1" wp14:anchorId="63A0BB5D" wp14:editId="2840D912">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843A60" w:rsidRDefault="00843A60" w:rsidP="005755DC">
            <w:pPr>
              <w:ind w:left="3545"/>
              <w:jc w:val="both"/>
            </w:pPr>
          </w:p>
          <w:p w:rsidR="00843A60" w:rsidRDefault="00843A60" w:rsidP="005755DC">
            <w:pPr>
              <w:ind w:left="3545"/>
              <w:jc w:val="both"/>
            </w:pPr>
          </w:p>
          <w:p w:rsidR="00843A60" w:rsidRDefault="00843A60" w:rsidP="005755DC">
            <w:pPr>
              <w:ind w:left="3545"/>
              <w:jc w:val="both"/>
            </w:pPr>
          </w:p>
          <w:p w:rsidR="003E40BC" w:rsidRDefault="003E40BC" w:rsidP="005755DC">
            <w:pPr>
              <w:ind w:left="3545"/>
              <w:jc w:val="both"/>
            </w:pPr>
          </w:p>
          <w:p w:rsidR="002A3002" w:rsidRDefault="002A3002" w:rsidP="005755DC">
            <w:pPr>
              <w:ind w:left="3545"/>
              <w:jc w:val="both"/>
            </w:pPr>
          </w:p>
          <w:p w:rsidR="00843A60" w:rsidRDefault="00843A60" w:rsidP="005755DC">
            <w:pPr>
              <w:ind w:left="3545"/>
            </w:pPr>
          </w:p>
        </w:tc>
      </w:tr>
    </w:tbl>
    <w:p w:rsidR="003E40BC" w:rsidRDefault="003E40BC" w:rsidP="003E40BC">
      <w:pPr>
        <w:pStyle w:val="Prrafodelista"/>
        <w:spacing w:after="120"/>
        <w:ind w:left="0"/>
        <w:jc w:val="both"/>
        <w:rPr>
          <w:rFonts w:asciiTheme="minorHAnsi" w:hAnsiTheme="minorHAnsi"/>
        </w:rPr>
      </w:pPr>
    </w:p>
    <w:p w:rsidR="007354A3" w:rsidRPr="003967C1" w:rsidRDefault="007354A3" w:rsidP="005F18C2">
      <w:pPr>
        <w:pStyle w:val="Prrafodelista"/>
        <w:numPr>
          <w:ilvl w:val="0"/>
          <w:numId w:val="7"/>
        </w:numPr>
        <w:spacing w:after="120"/>
        <w:ind w:left="0" w:firstLine="0"/>
        <w:jc w:val="both"/>
        <w:rPr>
          <w:rFonts w:asciiTheme="minorHAnsi" w:hAnsiTheme="minorHAnsi"/>
        </w:rPr>
      </w:pPr>
      <w:r w:rsidRPr="007354A3">
        <w:rPr>
          <w:rFonts w:asciiTheme="minorHAnsi" w:hAnsiTheme="minorHAnsi"/>
        </w:rPr>
        <w:t>Si contratamos con</w:t>
      </w:r>
      <w:r>
        <w:rPr>
          <w:rFonts w:asciiTheme="minorHAnsi" w:hAnsiTheme="minorHAnsi"/>
        </w:rPr>
        <w:t xml:space="preserve"> la compañía de telefonía</w:t>
      </w:r>
      <w:r w:rsidRPr="007354A3">
        <w:rPr>
          <w:rFonts w:asciiTheme="minorHAnsi" w:hAnsiTheme="minorHAnsi"/>
        </w:rPr>
        <w:t xml:space="preserve"> Symio nos cuestan las llamadas a 9 céntimos el minuto y con Yoigo a 12</w:t>
      </w:r>
      <w:r>
        <w:rPr>
          <w:rFonts w:asciiTheme="minorHAnsi" w:hAnsiTheme="minorHAnsi"/>
        </w:rPr>
        <w:t xml:space="preserve"> céntimos cada minuto</w:t>
      </w:r>
      <w:r w:rsidRPr="007354A3">
        <w:rPr>
          <w:rFonts w:asciiTheme="minorHAnsi" w:hAnsiTheme="minorHAnsi"/>
        </w:rPr>
        <w:t>. En ambas el establecimiento de llamada es 15 céntimos. Este mes hemos hablado 1050 minutos. ¿Cuánto nos costaría con cada compañía?</w:t>
      </w:r>
    </w:p>
    <w:tbl>
      <w:tblPr>
        <w:tblStyle w:val="Tablaconcuadrcula"/>
        <w:tblW w:w="0" w:type="auto"/>
        <w:tblLook w:val="04A0" w:firstRow="1" w:lastRow="0" w:firstColumn="1" w:lastColumn="0" w:noHBand="0" w:noVBand="1"/>
      </w:tblPr>
      <w:tblGrid>
        <w:gridCol w:w="10450"/>
      </w:tblGrid>
      <w:tr w:rsidR="007354A3" w:rsidTr="005755DC">
        <w:tc>
          <w:tcPr>
            <w:tcW w:w="10450" w:type="dxa"/>
          </w:tcPr>
          <w:p w:rsidR="007354A3" w:rsidRDefault="007354A3" w:rsidP="005755DC">
            <w:pPr>
              <w:ind w:left="3545"/>
              <w:jc w:val="both"/>
            </w:pPr>
            <w:r w:rsidRPr="0068479A">
              <w:rPr>
                <w:rFonts w:asciiTheme="minorHAnsi" w:hAnsiTheme="minorHAnsi"/>
                <w:noProof/>
                <w:lang w:val="es-ES_tradnl"/>
              </w:rPr>
              <w:drawing>
                <wp:anchor distT="0" distB="0" distL="114300" distR="114300" simplePos="0" relativeHeight="254071808" behindDoc="0" locked="0" layoutInCell="1" allowOverlap="1" wp14:anchorId="71E40248" wp14:editId="53387479">
                  <wp:simplePos x="0" y="0"/>
                  <wp:positionH relativeFrom="column">
                    <wp:posOffset>5901014</wp:posOffset>
                  </wp:positionH>
                  <wp:positionV relativeFrom="paragraph">
                    <wp:posOffset>46746</wp:posOffset>
                  </wp:positionV>
                  <wp:extent cx="553720" cy="337820"/>
                  <wp:effectExtent l="12700" t="12700" r="17780" b="1778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843A60" w:rsidP="005755DC">
            <w:pPr>
              <w:ind w:left="3545"/>
              <w:jc w:val="both"/>
            </w:pPr>
            <w:r w:rsidRPr="00843A60">
              <w:rPr>
                <w:noProof/>
              </w:rPr>
              <w:drawing>
                <wp:anchor distT="0" distB="0" distL="114300" distR="114300" simplePos="0" relativeHeight="254072832" behindDoc="0" locked="0" layoutInCell="1" allowOverlap="1" wp14:anchorId="1FE20A65">
                  <wp:simplePos x="0" y="0"/>
                  <wp:positionH relativeFrom="column">
                    <wp:posOffset>5324578</wp:posOffset>
                  </wp:positionH>
                  <wp:positionV relativeFrom="paragraph">
                    <wp:posOffset>123528</wp:posOffset>
                  </wp:positionV>
                  <wp:extent cx="1129300" cy="1021405"/>
                  <wp:effectExtent l="0" t="0" r="1270" b="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1129300" cy="1021405"/>
                          </a:xfrm>
                          <a:prstGeom prst="rect">
                            <a:avLst/>
                          </a:prstGeom>
                        </pic:spPr>
                      </pic:pic>
                    </a:graphicData>
                  </a:graphic>
                  <wp14:sizeRelH relativeFrom="page">
                    <wp14:pctWidth>0</wp14:pctWidth>
                  </wp14:sizeRelH>
                  <wp14:sizeRelV relativeFrom="page">
                    <wp14:pctHeight>0</wp14:pctHeight>
                  </wp14:sizeRelV>
                </wp:anchor>
              </w:drawing>
            </w: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pPr>
          </w:p>
        </w:tc>
      </w:tr>
    </w:tbl>
    <w:p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8192" behindDoc="0" locked="0" layoutInCell="1" allowOverlap="1" wp14:anchorId="28B1E8BB" wp14:editId="4C3A21DA">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FB37EA">
            <w:pPr>
              <w:ind w:left="3545"/>
            </w:pPr>
          </w:p>
          <w:p w:rsidR="00FB37EA" w:rsidRDefault="00FB37EA" w:rsidP="00FB37EA">
            <w:pPr>
              <w:ind w:left="3545"/>
            </w:pPr>
          </w:p>
          <w:p w:rsidR="00FB37EA" w:rsidRDefault="00FB37EA" w:rsidP="00FB37EA">
            <w:pPr>
              <w:ind w:left="3545"/>
            </w:pPr>
          </w:p>
          <w:p w:rsidR="003E40BC" w:rsidRDefault="003E40BC" w:rsidP="00FB37EA">
            <w:pPr>
              <w:ind w:left="3545"/>
            </w:pPr>
          </w:p>
          <w:p w:rsidR="003E40BC" w:rsidRDefault="003E40BC" w:rsidP="00FB37EA">
            <w:pPr>
              <w:ind w:left="3545"/>
            </w:pPr>
          </w:p>
          <w:p w:rsidR="00FB37EA" w:rsidRDefault="00FB37EA" w:rsidP="00FB37EA">
            <w:pPr>
              <w:ind w:left="3545"/>
            </w:pPr>
          </w:p>
          <w:p w:rsidR="00FB37EA" w:rsidRDefault="00FB37EA" w:rsidP="00FB37EA"/>
        </w:tc>
      </w:tr>
    </w:tbl>
    <w:p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90240" behindDoc="0" locked="0" layoutInCell="1" allowOverlap="1" wp14:anchorId="28B1E8BB" wp14:editId="4C3A21DA">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9250E6">
            <w:pPr>
              <w:ind w:left="3545"/>
            </w:pPr>
          </w:p>
          <w:p w:rsidR="00FB37EA" w:rsidRDefault="00FB37EA" w:rsidP="009250E6">
            <w:pPr>
              <w:ind w:left="3545"/>
            </w:pPr>
          </w:p>
          <w:p w:rsidR="00FB37EA" w:rsidRDefault="00FB37EA" w:rsidP="009250E6">
            <w:pPr>
              <w:ind w:left="3545"/>
            </w:pPr>
          </w:p>
          <w:p w:rsidR="003E40BC" w:rsidRDefault="003E40BC" w:rsidP="009250E6">
            <w:pPr>
              <w:ind w:left="3545"/>
            </w:pPr>
          </w:p>
          <w:p w:rsidR="003E40BC" w:rsidRDefault="003E40BC" w:rsidP="009250E6">
            <w:pPr>
              <w:ind w:left="3545"/>
            </w:pPr>
          </w:p>
          <w:p w:rsidR="003E40BC" w:rsidRDefault="003E40BC" w:rsidP="009250E6">
            <w:pPr>
              <w:ind w:left="3545"/>
            </w:pPr>
          </w:p>
          <w:p w:rsidR="003E40BC" w:rsidRDefault="003E40BC" w:rsidP="009250E6">
            <w:pPr>
              <w:ind w:left="3545"/>
            </w:pPr>
          </w:p>
          <w:p w:rsidR="00FB37EA" w:rsidRDefault="00FB37EA" w:rsidP="009250E6">
            <w:pPr>
              <w:ind w:left="3545"/>
            </w:pPr>
          </w:p>
          <w:p w:rsidR="00FB37EA" w:rsidRDefault="00FB37EA" w:rsidP="009250E6"/>
        </w:tc>
      </w:tr>
    </w:tbl>
    <w:p w:rsidR="002A3002" w:rsidRDefault="002A3002" w:rsidP="007354A3">
      <w:pPr>
        <w:pStyle w:val="Prrafodelista"/>
        <w:spacing w:after="120"/>
        <w:ind w:left="0"/>
        <w:jc w:val="both"/>
        <w:rPr>
          <w:rFonts w:asciiTheme="minorHAnsi" w:hAnsiTheme="minorHAnsi"/>
        </w:rPr>
      </w:pPr>
    </w:p>
    <w:p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t>¿Cuántas cartas necesitamos para construir un castillo de 4 pisos como el de la imagen?. ¿Y para construir un castillo de 12 pisos?.</w:t>
      </w:r>
      <w:r>
        <w:rPr>
          <w:rFonts w:asciiTheme="minorHAnsi" w:hAnsiTheme="minorHAnsi"/>
        </w:rPr>
        <w:t xml:space="preserve"> </w:t>
      </w:r>
      <w:r w:rsidRPr="00546046">
        <w:rPr>
          <w:rFonts w:asciiTheme="minorHAnsi" w:hAnsiTheme="minorHAnsi"/>
        </w:rPr>
        <w:t>El record del mundo se consiguió con un castillo de 60 pisos. ¿Cuántas cartas se necesitaron?. Plantea tu solución mediante sucesiones.</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8496" behindDoc="0" locked="0" layoutInCell="1" allowOverlap="1" wp14:anchorId="22151162" wp14:editId="1D48AFB3">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7354A3" w:rsidP="005755DC">
            <w:pPr>
              <w:ind w:left="3545"/>
              <w:jc w:val="both"/>
            </w:pPr>
            <w:r w:rsidRPr="007354A3">
              <w:rPr>
                <w:rFonts w:asciiTheme="minorHAnsi" w:hAnsiTheme="minorHAnsi"/>
                <w:noProof/>
              </w:rPr>
              <w:drawing>
                <wp:anchor distT="0" distB="0" distL="114300" distR="114300" simplePos="0" relativeHeight="254069760" behindDoc="0" locked="0" layoutInCell="1" allowOverlap="1" wp14:anchorId="7BC5DEB0">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546046" w:rsidRDefault="00546046" w:rsidP="005755DC">
            <w:pPr>
              <w:ind w:left="3545"/>
              <w:jc w:val="both"/>
            </w:pPr>
          </w:p>
          <w:p w:rsidR="00546046" w:rsidRDefault="00546046" w:rsidP="005755DC">
            <w:pPr>
              <w:ind w:left="3545"/>
              <w:jc w:val="both"/>
            </w:pPr>
          </w:p>
          <w:p w:rsidR="00546046" w:rsidRDefault="00546046"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pPr>
          </w:p>
        </w:tc>
      </w:tr>
    </w:tbl>
    <w:p w:rsidR="00DA7958" w:rsidRDefault="00DA7958" w:rsidP="003967C1">
      <w:pPr>
        <w:pStyle w:val="Prrafodelista"/>
        <w:ind w:left="0"/>
        <w:jc w:val="both"/>
        <w:rPr>
          <w:rFonts w:asciiTheme="minorHAnsi" w:hAnsiTheme="minorHAnsi"/>
          <w:b/>
          <w:u w:val="single"/>
        </w:rPr>
      </w:pPr>
    </w:p>
    <w:p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9250E6">
            <w:pPr>
              <w:ind w:left="3545"/>
            </w:pPr>
          </w:p>
          <w:p w:rsidR="00FB37EA" w:rsidRDefault="00FB37EA" w:rsidP="009250E6">
            <w:pPr>
              <w:ind w:left="3545"/>
            </w:pPr>
          </w:p>
          <w:p w:rsidR="00FB37EA" w:rsidRDefault="00FB37EA" w:rsidP="009250E6">
            <w:pPr>
              <w:ind w:left="3545"/>
            </w:pPr>
          </w:p>
          <w:p w:rsidR="00FB37EA" w:rsidRDefault="00FB37EA" w:rsidP="009250E6">
            <w:pPr>
              <w:ind w:left="3545"/>
            </w:pPr>
          </w:p>
          <w:p w:rsidR="00FB37EA" w:rsidRDefault="00FB37EA" w:rsidP="009250E6"/>
        </w:tc>
      </w:tr>
    </w:tbl>
    <w:p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7712" behindDoc="0" locked="0" layoutInCell="1" allowOverlap="1" wp14:anchorId="22151162" wp14:editId="1D48AFB3">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pPr>
          </w:p>
        </w:tc>
      </w:tr>
    </w:tbl>
    <w:p w:rsidR="003967C1" w:rsidRDefault="003967C1" w:rsidP="008B5535">
      <w:pPr>
        <w:pStyle w:val="Prrafodelista"/>
        <w:ind w:left="0"/>
        <w:jc w:val="both"/>
        <w:rPr>
          <w:rFonts w:asciiTheme="minorHAnsi" w:hAnsiTheme="minorHAnsi"/>
          <w:b/>
          <w:u w:val="single"/>
        </w:rPr>
      </w:pPr>
    </w:p>
    <w:p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rsidTr="009250E6">
        <w:tc>
          <w:tcPr>
            <w:tcW w:w="10450" w:type="dxa"/>
          </w:tcPr>
          <w:p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2288" behindDoc="0" locked="0" layoutInCell="1" allowOverlap="1" wp14:anchorId="13E2BA91" wp14:editId="7C1BF881">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8B5535" w:rsidRDefault="008B5535" w:rsidP="009250E6">
            <w:pPr>
              <w:ind w:left="3545"/>
              <w:jc w:val="both"/>
            </w:pPr>
          </w:p>
          <w:p w:rsidR="008B5535" w:rsidRDefault="008B5535" w:rsidP="009250E6">
            <w:pPr>
              <w:ind w:left="3545"/>
              <w:jc w:val="both"/>
            </w:pPr>
          </w:p>
          <w:p w:rsidR="008B5535" w:rsidRDefault="008B5535" w:rsidP="009250E6">
            <w:pPr>
              <w:ind w:left="3545"/>
              <w:jc w:val="both"/>
            </w:pPr>
          </w:p>
          <w:p w:rsidR="008B5535" w:rsidRDefault="008B5535" w:rsidP="009250E6">
            <w:pPr>
              <w:ind w:left="3545"/>
              <w:jc w:val="both"/>
            </w:pPr>
          </w:p>
          <w:p w:rsidR="008B5535" w:rsidRDefault="008B5535" w:rsidP="009250E6">
            <w:pPr>
              <w:ind w:left="3545"/>
            </w:pPr>
          </w:p>
        </w:tc>
      </w:tr>
    </w:tbl>
    <w:p w:rsidR="00AC1689" w:rsidRDefault="00AC1689" w:rsidP="005F18C2">
      <w:pPr>
        <w:pStyle w:val="NormalWeb"/>
        <w:numPr>
          <w:ilvl w:val="0"/>
          <w:numId w:val="7"/>
        </w:numPr>
        <w:spacing w:after="120" w:afterAutospacing="0"/>
        <w:ind w:left="0" w:firstLine="0"/>
        <w:rPr>
          <w:rFonts w:asciiTheme="minorHAnsi" w:hAnsiTheme="minorHAnsi"/>
        </w:rPr>
      </w:pPr>
      <w:r w:rsidRPr="00AC1689">
        <w:rPr>
          <w:rFonts w:asciiTheme="minorHAnsi" w:hAnsiTheme="minorHAnsi"/>
        </w:rPr>
        <w:t xml:space="preserve">¿Cuánto dinero llevaba a sus vacaciones una persona si el primer día gastó 210 €, fue disminuyendo gastos en 10 € por día y el dinero le duró 20 días? </w:t>
      </w:r>
    </w:p>
    <w:tbl>
      <w:tblPr>
        <w:tblStyle w:val="Tablaconcuadrcula"/>
        <w:tblW w:w="0" w:type="auto"/>
        <w:tblLook w:val="04A0" w:firstRow="1" w:lastRow="0" w:firstColumn="1" w:lastColumn="0" w:noHBand="0" w:noVBand="1"/>
      </w:tblPr>
      <w:tblGrid>
        <w:gridCol w:w="10450"/>
      </w:tblGrid>
      <w:tr w:rsidR="00AC1689" w:rsidTr="009250E6">
        <w:tc>
          <w:tcPr>
            <w:tcW w:w="10450" w:type="dxa"/>
          </w:tcPr>
          <w:p w:rsidR="00AC1689" w:rsidRDefault="00AC1689" w:rsidP="009250E6">
            <w:pPr>
              <w:ind w:left="3545"/>
              <w:jc w:val="both"/>
            </w:pPr>
            <w:r w:rsidRPr="0068479A">
              <w:rPr>
                <w:rFonts w:asciiTheme="minorHAnsi" w:hAnsiTheme="minorHAnsi"/>
                <w:noProof/>
                <w:lang w:val="es-ES_tradnl"/>
              </w:rPr>
              <w:drawing>
                <wp:anchor distT="0" distB="0" distL="114300" distR="114300" simplePos="0" relativeHeight="254094336" behindDoc="0" locked="0" layoutInCell="1" allowOverlap="1" wp14:anchorId="1F10054D" wp14:editId="44A81A5D">
                  <wp:simplePos x="0" y="0"/>
                  <wp:positionH relativeFrom="column">
                    <wp:posOffset>5901014</wp:posOffset>
                  </wp:positionH>
                  <wp:positionV relativeFrom="paragraph">
                    <wp:posOffset>46746</wp:posOffset>
                  </wp:positionV>
                  <wp:extent cx="553720" cy="337820"/>
                  <wp:effectExtent l="12700" t="12700" r="17780" b="17780"/>
                  <wp:wrapNone/>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pPr>
          </w:p>
        </w:tc>
      </w:tr>
    </w:tbl>
    <w:p w:rsidR="00DA7958" w:rsidRDefault="00DA7958" w:rsidP="00483E2F">
      <w:pPr>
        <w:pStyle w:val="Prrafodelista"/>
        <w:ind w:left="0"/>
        <w:jc w:val="center"/>
        <w:rPr>
          <w:rFonts w:asciiTheme="minorHAnsi" w:hAnsiTheme="minorHAnsi"/>
          <w:b/>
          <w:u w:val="single"/>
        </w:rPr>
      </w:pPr>
    </w:p>
    <w:p w:rsidR="00DA7958" w:rsidRPr="00EB32EC" w:rsidRDefault="00DA7958" w:rsidP="00DA7958">
      <w:pPr>
        <w:pStyle w:val="Tituloborde"/>
        <w:rPr>
          <w:rFonts w:asciiTheme="minorHAnsi" w:hAnsiTheme="minorHAnsi"/>
        </w:rPr>
      </w:pPr>
      <w:r w:rsidRPr="00D84F64">
        <w:rPr>
          <w:b/>
        </w:rPr>
        <w:t>B2.C3.</w:t>
      </w:r>
      <w:r>
        <w:rPr>
          <w:b/>
        </w:rPr>
        <w:t>3</w:t>
      </w:r>
      <w:r w:rsidRPr="00D84F64">
        <w:rPr>
          <w:b/>
        </w:rPr>
        <w:t>.</w:t>
      </w:r>
      <w:r w:rsidRPr="00D84F64">
        <w:t xml:space="preserve"> </w:t>
      </w:r>
      <w:r>
        <w:t>Sucesiones geométricas</w:t>
      </w:r>
    </w:p>
    <w:p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rsidTr="00E858A2">
        <w:tc>
          <w:tcPr>
            <w:tcW w:w="10414" w:type="dxa"/>
          </w:tcPr>
          <w:p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E858A2">
            <w:pPr>
              <w:jc w:val="both"/>
              <w:rPr>
                <w:rFonts w:asciiTheme="minorHAnsi" w:hAnsiTheme="minorHAnsi"/>
                <w:lang w:val="es-ES_tradnl"/>
              </w:rPr>
            </w:pPr>
          </w:p>
          <w:p w:rsidR="00755296" w:rsidRDefault="00755296" w:rsidP="00E858A2">
            <w:pPr>
              <w:jc w:val="both"/>
              <w:rPr>
                <w:rFonts w:asciiTheme="minorHAnsi" w:hAnsiTheme="minorHAnsi"/>
                <w:lang w:val="es-ES_tradnl"/>
              </w:rPr>
            </w:pPr>
          </w:p>
        </w:tc>
      </w:tr>
    </w:tbl>
    <w:p w:rsidR="00631F1E" w:rsidRDefault="00631F1E" w:rsidP="00631F1E">
      <w:pPr>
        <w:pStyle w:val="Prrafodelista"/>
        <w:spacing w:after="120"/>
        <w:ind w:left="0"/>
        <w:rPr>
          <w:rFonts w:asciiTheme="minorHAnsi" w:hAnsiTheme="minorHAnsi"/>
        </w:rPr>
      </w:pPr>
    </w:p>
    <w:p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96384" behindDoc="0" locked="0" layoutInCell="1" allowOverlap="1" wp14:anchorId="6B554255" wp14:editId="40DEA0AE">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36</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-8</w:t>
      </w:r>
      <w:r w:rsidRPr="00CF771E">
        <w:rPr>
          <w:rFonts w:asciiTheme="minorHAnsi" w:hAnsiTheme="minorHAnsi"/>
        </w:rPr>
        <w:t xml:space="preserve">,  </w:t>
      </w:r>
      <w:r>
        <w:rPr>
          <w:rFonts w:asciiTheme="minorHAnsi" w:hAnsiTheme="minorHAnsi"/>
        </w:rPr>
        <w:t xml:space="preserve">16,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rsidR="00755296" w:rsidRDefault="00755296" w:rsidP="00755296">
      <w:pPr>
        <w:pStyle w:val="Prrafodelista"/>
        <w:ind w:left="0"/>
        <w:rPr>
          <w:rFonts w:asciiTheme="minorHAnsi" w:hAnsiTheme="minorHAnsi"/>
        </w:rPr>
      </w:pPr>
      <w:r w:rsidRPr="0068479A">
        <w:rPr>
          <w:noProof/>
          <w:lang w:val="es-ES_tradnl"/>
        </w:rPr>
        <w:drawing>
          <wp:anchor distT="0" distB="0" distL="114300" distR="114300" simplePos="0" relativeHeight="254107648" behindDoc="0" locked="0" layoutInCell="1" allowOverlap="1" wp14:anchorId="06A4D4A3" wp14:editId="7C7E23DD">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rsidTr="009250E6">
        <w:tc>
          <w:tcPr>
            <w:tcW w:w="10450" w:type="dxa"/>
          </w:tcPr>
          <w:p w:rsidR="00631F1E" w:rsidRPr="00734C34" w:rsidRDefault="00631F1E" w:rsidP="009250E6">
            <w:pPr>
              <w:spacing w:before="120" w:after="120"/>
            </w:pPr>
            <w:r>
              <w:t xml:space="preserve">a) </w:t>
            </w:r>
            <w:r w:rsidR="00387937">
              <w:t>3</w:t>
            </w:r>
            <w:r>
              <w:t>,</w:t>
            </w:r>
            <w:r w:rsidR="00387937">
              <w:t>6,12,24,48</w:t>
            </w:r>
            <w:r>
              <w:t xml:space="preserve"> …                    </w:t>
            </w:r>
            <w:r w:rsidRPr="00734C34">
              <w:rPr>
                <w:sz w:val="28"/>
              </w:rPr>
              <w:t>a</w:t>
            </w:r>
            <w:r w:rsidRPr="00734C34">
              <w:rPr>
                <w:sz w:val="28"/>
                <w:vertAlign w:val="subscript"/>
              </w:rPr>
              <w:t>n</w:t>
            </w:r>
            <w:r w:rsidRPr="00734C34">
              <w:rPr>
                <w:sz w:val="28"/>
              </w:rPr>
              <w:t xml:space="preserve"> = </w:t>
            </w:r>
          </w:p>
        </w:tc>
      </w:tr>
      <w:tr w:rsidR="00631F1E" w:rsidTr="009250E6">
        <w:tc>
          <w:tcPr>
            <w:tcW w:w="10450" w:type="dxa"/>
          </w:tcPr>
          <w:p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r>
              <w:t>b</w:t>
            </w:r>
            <w:r w:rsidRPr="002F33A8">
              <w:rPr>
                <w:sz w:val="28"/>
                <w:vertAlign w:val="subscript"/>
              </w:rPr>
              <w:t>n</w:t>
            </w:r>
            <w:r w:rsidRPr="002F33A8">
              <w:rPr>
                <w:sz w:val="28"/>
              </w:rPr>
              <w:t xml:space="preserve"> = </w:t>
            </w:r>
          </w:p>
        </w:tc>
      </w:tr>
      <w:tr w:rsidR="00631F1E" w:rsidTr="009250E6">
        <w:tc>
          <w:tcPr>
            <w:tcW w:w="10450" w:type="dxa"/>
          </w:tcPr>
          <w:p w:rsidR="00631F1E" w:rsidRDefault="00631F1E" w:rsidP="009250E6">
            <w:pPr>
              <w:spacing w:before="120" w:after="120"/>
            </w:pPr>
            <w:r>
              <w:t>c</w:t>
            </w:r>
            <w:r w:rsidRPr="002F33A8">
              <w:t xml:space="preserve">) </w:t>
            </w:r>
            <w:r w:rsidR="00387937">
              <w:t xml:space="preserve">2, 10, 50, 250, </w:t>
            </w:r>
            <w:r w:rsidRPr="002F33A8">
              <w:t xml:space="preserve"> …</w:t>
            </w:r>
            <w:r>
              <w:t xml:space="preserve"> </w:t>
            </w:r>
            <w:r w:rsidRPr="002F33A8">
              <w:t xml:space="preserve">              </w:t>
            </w:r>
            <w:r>
              <w:t xml:space="preserve"> c</w:t>
            </w:r>
            <w:r w:rsidRPr="002F33A8">
              <w:rPr>
                <w:sz w:val="28"/>
                <w:vertAlign w:val="subscript"/>
              </w:rPr>
              <w:t>n</w:t>
            </w:r>
            <w:r w:rsidRPr="002F33A8">
              <w:rPr>
                <w:sz w:val="28"/>
              </w:rPr>
              <w:t xml:space="preserve"> = </w:t>
            </w:r>
          </w:p>
        </w:tc>
      </w:tr>
      <w:tr w:rsidR="00631F1E" w:rsidTr="009250E6">
        <w:tc>
          <w:tcPr>
            <w:tcW w:w="10450" w:type="dxa"/>
          </w:tcPr>
          <w:p w:rsidR="00631F1E" w:rsidRDefault="00631F1E" w:rsidP="009250E6">
            <w:pPr>
              <w:spacing w:before="120" w:after="120"/>
            </w:pPr>
            <w:r>
              <w:t>d</w:t>
            </w:r>
            <w:r w:rsidRPr="002F33A8">
              <w:t xml:space="preserve">) </w:t>
            </w:r>
            <w:r>
              <w:t xml:space="preserve"> </w:t>
            </w:r>
            <w:r w:rsidR="00387937">
              <w:t>27, 9, 3, 1, 1/3</w:t>
            </w:r>
            <w:r w:rsidRPr="002F33A8">
              <w:t xml:space="preserve">, …               </w:t>
            </w:r>
            <w:r>
              <w:t>d</w:t>
            </w:r>
            <w:r w:rsidRPr="002F33A8">
              <w:rPr>
                <w:sz w:val="28"/>
                <w:vertAlign w:val="subscript"/>
              </w:rPr>
              <w:t>n</w:t>
            </w:r>
            <w:r w:rsidRPr="002F33A8">
              <w:rPr>
                <w:sz w:val="28"/>
              </w:rPr>
              <w:t xml:space="preserve"> = </w:t>
            </w:r>
          </w:p>
        </w:tc>
      </w:tr>
    </w:tbl>
    <w:p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9456" behindDoc="0" locked="0" layoutInCell="1" allowOverlap="1" wp14:anchorId="6AF84648" wp14:editId="51AD343D">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rsidTr="009250E6">
              <w:tc>
                <w:tcPr>
                  <w:tcW w:w="10224" w:type="dxa"/>
                </w:tcPr>
                <w:p w:rsidR="00631F1E" w:rsidRPr="00734C34" w:rsidRDefault="00631F1E" w:rsidP="009250E6">
                  <w:pPr>
                    <w:spacing w:before="120" w:after="120"/>
                  </w:pPr>
                  <w:r>
                    <w:t xml:space="preserve">a) </w:t>
                  </w:r>
                  <w:r w:rsidR="00387937">
                    <w:t>5, 2´5, 1´25</w:t>
                  </w:r>
                  <w:r>
                    <w:t xml:space="preserve">, …            </w:t>
                  </w:r>
                  <w:r w:rsidRPr="00734C34">
                    <w:rPr>
                      <w:sz w:val="28"/>
                    </w:rPr>
                    <w:t>a</w:t>
                  </w:r>
                  <w:r w:rsidRPr="00734C34">
                    <w:rPr>
                      <w:sz w:val="28"/>
                      <w:vertAlign w:val="subscript"/>
                    </w:rPr>
                    <w:t>n</w:t>
                  </w:r>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rsidTr="009250E6">
              <w:tc>
                <w:tcPr>
                  <w:tcW w:w="10224" w:type="dxa"/>
                </w:tcPr>
                <w:p w:rsidR="00631F1E" w:rsidRDefault="00631F1E" w:rsidP="009250E6">
                  <w:pPr>
                    <w:spacing w:before="120" w:after="120"/>
                  </w:pPr>
                  <w:r>
                    <w:t>b</w:t>
                  </w:r>
                  <w:r w:rsidRPr="002F33A8">
                    <w:t xml:space="preserve">) </w:t>
                  </w:r>
                  <w:r w:rsidR="00387937">
                    <w:t>1, 2, 4, 8, 16</w:t>
                  </w:r>
                  <w:r w:rsidRPr="002F33A8">
                    <w:t xml:space="preserve">, …           </w:t>
                  </w:r>
                  <w:r>
                    <w:t>b</w:t>
                  </w:r>
                  <w:r w:rsidRPr="00734C34">
                    <w:rPr>
                      <w:sz w:val="28"/>
                      <w:vertAlign w:val="subscript"/>
                    </w:rPr>
                    <w:t>n</w:t>
                  </w:r>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rsidTr="009250E6">
              <w:tc>
                <w:tcPr>
                  <w:tcW w:w="10224" w:type="dxa"/>
                </w:tcPr>
                <w:p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r>
                    <w:t>c</w:t>
                  </w:r>
                  <w:r w:rsidRPr="00734C34">
                    <w:rPr>
                      <w:sz w:val="28"/>
                      <w:vertAlign w:val="subscript"/>
                    </w:rPr>
                    <w:t>n</w:t>
                  </w:r>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rsidR="00631F1E" w:rsidRDefault="00631F1E" w:rsidP="009250E6"/>
        </w:tc>
      </w:tr>
    </w:tbl>
    <w:p w:rsidR="00631F1E" w:rsidRPr="00DA7958" w:rsidRDefault="00631F1E" w:rsidP="00DA7958">
      <w:pPr>
        <w:pStyle w:val="Prrafodelista"/>
        <w:ind w:left="0"/>
        <w:jc w:val="both"/>
        <w:rPr>
          <w:rFonts w:asciiTheme="minorHAnsi" w:hAnsiTheme="minorHAnsi"/>
        </w:rPr>
      </w:pPr>
    </w:p>
    <w:p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3552" behindDoc="0" locked="0" layoutInCell="1" allowOverlap="1" wp14:anchorId="54B4E183" wp14:editId="3A3C3B5A">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rsidTr="009250E6">
        <w:tc>
          <w:tcPr>
            <w:tcW w:w="10450" w:type="dxa"/>
          </w:tcPr>
          <w:p w:rsidR="00387937" w:rsidRDefault="00387937" w:rsidP="009250E6"/>
          <w:p w:rsidR="00387937" w:rsidRDefault="00387937" w:rsidP="009250E6"/>
          <w:p w:rsidR="003E40BC" w:rsidRDefault="003E40BC" w:rsidP="009250E6"/>
          <w:p w:rsidR="00387937" w:rsidRDefault="00387937" w:rsidP="009250E6"/>
          <w:p w:rsidR="00387937" w:rsidRDefault="00387937" w:rsidP="009250E6"/>
          <w:p w:rsidR="00387937" w:rsidRDefault="00387937" w:rsidP="009250E6"/>
        </w:tc>
      </w:tr>
    </w:tbl>
    <w:p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1504" behindDoc="0" locked="0" layoutInCell="1" allowOverlap="1" wp14:anchorId="423C99C3" wp14:editId="29E39E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rsidTr="009250E6">
        <w:tc>
          <w:tcPr>
            <w:tcW w:w="10450" w:type="dxa"/>
          </w:tcPr>
          <w:p w:rsidR="00387937" w:rsidRDefault="00387937" w:rsidP="009250E6"/>
          <w:p w:rsidR="00387937" w:rsidRDefault="00387937" w:rsidP="009250E6"/>
          <w:p w:rsidR="00387937" w:rsidRDefault="00387937" w:rsidP="009250E6"/>
          <w:p w:rsidR="00387937" w:rsidRDefault="00387937" w:rsidP="009250E6"/>
          <w:p w:rsidR="003E40BC" w:rsidRDefault="003E40BC" w:rsidP="009250E6"/>
          <w:p w:rsidR="00387937" w:rsidRDefault="00387937" w:rsidP="009250E6"/>
        </w:tc>
      </w:tr>
    </w:tbl>
    <w:p w:rsidR="00DA7958" w:rsidRPr="00387937" w:rsidRDefault="003E40BC" w:rsidP="00387937">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105600" behindDoc="0" locked="0" layoutInCell="1" allowOverlap="1" wp14:anchorId="7DF321CA" wp14:editId="73644B80">
            <wp:simplePos x="0" y="0"/>
            <wp:positionH relativeFrom="column">
              <wp:posOffset>6206247</wp:posOffset>
            </wp:positionH>
            <wp:positionV relativeFrom="paragraph">
              <wp:posOffset>39505</wp:posOffset>
            </wp:positionV>
            <wp:extent cx="553720" cy="337820"/>
            <wp:effectExtent l="0" t="0" r="5080" b="5080"/>
            <wp:wrapNone/>
            <wp:docPr id="20516" name="Imagen 2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E40BC" w:rsidRPr="005755DC" w:rsidRDefault="003E40BC" w:rsidP="005F18C2">
      <w:pPr>
        <w:pStyle w:val="Prrafodelista"/>
        <w:numPr>
          <w:ilvl w:val="0"/>
          <w:numId w:val="7"/>
        </w:numPr>
        <w:spacing w:after="120"/>
        <w:ind w:left="0" w:firstLine="0"/>
        <w:rPr>
          <w:rFonts w:asciiTheme="minorHAnsi" w:hAnsiTheme="minorHAnsi"/>
        </w:rPr>
      </w:pPr>
      <w:r>
        <w:rPr>
          <w:rFonts w:asciiTheme="minorHAnsi" w:hAnsiTheme="minorHAnsi"/>
        </w:rPr>
        <w:t>En una sucesión geométrica a</w:t>
      </w:r>
      <w:r>
        <w:rPr>
          <w:rFonts w:asciiTheme="minorHAnsi" w:hAnsiTheme="minorHAnsi"/>
          <w:vertAlign w:val="subscript"/>
        </w:rPr>
        <w:t>5</w:t>
      </w:r>
      <w:r>
        <w:rPr>
          <w:rFonts w:asciiTheme="minorHAnsi" w:hAnsiTheme="minorHAnsi"/>
        </w:rPr>
        <w:t>=2 y a</w:t>
      </w:r>
      <w:r>
        <w:rPr>
          <w:rFonts w:asciiTheme="minorHAnsi" w:hAnsiTheme="minorHAnsi"/>
          <w:vertAlign w:val="subscript"/>
        </w:rPr>
        <w:t>7</w:t>
      </w:r>
      <w:r>
        <w:rPr>
          <w:rFonts w:asciiTheme="minorHAnsi" w:hAnsiTheme="minorHAnsi"/>
        </w:rPr>
        <w:t>=8 . Halla la razón y los 5 primeros términos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E40BC" w:rsidTr="009250E6">
        <w:tc>
          <w:tcPr>
            <w:tcW w:w="10450" w:type="dxa"/>
          </w:tcPr>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tc>
      </w:tr>
    </w:tbl>
    <w:p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9696" behindDoc="0" locked="0" layoutInCell="1" allowOverlap="1" wp14:anchorId="0A0D1271" wp14:editId="32892928">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r w:rsidRPr="00D07FAE">
              <w:rPr>
                <w:noProof/>
              </w:rPr>
              <w:drawing>
                <wp:anchor distT="0" distB="0" distL="114300" distR="114300" simplePos="0" relativeHeight="254110720" behindDoc="0" locked="0" layoutInCell="1" allowOverlap="1" wp14:anchorId="707F791C">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cada año. Si al principio costaba 30000€, ¿Cuánto valdrá dentro de 7 años?.</w:t>
      </w:r>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2768" behindDoc="0" locked="0" layoutInCell="1" allowOverlap="1" wp14:anchorId="29DB6515" wp14:editId="60C18F93">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r w:rsidRPr="00D07FAE">
              <w:rPr>
                <w:noProof/>
              </w:rPr>
              <w:drawing>
                <wp:anchor distT="0" distB="0" distL="114300" distR="114300" simplePos="0" relativeHeight="254117888" behindDoc="0" locked="0" layoutInCell="1" allowOverlap="1" wp14:anchorId="638C14E2">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tres,...,etc. ¿Cuánta gente lo sabrá́ a las 2 de la tarde? </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4816" behindDoc="0" locked="0" layoutInCell="1" allowOverlap="1" wp14:anchorId="310A032D" wp14:editId="68289230">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6864" behindDoc="0" locked="0" layoutInCell="1" allowOverlap="1" wp14:anchorId="310A032D" wp14:editId="6828923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763EAA" w:rsidP="009250E6">
            <w:pPr>
              <w:ind w:left="3545"/>
              <w:jc w:val="both"/>
            </w:pPr>
            <w:r w:rsidRPr="00763EAA">
              <w:rPr>
                <w:noProof/>
              </w:rPr>
              <w:drawing>
                <wp:anchor distT="0" distB="0" distL="114300" distR="114300" simplePos="0" relativeHeight="254118912" behindDoc="0" locked="0" layoutInCell="1" allowOverlap="1" wp14:anchorId="31D8E5F9">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rsidTr="009250E6">
        <w:tc>
          <w:tcPr>
            <w:tcW w:w="10450" w:type="dxa"/>
          </w:tcPr>
          <w:p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20960" behindDoc="0" locked="0" layoutInCell="1" allowOverlap="1" wp14:anchorId="57309983" wp14:editId="7E7E1AEA">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34840" w:rsidRDefault="00334840" w:rsidP="009250E6">
            <w:pPr>
              <w:ind w:left="3545"/>
              <w:jc w:val="both"/>
            </w:pPr>
          </w:p>
          <w:p w:rsidR="00334840" w:rsidRDefault="00334840" w:rsidP="009250E6">
            <w:pPr>
              <w:ind w:left="3545"/>
              <w:jc w:val="both"/>
            </w:pPr>
            <w:r w:rsidRPr="00334840">
              <w:rPr>
                <w:noProof/>
              </w:rPr>
              <w:drawing>
                <wp:anchor distT="0" distB="0" distL="114300" distR="114300" simplePos="0" relativeHeight="254121984" behindDoc="0" locked="0" layoutInCell="1" allowOverlap="1" wp14:anchorId="4370E9E4">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34840" w:rsidRDefault="00334840" w:rsidP="009250E6">
            <w:pPr>
              <w:ind w:left="3545"/>
              <w:jc w:val="both"/>
            </w:pPr>
          </w:p>
          <w:p w:rsidR="00334840" w:rsidRDefault="00334840" w:rsidP="009250E6">
            <w:pPr>
              <w:ind w:left="3545"/>
              <w:jc w:val="both"/>
            </w:pPr>
          </w:p>
          <w:p w:rsidR="00334840" w:rsidRDefault="00334840" w:rsidP="009250E6">
            <w:pPr>
              <w:ind w:left="3545"/>
              <w:jc w:val="both"/>
            </w:pPr>
          </w:p>
          <w:p w:rsidR="00334840" w:rsidRDefault="00334840" w:rsidP="009250E6">
            <w:pPr>
              <w:ind w:left="3545"/>
              <w:jc w:val="both"/>
            </w:pPr>
          </w:p>
          <w:p w:rsidR="00334840" w:rsidRDefault="00334840" w:rsidP="009250E6">
            <w:pPr>
              <w:ind w:left="3545"/>
            </w:pPr>
          </w:p>
        </w:tc>
      </w:tr>
    </w:tbl>
    <w:p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4032" behindDoc="0" locked="0" layoutInCell="1" allowOverlap="1" wp14:anchorId="2A69F509" wp14:editId="3DEA153D">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rsidTr="009250E6">
        <w:tc>
          <w:tcPr>
            <w:tcW w:w="10450" w:type="dxa"/>
          </w:tcPr>
          <w:p w:rsidR="00334840" w:rsidRDefault="00334840" w:rsidP="009250E6"/>
          <w:p w:rsidR="00334840" w:rsidRDefault="00334840" w:rsidP="009250E6"/>
          <w:p w:rsidR="00334840" w:rsidRDefault="00334840" w:rsidP="009250E6"/>
          <w:p w:rsidR="00334840" w:rsidRDefault="00334840" w:rsidP="009250E6"/>
          <w:p w:rsidR="00334840" w:rsidRDefault="00334840" w:rsidP="009250E6"/>
          <w:p w:rsidR="00334840" w:rsidRDefault="00334840" w:rsidP="009250E6"/>
        </w:tc>
      </w:tr>
    </w:tbl>
    <w:p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6080" behindDoc="0" locked="0" layoutInCell="1" allowOverlap="1" wp14:anchorId="582CBF84" wp14:editId="47BC0D55">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6 primeros términos de la sucesión que tiene a</w:t>
      </w:r>
      <w:r>
        <w:rPr>
          <w:rFonts w:asciiTheme="minorHAnsi" w:hAnsiTheme="minorHAnsi"/>
          <w:vertAlign w:val="subscript"/>
        </w:rPr>
        <w:t>1</w:t>
      </w:r>
      <w:r>
        <w:rPr>
          <w:rFonts w:asciiTheme="minorHAnsi" w:hAnsiTheme="minorHAnsi"/>
        </w:rPr>
        <w:t>=4´6 y r=2´5</w:t>
      </w:r>
      <w:r w:rsidRPr="00F25C77">
        <w:rPr>
          <w:rFonts w:asciiTheme="minorHAnsi" w:hAnsiTheme="minorHAnsi"/>
          <w:noProof/>
          <w:lang w:val="es-ES_tradnl"/>
        </w:rPr>
        <w:t xml:space="preserve"> </w:t>
      </w:r>
      <w:r>
        <w:rPr>
          <w:rFonts w:asciiTheme="minorHAnsi" w:hAnsiTheme="minorHAnsi"/>
          <w:noProof/>
          <w:lang w:val="es-ES_tradnl"/>
        </w:rPr>
        <w:t>.</w:t>
      </w:r>
      <w:r w:rsidRPr="00634BB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634BB9"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8128" behindDoc="0" locked="0" layoutInCell="1" allowOverlap="1" wp14:anchorId="582CBF84" wp14:editId="47BC0D55">
            <wp:simplePos x="0" y="0"/>
            <wp:positionH relativeFrom="column">
              <wp:posOffset>6206247</wp:posOffset>
            </wp:positionH>
            <wp:positionV relativeFrom="paragraph">
              <wp:posOffset>68283</wp:posOffset>
            </wp:positionV>
            <wp:extent cx="553720" cy="337820"/>
            <wp:effectExtent l="0" t="0" r="5080" b="5080"/>
            <wp:wrapNone/>
            <wp:docPr id="20527" name="Imagen 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30176" behindDoc="0" locked="0" layoutInCell="1" allowOverlap="1" wp14:anchorId="582CBF84" wp14:editId="47BC0D55">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634BB9" w:rsidRDefault="00634BB9" w:rsidP="00D07FAE">
      <w:pPr>
        <w:rPr>
          <w:b/>
          <w:sz w:val="28"/>
          <w:u w:val="single"/>
        </w:rPr>
      </w:pPr>
    </w:p>
    <w:p w:rsidR="00A37618" w:rsidRPr="00203B08" w:rsidRDefault="00A37618" w:rsidP="00A37618">
      <w:pPr>
        <w:spacing w:after="120"/>
        <w:jc w:val="center"/>
        <w:rPr>
          <w:b/>
          <w:sz w:val="28"/>
          <w:u w:val="single"/>
        </w:rPr>
      </w:pPr>
      <w:r w:rsidRPr="00203B08">
        <w:rPr>
          <w:b/>
          <w:sz w:val="28"/>
          <w:u w:val="single"/>
        </w:rPr>
        <w:t>HOJA DE REPASO PARA EL EXAMEN</w:t>
      </w:r>
    </w:p>
    <w:tbl>
      <w:tblPr>
        <w:tblStyle w:val="Tablaconcuadrcula"/>
        <w:tblW w:w="0" w:type="auto"/>
        <w:tblLook w:val="04A0" w:firstRow="1" w:lastRow="0" w:firstColumn="1" w:lastColumn="0" w:noHBand="0" w:noVBand="1"/>
      </w:tblPr>
      <w:tblGrid>
        <w:gridCol w:w="4583"/>
        <w:gridCol w:w="5867"/>
      </w:tblGrid>
      <w:tr w:rsidR="00A37618" w:rsidTr="00A37618">
        <w:tc>
          <w:tcPr>
            <w:tcW w:w="4644" w:type="dxa"/>
            <w:shd w:val="clear" w:color="auto" w:fill="F2F2F2" w:themeFill="background1" w:themeFillShade="F2"/>
          </w:tcPr>
          <w:p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rsidR="00A37618" w:rsidRPr="00203B08" w:rsidRDefault="00A37618" w:rsidP="00A37618">
            <w:pPr>
              <w:jc w:val="center"/>
              <w:rPr>
                <w:b/>
              </w:rPr>
            </w:pPr>
            <w:r w:rsidRPr="00203B08">
              <w:rPr>
                <w:b/>
              </w:rPr>
              <w:t>Sucesiones Geométricas</w:t>
            </w:r>
          </w:p>
        </w:tc>
      </w:tr>
      <w:tr w:rsidR="00A37618" w:rsidTr="00A37618">
        <w:tc>
          <w:tcPr>
            <w:tcW w:w="4644" w:type="dxa"/>
          </w:tcPr>
          <w:p w:rsidR="00A37618" w:rsidRDefault="00A37618" w:rsidP="00A37618">
            <w:pPr>
              <w:spacing w:before="120"/>
              <w:jc w:val="both"/>
              <w:rPr>
                <w:sz w:val="36"/>
              </w:rPr>
            </w:pPr>
            <w:r w:rsidRPr="004D1E99">
              <w:rPr>
                <w:b/>
                <w:sz w:val="28"/>
              </w:rPr>
              <w:t>Término general</w:t>
            </w:r>
            <w:r>
              <w:rPr>
                <w:b/>
                <w:sz w:val="28"/>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rsidR="00A37618" w:rsidRPr="004D1E99" w:rsidRDefault="00A37618" w:rsidP="00A37618">
            <w:pPr>
              <w:spacing w:after="120"/>
              <w:jc w:val="both"/>
            </w:pPr>
            <w:r w:rsidRPr="004D1E99">
              <w:rPr>
                <w:b/>
                <w:sz w:val="28"/>
              </w:rPr>
              <w:t>Suma de n términos</w:t>
            </w: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tc>
        <w:tc>
          <w:tcPr>
            <w:tcW w:w="5962" w:type="dxa"/>
          </w:tcPr>
          <w:p w:rsidR="00A37618" w:rsidRPr="004D1E99" w:rsidRDefault="00A37618" w:rsidP="00A37618">
            <w:pPr>
              <w:spacing w:before="120"/>
              <w:jc w:val="both"/>
              <w:rPr>
                <w:sz w:val="36"/>
                <w:vertAlign w:val="superscript"/>
              </w:rPr>
            </w:pPr>
            <w:r w:rsidRPr="004D1E99">
              <w:rPr>
                <w:b/>
                <w:sz w:val="28"/>
              </w:rPr>
              <w:t>Término general</w:t>
            </w:r>
            <w:r>
              <w:rPr>
                <w:b/>
                <w:sz w:val="28"/>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A37618" w:rsidRDefault="00A37618" w:rsidP="00A37618">
            <w:pPr>
              <w:spacing w:before="120"/>
              <w:jc w:val="both"/>
              <w:rPr>
                <w:sz w:val="36"/>
              </w:rPr>
            </w:pPr>
            <w:r w:rsidRPr="004D1E99">
              <w:rPr>
                <w:b/>
                <w:sz w:val="28"/>
              </w:rPr>
              <w:t>Suma de n términos</w:t>
            </w: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A37618" w:rsidRDefault="00A37618" w:rsidP="001B0F3B">
            <w:pPr>
              <w:spacing w:before="120"/>
              <w:jc w:val="both"/>
            </w:pPr>
            <w:r>
              <w:rPr>
                <w:b/>
                <w:sz w:val="28"/>
              </w:rPr>
              <w:t xml:space="preserve">Suma de </w:t>
            </w:r>
            <w:r w:rsidRPr="00062386">
              <w:rPr>
                <w:rFonts w:cs="Calibri"/>
                <w:b/>
                <w:sz w:val="40"/>
              </w:rPr>
              <w:t>∞</w:t>
            </w:r>
            <w:r w:rsidRPr="004D1E99">
              <w:rPr>
                <w:b/>
                <w:sz w:val="28"/>
              </w:rPr>
              <w:t xml:space="preserve"> términos</w:t>
            </w:r>
            <w:r>
              <w:rPr>
                <w:b/>
                <w:sz w:val="28"/>
              </w:rPr>
              <w:t xml:space="preserve"> si -1&lt;r&lt;1,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p>
        </w:tc>
      </w:tr>
    </w:tbl>
    <w:p w:rsidR="00A37618" w:rsidRPr="001B0F3B" w:rsidRDefault="00A37618" w:rsidP="001B0F3B">
      <w:pPr>
        <w:pBdr>
          <w:bottom w:val="single" w:sz="4" w:space="1" w:color="auto"/>
        </w:pBdr>
        <w:spacing w:before="120"/>
        <w:jc w:val="both"/>
        <w:rPr>
          <w:rFonts w:asciiTheme="minorHAnsi" w:hAnsiTheme="minorHAnsi" w:cstheme="minorHAnsi"/>
          <w:b/>
        </w:rPr>
      </w:pPr>
      <w:r w:rsidRPr="001B0F3B">
        <w:rPr>
          <w:rFonts w:asciiTheme="minorHAnsi" w:hAnsiTheme="minorHAnsi" w:cstheme="minorHAnsi"/>
          <w:b/>
        </w:rPr>
        <w:t>Progresiones Aritméticas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1. Hallar los términos que se indican de las siguientes progresiones aritméticas: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 xml:space="preserve">a) El término 20 en: 1, 6, 11, 16... </w:t>
      </w:r>
      <w:r w:rsidRPr="001B0F3B">
        <w:rPr>
          <w:rFonts w:asciiTheme="minorHAnsi" w:hAnsiTheme="minorHAnsi" w:cstheme="minorHAnsi"/>
        </w:rPr>
        <w:tab/>
      </w:r>
      <w:r w:rsidRPr="001B0F3B">
        <w:rPr>
          <w:rFonts w:asciiTheme="minorHAnsi" w:hAnsiTheme="minorHAnsi" w:cstheme="minorHAnsi"/>
        </w:rPr>
        <w:tab/>
        <w:t>b) El término 6 en: 3, 7, 11, 15...</w:t>
      </w:r>
    </w:p>
    <w:p w:rsidR="00A37618" w:rsidRPr="001B0F3B" w:rsidRDefault="00A37618" w:rsidP="00A37618">
      <w:pPr>
        <w:autoSpaceDE w:val="0"/>
        <w:autoSpaceDN w:val="0"/>
        <w:adjustRightInd w:val="0"/>
        <w:spacing w:after="120"/>
        <w:rPr>
          <w:rFonts w:asciiTheme="minorHAnsi" w:hAnsiTheme="minorHAnsi" w:cstheme="minorHAnsi"/>
        </w:rPr>
      </w:pPr>
      <w:r w:rsidRPr="001B0F3B">
        <w:rPr>
          <w:rFonts w:asciiTheme="minorHAnsi" w:hAnsiTheme="minorHAnsi" w:cstheme="minorHAnsi"/>
        </w:rPr>
        <w:t xml:space="preserve">c) El 12 en: -4, 0, 4, 8... </w:t>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t>d) El término 10 en: 2, 5, 8, 11...</w:t>
      </w:r>
    </w:p>
    <w:p w:rsidR="00A37618" w:rsidRPr="001B0F3B" w:rsidRDefault="00A37618" w:rsidP="00A3761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1B0F3B">
        <w:rPr>
          <w:rFonts w:asciiTheme="minorHAnsi" w:hAnsiTheme="minorHAnsi" w:cstheme="minorHAnsi"/>
        </w:rPr>
        <w:t>Sol: a) 96; b) 23; c) 40; d) 29</w:t>
      </w:r>
    </w:p>
    <w:p w:rsidR="00A37618" w:rsidRPr="001B0F3B" w:rsidRDefault="00A37618" w:rsidP="00CC2A3E">
      <w:pPr>
        <w:autoSpaceDE w:val="0"/>
        <w:autoSpaceDN w:val="0"/>
        <w:adjustRightInd w:val="0"/>
        <w:spacing w:before="120"/>
        <w:rPr>
          <w:rFonts w:asciiTheme="minorHAnsi" w:hAnsiTheme="minorHAnsi" w:cstheme="minorHAnsi"/>
        </w:rPr>
      </w:pPr>
      <w:r w:rsidRPr="001B0F3B">
        <w:rPr>
          <w:rFonts w:asciiTheme="minorHAnsi" w:hAnsiTheme="minorHAnsi" w:cstheme="minorHAnsi"/>
        </w:rPr>
        <w:t>2. Calcula el término general de las siguientes sucesiones: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 xml:space="preserve">a) -1,1,3,5,7,9 </w:t>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t>b) 3,6,9,12,15,18</w:t>
      </w:r>
    </w:p>
    <w:p w:rsidR="00A37618" w:rsidRPr="001B0F3B" w:rsidRDefault="00A37618" w:rsidP="00A37618">
      <w:pPr>
        <w:autoSpaceDE w:val="0"/>
        <w:autoSpaceDN w:val="0"/>
        <w:adjustRightInd w:val="0"/>
        <w:spacing w:after="120"/>
        <w:rPr>
          <w:rFonts w:asciiTheme="minorHAnsi" w:hAnsiTheme="minorHAnsi" w:cstheme="minorHAnsi"/>
        </w:rPr>
      </w:pPr>
      <w:r w:rsidRPr="001B0F3B">
        <w:rPr>
          <w:rFonts w:asciiTheme="minorHAnsi" w:hAnsiTheme="minorHAnsi" w:cstheme="minorHAnsi"/>
        </w:rPr>
        <w:t>c) 5,6,7,8,9</w:t>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t>d) -2,0,2,4,6</w:t>
      </w:r>
    </w:p>
    <w:p w:rsidR="00A37618" w:rsidRPr="001B0F3B" w:rsidRDefault="00A37618" w:rsidP="00A3761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1B0F3B">
        <w:rPr>
          <w:rFonts w:asciiTheme="minorHAnsi" w:hAnsiTheme="minorHAnsi" w:cstheme="minorHAnsi"/>
        </w:rPr>
        <w:t>Sol: a) 2n-3; b) 3n; c) n+4; d) 2n-4</w:t>
      </w:r>
    </w:p>
    <w:p w:rsidR="00A37618" w:rsidRPr="001B0F3B" w:rsidRDefault="00A37618" w:rsidP="00CC2A3E">
      <w:pPr>
        <w:autoSpaceDE w:val="0"/>
        <w:autoSpaceDN w:val="0"/>
        <w:adjustRightInd w:val="0"/>
        <w:spacing w:before="120" w:after="120"/>
        <w:rPr>
          <w:rFonts w:asciiTheme="minorHAnsi" w:hAnsiTheme="minorHAnsi" w:cstheme="minorHAnsi"/>
        </w:rPr>
      </w:pPr>
      <w:r w:rsidRPr="001B0F3B">
        <w:rPr>
          <w:rFonts w:asciiTheme="minorHAnsi" w:hAnsiTheme="minorHAnsi" w:cstheme="minorHAnsi"/>
        </w:rPr>
        <w:t xml:space="preserve">3. Calcula el primer término de una progresión aritmética que consta de 10 términos, sise sabe que el último es 34 y la diferencia es 3. </w:t>
      </w:r>
      <w:r w:rsidRPr="001B0F3B">
        <w:rPr>
          <w:rFonts w:asciiTheme="minorHAnsi" w:hAnsiTheme="minorHAnsi" w:cstheme="minorHAnsi"/>
          <w:bdr w:val="single" w:sz="4" w:space="0" w:color="auto"/>
        </w:rPr>
        <w:t>Sol: 7</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4. Halla la suma de los términos de una progresión aritmética en los siguientes casos: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a) De los 10 primeros términos de: 1, 6, 11...</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b) de los 20 primeros términos de: 22, 23, 24...</w:t>
      </w:r>
    </w:p>
    <w:p w:rsidR="00A37618" w:rsidRPr="001B0F3B" w:rsidRDefault="00A37618" w:rsidP="00A37618">
      <w:pPr>
        <w:autoSpaceDE w:val="0"/>
        <w:autoSpaceDN w:val="0"/>
        <w:adjustRightInd w:val="0"/>
        <w:spacing w:after="120"/>
        <w:rPr>
          <w:rFonts w:asciiTheme="minorHAnsi" w:hAnsiTheme="minorHAnsi" w:cstheme="minorHAnsi"/>
        </w:rPr>
      </w:pPr>
      <w:r w:rsidRPr="001B0F3B">
        <w:rPr>
          <w:rFonts w:asciiTheme="minorHAnsi" w:hAnsiTheme="minorHAnsi" w:cstheme="minorHAnsi"/>
        </w:rPr>
        <w:t>c) De los 30 primeros términos de: 1/2, 3/4, 1...</w:t>
      </w:r>
    </w:p>
    <w:p w:rsidR="00A37618" w:rsidRPr="001B0F3B"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rPr>
          <w:rFonts w:asciiTheme="minorHAnsi" w:hAnsiTheme="minorHAnsi" w:cstheme="minorHAnsi"/>
          <w:lang w:val="en-US"/>
        </w:rPr>
      </w:pPr>
      <w:r w:rsidRPr="001B0F3B">
        <w:rPr>
          <w:rFonts w:asciiTheme="minorHAnsi" w:hAnsiTheme="minorHAnsi" w:cstheme="minorHAnsi"/>
          <w:lang w:val="en-US"/>
        </w:rPr>
        <w:t>Sol: a) a</w:t>
      </w:r>
      <w:r w:rsidRPr="001B0F3B">
        <w:rPr>
          <w:rFonts w:asciiTheme="minorHAnsi" w:hAnsiTheme="minorHAnsi" w:cstheme="minorHAnsi"/>
          <w:vertAlign w:val="subscript"/>
          <w:lang w:val="en-US"/>
        </w:rPr>
        <w:t>10</w:t>
      </w:r>
      <w:r w:rsidRPr="001B0F3B">
        <w:rPr>
          <w:rFonts w:asciiTheme="minorHAnsi" w:hAnsiTheme="minorHAnsi" w:cstheme="minorHAnsi"/>
          <w:lang w:val="en-US"/>
        </w:rPr>
        <w:t>=46, S=235; b) a</w:t>
      </w:r>
      <w:r w:rsidRPr="001B0F3B">
        <w:rPr>
          <w:rFonts w:asciiTheme="minorHAnsi" w:hAnsiTheme="minorHAnsi" w:cstheme="minorHAnsi"/>
          <w:vertAlign w:val="subscript"/>
          <w:lang w:val="en-US"/>
        </w:rPr>
        <w:t>20</w:t>
      </w:r>
      <w:r w:rsidRPr="001B0F3B">
        <w:rPr>
          <w:rFonts w:asciiTheme="minorHAnsi" w:hAnsiTheme="minorHAnsi" w:cstheme="minorHAnsi"/>
          <w:lang w:val="en-US"/>
        </w:rPr>
        <w:t>=41, S=630; c) a</w:t>
      </w:r>
      <w:r w:rsidRPr="001B0F3B">
        <w:rPr>
          <w:rFonts w:asciiTheme="minorHAnsi" w:hAnsiTheme="minorHAnsi" w:cstheme="minorHAnsi"/>
          <w:vertAlign w:val="subscript"/>
          <w:lang w:val="en-US"/>
        </w:rPr>
        <w:t>30</w:t>
      </w:r>
      <w:r w:rsidRPr="001B0F3B">
        <w:rPr>
          <w:rFonts w:asciiTheme="minorHAnsi" w:hAnsiTheme="minorHAnsi" w:cstheme="minorHAnsi"/>
          <w:lang w:val="en-US"/>
        </w:rPr>
        <w:t>=31/4, S=495/4.</w:t>
      </w:r>
    </w:p>
    <w:p w:rsidR="00A37618" w:rsidRPr="001B0F3B" w:rsidRDefault="00A37618" w:rsidP="001B0F3B">
      <w:pPr>
        <w:autoSpaceDE w:val="0"/>
        <w:autoSpaceDN w:val="0"/>
        <w:adjustRightInd w:val="0"/>
        <w:spacing w:before="120" w:after="120"/>
        <w:rPr>
          <w:rFonts w:asciiTheme="minorHAnsi" w:hAnsiTheme="minorHAnsi" w:cstheme="minorHAnsi"/>
        </w:rPr>
      </w:pPr>
      <w:r w:rsidRPr="001B0F3B">
        <w:rPr>
          <w:rFonts w:asciiTheme="minorHAnsi" w:hAnsiTheme="minorHAnsi" w:cstheme="minorHAnsi"/>
        </w:rPr>
        <w:t>5. Halla la suma de los números pares: 2, 4, 6, ..., 100.</w:t>
      </w:r>
      <w:r w:rsidRPr="001B0F3B">
        <w:rPr>
          <w:rFonts w:asciiTheme="minorHAnsi" w:hAnsiTheme="minorHAnsi" w:cstheme="minorHAnsi"/>
          <w:bdr w:val="single" w:sz="4" w:space="0" w:color="auto"/>
        </w:rPr>
        <w:t>Sol: 2550</w:t>
      </w:r>
    </w:p>
    <w:p w:rsidR="00A37618" w:rsidRPr="001B0F3B" w:rsidRDefault="00A37618" w:rsidP="00A37618">
      <w:pPr>
        <w:spacing w:after="120"/>
        <w:jc w:val="both"/>
        <w:rPr>
          <w:rFonts w:asciiTheme="minorHAnsi" w:hAnsiTheme="minorHAnsi" w:cstheme="minorHAnsi"/>
        </w:rPr>
      </w:pPr>
      <w:r w:rsidRPr="001B0F3B">
        <w:rPr>
          <w:rFonts w:asciiTheme="minorHAnsi" w:hAnsiTheme="minorHAnsi" w:cstheme="minorHAnsi"/>
        </w:rPr>
        <w:t>6. El número de usuarios de un polideportivo los fines de semana comenzó siendo de 150 personas y aumentó en 30 personas cada fin de semana a partir de entonces. ¿Cuántas personas asistieron al polideportivo a los 6 meses?.</w:t>
      </w:r>
      <w:r w:rsidRPr="001B0F3B">
        <w:rPr>
          <w:rFonts w:asciiTheme="minorHAnsi" w:hAnsiTheme="minorHAnsi" w:cstheme="minorHAnsi"/>
          <w:bdr w:val="single" w:sz="4" w:space="0" w:color="auto"/>
        </w:rPr>
        <w:t>Sol: a</w:t>
      </w:r>
      <w:r w:rsidRPr="001B0F3B">
        <w:rPr>
          <w:rFonts w:asciiTheme="minorHAnsi" w:hAnsiTheme="minorHAnsi" w:cstheme="minorHAnsi"/>
          <w:bdr w:val="single" w:sz="4" w:space="0" w:color="auto"/>
          <w:vertAlign w:val="subscript"/>
        </w:rPr>
        <w:t>24</w:t>
      </w:r>
      <w:r w:rsidRPr="001B0F3B">
        <w:rPr>
          <w:rFonts w:asciiTheme="minorHAnsi" w:hAnsiTheme="minorHAnsi" w:cstheme="minorHAnsi"/>
          <w:bdr w:val="single" w:sz="4" w:space="0" w:color="auto"/>
        </w:rPr>
        <w:t>=840</w:t>
      </w:r>
    </w:p>
    <w:p w:rsidR="00A37618" w:rsidRPr="001B0F3B" w:rsidRDefault="00A37618" w:rsidP="00A37618">
      <w:pPr>
        <w:spacing w:after="120"/>
        <w:jc w:val="both"/>
        <w:rPr>
          <w:rFonts w:asciiTheme="minorHAnsi" w:hAnsiTheme="minorHAnsi" w:cstheme="minorHAnsi"/>
        </w:rPr>
      </w:pPr>
      <w:r w:rsidRPr="001B0F3B">
        <w:rPr>
          <w:rFonts w:asciiTheme="minorHAnsi" w:hAnsiTheme="minorHAnsi" w:cstheme="minorHAnsi"/>
        </w:rPr>
        <w:t>7. Mar ahorra cada mes 5€ más que el mes anterior. En 5 años sus ahorros sumarán  9330€. Determina lo que ahorró el primer mes y  lo que ahorró el último mes.</w:t>
      </w:r>
      <w:r w:rsidRPr="001B0F3B">
        <w:rPr>
          <w:rFonts w:asciiTheme="minorHAnsi" w:hAnsiTheme="minorHAnsi" w:cstheme="minorHAnsi"/>
          <w:bdr w:val="single" w:sz="4" w:space="0" w:color="auto"/>
        </w:rPr>
        <w:t>Sol: a</w:t>
      </w:r>
      <w:r w:rsidRPr="001B0F3B">
        <w:rPr>
          <w:rFonts w:asciiTheme="minorHAnsi" w:hAnsiTheme="minorHAnsi" w:cstheme="minorHAnsi"/>
          <w:bdr w:val="single" w:sz="4" w:space="0" w:color="auto"/>
          <w:vertAlign w:val="subscript"/>
        </w:rPr>
        <w:t>1</w:t>
      </w:r>
      <w:r w:rsidRPr="001B0F3B">
        <w:rPr>
          <w:rFonts w:asciiTheme="minorHAnsi" w:hAnsiTheme="minorHAnsi" w:cstheme="minorHAnsi"/>
          <w:bdr w:val="single" w:sz="4" w:space="0" w:color="auto"/>
        </w:rPr>
        <w:t>=8 ; a</w:t>
      </w:r>
      <w:r w:rsidRPr="001B0F3B">
        <w:rPr>
          <w:rFonts w:asciiTheme="minorHAnsi" w:hAnsiTheme="minorHAnsi" w:cstheme="minorHAnsi"/>
          <w:bdr w:val="single" w:sz="4" w:space="0" w:color="auto"/>
          <w:vertAlign w:val="subscript"/>
        </w:rPr>
        <w:t>60</w:t>
      </w:r>
      <w:r w:rsidRPr="001B0F3B">
        <w:rPr>
          <w:rFonts w:asciiTheme="minorHAnsi" w:hAnsiTheme="minorHAnsi" w:cstheme="minorHAnsi"/>
          <w:bdr w:val="single" w:sz="4" w:space="0" w:color="auto"/>
        </w:rPr>
        <w:t>=303</w:t>
      </w:r>
    </w:p>
    <w:p w:rsidR="00A37618" w:rsidRPr="001B0F3B" w:rsidRDefault="00A37618" w:rsidP="00A37618">
      <w:pPr>
        <w:pStyle w:val="Ttulo"/>
        <w:spacing w:before="0" w:after="120"/>
        <w:jc w:val="both"/>
        <w:rPr>
          <w:rFonts w:asciiTheme="minorHAnsi" w:eastAsia="Calibri" w:hAnsiTheme="minorHAnsi" w:cstheme="minorHAnsi"/>
          <w:b w:val="0"/>
          <w:bCs w:val="0"/>
          <w:kern w:val="0"/>
          <w:sz w:val="24"/>
          <w:szCs w:val="24"/>
        </w:rPr>
      </w:pPr>
      <w:r w:rsidRPr="001B0F3B">
        <w:rPr>
          <w:rFonts w:asciiTheme="minorHAnsi" w:eastAsia="Calibri" w:hAnsiTheme="minorHAnsi" w:cstheme="minorHAnsi"/>
          <w:b w:val="0"/>
          <w:bCs w:val="0"/>
          <w:kern w:val="0"/>
          <w:sz w:val="24"/>
          <w:szCs w:val="24"/>
        </w:rPr>
        <w:t>8. La población mundial ha pasado en 40 años de 2500 millones a 5500 millones de habitantes. Calcula a diferencia anual si suponemos que sigue una progresión aritmética e indica que población habrá dentro de 20 años.</w:t>
      </w:r>
      <w:r w:rsidR="00CC2A3E" w:rsidRPr="001B0F3B">
        <w:rPr>
          <w:rFonts w:asciiTheme="minorHAnsi" w:eastAsia="Calibri" w:hAnsiTheme="minorHAnsi" w:cstheme="minorHAnsi"/>
          <w:b w:val="0"/>
          <w:bCs w:val="0"/>
          <w:kern w:val="0"/>
          <w:sz w:val="24"/>
          <w:szCs w:val="24"/>
        </w:rPr>
        <w:t xml:space="preserve"> </w:t>
      </w:r>
      <w:r w:rsidRPr="001B0F3B">
        <w:rPr>
          <w:rFonts w:asciiTheme="minorHAnsi" w:eastAsia="Calibri" w:hAnsiTheme="minorHAnsi" w:cstheme="minorHAnsi"/>
          <w:b w:val="0"/>
          <w:bCs w:val="0"/>
          <w:kern w:val="0"/>
          <w:sz w:val="24"/>
          <w:szCs w:val="24"/>
          <w:bdr w:val="single" w:sz="4" w:space="0" w:color="auto"/>
        </w:rPr>
        <w:t>Sol: d=75 ; 7000</w:t>
      </w:r>
    </w:p>
    <w:p w:rsidR="00A37618" w:rsidRPr="001B0F3B" w:rsidRDefault="00A37618" w:rsidP="00A37618">
      <w:pPr>
        <w:pStyle w:val="Ttulo"/>
        <w:spacing w:before="0" w:after="120"/>
        <w:jc w:val="both"/>
        <w:rPr>
          <w:rFonts w:asciiTheme="minorHAnsi" w:eastAsia="Calibri" w:hAnsiTheme="minorHAnsi" w:cstheme="minorHAnsi"/>
          <w:b w:val="0"/>
          <w:bCs w:val="0"/>
          <w:kern w:val="0"/>
          <w:sz w:val="24"/>
          <w:szCs w:val="24"/>
        </w:rPr>
      </w:pPr>
      <w:r w:rsidRPr="001B0F3B">
        <w:rPr>
          <w:rFonts w:asciiTheme="minorHAnsi" w:eastAsia="Calibri" w:hAnsiTheme="minorHAnsi" w:cstheme="minorHAnsi"/>
          <w:b w:val="0"/>
          <w:bCs w:val="0"/>
          <w:kern w:val="0"/>
          <w:sz w:val="24"/>
          <w:szCs w:val="24"/>
        </w:rPr>
        <w:t>9. Imagina que te ofrecen un contrato de trabajo con las siguientes condiciones: el primer día cobras 15 € y cada día aumentas 60 céntimos. ¿Cuánto te pagarán por trabajar el día 30 del mes?. ¿Cuánto cobras en total si el mes tiene 30 días?.</w:t>
      </w:r>
      <w:r w:rsidRPr="001B0F3B">
        <w:rPr>
          <w:rFonts w:asciiTheme="minorHAnsi" w:eastAsia="Calibri" w:hAnsiTheme="minorHAnsi" w:cstheme="minorHAnsi"/>
          <w:b w:val="0"/>
          <w:bCs w:val="0"/>
          <w:kern w:val="0"/>
          <w:sz w:val="24"/>
          <w:szCs w:val="24"/>
          <w:bdr w:val="single" w:sz="4" w:space="0" w:color="auto"/>
        </w:rPr>
        <w:t>Sol:a</w:t>
      </w:r>
      <w:r w:rsidRPr="001B0F3B">
        <w:rPr>
          <w:rFonts w:asciiTheme="minorHAnsi" w:eastAsia="Calibri" w:hAnsiTheme="minorHAnsi" w:cstheme="minorHAnsi"/>
          <w:b w:val="0"/>
          <w:bCs w:val="0"/>
          <w:kern w:val="0"/>
          <w:sz w:val="24"/>
          <w:szCs w:val="24"/>
          <w:bdr w:val="single" w:sz="4" w:space="0" w:color="auto"/>
          <w:vertAlign w:val="subscript"/>
        </w:rPr>
        <w:t>30</w:t>
      </w:r>
      <w:r w:rsidRPr="001B0F3B">
        <w:rPr>
          <w:rFonts w:asciiTheme="minorHAnsi" w:eastAsia="Calibri" w:hAnsiTheme="minorHAnsi" w:cstheme="minorHAnsi"/>
          <w:b w:val="0"/>
          <w:bCs w:val="0"/>
          <w:kern w:val="0"/>
          <w:sz w:val="24"/>
          <w:szCs w:val="24"/>
          <w:bdr w:val="single" w:sz="4" w:space="0" w:color="auto"/>
        </w:rPr>
        <w:t>=32,4€, S</w:t>
      </w:r>
      <w:r w:rsidRPr="001B0F3B">
        <w:rPr>
          <w:rFonts w:asciiTheme="minorHAnsi" w:eastAsia="Calibri" w:hAnsiTheme="minorHAnsi" w:cstheme="minorHAnsi"/>
          <w:b w:val="0"/>
          <w:bCs w:val="0"/>
          <w:kern w:val="0"/>
          <w:sz w:val="24"/>
          <w:szCs w:val="24"/>
          <w:bdr w:val="single" w:sz="4" w:space="0" w:color="auto"/>
          <w:vertAlign w:val="subscript"/>
        </w:rPr>
        <w:t>30</w:t>
      </w:r>
      <w:r w:rsidRPr="001B0F3B">
        <w:rPr>
          <w:rFonts w:asciiTheme="minorHAnsi" w:eastAsia="Calibri" w:hAnsiTheme="minorHAnsi" w:cstheme="minorHAnsi"/>
          <w:b w:val="0"/>
          <w:bCs w:val="0"/>
          <w:kern w:val="0"/>
          <w:sz w:val="24"/>
          <w:szCs w:val="24"/>
          <w:bdr w:val="single" w:sz="4" w:space="0" w:color="auto"/>
        </w:rPr>
        <w:t>=711€</w:t>
      </w:r>
    </w:p>
    <w:p w:rsidR="00A37618" w:rsidRPr="001B0F3B" w:rsidRDefault="00A37618" w:rsidP="00A37618">
      <w:pPr>
        <w:pStyle w:val="Prrafodelista"/>
        <w:ind w:left="0"/>
        <w:rPr>
          <w:rFonts w:asciiTheme="minorHAnsi" w:hAnsiTheme="minorHAnsi" w:cstheme="minorHAnsi"/>
        </w:rPr>
      </w:pPr>
      <w:r w:rsidRPr="001B0F3B">
        <w:rPr>
          <w:rFonts w:asciiTheme="minorHAnsi" w:hAnsiTheme="minorHAnsi" w:cstheme="minorHAnsi"/>
        </w:rPr>
        <w:t xml:space="preserve">10. </w:t>
      </w:r>
      <w:r w:rsidRPr="001B0F3B">
        <w:rPr>
          <w:rFonts w:asciiTheme="minorHAnsi" w:hAnsiTheme="minorHAnsi" w:cstheme="minorHAnsi"/>
          <w:lang w:val="gl-ES"/>
        </w:rPr>
        <w:t>¿Pertenece el número capicúa 373 a la sucesión 9, 13, 17, 21, ... ? ¿Qué lugar ocupa</w:t>
      </w:r>
      <w:r w:rsidRPr="001B0F3B">
        <w:rPr>
          <w:rFonts w:asciiTheme="minorHAnsi" w:hAnsiTheme="minorHAnsi" w:cstheme="minorHAnsi"/>
          <w:b/>
          <w:lang w:val="gl-ES"/>
        </w:rPr>
        <w:t>?</w:t>
      </w:r>
      <w:r w:rsidR="00634BB9" w:rsidRPr="001B0F3B">
        <w:rPr>
          <w:rFonts w:asciiTheme="minorHAnsi" w:hAnsiTheme="minorHAnsi" w:cstheme="minorHAnsi"/>
          <w:b/>
          <w:lang w:val="gl-ES"/>
        </w:rPr>
        <w:t xml:space="preserve"> </w:t>
      </w:r>
      <w:r w:rsidRPr="001B0F3B">
        <w:rPr>
          <w:rFonts w:asciiTheme="minorHAnsi" w:hAnsiTheme="minorHAnsi" w:cstheme="minorHAnsi"/>
          <w:bdr w:val="single" w:sz="4" w:space="0" w:color="auto"/>
          <w:lang w:val="gl-ES"/>
        </w:rPr>
        <w:t>Sol: Sí, lugar 92</w:t>
      </w:r>
      <w:r w:rsidRPr="001B0F3B">
        <w:rPr>
          <w:rFonts w:asciiTheme="minorHAnsi" w:hAnsiTheme="minorHAnsi" w:cstheme="minorHAnsi"/>
          <w:b/>
          <w:lang w:val="gl-ES"/>
        </w:rPr>
        <w:br/>
      </w:r>
    </w:p>
    <w:p w:rsidR="00A37618" w:rsidRPr="001B0F3B" w:rsidRDefault="00A37618" w:rsidP="00A37618">
      <w:pPr>
        <w:pBdr>
          <w:bottom w:val="single" w:sz="4" w:space="1" w:color="auto"/>
        </w:pBdr>
        <w:jc w:val="both"/>
        <w:rPr>
          <w:rFonts w:asciiTheme="minorHAnsi" w:hAnsiTheme="minorHAnsi" w:cstheme="minorHAnsi"/>
          <w:b/>
        </w:rPr>
      </w:pPr>
      <w:r w:rsidRPr="001B0F3B">
        <w:rPr>
          <w:rFonts w:asciiTheme="minorHAnsi" w:hAnsiTheme="minorHAnsi" w:cstheme="minorHAnsi"/>
          <w:b/>
        </w:rPr>
        <w:t>Progresiones Geométricas</w:t>
      </w:r>
    </w:p>
    <w:p w:rsidR="00A37618" w:rsidRPr="001B0F3B" w:rsidRDefault="00A37618" w:rsidP="00634BB9">
      <w:pPr>
        <w:autoSpaceDE w:val="0"/>
        <w:autoSpaceDN w:val="0"/>
        <w:adjustRightInd w:val="0"/>
        <w:spacing w:before="120"/>
        <w:jc w:val="both"/>
        <w:rPr>
          <w:rFonts w:asciiTheme="minorHAnsi" w:hAnsiTheme="minorHAnsi" w:cstheme="minorHAnsi"/>
        </w:rPr>
      </w:pPr>
      <w:r w:rsidRPr="001B0F3B">
        <w:rPr>
          <w:rFonts w:asciiTheme="minorHAnsi" w:hAnsiTheme="minorHAnsi" w:cstheme="minorHAnsi"/>
        </w:rPr>
        <w:t>1. Prueba cuales de las siguientes sucesiones son progresiones geométricas y cuáles no.Y de las que sean calcula su razón.</w:t>
      </w:r>
    </w:p>
    <w:p w:rsidR="00A37618" w:rsidRPr="001B0F3B" w:rsidRDefault="00A37618" w:rsidP="00A37618">
      <w:pPr>
        <w:autoSpaceDE w:val="0"/>
        <w:autoSpaceDN w:val="0"/>
        <w:adjustRightInd w:val="0"/>
        <w:spacing w:after="120"/>
        <w:jc w:val="both"/>
        <w:rPr>
          <w:rFonts w:asciiTheme="minorHAnsi" w:hAnsiTheme="minorHAnsi" w:cstheme="minorHAnsi"/>
        </w:rPr>
      </w:pPr>
      <w:r w:rsidRPr="001B0F3B">
        <w:rPr>
          <w:rFonts w:asciiTheme="minorHAnsi" w:hAnsiTheme="minorHAnsi" w:cstheme="minorHAnsi"/>
        </w:rPr>
        <w:t>a) 5, 5/3, 5/9, 5/27,...</w:t>
      </w:r>
      <w:r w:rsidRPr="001B0F3B">
        <w:rPr>
          <w:rFonts w:asciiTheme="minorHAnsi" w:hAnsiTheme="minorHAnsi" w:cstheme="minorHAnsi"/>
        </w:rPr>
        <w:tab/>
      </w:r>
      <w:r w:rsidRPr="001B0F3B">
        <w:rPr>
          <w:rFonts w:asciiTheme="minorHAnsi" w:hAnsiTheme="minorHAnsi" w:cstheme="minorHAnsi"/>
        </w:rPr>
        <w:tab/>
        <w:t>b) 3, 12, 60, ...</w:t>
      </w:r>
      <w:r w:rsidRPr="001B0F3B">
        <w:rPr>
          <w:rFonts w:asciiTheme="minorHAnsi" w:hAnsiTheme="minorHAnsi" w:cstheme="minorHAnsi"/>
        </w:rPr>
        <w:tab/>
      </w:r>
      <w:r w:rsidRPr="001B0F3B">
        <w:rPr>
          <w:rFonts w:asciiTheme="minorHAnsi" w:hAnsiTheme="minorHAnsi" w:cstheme="minorHAnsi"/>
        </w:rPr>
        <w:tab/>
        <w:t>c) 54, 36, 24, 16, ...</w:t>
      </w:r>
    </w:p>
    <w:p w:rsidR="00A37618" w:rsidRPr="001B0F3B"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rPr>
      </w:pPr>
      <w:r w:rsidRPr="001B0F3B">
        <w:rPr>
          <w:rFonts w:asciiTheme="minorHAnsi" w:hAnsiTheme="minorHAnsi" w:cstheme="minorHAnsi"/>
        </w:rPr>
        <w:t>Sol: a) Si r=1/3; b) No; c) Si r=2/3</w:t>
      </w:r>
    </w:p>
    <w:p w:rsidR="00A37618" w:rsidRPr="001B0F3B" w:rsidRDefault="00A37618" w:rsidP="00A37618">
      <w:pPr>
        <w:tabs>
          <w:tab w:val="left" w:pos="795"/>
        </w:tabs>
        <w:spacing w:before="120"/>
        <w:rPr>
          <w:rFonts w:asciiTheme="minorHAnsi" w:hAnsiTheme="minorHAnsi" w:cstheme="minorHAnsi"/>
          <w:iCs/>
        </w:rPr>
      </w:pPr>
      <w:r w:rsidRPr="001B0F3B">
        <w:rPr>
          <w:rFonts w:asciiTheme="minorHAnsi" w:hAnsiTheme="minorHAnsi" w:cstheme="minorHAnsi"/>
          <w:iCs/>
        </w:rPr>
        <w:t xml:space="preserve">2. El número de bacterias de un cultivo está aumentando un 25 % cada hora. Si al principio había 300000 ¿Cuántas bacterias habrá al cabo de 5 horas? </w:t>
      </w:r>
      <w:r w:rsidRPr="001B0F3B">
        <w:rPr>
          <w:rFonts w:asciiTheme="minorHAnsi" w:hAnsiTheme="minorHAnsi" w:cstheme="minorHAnsi"/>
          <w:iCs/>
          <w:bdr w:val="single" w:sz="4" w:space="0" w:color="auto"/>
        </w:rPr>
        <w:t>Sol: 915527 bacterias</w:t>
      </w:r>
    </w:p>
    <w:p w:rsidR="00A37618" w:rsidRPr="001B0F3B" w:rsidRDefault="00A37618" w:rsidP="00CC2A3E">
      <w:pPr>
        <w:spacing w:before="120"/>
        <w:rPr>
          <w:rFonts w:asciiTheme="minorHAnsi" w:hAnsiTheme="minorHAnsi" w:cstheme="minorHAnsi"/>
        </w:rPr>
      </w:pPr>
      <w:r w:rsidRPr="001B0F3B">
        <w:rPr>
          <w:rFonts w:asciiTheme="minorHAnsi" w:hAnsiTheme="minorHAnsi" w:cstheme="minorHAnsi"/>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1B0F3B">
        <w:rPr>
          <w:rFonts w:asciiTheme="minorHAnsi" w:hAnsiTheme="minorHAnsi" w:cstheme="minorHAnsi"/>
          <w:bdr w:val="single" w:sz="4" w:space="0" w:color="auto"/>
        </w:rPr>
        <w:t>Sol: 2</w:t>
      </w:r>
      <w:r w:rsidRPr="001B0F3B">
        <w:rPr>
          <w:rFonts w:asciiTheme="minorHAnsi" w:hAnsiTheme="minorHAnsi" w:cstheme="minorHAnsi"/>
          <w:bdr w:val="single" w:sz="4" w:space="0" w:color="auto"/>
          <w:vertAlign w:val="superscript"/>
        </w:rPr>
        <w:t>17</w:t>
      </w:r>
      <w:r w:rsidRPr="001B0F3B">
        <w:rPr>
          <w:rFonts w:asciiTheme="minorHAnsi" w:hAnsiTheme="minorHAnsi" w:cstheme="minorHAnsi"/>
          <w:bdr w:val="single" w:sz="4" w:space="0" w:color="auto"/>
        </w:rPr>
        <w:t>€, 262143€</w:t>
      </w:r>
    </w:p>
    <w:p w:rsidR="00A37618" w:rsidRPr="001B0F3B" w:rsidRDefault="00A37618" w:rsidP="00CC2A3E">
      <w:pPr>
        <w:spacing w:before="120"/>
        <w:rPr>
          <w:rFonts w:asciiTheme="minorHAnsi" w:hAnsiTheme="minorHAnsi" w:cstheme="minorHAnsi"/>
          <w:i/>
          <w:iCs/>
        </w:rPr>
      </w:pPr>
      <w:r w:rsidRPr="001B0F3B">
        <w:rPr>
          <w:rFonts w:asciiTheme="minorHAnsi" w:hAnsiTheme="minorHAnsi" w:cstheme="minorHAnsi"/>
          <w:iCs/>
        </w:rPr>
        <w:t>4. El valor de un auto se deprecia 18 % cada año. Su precio original fue 19000 €. ¿Cuánto valdrá al cabo de 9 años?</w:t>
      </w:r>
      <w:r w:rsidRPr="001B0F3B">
        <w:rPr>
          <w:rFonts w:asciiTheme="minorHAnsi" w:hAnsiTheme="minorHAnsi" w:cstheme="minorHAnsi"/>
          <w:iCs/>
          <w:bdr w:val="single" w:sz="4" w:space="0" w:color="auto"/>
        </w:rPr>
        <w:t>Sol: a</w:t>
      </w:r>
      <w:r w:rsidRPr="001B0F3B">
        <w:rPr>
          <w:rFonts w:asciiTheme="minorHAnsi" w:hAnsiTheme="minorHAnsi" w:cstheme="minorHAnsi"/>
          <w:iCs/>
          <w:bdr w:val="single" w:sz="4" w:space="0" w:color="auto"/>
          <w:vertAlign w:val="subscript"/>
        </w:rPr>
        <w:t>10</w:t>
      </w:r>
      <w:r w:rsidRPr="001B0F3B">
        <w:rPr>
          <w:rFonts w:asciiTheme="minorHAnsi" w:hAnsiTheme="minorHAnsi" w:cstheme="minorHAnsi"/>
          <w:iCs/>
          <w:bdr w:val="single" w:sz="4" w:space="0" w:color="auto"/>
        </w:rPr>
        <w:t>=3185 €</w:t>
      </w:r>
    </w:p>
    <w:p w:rsidR="00A37618" w:rsidRPr="001B0F3B" w:rsidRDefault="00A37618" w:rsidP="00CC2A3E">
      <w:pPr>
        <w:spacing w:before="120"/>
        <w:rPr>
          <w:rFonts w:asciiTheme="minorHAnsi" w:hAnsiTheme="minorHAnsi" w:cstheme="minorHAnsi"/>
          <w:iCs/>
        </w:rPr>
      </w:pPr>
      <w:r w:rsidRPr="001B0F3B">
        <w:rPr>
          <w:rFonts w:asciiTheme="minorHAnsi" w:hAnsiTheme="minorHAnsi" w:cstheme="minorHAnsi"/>
          <w:iCs/>
        </w:rPr>
        <w:t xml:space="preserve">5. Una máquina costó 9000 €. Se calcula que al final de cada año sufre una depreciación igual al 15 % del valor que tiene al principio de ese año. ¿Cuál será su valor al cabo de 5 años? </w:t>
      </w:r>
      <w:r w:rsidRPr="001B0F3B">
        <w:rPr>
          <w:rFonts w:asciiTheme="minorHAnsi" w:hAnsiTheme="minorHAnsi" w:cstheme="minorHAnsi"/>
          <w:iCs/>
          <w:bdr w:val="single" w:sz="4" w:space="0" w:color="auto"/>
        </w:rPr>
        <w:t>Sol:a</w:t>
      </w:r>
      <w:r w:rsidRPr="001B0F3B">
        <w:rPr>
          <w:rFonts w:asciiTheme="minorHAnsi" w:hAnsiTheme="minorHAnsi" w:cstheme="minorHAnsi"/>
          <w:iCs/>
          <w:bdr w:val="single" w:sz="4" w:space="0" w:color="auto"/>
          <w:vertAlign w:val="subscript"/>
        </w:rPr>
        <w:t>6</w:t>
      </w:r>
      <w:r w:rsidRPr="001B0F3B">
        <w:rPr>
          <w:rFonts w:asciiTheme="minorHAnsi" w:hAnsiTheme="minorHAnsi" w:cstheme="minorHAnsi"/>
          <w:iCs/>
          <w:bdr w:val="single" w:sz="4" w:space="0" w:color="auto"/>
        </w:rPr>
        <w:t>=3993,35€</w:t>
      </w:r>
    </w:p>
    <w:p w:rsidR="00A37618" w:rsidRPr="001B0F3B" w:rsidRDefault="00A37618" w:rsidP="00CC2A3E">
      <w:pPr>
        <w:spacing w:before="120"/>
        <w:rPr>
          <w:rFonts w:asciiTheme="minorHAnsi" w:hAnsiTheme="minorHAnsi" w:cstheme="minorHAnsi"/>
          <w:iCs/>
        </w:rPr>
      </w:pPr>
      <w:r w:rsidRPr="001B0F3B">
        <w:rPr>
          <w:rFonts w:asciiTheme="minorHAnsi" w:hAnsiTheme="minorHAnsi" w:cstheme="minorHAnsi"/>
          <w:iCs/>
        </w:rPr>
        <w:t xml:space="preserve">6. La población de una ciudad aumenta en 35 % cada 10 años. Si su población en 1940 era de 40000 habitantes, ¿cuál será su población en el año 2020? </w:t>
      </w:r>
      <w:r w:rsidRPr="001B0F3B">
        <w:rPr>
          <w:rFonts w:asciiTheme="minorHAnsi" w:hAnsiTheme="minorHAnsi" w:cstheme="minorHAnsi"/>
          <w:iCs/>
          <w:bdr w:val="single" w:sz="4" w:space="0" w:color="auto"/>
        </w:rPr>
        <w:t>Sol:a</w:t>
      </w:r>
      <w:r w:rsidRPr="001B0F3B">
        <w:rPr>
          <w:rFonts w:asciiTheme="minorHAnsi" w:hAnsiTheme="minorHAnsi" w:cstheme="minorHAnsi"/>
          <w:iCs/>
          <w:bdr w:val="single" w:sz="4" w:space="0" w:color="auto"/>
          <w:vertAlign w:val="subscript"/>
        </w:rPr>
        <w:t>9</w:t>
      </w:r>
      <w:r w:rsidRPr="001B0F3B">
        <w:rPr>
          <w:rFonts w:asciiTheme="minorHAnsi" w:hAnsiTheme="minorHAnsi" w:cstheme="minorHAnsi"/>
          <w:iCs/>
          <w:bdr w:val="single" w:sz="4" w:space="0" w:color="auto"/>
        </w:rPr>
        <w:t>=441296 habitantes</w:t>
      </w:r>
    </w:p>
    <w:p w:rsidR="00A37618" w:rsidRPr="001B0F3B" w:rsidRDefault="00A37618" w:rsidP="00CC2A3E">
      <w:pPr>
        <w:spacing w:before="120"/>
        <w:jc w:val="both"/>
        <w:rPr>
          <w:rFonts w:asciiTheme="minorHAnsi" w:hAnsiTheme="minorHAnsi" w:cstheme="minorHAnsi"/>
          <w:lang w:val="gl-ES"/>
        </w:rPr>
      </w:pPr>
      <w:r w:rsidRPr="001B0F3B">
        <w:rPr>
          <w:rFonts w:asciiTheme="minorHAnsi" w:hAnsiTheme="minorHAnsi" w:cstheme="minorHAnsi"/>
          <w:iCs/>
        </w:rPr>
        <w:t xml:space="preserve">7. </w:t>
      </w:r>
      <w:r w:rsidRPr="001B0F3B">
        <w:rPr>
          <w:rFonts w:asciiTheme="minorHAnsi" w:hAnsiTheme="minorHAnsi" w:cstheme="minorHAnsi"/>
          <w:lang w:val="gl-ES"/>
        </w:rPr>
        <w:t>Antonio dispone de 500 € para el próximo viaje de estudios. Decide ingresarlo en un banco que le ofrece un 2,5 % de interés continuo mensual, es decir que cada mes se incrementa su dinero y se le aplica el %. Si todavía faltan 15 meses para el viaje, ¿cuanto dinerotendrá para entonces?</w:t>
      </w:r>
      <w:r w:rsidRPr="001B0F3B">
        <w:rPr>
          <w:rFonts w:asciiTheme="minorHAnsi" w:hAnsiTheme="minorHAnsi" w:cstheme="minorHAnsi"/>
          <w:bdr w:val="single" w:sz="4" w:space="0" w:color="auto"/>
          <w:lang w:val="gl-ES"/>
        </w:rPr>
        <w:t>Sol: a</w:t>
      </w:r>
      <w:r w:rsidRPr="001B0F3B">
        <w:rPr>
          <w:rFonts w:asciiTheme="minorHAnsi" w:hAnsiTheme="minorHAnsi" w:cstheme="minorHAnsi"/>
          <w:bdr w:val="single" w:sz="4" w:space="0" w:color="auto"/>
          <w:vertAlign w:val="subscript"/>
          <w:lang w:val="gl-ES"/>
        </w:rPr>
        <w:t>13</w:t>
      </w:r>
      <w:r w:rsidRPr="001B0F3B">
        <w:rPr>
          <w:rFonts w:asciiTheme="minorHAnsi" w:hAnsiTheme="minorHAnsi" w:cstheme="minorHAnsi"/>
          <w:bdr w:val="single" w:sz="4" w:space="0" w:color="auto"/>
          <w:lang w:val="gl-ES"/>
        </w:rPr>
        <w:t>=724,14€</w:t>
      </w:r>
    </w:p>
    <w:p w:rsidR="00A37618" w:rsidRPr="001B0F3B" w:rsidRDefault="00A37618" w:rsidP="00CC2A3E">
      <w:pPr>
        <w:spacing w:before="120"/>
        <w:rPr>
          <w:rFonts w:asciiTheme="minorHAnsi" w:hAnsiTheme="minorHAnsi" w:cstheme="minorHAnsi"/>
          <w:lang w:val="gl-ES"/>
        </w:rPr>
      </w:pPr>
      <w:r w:rsidRPr="001B0F3B">
        <w:rPr>
          <w:rFonts w:asciiTheme="minorHAnsi" w:hAnsiTheme="minorHAnsi" w:cstheme="minorHAnsi"/>
          <w:lang w:val="gl-ES"/>
        </w:rPr>
        <w:t>8. Un piloto de coches quiere llegar a la meta en un circuito de 200 Km. Cuando lleva recorridos 90 Km se le para el coche pero consigue que le vuelva arrancar. Conforme avanza el coche se le vuelve a parar 45 Km después y vuelve a arrancar. Así le ocurre sucesivamente cuando lleva recorrida la mitad de la distancia de la parada anterior. ¿Conseguirá llegar a la meta?.</w:t>
      </w:r>
      <w:r w:rsidRPr="001B0F3B">
        <w:rPr>
          <w:rFonts w:asciiTheme="minorHAnsi" w:hAnsiTheme="minorHAnsi" w:cstheme="minorHAnsi"/>
          <w:bdr w:val="single" w:sz="4" w:space="0" w:color="auto"/>
          <w:lang w:val="gl-ES"/>
        </w:rPr>
        <w:t>Sol: No, si lo hiciera infinitas veces recorrería 180 km</w:t>
      </w:r>
      <w:r w:rsidRPr="001B0F3B">
        <w:rPr>
          <w:rFonts w:asciiTheme="minorHAnsi" w:hAnsiTheme="minorHAnsi" w:cstheme="minorHAnsi"/>
          <w:lang w:val="gl-ES"/>
        </w:rPr>
        <w:t xml:space="preserve">. </w:t>
      </w:r>
    </w:p>
    <w:p w:rsidR="00A37618" w:rsidRPr="001B0F3B" w:rsidRDefault="00A37618" w:rsidP="00CC2A3E">
      <w:pPr>
        <w:spacing w:before="120"/>
        <w:rPr>
          <w:rFonts w:asciiTheme="minorHAnsi" w:hAnsiTheme="minorHAnsi" w:cstheme="minorHAnsi"/>
        </w:rPr>
      </w:pPr>
      <w:r w:rsidRPr="001B0F3B">
        <w:rPr>
          <w:rFonts w:asciiTheme="minorHAnsi" w:hAnsiTheme="minorHAnsi" w:cstheme="minorHAnsi"/>
          <w:lang w:val="gl-ES"/>
        </w:rPr>
        <w:t xml:space="preserve">9. </w:t>
      </w:r>
      <w:r w:rsidRPr="001B0F3B">
        <w:rPr>
          <w:rFonts w:asciiTheme="minorHAnsi" w:hAnsiTheme="minorHAnsi" w:cstheme="minorHAnsi"/>
        </w:rPr>
        <w:t>Un amigo te comenta que hay un puesto vacante en el Concesionario en el que trabaja. Te dice que cobrarás una parte fija y una comisión. Él cobró en Enero 2460 € por vender 14 coches y en Febrero 3630 € por vender 23 coches. Te pones tan eufórico que se te olvidan pedirle los detalles del sueldo.</w:t>
      </w:r>
    </w:p>
    <w:p w:rsidR="00A37618" w:rsidRPr="001B0F3B" w:rsidRDefault="00A37618" w:rsidP="005F18C2">
      <w:pPr>
        <w:numPr>
          <w:ilvl w:val="0"/>
          <w:numId w:val="6"/>
        </w:numPr>
        <w:tabs>
          <w:tab w:val="left" w:pos="720"/>
        </w:tabs>
        <w:suppressAutoHyphens/>
        <w:jc w:val="both"/>
        <w:rPr>
          <w:rFonts w:asciiTheme="minorHAnsi" w:hAnsiTheme="minorHAnsi" w:cstheme="minorHAnsi"/>
        </w:rPr>
      </w:pPr>
      <w:r w:rsidRPr="001B0F3B">
        <w:rPr>
          <w:rFonts w:asciiTheme="minorHAnsi" w:hAnsiTheme="minorHAnsi" w:cstheme="minorHAnsi"/>
        </w:rPr>
        <w:t>Con los datos que te ha dado sobre su sueldo, calcula cuál será su parte fija y cuál la comisión por coche.</w:t>
      </w:r>
    </w:p>
    <w:p w:rsidR="00A37618" w:rsidRPr="001B0F3B" w:rsidRDefault="00A37618" w:rsidP="005F18C2">
      <w:pPr>
        <w:numPr>
          <w:ilvl w:val="0"/>
          <w:numId w:val="6"/>
        </w:numPr>
        <w:tabs>
          <w:tab w:val="left" w:pos="720"/>
        </w:tabs>
        <w:suppressAutoHyphens/>
        <w:jc w:val="both"/>
        <w:rPr>
          <w:rFonts w:asciiTheme="minorHAnsi" w:hAnsiTheme="minorHAnsi" w:cstheme="minorHAnsi"/>
        </w:rPr>
      </w:pPr>
      <w:r w:rsidRPr="001B0F3B">
        <w:rPr>
          <w:rFonts w:asciiTheme="minorHAnsi" w:hAnsiTheme="minorHAnsi" w:cstheme="minorHAnsi"/>
        </w:rPr>
        <w:t>¿Cuánto cobrarás tu si consigues vender 17 coches?.</w:t>
      </w:r>
      <w:r w:rsidRPr="001B0F3B">
        <w:rPr>
          <w:rFonts w:asciiTheme="minorHAnsi" w:hAnsiTheme="minorHAnsi" w:cstheme="minorHAnsi"/>
          <w:bdr w:val="single" w:sz="4" w:space="0" w:color="auto"/>
        </w:rPr>
        <w:t>Sol: a) d=130 y a</w:t>
      </w:r>
      <w:r w:rsidRPr="001B0F3B">
        <w:rPr>
          <w:rFonts w:asciiTheme="minorHAnsi" w:hAnsiTheme="minorHAnsi" w:cstheme="minorHAnsi"/>
          <w:bdr w:val="single" w:sz="4" w:space="0" w:color="auto"/>
          <w:vertAlign w:val="subscript"/>
        </w:rPr>
        <w:t>1</w:t>
      </w:r>
      <w:r w:rsidRPr="001B0F3B">
        <w:rPr>
          <w:rFonts w:asciiTheme="minorHAnsi" w:hAnsiTheme="minorHAnsi" w:cstheme="minorHAnsi"/>
          <w:bdr w:val="single" w:sz="4" w:space="0" w:color="auto"/>
        </w:rPr>
        <w:t>=640€ , b)a</w:t>
      </w:r>
      <w:r w:rsidRPr="001B0F3B">
        <w:rPr>
          <w:rFonts w:asciiTheme="minorHAnsi" w:hAnsiTheme="minorHAnsi" w:cstheme="minorHAnsi"/>
          <w:bdr w:val="single" w:sz="4" w:space="0" w:color="auto"/>
          <w:vertAlign w:val="subscript"/>
        </w:rPr>
        <w:t>18</w:t>
      </w:r>
      <w:r w:rsidRPr="001B0F3B">
        <w:rPr>
          <w:rFonts w:asciiTheme="minorHAnsi" w:hAnsiTheme="minorHAnsi" w:cstheme="minorHAnsi"/>
          <w:bdr w:val="single" w:sz="4" w:space="0" w:color="auto"/>
        </w:rPr>
        <w:t>=2850€</w:t>
      </w:r>
    </w:p>
    <w:p w:rsidR="00A37618" w:rsidRPr="001B0F3B" w:rsidRDefault="00A37618" w:rsidP="00A37618">
      <w:pPr>
        <w:autoSpaceDE w:val="0"/>
        <w:autoSpaceDN w:val="0"/>
        <w:adjustRightInd w:val="0"/>
        <w:spacing w:before="120"/>
        <w:jc w:val="both"/>
        <w:rPr>
          <w:rFonts w:asciiTheme="minorHAnsi" w:hAnsiTheme="minorHAnsi" w:cstheme="minorHAnsi"/>
          <w:iCs/>
        </w:rPr>
      </w:pPr>
      <w:r w:rsidRPr="001B0F3B">
        <w:rPr>
          <w:rFonts w:asciiTheme="minorHAnsi" w:hAnsiTheme="minorHAnsi" w:cstheme="minorHAnsi"/>
        </w:rPr>
        <w:t>10. Dibuja un cuadrado de 8 cm. de lado. Uniendo los puntos medios se obtiene otro cuadrado inscrito en el anterior. Repitiendo este proceso se obtiene una sucesión de</w:t>
      </w:r>
      <w:r w:rsidR="00CC2A3E" w:rsidRPr="001B0F3B">
        <w:rPr>
          <w:rFonts w:asciiTheme="minorHAnsi" w:hAnsiTheme="minorHAnsi" w:cstheme="minorHAnsi"/>
        </w:rPr>
        <w:t xml:space="preserve"> </w:t>
      </w:r>
      <w:r w:rsidRPr="001B0F3B">
        <w:rPr>
          <w:rFonts w:asciiTheme="minorHAnsi" w:hAnsiTheme="minorHAnsi" w:cstheme="minorHAnsi"/>
        </w:rPr>
        <w:t>infinitos cuadrados. Comprobar que los valores de las áreas de los infinitos cuadrados</w:t>
      </w:r>
      <w:r w:rsidR="00CC2A3E" w:rsidRPr="001B0F3B">
        <w:rPr>
          <w:rFonts w:asciiTheme="minorHAnsi" w:hAnsiTheme="minorHAnsi" w:cstheme="minorHAnsi"/>
        </w:rPr>
        <w:t xml:space="preserve"> </w:t>
      </w:r>
      <w:r w:rsidRPr="001B0F3B">
        <w:rPr>
          <w:rFonts w:asciiTheme="minorHAnsi" w:hAnsiTheme="minorHAnsi" w:cstheme="minorHAnsi"/>
        </w:rPr>
        <w:t>forman una progresión geométrica y calcular la suma de todas las áreas.</w:t>
      </w:r>
      <w:r w:rsidR="00CC2A3E" w:rsidRPr="001B0F3B">
        <w:rPr>
          <w:rFonts w:asciiTheme="minorHAnsi" w:hAnsiTheme="minorHAnsi" w:cstheme="minorHAnsi"/>
        </w:rPr>
        <w:t xml:space="preserve"> </w:t>
      </w:r>
      <w:r w:rsidRPr="001B0F3B">
        <w:rPr>
          <w:rFonts w:asciiTheme="minorHAnsi" w:hAnsiTheme="minorHAnsi" w:cstheme="minorHAnsi"/>
          <w:iCs/>
          <w:bdr w:val="single" w:sz="4" w:space="0" w:color="auto"/>
        </w:rPr>
        <w:t>Sol: 16 cm</w:t>
      </w:r>
      <w:r w:rsidRPr="001B0F3B">
        <w:rPr>
          <w:rFonts w:asciiTheme="minorHAnsi" w:hAnsiTheme="minorHAnsi" w:cstheme="minorHAnsi"/>
          <w:iCs/>
          <w:bdr w:val="single" w:sz="4" w:space="0" w:color="auto"/>
          <w:vertAlign w:val="superscript"/>
        </w:rPr>
        <w:t>2</w:t>
      </w:r>
    </w:p>
    <w:p w:rsidR="00A37618" w:rsidRDefault="00A37618" w:rsidP="00A37618">
      <w:pPr>
        <w:pStyle w:val="Prrafodelista"/>
        <w:ind w:left="0"/>
        <w:jc w:val="both"/>
        <w:rPr>
          <w:rFonts w:asciiTheme="minorHAnsi" w:hAnsiTheme="minorHAnsi"/>
          <w:b/>
          <w:u w:val="single"/>
        </w:rPr>
      </w:pPr>
    </w:p>
    <w:p w:rsidR="00A37618" w:rsidRDefault="00A37618" w:rsidP="00A37618">
      <w:pPr>
        <w:pStyle w:val="Prrafodelista"/>
        <w:ind w:left="0"/>
        <w:jc w:val="both"/>
        <w:rPr>
          <w:rFonts w:asciiTheme="minorHAnsi" w:hAnsiTheme="minorHAnsi"/>
          <w:b/>
          <w:u w:val="single"/>
        </w:rPr>
      </w:pPr>
    </w:p>
    <w:p w:rsidR="00A37618" w:rsidRDefault="00A37618" w:rsidP="00A37618">
      <w:pPr>
        <w:pStyle w:val="Prrafodelista"/>
        <w:ind w:left="0"/>
        <w:jc w:val="both"/>
        <w:rPr>
          <w:rFonts w:asciiTheme="minorHAnsi" w:hAnsiTheme="minorHAnsi"/>
          <w:b/>
          <w:u w:val="single"/>
        </w:rPr>
      </w:pPr>
    </w:p>
    <w:p w:rsidR="00A37618" w:rsidRDefault="00A37618" w:rsidP="00A37618">
      <w:pPr>
        <w:pStyle w:val="Prrafodelista"/>
        <w:ind w:left="0"/>
        <w:jc w:val="both"/>
        <w:rPr>
          <w:rFonts w:asciiTheme="minorHAnsi" w:hAnsiTheme="minorHAnsi"/>
          <w:b/>
          <w:u w:val="single"/>
        </w:rPr>
      </w:pPr>
    </w:p>
    <w:p w:rsidR="00035D3E" w:rsidRDefault="00035D3E" w:rsidP="00CD02BB">
      <w:pPr>
        <w:spacing w:before="120" w:after="120"/>
        <w:sectPr w:rsidR="00035D3E" w:rsidSect="007751CF">
          <w:headerReference w:type="default" r:id="rId66"/>
          <w:pgSz w:w="11900" w:h="16840"/>
          <w:pgMar w:top="1966" w:right="720" w:bottom="720" w:left="720" w:header="708" w:footer="708" w:gutter="0"/>
          <w:cols w:space="708"/>
          <w:docGrid w:linePitch="360"/>
        </w:sectPr>
      </w:pPr>
    </w:p>
    <w:p w:rsidR="00AD7762" w:rsidRDefault="00AD7762"/>
    <w:p w:rsidR="00764538" w:rsidRDefault="00764538" w:rsidP="00AD7762">
      <w:pPr>
        <w:spacing w:after="120"/>
        <w:jc w:val="center"/>
        <w:rPr>
          <w:b/>
          <w:sz w:val="32"/>
        </w:rPr>
        <w:sectPr w:rsidR="00764538" w:rsidSect="007751CF">
          <w:headerReference w:type="default" r:id="rId67"/>
          <w:pgSz w:w="11900" w:h="16840"/>
          <w:pgMar w:top="1966" w:right="720" w:bottom="720" w:left="720" w:header="708" w:footer="708" w:gutter="0"/>
          <w:cols w:space="708"/>
          <w:docGrid w:linePitch="360"/>
        </w:sectPr>
      </w:pPr>
      <w:bookmarkStart w:id="4" w:name="Unidad4_Fracciones"/>
      <w:bookmarkEnd w:id="4"/>
    </w:p>
    <w:p w:rsidR="00AD7762" w:rsidRPr="00A62B6B" w:rsidRDefault="00AD7762" w:rsidP="00AD7762">
      <w:pPr>
        <w:spacing w:after="120"/>
        <w:jc w:val="center"/>
        <w:rPr>
          <w:b/>
        </w:rPr>
      </w:pPr>
      <w:r w:rsidRPr="00B33C06">
        <w:rPr>
          <w:b/>
          <w:sz w:val="32"/>
        </w:rPr>
        <w:t xml:space="preserve">UNIDAD </w:t>
      </w:r>
      <w:r w:rsidR="004F1172">
        <w:rPr>
          <w:b/>
          <w:sz w:val="32"/>
        </w:rPr>
        <w:t>4</w:t>
      </w:r>
      <w:r w:rsidRPr="00B33C06">
        <w:rPr>
          <w:b/>
          <w:sz w:val="32"/>
        </w:rPr>
        <w:t xml:space="preserve">. </w:t>
      </w:r>
      <w:r w:rsidR="00A802F5">
        <w:rPr>
          <w:b/>
          <w:sz w:val="32"/>
        </w:rPr>
        <w:t>LENGUAJE ALGEBRAICO. POLINOMIOS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932057" w:rsidRPr="002D2906" w:rsidRDefault="00A802F5" w:rsidP="00932057">
            <w:pPr>
              <w:pStyle w:val="NormalWeb"/>
              <w:shd w:val="clear" w:color="auto" w:fill="FFFFFF"/>
              <w:spacing w:before="120" w:beforeAutospacing="0" w:after="120" w:afterAutospacing="0"/>
            </w:pPr>
            <w:r w:rsidRPr="002D2906">
              <w:rPr>
                <w:b/>
              </w:rPr>
              <w:t>B2.C4.1.</w:t>
            </w:r>
            <w:r w:rsidRPr="002D2906">
              <w:t xml:space="preserve"> Realiza operaciones con polinomios y los utiliza en ejemplos de la vida cotidiana.</w:t>
            </w:r>
          </w:p>
          <w:p w:rsidR="00A802F5" w:rsidRPr="002D2906" w:rsidRDefault="00A802F5" w:rsidP="00A802F5">
            <w:pPr>
              <w:widowControl w:val="0"/>
              <w:autoSpaceDE w:val="0"/>
              <w:autoSpaceDN w:val="0"/>
              <w:adjustRightInd w:val="0"/>
              <w:jc w:val="both"/>
            </w:pPr>
            <w:r w:rsidRPr="002D2906">
              <w:rPr>
                <w:b/>
              </w:rPr>
              <w:t>B2.C4.2.</w:t>
            </w:r>
            <w:r w:rsidRPr="002D2906">
              <w:t xml:space="preserve"> Conoce y utiliza las identidades notables correspondientes al cuadrado de un binomio y una suma por diferencia y las aplica en un contexto adecuado.</w:t>
            </w:r>
          </w:p>
          <w:p w:rsidR="00A802F5" w:rsidRPr="0039598A" w:rsidRDefault="00A802F5" w:rsidP="00A802F5">
            <w:pPr>
              <w:pStyle w:val="NormalWeb"/>
              <w:shd w:val="clear" w:color="auto" w:fill="FFFFFF"/>
              <w:spacing w:before="120" w:beforeAutospacing="0" w:after="120" w:afterAutospacing="0"/>
              <w:rPr>
                <w:b/>
                <w:bCs/>
                <w:szCs w:val="22"/>
              </w:rPr>
            </w:pPr>
            <w:r w:rsidRPr="002D2906">
              <w:rPr>
                <w:b/>
              </w:rPr>
              <w:t>B2.C4.3.</w:t>
            </w:r>
            <w:r w:rsidRPr="002D2906">
              <w:t xml:space="preserve"> Factoriza polinomios con raíces enteras mediante el uso combinado de la regla de Ruffini, identidades notables y extracción del factor común.</w:t>
            </w:r>
          </w:p>
        </w:tc>
      </w:tr>
    </w:tbl>
    <w:p w:rsidR="00AD7762" w:rsidRDefault="00E3028B" w:rsidP="00AD7762">
      <w:pPr>
        <w:spacing w:before="120" w:after="120"/>
        <w:rPr>
          <w:u w:val="single"/>
        </w:rPr>
      </w:pPr>
      <w:r w:rsidRPr="00B341E5">
        <w:rPr>
          <w:noProof/>
          <w:u w:val="single"/>
        </w:rPr>
        <mc:AlternateContent>
          <mc:Choice Requires="wps">
            <w:drawing>
              <wp:anchor distT="0" distB="0" distL="114300" distR="114300" simplePos="0" relativeHeight="254134272" behindDoc="0" locked="0" layoutInCell="1" allowOverlap="1" wp14:anchorId="4C5B599E" wp14:editId="6789ED65">
                <wp:simplePos x="0" y="0"/>
                <wp:positionH relativeFrom="column">
                  <wp:posOffset>3332053</wp:posOffset>
                </wp:positionH>
                <wp:positionV relativeFrom="paragraph">
                  <wp:posOffset>67945</wp:posOffset>
                </wp:positionV>
                <wp:extent cx="3491230" cy="1579418"/>
                <wp:effectExtent l="0" t="0" r="13970" b="8255"/>
                <wp:wrapNone/>
                <wp:docPr id="136" name="Rectángulo redondeado 136"/>
                <wp:cNvGraphicFramePr/>
                <a:graphic xmlns:a="http://schemas.openxmlformats.org/drawingml/2006/main">
                  <a:graphicData uri="http://schemas.microsoft.com/office/word/2010/wordprocessingShape">
                    <wps:wsp>
                      <wps:cNvSpPr/>
                      <wps:spPr>
                        <a:xfrm>
                          <a:off x="0" y="0"/>
                          <a:ext cx="3491230"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B341E5">
                            <w:pPr>
                              <w:ind w:left="-142" w:right="-73"/>
                              <w:rPr>
                                <w:b/>
                              </w:rPr>
                            </w:pPr>
                            <w:r>
                              <w:rPr>
                                <w:b/>
                              </w:rPr>
                              <w:t>4. Operaciones con monomios</w:t>
                            </w:r>
                          </w:p>
                          <w:p w:rsidR="00F77FD1" w:rsidRDefault="00F77FD1" w:rsidP="00B341E5">
                            <w:pPr>
                              <w:spacing w:before="60"/>
                              <w:ind w:left="-142" w:right="-215"/>
                            </w:pPr>
                            <w:r>
                              <w:t xml:space="preserve">- Suma   3a + 4a = 7a ;  2x + 3x=5x ;  a + b = No </w:t>
                            </w:r>
                          </w:p>
                          <w:p w:rsidR="00F77FD1" w:rsidRDefault="00F77FD1" w:rsidP="00B341E5">
                            <w:pPr>
                              <w:spacing w:before="60"/>
                              <w:ind w:left="-142" w:right="-215"/>
                            </w:pPr>
                            <w:r>
                              <w:t>- Resta  6b - 3b = 3b ;  4x – 2x = 2x ;  x – y = No</w:t>
                            </w:r>
                          </w:p>
                          <w:p w:rsidR="00F77FD1" w:rsidRDefault="00F77FD1"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F77FD1" w:rsidRDefault="00F77FD1"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F77FD1" w:rsidRPr="0025382E" w:rsidRDefault="00F77FD1" w:rsidP="00B341E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B599E" id="Rectángulo redondeado 136" o:spid="_x0000_s1061" style="position:absolute;margin-left:262.35pt;margin-top:5.35pt;width:274.9pt;height:124.35pt;z-index:2541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" fillcolor="white [3201]" strokecolor="#70ad47 [3209]" strokeweight="1pt">
                <v:stroke joinstyle="miter"/>
                <v:textbox>
                  <w:txbxContent>
                    <w:p w:rsidR="00F77FD1" w:rsidRDefault="00F77FD1" w:rsidP="00B341E5">
                      <w:pPr>
                        <w:ind w:left="-142" w:right="-73"/>
                        <w:rPr>
                          <w:b/>
                        </w:rPr>
                      </w:pPr>
                      <w:r>
                        <w:rPr>
                          <w:b/>
                        </w:rPr>
                        <w:t>4. Operaciones con monomios</w:t>
                      </w:r>
                    </w:p>
                    <w:p w:rsidR="00F77FD1" w:rsidRDefault="00F77FD1" w:rsidP="00B341E5">
                      <w:pPr>
                        <w:spacing w:before="60"/>
                        <w:ind w:left="-142" w:right="-215"/>
                      </w:pPr>
                      <w:r>
                        <w:t xml:space="preserve">- Suma   3a + 4a = 7a ;  2x + 3x=5x ;  a + b = No </w:t>
                      </w:r>
                    </w:p>
                    <w:p w:rsidR="00F77FD1" w:rsidRDefault="00F77FD1" w:rsidP="00B341E5">
                      <w:pPr>
                        <w:spacing w:before="60"/>
                        <w:ind w:left="-142" w:right="-215"/>
                      </w:pPr>
                      <w:r>
                        <w:t>- Resta  6b - 3b = 3b ;  4x – 2x = 2x ;  x – y = No</w:t>
                      </w:r>
                    </w:p>
                    <w:p w:rsidR="00F77FD1" w:rsidRDefault="00F77FD1"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F77FD1" w:rsidRDefault="00F77FD1"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F77FD1" w:rsidRPr="0025382E" w:rsidRDefault="00F77FD1" w:rsidP="00B341E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Pr="00B341E5">
        <w:rPr>
          <w:noProof/>
          <w:u w:val="single"/>
        </w:rPr>
        <mc:AlternateContent>
          <mc:Choice Requires="wps">
            <w:drawing>
              <wp:anchor distT="0" distB="0" distL="114300" distR="114300" simplePos="0" relativeHeight="254132224" behindDoc="0" locked="0" layoutInCell="1" allowOverlap="1" wp14:anchorId="5155E657" wp14:editId="67726A2D">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F77FD1" w:rsidRDefault="00F77FD1" w:rsidP="00B341E5">
                            <w:pPr>
                              <w:spacing w:after="60"/>
                              <w:ind w:right="-73"/>
                              <w:rPr>
                                <w:b/>
                              </w:rPr>
                            </w:pPr>
                            <w:r>
                              <w:rPr>
                                <w:b/>
                              </w:rPr>
                              <w:t>1. Álgebra y Lenguaje Algebraico</w:t>
                            </w:r>
                          </w:p>
                          <w:p w:rsidR="00F77FD1" w:rsidRDefault="00F77FD1" w:rsidP="00B341E5">
                            <w:r>
                              <w:t xml:space="preserve">- El </w:t>
                            </w:r>
                            <w:r w:rsidRPr="00645FA7">
                              <w:rPr>
                                <w:u w:val="single"/>
                              </w:rPr>
                              <w:t>Álgebra</w:t>
                            </w:r>
                            <w:r>
                              <w:t xml:space="preserve"> es la parte de las matemáticas que utilizas letras para trabajar con números desconocidos.</w:t>
                            </w:r>
                          </w:p>
                          <w:p w:rsidR="00F77FD1" w:rsidRDefault="00F77FD1"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F77FD1" w:rsidRDefault="00F77FD1" w:rsidP="00B341E5">
                            <w:pPr>
                              <w:jc w:val="both"/>
                            </w:pPr>
                            <w:r>
                              <w:t xml:space="preserve">- Una combinación de nºs y letras se denomina </w:t>
                            </w:r>
                            <w:r w:rsidRPr="004C6284">
                              <w:rPr>
                                <w:u w:val="single"/>
                              </w:rPr>
                              <w:t>expresión algebraica</w:t>
                            </w:r>
                            <w:r>
                              <w:t>.</w:t>
                            </w:r>
                          </w:p>
                          <w:p w:rsidR="00F77FD1" w:rsidRPr="00645FA7" w:rsidRDefault="00F77FD1"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F77FD1" w:rsidRPr="00DD2B6B" w:rsidRDefault="00F77FD1" w:rsidP="00B341E5"/>
                          <w:p w:rsidR="00F77FD1" w:rsidRPr="00BA3A8A" w:rsidRDefault="00F77FD1"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5E657" id="Rectángulo redondeado 134" o:spid="_x0000_s1062" style="position:absolute;margin-left:-10.9pt;margin-top:25.75pt;width:262.05pt;height:189.65pt;z-index:2541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" fillcolor="white [3201]" strokecolor="#4472c4 [3204]" strokeweight="1pt">
                <v:stroke joinstyle="miter"/>
                <v:textbox>
                  <w:txbxContent>
                    <w:p w:rsidR="00F77FD1" w:rsidRDefault="00F77FD1" w:rsidP="00B341E5">
                      <w:pPr>
                        <w:spacing w:after="60"/>
                        <w:ind w:right="-73"/>
                        <w:rPr>
                          <w:b/>
                        </w:rPr>
                      </w:pPr>
                      <w:r>
                        <w:rPr>
                          <w:b/>
                        </w:rPr>
                        <w:t>1. Álgebra y Lenguaje Algebraico</w:t>
                      </w:r>
                    </w:p>
                    <w:p w:rsidR="00F77FD1" w:rsidRDefault="00F77FD1" w:rsidP="00B341E5">
                      <w:r>
                        <w:t xml:space="preserve">- El </w:t>
                      </w:r>
                      <w:r w:rsidRPr="00645FA7">
                        <w:rPr>
                          <w:u w:val="single"/>
                        </w:rPr>
                        <w:t>Álgebra</w:t>
                      </w:r>
                      <w:r>
                        <w:t xml:space="preserve"> es la parte de las matemáticas que utilizas letras para trabajar con números desconocidos.</w:t>
                      </w:r>
                    </w:p>
                    <w:p w:rsidR="00F77FD1" w:rsidRDefault="00F77FD1"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F77FD1" w:rsidRDefault="00F77FD1" w:rsidP="00B341E5">
                      <w:pPr>
                        <w:jc w:val="both"/>
                      </w:pPr>
                      <w:r>
                        <w:t xml:space="preserve">- Una combinación de </w:t>
                      </w:r>
                      <w:proofErr w:type="spellStart"/>
                      <w:r>
                        <w:t>nºs</w:t>
                      </w:r>
                      <w:proofErr w:type="spellEnd"/>
                      <w:r>
                        <w:t xml:space="preserve"> y letras se denomina </w:t>
                      </w:r>
                      <w:r w:rsidRPr="004C6284">
                        <w:rPr>
                          <w:u w:val="single"/>
                        </w:rPr>
                        <w:t>expresión algebraica</w:t>
                      </w:r>
                      <w:r>
                        <w:t>.</w:t>
                      </w:r>
                    </w:p>
                    <w:p w:rsidR="00F77FD1" w:rsidRPr="00645FA7" w:rsidRDefault="00F77FD1"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F77FD1" w:rsidRPr="00DD2B6B" w:rsidRDefault="00F77FD1" w:rsidP="00B341E5"/>
                    <w:p w:rsidR="00F77FD1" w:rsidRPr="00BA3A8A" w:rsidRDefault="00F77FD1" w:rsidP="00B341E5">
                      <w:pPr>
                        <w:ind w:left="-142" w:right="-215"/>
                      </w:pPr>
                    </w:p>
                  </w:txbxContent>
                </v:textbox>
              </v:roundrect>
            </w:pict>
          </mc:Fallback>
        </mc:AlternateContent>
      </w:r>
      <w:r w:rsidR="00AD7762" w:rsidRPr="00984C51">
        <w:rPr>
          <w:u w:val="single"/>
        </w:rPr>
        <w:t>Resumen del tema:</w: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E3028B" w:rsidP="00AD7762">
      <w:pPr>
        <w:spacing w:before="120" w:after="120"/>
      </w:pPr>
      <w:r w:rsidRPr="00B341E5">
        <w:rPr>
          <w:noProof/>
          <w:u w:val="single"/>
        </w:rPr>
        <mc:AlternateContent>
          <mc:Choice Requires="wps">
            <w:drawing>
              <wp:anchor distT="0" distB="0" distL="114300" distR="114300" simplePos="0" relativeHeight="254136320" behindDoc="0" locked="0" layoutInCell="1" allowOverlap="1" wp14:anchorId="67A97F0D" wp14:editId="6C7BFDA5">
                <wp:simplePos x="0" y="0"/>
                <wp:positionH relativeFrom="column">
                  <wp:posOffset>3331029</wp:posOffset>
                </wp:positionH>
                <wp:positionV relativeFrom="paragraph">
                  <wp:posOffset>140618</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F77FD1" w:rsidRDefault="00F77FD1"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F77FD1" w:rsidRPr="00956A99" w:rsidRDefault="00F77FD1"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F77FD1" w:rsidRDefault="00F77FD1" w:rsidP="00B341E5">
                            <w:pPr>
                              <w:spacing w:before="60"/>
                              <w:ind w:left="-142" w:right="-215"/>
                            </w:pPr>
                            <w:r>
                              <w:t>Suma/Resta (P(x)</w:t>
                            </w:r>
                            <w:r>
                              <w:sym w:font="Symbol" w:char="F0B1"/>
                            </w:r>
                            <w:r>
                              <w:t xml:space="preserve">Q(x)) // Producto (P(x) </w:t>
                            </w:r>
                            <w:r>
                              <w:sym w:font="Symbol" w:char="F0D7"/>
                            </w:r>
                            <w:r>
                              <w:t xml:space="preserve"> Q(x)) //  División (P(x) : Q(x))</w:t>
                            </w:r>
                            <w:r>
                              <w:tab/>
                            </w:r>
                          </w:p>
                          <w:p w:rsidR="00F77FD1" w:rsidRPr="00940BDC" w:rsidRDefault="00FD7542" w:rsidP="00B341E5">
                            <w:pPr>
                              <w:spacing w:before="60"/>
                              <w:ind w:left="-142" w:right="-215"/>
                            </w:pPr>
                            <w:hyperlink r:id="rId68" w:history="1">
                              <w:r w:rsidR="00F77FD1"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97F0D" id="Rectángulo redondeado 137" o:spid="_x0000_s1063" style="position:absolute;margin-left:262.3pt;margin-top:11.05pt;width:274.9pt;height:110.1pt;z-index:2541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" fillcolor="white [3201]" strokecolor="#7030a0" strokeweight="1pt">
                <v:stroke joinstyle="miter"/>
                <v:textbox>
                  <w:txbxContent>
                    <w:p w:rsidR="00F77FD1" w:rsidRDefault="00F77FD1" w:rsidP="00E3028B">
                      <w:pPr>
                        <w:ind w:left="-142" w:right="-73"/>
                      </w:pPr>
                      <w:r>
                        <w:rPr>
                          <w:b/>
                        </w:rPr>
                        <w:t xml:space="preserve">5. Polinomios. </w:t>
                      </w: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F77FD1" w:rsidRDefault="00F77FD1"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F77FD1" w:rsidRPr="00956A99" w:rsidRDefault="00F77FD1"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F77FD1" w:rsidRDefault="00F77FD1" w:rsidP="00B341E5">
                      <w:pPr>
                        <w:spacing w:before="60"/>
                        <w:ind w:left="-142" w:right="-215"/>
                      </w:pPr>
                      <w:r>
                        <w:t>Suma/Resta (P(x)</w:t>
                      </w:r>
                      <w:r>
                        <w:sym w:font="Symbol" w:char="F0B1"/>
                      </w:r>
                      <w:r>
                        <w:t xml:space="preserve">Q(x)) // Producto (P(x) </w:t>
                      </w:r>
                      <w:r>
                        <w:sym w:font="Symbol" w:char="F0D7"/>
                      </w:r>
                      <w:r>
                        <w:t xml:space="preserve"> Q(x)) //  División (P(x) : Q(x))</w:t>
                      </w:r>
                      <w:r>
                        <w:tab/>
                      </w:r>
                    </w:p>
                    <w:p w:rsidR="00F77FD1" w:rsidRPr="00940BDC" w:rsidRDefault="00F77FD1" w:rsidP="00B341E5">
                      <w:pPr>
                        <w:spacing w:before="60"/>
                        <w:ind w:left="-142" w:right="-215"/>
                      </w:pPr>
                      <w:hyperlink r:id="rId69" w:history="1">
                        <w:r w:rsidRPr="000B043E">
                          <w:rPr>
                            <w:rStyle w:val="Hipervnculo"/>
                            <w:sz w:val="18"/>
                            <w:szCs w:val="32"/>
                          </w:rPr>
                          <w:t>https://www.youtube.com/watch?v=sqSzkXrbmtA</w:t>
                        </w:r>
                      </w:hyperlink>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B341E5" w:rsidP="00AD7762">
      <w:pPr>
        <w:spacing w:before="120" w:after="120"/>
      </w:pPr>
      <w:r w:rsidRPr="00B341E5">
        <w:rPr>
          <w:noProof/>
          <w:u w:val="single"/>
        </w:rPr>
        <mc:AlternateContent>
          <mc:Choice Requires="wps">
            <w:drawing>
              <wp:anchor distT="0" distB="0" distL="114300" distR="114300" simplePos="0" relativeHeight="254133248" behindDoc="0" locked="0" layoutInCell="1" allowOverlap="1" wp14:anchorId="21D0A9FD" wp14:editId="5D161F28">
                <wp:simplePos x="0" y="0"/>
                <wp:positionH relativeFrom="column">
                  <wp:posOffset>-99380</wp:posOffset>
                </wp:positionH>
                <wp:positionV relativeFrom="paragraph">
                  <wp:posOffset>219710</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F77FD1" w:rsidRDefault="00F77FD1" w:rsidP="00B341E5">
                            <w:pPr>
                              <w:spacing w:after="60"/>
                              <w:ind w:left="-142" w:right="-73"/>
                              <w:rPr>
                                <w:b/>
                              </w:rPr>
                            </w:pPr>
                            <w:r>
                              <w:rPr>
                                <w:b/>
                              </w:rPr>
                              <w:t>2. Valor numérico de una expresión algebraica</w:t>
                            </w:r>
                          </w:p>
                          <w:p w:rsidR="00F77FD1" w:rsidRDefault="00F77FD1"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F77FD1" w:rsidRPr="0025382E" w:rsidRDefault="00F77FD1"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F77FD1" w:rsidRPr="00BA3A8A" w:rsidRDefault="00F77FD1"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0A9FD" id="Rectángulo redondeado 135" o:spid="_x0000_s1064" style="position:absolute;margin-left:-7.85pt;margin-top:17.3pt;width:262.05pt;height:94.2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" fillcolor="white [3201]" strokecolor="#f4b083 [1941]" strokeweight="1pt">
                <v:stroke joinstyle="miter"/>
                <v:textbox>
                  <w:txbxContent>
                    <w:p w:rsidR="00F77FD1" w:rsidRDefault="00F77FD1" w:rsidP="00B341E5">
                      <w:pPr>
                        <w:spacing w:after="60"/>
                        <w:ind w:left="-142" w:right="-73"/>
                        <w:rPr>
                          <w:b/>
                        </w:rPr>
                      </w:pPr>
                      <w:r>
                        <w:rPr>
                          <w:b/>
                        </w:rPr>
                        <w:t>2. Valor numérico de una expresión algebraica</w:t>
                      </w:r>
                    </w:p>
                    <w:p w:rsidR="00F77FD1" w:rsidRDefault="00F77FD1"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F77FD1" w:rsidRPr="0025382E" w:rsidRDefault="00F77FD1" w:rsidP="00B341E5">
                      <w:pPr>
                        <w:ind w:left="-142" w:right="-215"/>
                      </w:pPr>
                      <w:r w:rsidRPr="00684602">
                        <w:rPr>
                          <w:u w:val="single"/>
                        </w:rPr>
                        <w:t>Ejemplo</w:t>
                      </w:r>
                      <w:r>
                        <w:t>: Si P(</w:t>
                      </w:r>
                      <w:proofErr w:type="spellStart"/>
                      <w:r>
                        <w:t>x,y</w:t>
                      </w:r>
                      <w:proofErr w:type="spell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F77FD1" w:rsidRPr="00BA3A8A" w:rsidRDefault="00F77FD1" w:rsidP="00B341E5">
                      <w:pPr>
                        <w:ind w:left="-142" w:right="-215"/>
                      </w:pPr>
                    </w:p>
                  </w:txbxContent>
                </v:textbox>
              </v:roundrect>
            </w:pict>
          </mc:Fallback>
        </mc:AlternateContent>
      </w:r>
    </w:p>
    <w:p w:rsidR="00AB30B9" w:rsidRDefault="00AB30B9" w:rsidP="00AD7762">
      <w:pPr>
        <w:spacing w:before="120" w:after="120"/>
      </w:pPr>
    </w:p>
    <w:p w:rsidR="00AB30B9" w:rsidRDefault="00E3028B" w:rsidP="00AD7762">
      <w:pPr>
        <w:spacing w:before="120" w:after="120"/>
      </w:pPr>
      <w:r w:rsidRPr="00B341E5">
        <w:rPr>
          <w:noProof/>
          <w:u w:val="single"/>
        </w:rPr>
        <mc:AlternateContent>
          <mc:Choice Requires="wps">
            <w:drawing>
              <wp:anchor distT="0" distB="0" distL="114300" distR="114300" simplePos="0" relativeHeight="254471168" behindDoc="0" locked="0" layoutInCell="1" allowOverlap="1" wp14:anchorId="010BD99F" wp14:editId="3EA853EC">
                <wp:simplePos x="0" y="0"/>
                <wp:positionH relativeFrom="column">
                  <wp:posOffset>3323345</wp:posOffset>
                </wp:positionH>
                <wp:positionV relativeFrom="paragraph">
                  <wp:posOffset>91824</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Pr="0063155F" w:rsidRDefault="00F77FD1" w:rsidP="00E3028B">
                            <w:pPr>
                              <w:ind w:left="-142" w:right="-73"/>
                            </w:pPr>
                            <w:r>
                              <w:rPr>
                                <w:b/>
                              </w:rPr>
                              <w:t>6. División de Ruffini</w:t>
                            </w:r>
                            <w:r>
                              <w:t xml:space="preserve"> </w:t>
                            </w:r>
                            <w:hyperlink r:id="rId70"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rsidR="00F77FD1" w:rsidRPr="0063155F" w:rsidRDefault="00F77FD1" w:rsidP="00E3028B">
                            <w:pPr>
                              <w:ind w:left="-142" w:right="-73"/>
                            </w:pPr>
                            <w:r w:rsidRPr="00B10ABF">
                              <w:rPr>
                                <w:b/>
                              </w:rPr>
                              <w:t xml:space="preserve">Sacar factor común </w:t>
                            </w:r>
                            <w:hyperlink r:id="rId71"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F77FD1" w:rsidRDefault="00F77FD1"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rsidR="00F77FD1" w:rsidRPr="0063155F" w:rsidRDefault="00F77FD1"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rsidR="00F77FD1" w:rsidRPr="00940BDC" w:rsidRDefault="00F77FD1" w:rsidP="00E3028B">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BD99F" id="Rectángulo redondeado 74813" o:spid="_x0000_s1065" style="position:absolute;margin-left:261.7pt;margin-top:7.25pt;width:274.9pt;height:98.6pt;z-index:2544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" fillcolor="white [3201]" strokecolor="red" strokeweight="1pt">
                <v:stroke joinstyle="miter"/>
                <v:textbox>
                  <w:txbxContent>
                    <w:p w:rsidR="00F77FD1" w:rsidRPr="0063155F" w:rsidRDefault="00F77FD1" w:rsidP="00E3028B">
                      <w:pPr>
                        <w:ind w:left="-142" w:right="-73"/>
                      </w:pPr>
                      <w:r>
                        <w:rPr>
                          <w:b/>
                        </w:rPr>
                        <w:t>6. División de Ruffini</w:t>
                      </w:r>
                      <w:r>
                        <w:t xml:space="preserve"> </w:t>
                      </w:r>
                      <w:hyperlink r:id="rId72"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rsidR="00F77FD1" w:rsidRPr="0063155F" w:rsidRDefault="00F77FD1" w:rsidP="00E3028B">
                      <w:pPr>
                        <w:ind w:left="-142" w:right="-73"/>
                      </w:pPr>
                      <w:r w:rsidRPr="00B10ABF">
                        <w:rPr>
                          <w:b/>
                        </w:rPr>
                        <w:t xml:space="preserve">Sacar factor común </w:t>
                      </w:r>
                      <w:hyperlink r:id="rId73"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F77FD1" w:rsidRDefault="00F77FD1" w:rsidP="00E3028B">
                      <w:pPr>
                        <w:ind w:left="-142" w:right="-73"/>
                      </w:pPr>
                      <w:r w:rsidRPr="00B10ABF">
                        <w:rPr>
                          <w:b/>
                        </w:rPr>
                        <w:t>Productos notables</w:t>
                      </w:r>
                      <w:r w:rsidRPr="00785D02">
                        <w:tab/>
                      </w:r>
                      <w:r>
                        <w:t xml:space="preserve"> (</w:t>
                      </w:r>
                      <w:proofErr w:type="spellStart"/>
                      <w:r>
                        <w:t>a+b</w:t>
                      </w:r>
                      <w:proofErr w:type="spellEnd"/>
                      <w:r>
                        <w:t>)</w:t>
                      </w:r>
                      <w:r>
                        <w:rPr>
                          <w:vertAlign w:val="superscript"/>
                        </w:rPr>
                        <w:t>2</w:t>
                      </w:r>
                      <w:r>
                        <w:t xml:space="preserve"> = a</w:t>
                      </w:r>
                      <w:r>
                        <w:rPr>
                          <w:vertAlign w:val="superscript"/>
                        </w:rPr>
                        <w:t>2</w:t>
                      </w:r>
                      <w:r>
                        <w:t xml:space="preserve"> + 2ab + b</w:t>
                      </w:r>
                      <w:r>
                        <w:rPr>
                          <w:vertAlign w:val="superscript"/>
                        </w:rPr>
                        <w:t>2</w:t>
                      </w:r>
                    </w:p>
                    <w:p w:rsidR="00F77FD1" w:rsidRPr="0063155F" w:rsidRDefault="00F77FD1"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w:t>
                      </w:r>
                      <w:proofErr w:type="spellStart"/>
                      <w:r>
                        <w:t>a+b</w:t>
                      </w:r>
                      <w:proofErr w:type="spellEnd"/>
                      <w:r>
                        <w:t>)</w:t>
                      </w:r>
                      <w:r>
                        <w:sym w:font="Symbol" w:char="F0D7"/>
                      </w:r>
                      <w:r>
                        <w:t>(a-b) = a</w:t>
                      </w:r>
                      <w:r>
                        <w:rPr>
                          <w:vertAlign w:val="superscript"/>
                        </w:rPr>
                        <w:t>2</w:t>
                      </w:r>
                      <w:r>
                        <w:t xml:space="preserve"> - b</w:t>
                      </w:r>
                      <w:r>
                        <w:rPr>
                          <w:vertAlign w:val="superscript"/>
                        </w:rPr>
                        <w:t>2</w:t>
                      </w:r>
                    </w:p>
                    <w:p w:rsidR="00F77FD1" w:rsidRPr="00940BDC" w:rsidRDefault="00F77FD1" w:rsidP="00E3028B">
                      <w:pPr>
                        <w:spacing w:before="60"/>
                        <w:ind w:left="-142" w:right="-215"/>
                      </w:pPr>
                    </w:p>
                  </w:txbxContent>
                </v:textbox>
              </v:roundrect>
            </w:pict>
          </mc:Fallback>
        </mc:AlternateContent>
      </w:r>
    </w:p>
    <w:p w:rsidR="00AB30B9" w:rsidRDefault="00AB30B9" w:rsidP="00AD7762">
      <w:pPr>
        <w:spacing w:before="120" w:after="120"/>
      </w:pPr>
    </w:p>
    <w:p w:rsidR="00AD7762" w:rsidRDefault="00AD7762" w:rsidP="00AD7762">
      <w:pPr>
        <w:spacing w:before="120" w:after="120"/>
      </w:pPr>
    </w:p>
    <w:p w:rsidR="00AD7762" w:rsidRDefault="00E3028B" w:rsidP="00AD7762">
      <w:pPr>
        <w:spacing w:before="120" w:after="120"/>
      </w:pPr>
      <w:r w:rsidRPr="00B341E5">
        <w:rPr>
          <w:noProof/>
          <w:u w:val="single"/>
        </w:rPr>
        <mc:AlternateContent>
          <mc:Choice Requires="wps">
            <w:drawing>
              <wp:anchor distT="0" distB="0" distL="114300" distR="114300" simplePos="0" relativeHeight="254135296" behindDoc="0" locked="0" layoutInCell="1" allowOverlap="1" wp14:anchorId="102B3ABC" wp14:editId="6578EF39">
                <wp:simplePos x="0" y="0"/>
                <wp:positionH relativeFrom="column">
                  <wp:posOffset>-99892</wp:posOffset>
                </wp:positionH>
                <wp:positionV relativeFrom="paragraph">
                  <wp:posOffset>251460</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B341E5">
                            <w:pPr>
                              <w:ind w:left="-142" w:right="-73"/>
                              <w:rPr>
                                <w:b/>
                              </w:rPr>
                            </w:pPr>
                            <w:r>
                              <w:rPr>
                                <w:b/>
                              </w:rPr>
                              <w:t xml:space="preserve">3. Partes de una expresión algebraica </w:t>
                            </w:r>
                          </w:p>
                          <w:p w:rsidR="00F77FD1" w:rsidRDefault="00F77FD1"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F77FD1" w:rsidRDefault="00F77FD1" w:rsidP="00B341E5">
                            <w:pPr>
                              <w:spacing w:before="60" w:after="240"/>
                              <w:ind w:left="-142" w:right="-215"/>
                            </w:pPr>
                            <w:r>
                              <w:t xml:space="preserve">3x , 4xy son Monomios </w:t>
                            </w:r>
                            <w:r>
                              <w:sym w:font="Wingdings" w:char="F0E0"/>
                            </w:r>
                            <w:r>
                              <w:t xml:space="preserve"> 3x + 4xy es Polinomio</w:t>
                            </w:r>
                          </w:p>
                          <w:p w:rsidR="00F77FD1" w:rsidRDefault="00F77FD1"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F77FD1" w:rsidRDefault="00F77FD1" w:rsidP="00B341E5">
                            <w:pPr>
                              <w:spacing w:before="60"/>
                              <w:ind w:left="-142" w:right="-215"/>
                            </w:pPr>
                            <w:r w:rsidRPr="003C2E1B">
                              <w:rPr>
                                <w:u w:val="single"/>
                              </w:rPr>
                              <w:t>Coeficiente</w:t>
                            </w:r>
                            <w:r>
                              <w:t xml:space="preserve">: Nº de la expresión </w:t>
                            </w:r>
                            <w:r>
                              <w:sym w:font="Wingdings" w:char="F0E0"/>
                            </w:r>
                            <w:r>
                              <w:t xml:space="preserve"> 3</w:t>
                            </w:r>
                          </w:p>
                          <w:p w:rsidR="00F77FD1" w:rsidRPr="00D017C6" w:rsidRDefault="00F77FD1"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F77FD1" w:rsidRPr="00D017C6" w:rsidRDefault="00F77FD1"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F77FD1" w:rsidRPr="0025382E" w:rsidRDefault="00F77FD1" w:rsidP="00B341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B3ABC" id="Rectángulo redondeado 71690" o:spid="_x0000_s1066" style="position:absolute;margin-left:-7.85pt;margin-top:19.8pt;width:262.05pt;height:182.55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" fillcolor="white [3201]" strokecolor="yellow" strokeweight="1pt">
                <v:stroke joinstyle="miter"/>
                <v:textbox>
                  <w:txbxContent>
                    <w:p w:rsidR="00F77FD1" w:rsidRDefault="00F77FD1" w:rsidP="00B341E5">
                      <w:pPr>
                        <w:ind w:left="-142" w:right="-73"/>
                        <w:rPr>
                          <w:b/>
                        </w:rPr>
                      </w:pPr>
                      <w:r>
                        <w:rPr>
                          <w:b/>
                        </w:rPr>
                        <w:t xml:space="preserve">3. Partes de una expresión algebraica </w:t>
                      </w:r>
                    </w:p>
                    <w:p w:rsidR="00F77FD1" w:rsidRDefault="00F77FD1"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F77FD1" w:rsidRDefault="00F77FD1" w:rsidP="00B341E5">
                      <w:pPr>
                        <w:spacing w:before="60" w:after="240"/>
                        <w:ind w:left="-142" w:right="-215"/>
                      </w:pPr>
                      <w:r>
                        <w:t xml:space="preserve">3x , 4xy son Monomios </w:t>
                      </w:r>
                      <w:r>
                        <w:sym w:font="Wingdings" w:char="F0E0"/>
                      </w:r>
                      <w:r>
                        <w:t xml:space="preserve"> 3x + 4xy es Polinomio</w:t>
                      </w:r>
                    </w:p>
                    <w:p w:rsidR="00F77FD1" w:rsidRDefault="00F77FD1"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F77FD1" w:rsidRDefault="00F77FD1" w:rsidP="00B341E5">
                      <w:pPr>
                        <w:spacing w:before="60"/>
                        <w:ind w:left="-142" w:right="-215"/>
                      </w:pPr>
                      <w:r w:rsidRPr="003C2E1B">
                        <w:rPr>
                          <w:u w:val="single"/>
                        </w:rPr>
                        <w:t>Coeficiente</w:t>
                      </w:r>
                      <w:r>
                        <w:t xml:space="preserve">: Nº de la expresión </w:t>
                      </w:r>
                      <w:r>
                        <w:sym w:font="Wingdings" w:char="F0E0"/>
                      </w:r>
                      <w:r>
                        <w:t xml:space="preserve"> 3</w:t>
                      </w:r>
                    </w:p>
                    <w:p w:rsidR="00F77FD1" w:rsidRPr="00D017C6" w:rsidRDefault="00F77FD1"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F77FD1" w:rsidRPr="00D017C6" w:rsidRDefault="00F77FD1"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F77FD1" w:rsidRPr="0025382E" w:rsidRDefault="00F77FD1" w:rsidP="00B341E5">
                      <w:pPr>
                        <w:spacing w:before="120"/>
                        <w:ind w:left="-142" w:right="-215"/>
                      </w:pPr>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B341E5" w:rsidP="00AD7762">
      <w:pPr>
        <w:spacing w:before="120" w:after="120"/>
      </w:pPr>
      <w:r w:rsidRPr="007D43CC">
        <w:rPr>
          <w:noProof/>
        </w:rPr>
        <w:drawing>
          <wp:anchor distT="0" distB="0" distL="114300" distR="114300" simplePos="0" relativeHeight="252370944" behindDoc="0" locked="0" layoutInCell="1" allowOverlap="1" wp14:anchorId="43EFC9B0" wp14:editId="61193F4D">
            <wp:simplePos x="0" y="0"/>
            <wp:positionH relativeFrom="column">
              <wp:posOffset>3538855</wp:posOffset>
            </wp:positionH>
            <wp:positionV relativeFrom="paragraph">
              <wp:posOffset>53671</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AD7762" w:rsidP="00AD7762">
      <w:pPr>
        <w:spacing w:before="120" w:after="120"/>
      </w:pPr>
    </w:p>
    <w:p w:rsidR="00A41E2A" w:rsidRDefault="00B341E5" w:rsidP="00A41E2A">
      <w:pPr>
        <w:pStyle w:val="Tituloborde"/>
        <w:spacing w:before="240"/>
        <w:ind w:right="112"/>
        <w:rPr>
          <w:rFonts w:asciiTheme="minorHAnsi" w:hAnsiTheme="minorHAnsi"/>
        </w:rPr>
      </w:pPr>
      <w:r w:rsidRPr="00B341E5">
        <w:rPr>
          <w:rFonts w:asciiTheme="minorHAnsi" w:hAnsiTheme="minorHAnsi"/>
          <w:b/>
        </w:rPr>
        <w:t>B2.C4.1.</w:t>
      </w:r>
      <w:r w:rsidRPr="00B341E5">
        <w:rPr>
          <w:rFonts w:asciiTheme="minorHAnsi" w:hAnsiTheme="minorHAnsi"/>
        </w:rPr>
        <w:t xml:space="preserve"> Realiza operaciones con polinomios y los utiliza en ejemplos de la vida cotidiana</w:t>
      </w:r>
      <w:r>
        <w:rPr>
          <w:rFonts w:asciiTheme="minorHAnsi" w:hAnsiTheme="minorHAnsi"/>
        </w:rPr>
        <w:t xml:space="preserve"> </w:t>
      </w:r>
    </w:p>
    <w:p w:rsidR="001E4423" w:rsidRDefault="00956A99"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19968" behindDoc="0" locked="0" layoutInCell="1" allowOverlap="1" wp14:anchorId="7EAEFFD7" wp14:editId="1A99C5CE">
            <wp:simplePos x="0" y="0"/>
            <wp:positionH relativeFrom="column">
              <wp:posOffset>5951682</wp:posOffset>
            </wp:positionH>
            <wp:positionV relativeFrom="paragraph">
              <wp:posOffset>68580</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250E6" w:rsidRPr="00555D0B" w:rsidRDefault="009250E6" w:rsidP="005F18C2">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9250E6" w:rsidRPr="000718B9" w:rsidTr="009250E6">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jc w:val="center"/>
              <w:rPr>
                <w:rFonts w:asciiTheme="minorHAnsi" w:hAnsiTheme="minorHAnsi"/>
                <w:b/>
                <w:u w:val="single"/>
              </w:rPr>
            </w:pPr>
            <w:r w:rsidRPr="000718B9">
              <w:rPr>
                <w:rFonts w:asciiTheme="minorHAnsi" w:hAnsiTheme="minorHAnsi"/>
                <w:b/>
                <w:u w:val="single"/>
              </w:rPr>
              <w:t>Justificación</w:t>
            </w: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Súmale</w:t>
            </w:r>
            <w:r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Ahora súmale 4.</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bl>
    <w:p w:rsidR="009250E6" w:rsidRDefault="00956A99"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22016" behindDoc="0" locked="0" layoutInCell="1" allowOverlap="1" wp14:anchorId="7EAEFFD7" wp14:editId="1A99C5CE">
            <wp:simplePos x="0" y="0"/>
            <wp:positionH relativeFrom="column">
              <wp:posOffset>5951393</wp:posOffset>
            </wp:positionH>
            <wp:positionV relativeFrom="paragraph">
              <wp:posOffset>85090</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6A99" w:rsidRPr="00555D0B" w:rsidRDefault="00956A99" w:rsidP="005F18C2">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956A99" w:rsidRPr="000718B9" w:rsidTr="00037F6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Justificación</w:t>
            </w: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sidRPr="000718B9">
              <w:rPr>
                <w:rFonts w:asciiTheme="minorHAnsi" w:hAnsiTheme="minorHAnsi"/>
              </w:rPr>
              <w:t xml:space="preserve">Resultado: </w:t>
            </w:r>
            <w:r>
              <w:rPr>
                <w:rFonts w:asciiTheme="minorHAnsi" w:hAnsiTheme="minorHAnsi"/>
              </w:rPr>
              <w:t>2</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bl>
    <w:p w:rsidR="00956A99" w:rsidRDefault="00D2054D" w:rsidP="00956A99">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24064" behindDoc="0" locked="0" layoutInCell="1" allowOverlap="1" wp14:anchorId="3B469C9D" wp14:editId="1EF2FECA">
            <wp:simplePos x="0" y="0"/>
            <wp:positionH relativeFrom="column">
              <wp:posOffset>5951913</wp:posOffset>
            </wp:positionH>
            <wp:positionV relativeFrom="paragraph">
              <wp:posOffset>11487</wp:posOffset>
            </wp:positionV>
            <wp:extent cx="553720" cy="337820"/>
            <wp:effectExtent l="0" t="0" r="5080" b="5080"/>
            <wp:wrapNone/>
            <wp:docPr id="74764" name="Imagen 7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341E5" w:rsidRDefault="00956A99" w:rsidP="005F18C2">
      <w:pPr>
        <w:pStyle w:val="Prrafodelista"/>
        <w:numPr>
          <w:ilvl w:val="0"/>
          <w:numId w:val="2"/>
        </w:numPr>
        <w:ind w:left="0" w:firstLine="0"/>
        <w:rPr>
          <w:rFonts w:asciiTheme="minorHAnsi" w:hAnsiTheme="minorHAnsi" w:cstheme="minorHAnsi"/>
        </w:rPr>
      </w:pPr>
      <w:r>
        <w:rPr>
          <w:rFonts w:asciiTheme="minorHAnsi" w:hAnsiTheme="minorHAnsi" w:cstheme="minorHAnsi"/>
        </w:rPr>
        <w:t xml:space="preserve">Matemáticas chocolateras. </w:t>
      </w:r>
      <w:r w:rsidR="009250E6" w:rsidRPr="009250E6">
        <w:rPr>
          <w:rFonts w:asciiTheme="minorHAnsi" w:hAnsiTheme="minorHAnsi" w:cstheme="minorHAnsi"/>
        </w:rPr>
        <w:t xml:space="preserve">El juego </w:t>
      </w:r>
      <w:r>
        <w:rPr>
          <w:rFonts w:asciiTheme="minorHAnsi" w:hAnsiTheme="minorHAnsi" w:cstheme="minorHAnsi"/>
        </w:rPr>
        <w:t>para saber lo que te</w:t>
      </w:r>
      <w:r w:rsidR="009250E6" w:rsidRPr="009250E6">
        <w:rPr>
          <w:rFonts w:asciiTheme="minorHAnsi" w:hAnsiTheme="minorHAnsi" w:cstheme="minorHAnsi"/>
        </w:rPr>
        <w:t xml:space="preserve"> gusta el chocolate</w:t>
      </w:r>
      <w:r>
        <w:rPr>
          <w:rFonts w:asciiTheme="minorHAnsi" w:hAnsiTheme="minorHAnsi" w:cstheme="minorHAnsi"/>
        </w:rPr>
        <w:t>.</w:t>
      </w:r>
      <w:r w:rsidR="00D2054D" w:rsidRPr="00D2054D">
        <w:rPr>
          <w:rFonts w:asciiTheme="minorHAnsi" w:hAnsiTheme="minorHAnsi"/>
          <w:noProof/>
          <w:lang w:val="es-ES_tradnl"/>
        </w:rPr>
        <w:t xml:space="preserve"> </w:t>
      </w:r>
    </w:p>
    <w:tbl>
      <w:tblPr>
        <w:tblW w:w="10206" w:type="dxa"/>
        <w:tblCellMar>
          <w:left w:w="0" w:type="dxa"/>
          <w:right w:w="0" w:type="dxa"/>
        </w:tblCellMar>
        <w:tblLook w:val="0420" w:firstRow="1" w:lastRow="0" w:firstColumn="0" w:lastColumn="0" w:noHBand="0" w:noVBand="1"/>
      </w:tblPr>
      <w:tblGrid>
        <w:gridCol w:w="7655"/>
        <w:gridCol w:w="2551"/>
      </w:tblGrid>
      <w:tr w:rsidR="00956A99" w:rsidRPr="000718B9" w:rsidTr="00956A99">
        <w:trPr>
          <w:trHeight w:val="227"/>
        </w:trPr>
        <w:tc>
          <w:tcPr>
            <w:tcW w:w="7655" w:type="dxa"/>
            <w:tcBorders>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Respuestas</w:t>
            </w: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¿Cuántas veces por semana te apetece comer chocolate? (Debe ser un número entre 1 y 9 veces)</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Multiplica este número por 2 (para que sea par)</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Suma 5</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Multiplica el resultado por 50.</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37F69" w:rsidRDefault="00956A99" w:rsidP="00037F69">
            <w:pPr>
              <w:rPr>
                <w:rFonts w:asciiTheme="minorHAnsi" w:hAnsiTheme="minorHAnsi"/>
              </w:rPr>
            </w:pPr>
            <w:r w:rsidRPr="00037F69">
              <w:rPr>
                <w:rFonts w:asciiTheme="minorHAnsi" w:hAnsiTheme="minorHAnsi"/>
                <w:iCs/>
              </w:rPr>
              <w:t>Si ya has cumplido años en el 2021 suma 1771. Si aún no ha sido tu cumple este año suma 1770.</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D2054D" w:rsidP="00D2054D">
            <w:pPr>
              <w:rPr>
                <w:rFonts w:asciiTheme="minorHAnsi" w:hAnsiTheme="minorHAnsi"/>
              </w:rPr>
            </w:pPr>
            <w:r w:rsidRPr="00037F69">
              <w:rPr>
                <w:rFonts w:asciiTheme="minorHAnsi" w:hAnsiTheme="minorHAnsi"/>
                <w:iCs/>
              </w:rPr>
              <w:t>Ahora resta el año en que naciste (número de cuatro dígitos).</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bl>
    <w:p w:rsidR="00AE4B28" w:rsidRPr="00036715" w:rsidRDefault="00AE4B28" w:rsidP="005F18C2">
      <w:pPr>
        <w:pStyle w:val="Prrafodelista"/>
        <w:numPr>
          <w:ilvl w:val="0"/>
          <w:numId w:val="2"/>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32) La suma de un n</w:t>
            </w:r>
            <w:r>
              <w:rPr>
                <w:rFonts w:asciiTheme="minorHAnsi" w:hAnsiTheme="minorHAnsi" w:cstheme="minorHAnsi"/>
                <w:bCs/>
                <w:sz w:val="22"/>
                <w:szCs w:val="22"/>
              </w:rPr>
              <w:t>º</w:t>
            </w:r>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4) La cuarta parte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más su siguiente.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35) El producto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 su consecutivo.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36) </w:t>
            </w:r>
            <w:r w:rsidR="0099702A">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sidR="0099702A">
              <w:rPr>
                <w:rFonts w:asciiTheme="minorHAnsi" w:hAnsiTheme="minorHAnsi" w:cstheme="minorHAnsi"/>
                <w:bCs/>
                <w:sz w:val="22"/>
                <w:szCs w:val="22"/>
              </w:rPr>
              <w:t>2</w:t>
            </w:r>
            <w:r w:rsidRPr="00D2054D">
              <w:rPr>
                <w:rFonts w:asciiTheme="minorHAnsi" w:hAnsiTheme="minorHAnsi" w:cstheme="minorHAnsi"/>
                <w:bCs/>
                <w:sz w:val="22"/>
                <w:szCs w:val="22"/>
              </w:rPr>
              <w:t xml:space="preserve">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consecutivos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38) Restar 7 al duplo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10)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sidR="0099702A">
              <w:rPr>
                <w:rFonts w:asciiTheme="minorHAnsi" w:hAnsiTheme="minorHAnsi" w:cstheme="minorHAnsi"/>
                <w:bCs/>
                <w:sz w:val="22"/>
                <w:szCs w:val="22"/>
              </w:rPr>
              <w:t>Arturo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11) El doble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quinta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más su quinta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14)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se diferencian en 13 unidades.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43) El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es la cuarta parte del número “y”.</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47) </w:t>
            </w:r>
            <w:r w:rsidR="0099702A">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sidR="0099702A">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sidR="0099702A">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22)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es 10 unidades mayor que otro.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51)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representa 20 unid</w:t>
            </w:r>
            <w:r w:rsidR="0099702A">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52)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es tres veces mayor que “n”.</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99702A">
            <w:pPr>
              <w:rPr>
                <w:rFonts w:asciiTheme="minorHAnsi" w:hAnsiTheme="minorHAnsi" w:cstheme="minorHAnsi"/>
                <w:sz w:val="22"/>
                <w:szCs w:val="22"/>
              </w:rPr>
            </w:pPr>
            <w:r w:rsidRPr="00D2054D">
              <w:rPr>
                <w:rFonts w:asciiTheme="minorHAnsi" w:hAnsiTheme="minorHAnsi" w:cstheme="minorHAnsi"/>
                <w:bCs/>
                <w:sz w:val="22"/>
                <w:szCs w:val="22"/>
              </w:rPr>
              <w:t>Rebaño de “x” ovejas: 53)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patas</w:t>
            </w:r>
            <w:r w:rsidR="0099702A">
              <w:rPr>
                <w:rFonts w:asciiTheme="minorHAnsi" w:hAnsiTheme="minorHAnsi" w:cstheme="minorHAnsi"/>
                <w:bCs/>
                <w:sz w:val="22"/>
                <w:szCs w:val="22"/>
              </w:rPr>
              <w:t>.</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55)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ovejas después de nacer 18 corderillos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r w:rsidR="00A47F39">
              <w:rPr>
                <w:rFonts w:asciiTheme="minorHAnsi" w:hAnsiTheme="minorHAnsi" w:cstheme="minorHAnsi"/>
                <w:bCs/>
                <w:sz w:val="22"/>
                <w:szCs w:val="22"/>
              </w:rPr>
              <w:t>nº</w:t>
            </w:r>
            <w:r w:rsidRPr="00D2054D">
              <w:rPr>
                <w:rFonts w:asciiTheme="minorHAnsi" w:hAnsiTheme="minorHAnsi" w:cstheme="minorHAnsi"/>
                <w:bCs/>
                <w:sz w:val="22"/>
                <w:szCs w:val="22"/>
              </w:rPr>
              <w:t>.</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82715F" w:rsidRDefault="0082715F" w:rsidP="0082715F">
            <w:pPr>
              <w:rPr>
                <w:rFonts w:asciiTheme="minorHAnsi" w:hAnsiTheme="minorHAnsi" w:cstheme="minorHAnsi"/>
                <w:bCs/>
                <w:sz w:val="22"/>
                <w:szCs w:val="22"/>
              </w:rPr>
            </w:pPr>
            <w:r>
              <w:rPr>
                <w:rFonts w:asciiTheme="minorHAnsi" w:hAnsiTheme="minorHAnsi" w:cstheme="minorHAnsi"/>
                <w:bCs/>
                <w:sz w:val="22"/>
                <w:szCs w:val="22"/>
              </w:rPr>
              <w:t>57)</w:t>
            </w:r>
            <w:r w:rsidR="00D2054D"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00D2054D"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29) El cuadrado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cuarta parte.</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rsidR="00D2054D" w:rsidRPr="00D2054D" w:rsidRDefault="00D2054D" w:rsidP="00037F69">
            <w:pPr>
              <w:rPr>
                <w:rFonts w:asciiTheme="minorHAnsi" w:hAnsiTheme="minorHAnsi" w:cstheme="minorHAnsi"/>
                <w:sz w:val="22"/>
                <w:szCs w:val="22"/>
              </w:rPr>
            </w:pPr>
          </w:p>
        </w:tc>
      </w:tr>
    </w:tbl>
    <w:p w:rsidR="009250E6" w:rsidRPr="009250E6" w:rsidRDefault="009250E6" w:rsidP="00AE4B28">
      <w:pPr>
        <w:pStyle w:val="Prrafodelista"/>
        <w:ind w:left="0"/>
        <w:rPr>
          <w:rFonts w:asciiTheme="minorHAnsi" w:hAnsiTheme="minorHAnsi" w:cstheme="minorHAnsi"/>
        </w:rPr>
      </w:pPr>
    </w:p>
    <w:p w:rsidR="0082715F" w:rsidRDefault="00914033" w:rsidP="005F18C2">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444544" behindDoc="0" locked="0" layoutInCell="1" allowOverlap="1" wp14:anchorId="124A089D" wp14:editId="3D392AAE">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2715F">
        <w:rPr>
          <w:rFonts w:asciiTheme="minorHAnsi" w:hAnsiTheme="minorHAnsi"/>
        </w:rPr>
        <w:t>Traduce las siguientes frases a lenguaje algebraico:</w:t>
      </w:r>
      <w:r w:rsidR="0082715F"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a) El quíntuplo de un número menos 6 unidades.</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e) El triple de un número menos la mitad del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f) El doble del resultado de restar 5 al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g) </w:t>
            </w:r>
            <w:r w:rsidR="00BD1AB5">
              <w:rPr>
                <w:rFonts w:asciiTheme="minorHAnsi" w:hAnsiTheme="minorHAnsi"/>
              </w:rPr>
              <w:t>El producto de dos números seguidos.</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h) </w:t>
            </w:r>
            <w:r w:rsidR="00BD1AB5">
              <w:rPr>
                <w:rFonts w:asciiTheme="minorHAnsi" w:hAnsiTheme="minorHAnsi"/>
              </w:rPr>
              <w:t>Un múltiplo de 5 mas 4.</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i) </w:t>
            </w:r>
            <w:r w:rsidR="00BD1AB5">
              <w:rPr>
                <w:rFonts w:asciiTheme="minorHAnsi" w:hAnsiTheme="minorHAnsi"/>
              </w:rPr>
              <w:t>La mitad del cuadrado de un número más 5 unidades.</w:t>
            </w:r>
          </w:p>
        </w:tc>
        <w:tc>
          <w:tcPr>
            <w:tcW w:w="3651" w:type="dxa"/>
          </w:tcPr>
          <w:p w:rsidR="0082715F" w:rsidRDefault="0082715F" w:rsidP="00BD1AB5">
            <w:pPr>
              <w:spacing w:before="120" w:after="120"/>
              <w:rPr>
                <w:rFonts w:asciiTheme="minorHAnsi" w:hAnsiTheme="minorHAnsi"/>
              </w:rPr>
            </w:pPr>
          </w:p>
        </w:tc>
      </w:tr>
      <w:tr w:rsidR="00BD1AB5" w:rsidTr="00037F69">
        <w:tc>
          <w:tcPr>
            <w:tcW w:w="6799" w:type="dxa"/>
          </w:tcPr>
          <w:p w:rsidR="00BD1AB5" w:rsidRDefault="00297EE7" w:rsidP="00037F69">
            <w:pPr>
              <w:spacing w:before="60" w:after="60"/>
              <w:rPr>
                <w:rFonts w:asciiTheme="minorHAnsi" w:hAnsiTheme="minorHAnsi"/>
              </w:rPr>
            </w:pPr>
            <w:r>
              <w:rPr>
                <w:rFonts w:asciiTheme="minorHAnsi" w:hAnsiTheme="minorHAnsi"/>
              </w:rPr>
              <w:t>j) La suma de la edad de un padre y un hijo hace 3 años.</w:t>
            </w:r>
          </w:p>
        </w:tc>
        <w:tc>
          <w:tcPr>
            <w:tcW w:w="3651" w:type="dxa"/>
          </w:tcPr>
          <w:p w:rsidR="00BD1AB5" w:rsidRDefault="00297EE7" w:rsidP="00297EE7">
            <w:pPr>
              <w:tabs>
                <w:tab w:val="left" w:pos="484"/>
              </w:tabs>
              <w:spacing w:before="120" w:after="120"/>
              <w:rPr>
                <w:rFonts w:asciiTheme="minorHAnsi" w:hAnsiTheme="minorHAnsi"/>
              </w:rPr>
            </w:pPr>
            <w:r>
              <w:rPr>
                <w:rFonts w:asciiTheme="minorHAnsi" w:hAnsiTheme="minorHAnsi"/>
              </w:rPr>
              <w:tab/>
            </w: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rsidR="00297EE7" w:rsidRDefault="00297EE7" w:rsidP="00297EE7">
            <w:pPr>
              <w:tabs>
                <w:tab w:val="left" w:pos="484"/>
              </w:tabs>
              <w:spacing w:before="120" w:after="120"/>
              <w:rPr>
                <w:rFonts w:asciiTheme="minorHAnsi" w:hAnsiTheme="minorHAnsi"/>
              </w:rPr>
            </w:pP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rsidR="00297EE7" w:rsidRDefault="00297EE7" w:rsidP="00297EE7">
            <w:pPr>
              <w:tabs>
                <w:tab w:val="left" w:pos="484"/>
              </w:tabs>
              <w:spacing w:before="120" w:after="120"/>
              <w:rPr>
                <w:rFonts w:asciiTheme="minorHAnsi" w:hAnsiTheme="minorHAnsi"/>
              </w:rPr>
            </w:pP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m) El cuadrado de la diferencia de 2 números es 4.</w:t>
            </w:r>
          </w:p>
        </w:tc>
        <w:tc>
          <w:tcPr>
            <w:tcW w:w="3651" w:type="dxa"/>
          </w:tcPr>
          <w:p w:rsidR="00297EE7" w:rsidRDefault="00297EE7" w:rsidP="00297EE7">
            <w:pPr>
              <w:tabs>
                <w:tab w:val="left" w:pos="484"/>
              </w:tabs>
              <w:spacing w:before="120" w:after="120"/>
              <w:rPr>
                <w:rFonts w:asciiTheme="minorHAnsi" w:hAnsiTheme="minorHAnsi"/>
              </w:rPr>
            </w:pPr>
          </w:p>
        </w:tc>
      </w:tr>
    </w:tbl>
    <w:p w:rsidR="00B341E5" w:rsidRPr="001E4423" w:rsidRDefault="00914033"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46592" behindDoc="0" locked="0" layoutInCell="1" allowOverlap="1" wp14:anchorId="124A089D" wp14:editId="3D392AAE">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E038A" w:rsidRDefault="009E038A" w:rsidP="005F18C2">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00914033"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73159C" w:rsidTr="0073159C">
        <w:tc>
          <w:tcPr>
            <w:tcW w:w="5240" w:type="dxa"/>
          </w:tcPr>
          <w:p w:rsidR="0073159C" w:rsidRDefault="0073159C" w:rsidP="0073159C">
            <w:pPr>
              <w:spacing w:before="60" w:after="60"/>
              <w:rPr>
                <w:rFonts w:asciiTheme="minorHAnsi" w:hAnsiTheme="minorHAnsi"/>
              </w:rPr>
            </w:pPr>
            <w:r w:rsidRPr="0073159C">
              <w:rPr>
                <w:rFonts w:asciiTheme="minorHAnsi" w:hAnsiTheme="minorHAnsi"/>
                <w:noProof/>
              </w:rPr>
              <w:drawing>
                <wp:anchor distT="0" distB="0" distL="114300" distR="114300" simplePos="0" relativeHeight="254431232" behindDoc="0" locked="0" layoutInCell="1" allowOverlap="1" wp14:anchorId="3132468E" wp14:editId="70C98BD3">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7376" behindDoc="0" locked="0" layoutInCell="1" allowOverlap="1" wp14:anchorId="1D180478">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r w:rsidR="0073159C" w:rsidTr="0073159C">
        <w:tc>
          <w:tcPr>
            <w:tcW w:w="524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8400" behindDoc="0" locked="0" layoutInCell="1" allowOverlap="1" wp14:anchorId="7EB05B87">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037F69" w:rsidRDefault="00037F69" w:rsidP="0073159C">
            <w:pPr>
              <w:spacing w:before="60" w:after="60"/>
              <w:rPr>
                <w:rFonts w:asciiTheme="minorHAnsi" w:hAnsiTheme="minorHAnsi"/>
              </w:rPr>
            </w:pP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9424" behindDoc="0" locked="0" layoutInCell="1" allowOverlap="1" wp14:anchorId="44D72CC1">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r w:rsidR="0073159C" w:rsidTr="0073159C">
        <w:tc>
          <w:tcPr>
            <w:tcW w:w="524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0448" behindDoc="0" locked="0" layoutInCell="1" allowOverlap="1" wp14:anchorId="5B217B7F">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037F69" w:rsidRDefault="00037F69" w:rsidP="0073159C">
            <w:pPr>
              <w:spacing w:before="60" w:after="60"/>
              <w:rPr>
                <w:rFonts w:asciiTheme="minorHAnsi" w:hAnsiTheme="minorHAnsi"/>
              </w:rPr>
            </w:pP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2496" behindDoc="0" locked="0" layoutInCell="1" allowOverlap="1" wp14:anchorId="411F442B">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bl>
    <w:p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Inventa un problema cuya solución sea la siguiente ecuación x+(x+1)+(x+2)= 63</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8640" behindDoc="1" locked="0" layoutInCell="1" allowOverlap="1" wp14:anchorId="7818DC20" wp14:editId="6CC1AB63">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Default="001B0F3B" w:rsidP="005F18C2">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Inventa un problema cuya solución sea la siguiente ecuación x+x/3= 40</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0688"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x∙(x+3)=240</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2736"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P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rsidR="001B0F3B" w:rsidRDefault="001B0F3B" w:rsidP="005F18C2">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821EC5" w:rsidRP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1B0F3B" w:rsidRDefault="001B0F3B" w:rsidP="005F18C2">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1B0F3B" w:rsidRDefault="001B0F3B" w:rsidP="005F18C2">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1B0F3B" w:rsidRPr="001B0F3B" w:rsidRDefault="001B0F3B" w:rsidP="005F18C2">
      <w:pPr>
        <w:pStyle w:val="Prrafodelista"/>
        <w:numPr>
          <w:ilvl w:val="0"/>
          <w:numId w:val="2"/>
        </w:numPr>
        <w:spacing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rsidR="001B0F3B" w:rsidRDefault="00821EC5" w:rsidP="005F18C2">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001B0F3B" w:rsidRPr="001B0F3B">
        <w:rPr>
          <w:rFonts w:asciiTheme="minorHAnsi" w:hAnsiTheme="minorHAnsi"/>
        </w:rPr>
        <w:t>La expresión 10a+b representa un número de 2 cifras. Escribe en forma algebraica un número de 3 cifras.</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rsidR="001B0F3B" w:rsidRDefault="001B0F3B" w:rsidP="005F18C2">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Un grupo de amigos quiere comprar un regalo a María y tocan a 12€ cada uno. Si fueran 3 amigos más tocarían a 4€ menos cada uno. ¿Qué expresión algebraica representa la igualdad entre las dos frases anteriores?.</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821EC5"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rsidR="00821EC5" w:rsidRPr="00821EC5" w:rsidRDefault="00821EC5" w:rsidP="00821EC5">
      <w:pPr>
        <w:spacing w:line="276" w:lineRule="auto"/>
        <w:jc w:val="both"/>
        <w:rPr>
          <w:rFonts w:asciiTheme="minorHAnsi" w:hAnsiTheme="minorHAnsi"/>
        </w:rPr>
      </w:pPr>
    </w:p>
    <w:p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821EC5" w:rsidRPr="00F5370C" w:rsidTr="00DF64A5">
        <w:tc>
          <w:tcPr>
            <w:tcW w:w="10450" w:type="dxa"/>
            <w:gridSpan w:val="2"/>
            <w:tcBorders>
              <w:bottom w:val="nil"/>
            </w:tcBorders>
          </w:tcPr>
          <w:p w:rsidR="00821EC5" w:rsidRDefault="00821EC5" w:rsidP="00DF64A5">
            <w:pPr>
              <w:rPr>
                <w:lang w:val="es-ES_tradnl"/>
              </w:rPr>
            </w:pPr>
          </w:p>
          <w:p w:rsidR="00821EC5" w:rsidRDefault="00821EC5" w:rsidP="00DF64A5">
            <w:pPr>
              <w:rPr>
                <w:lang w:val="es-ES_tradnl"/>
              </w:rPr>
            </w:pPr>
          </w:p>
          <w:p w:rsidR="00821EC5" w:rsidRDefault="00821EC5" w:rsidP="00DF64A5">
            <w:pPr>
              <w:rPr>
                <w:lang w:val="es-ES_tradnl"/>
              </w:rPr>
            </w:pPr>
          </w:p>
          <w:p w:rsidR="00821EC5" w:rsidRDefault="00821EC5" w:rsidP="00DF64A5">
            <w:pPr>
              <w:rPr>
                <w:lang w:val="es-ES_tradnl"/>
              </w:rPr>
            </w:pPr>
          </w:p>
          <w:p w:rsidR="00821EC5" w:rsidRPr="00F5370C" w:rsidRDefault="00821EC5" w:rsidP="00DF64A5">
            <w:pPr>
              <w:rPr>
                <w:rFonts w:asciiTheme="minorHAnsi" w:hAnsiTheme="minorHAnsi"/>
                <w:lang w:val="es-ES_tradnl"/>
              </w:rPr>
            </w:pPr>
          </w:p>
        </w:tc>
      </w:tr>
      <w:tr w:rsidR="00821EC5" w:rsidRPr="00F5370C" w:rsidTr="00DF64A5">
        <w:tc>
          <w:tcPr>
            <w:tcW w:w="9351" w:type="dxa"/>
            <w:tcBorders>
              <w:top w:val="nil"/>
            </w:tcBorders>
          </w:tcPr>
          <w:p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4784"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rsidR="00821EC5" w:rsidRPr="00821EC5" w:rsidRDefault="00821EC5" w:rsidP="00821EC5">
      <w:pPr>
        <w:spacing w:line="276" w:lineRule="auto"/>
        <w:jc w:val="both"/>
        <w:rPr>
          <w:rFonts w:asciiTheme="minorHAnsi" w:hAnsiTheme="minorHAnsi"/>
        </w:rPr>
      </w:pPr>
    </w:p>
    <w:p w:rsidR="001B0F3B" w:rsidRP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=20</m:t>
                </m:r>
              </m:e>
              <m:e>
                <m:r>
                  <m:rPr>
                    <m:sty m:val="p"/>
                  </m:rPr>
                  <w:rPr>
                    <w:rFonts w:ascii="Cambria Math" w:hAnsi="Cambria Math"/>
                  </w:rPr>
                  <m:t>0,4</m:t>
                </m:r>
                <m:r>
                  <w:rPr>
                    <w:rFonts w:ascii="Cambria Math" w:hAnsi="Cambria Math"/>
                  </w:rPr>
                  <m:t>x</m:t>
                </m:r>
                <m:r>
                  <m:rPr>
                    <m:sty m:val="p"/>
                  </m:rPr>
                  <w:rPr>
                    <w:rFonts w:ascii="Cambria Math" w:hAnsi="Cambria Math"/>
                  </w:rPr>
                  <m:t>-0,2</m:t>
                </m:r>
                <m:r>
                  <w:rPr>
                    <w:rFonts w:ascii="Cambria Math" w:hAnsi="Cambria Math"/>
                  </w:rPr>
                  <m:t>y</m:t>
                </m:r>
                <m:r>
                  <m:rPr>
                    <m:sty m:val="p"/>
                  </m:rPr>
                  <w:rPr>
                    <w:rFonts w:ascii="Cambria Math" w:hAnsi="Cambria Math"/>
                  </w:rPr>
                  <m:t>=40</m:t>
                </m:r>
              </m:e>
            </m:eqArr>
          </m:e>
        </m:d>
      </m:oMath>
    </w:p>
    <w:tbl>
      <w:tblPr>
        <w:tblStyle w:val="Tablaconcuadrcula"/>
        <w:tblW w:w="0" w:type="auto"/>
        <w:tblLook w:val="04A0" w:firstRow="1" w:lastRow="0" w:firstColumn="1" w:lastColumn="0" w:noHBand="0" w:noVBand="1"/>
      </w:tblPr>
      <w:tblGrid>
        <w:gridCol w:w="9351"/>
        <w:gridCol w:w="1099"/>
      </w:tblGrid>
      <w:tr w:rsidR="00821EC5" w:rsidRPr="00F5370C" w:rsidTr="00DF64A5">
        <w:tc>
          <w:tcPr>
            <w:tcW w:w="10450" w:type="dxa"/>
            <w:gridSpan w:val="2"/>
            <w:tcBorders>
              <w:bottom w:val="nil"/>
            </w:tcBorders>
          </w:tcPr>
          <w:p w:rsidR="00821EC5" w:rsidRDefault="00821EC5" w:rsidP="00DF64A5">
            <w:pPr>
              <w:rPr>
                <w:lang w:val="es-ES_tradnl"/>
              </w:rPr>
            </w:pPr>
          </w:p>
          <w:p w:rsidR="00821EC5" w:rsidRDefault="00821EC5" w:rsidP="00DF64A5">
            <w:pPr>
              <w:rPr>
                <w:lang w:val="es-ES_tradnl"/>
              </w:rPr>
            </w:pPr>
          </w:p>
          <w:p w:rsidR="00821EC5" w:rsidRDefault="00821EC5" w:rsidP="00DF64A5">
            <w:pPr>
              <w:rPr>
                <w:rFonts w:asciiTheme="minorHAnsi" w:hAnsiTheme="minorHAnsi"/>
                <w:lang w:val="es-ES_tradnl"/>
              </w:rPr>
            </w:pPr>
          </w:p>
          <w:p w:rsidR="00821EC5" w:rsidRDefault="00821EC5" w:rsidP="00DF64A5">
            <w:pPr>
              <w:rPr>
                <w:rFonts w:asciiTheme="minorHAnsi" w:hAnsiTheme="minorHAnsi"/>
                <w:lang w:val="es-ES_tradnl"/>
              </w:rPr>
            </w:pPr>
          </w:p>
          <w:p w:rsidR="00821EC5" w:rsidRPr="00F5370C" w:rsidRDefault="00821EC5" w:rsidP="00DF64A5">
            <w:pPr>
              <w:rPr>
                <w:rFonts w:asciiTheme="minorHAnsi" w:hAnsiTheme="minorHAnsi"/>
                <w:lang w:val="es-ES_tradnl"/>
              </w:rPr>
            </w:pPr>
          </w:p>
        </w:tc>
      </w:tr>
      <w:tr w:rsidR="00821EC5" w:rsidRPr="00F5370C" w:rsidTr="00DF64A5">
        <w:tc>
          <w:tcPr>
            <w:tcW w:w="9351" w:type="dxa"/>
            <w:tcBorders>
              <w:top w:val="nil"/>
            </w:tcBorders>
          </w:tcPr>
          <w:p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6832"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7" name="Imagen 7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rsidTr="0096409C">
        <w:tc>
          <w:tcPr>
            <w:tcW w:w="10414" w:type="dxa"/>
          </w:tcPr>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jc w:val="both"/>
              <w:rPr>
                <w:rFonts w:asciiTheme="minorHAnsi" w:hAnsiTheme="minorHAnsi"/>
                <w:lang w:val="es-ES_tradnl"/>
              </w:rPr>
            </w:pPr>
          </w:p>
          <w:p w:rsidR="009E12F8" w:rsidRDefault="009E12F8" w:rsidP="0096409C">
            <w:pPr>
              <w:jc w:val="both"/>
              <w:rPr>
                <w:rFonts w:asciiTheme="minorHAnsi" w:hAnsiTheme="minorHAnsi"/>
                <w:lang w:val="es-ES_tradnl"/>
              </w:rPr>
            </w:pPr>
          </w:p>
        </w:tc>
      </w:tr>
    </w:tbl>
    <w:p w:rsidR="0073159C" w:rsidRDefault="00B67AF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8880" behindDoc="0" locked="0" layoutInCell="1" allowOverlap="1" wp14:anchorId="444EBA09" wp14:editId="1B43CAA8">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821EC5">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Monomio</w:t>
            </w:r>
          </w:p>
        </w:tc>
        <w:tc>
          <w:tcPr>
            <w:tcW w:w="1825" w:type="dxa"/>
          </w:tcPr>
          <w:p w:rsidR="00B67AFC" w:rsidRPr="00B67AFC" w:rsidRDefault="00B67AFC" w:rsidP="00DF64A5">
            <w:pPr>
              <w:jc w:val="center"/>
              <w:rPr>
                <w:rFonts w:asciiTheme="minorHAnsi" w:hAnsiTheme="minorHAnsi"/>
              </w:rPr>
            </w:pPr>
            <w:r>
              <w:rPr>
                <w:rFonts w:asciiTheme="minorHAnsi" w:hAnsiTheme="minorHAnsi"/>
              </w:rPr>
              <w:t>Coeficiente</w:t>
            </w: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Parte literal</w:t>
            </w:r>
          </w:p>
        </w:tc>
        <w:tc>
          <w:tcPr>
            <w:tcW w:w="1825" w:type="dxa"/>
          </w:tcPr>
          <w:p w:rsidR="00B67AFC" w:rsidRPr="00B67AFC" w:rsidRDefault="00B67AFC" w:rsidP="00DF64A5">
            <w:pPr>
              <w:jc w:val="center"/>
              <w:rPr>
                <w:rFonts w:asciiTheme="minorHAnsi" w:hAnsiTheme="minorHAnsi"/>
              </w:rPr>
            </w:pPr>
            <w:r>
              <w:rPr>
                <w:rFonts w:asciiTheme="minorHAnsi" w:hAnsiTheme="minorHAnsi"/>
              </w:rPr>
              <w:t>Variables</w:t>
            </w:r>
          </w:p>
        </w:tc>
        <w:tc>
          <w:tcPr>
            <w:tcW w:w="1825" w:type="dxa"/>
          </w:tcPr>
          <w:p w:rsidR="00B67AFC" w:rsidRPr="00B67AFC" w:rsidRDefault="00B67AFC" w:rsidP="00DF64A5">
            <w:pPr>
              <w:jc w:val="center"/>
              <w:rPr>
                <w:rFonts w:asciiTheme="minorHAnsi" w:hAnsiTheme="minorHAnsi"/>
              </w:rPr>
            </w:pPr>
            <w:r>
              <w:rPr>
                <w:rFonts w:asciiTheme="minorHAnsi" w:hAnsiTheme="minorHAnsi"/>
              </w:rPr>
              <w:t>Grado</w:t>
            </w: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FD7542" w:rsidP="00DF64A5">
            <w:pPr>
              <w:jc w:val="center"/>
              <w:rPr>
                <w:rFonts w:asciiTheme="minorHAnsi" w:hAnsiTheme="minorHAnsi"/>
              </w:rPr>
            </w:pPr>
            <w:r w:rsidRPr="00FD7542">
              <w:rPr>
                <w:rFonts w:asciiTheme="minorHAnsi" w:hAnsiTheme="minorHAnsi"/>
                <w:i/>
                <w:noProof/>
              </w:rPr>
              <w:object w:dxaOrig="5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8.25pt;height:18.25pt;mso-width-percent:0;mso-height-percent:0;mso-width-percent:0;mso-height-percent:0" o:ole="">
                  <v:imagedata r:id="rId82" o:title=""/>
                </v:shape>
                <o:OLEObject Type="Embed" ProgID="Equation.3" ShapeID="_x0000_i1028" DrawAspect="Content" ObjectID="_1658213674" r:id="rId83"/>
              </w:objec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23</w:t>
            </w: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-6hg</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7…</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r>
              <w:rPr>
                <w:rFonts w:asciiTheme="minorHAnsi" w:hAnsiTheme="minorHAnsi"/>
              </w:rPr>
              <w:t>q</w:t>
            </w:r>
            <w:r w:rsidRPr="00B67AFC">
              <w:rPr>
                <w:rFonts w:asciiTheme="minorHAnsi" w:hAnsiTheme="minorHAnsi"/>
              </w:rPr>
              <w:t>g</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bl>
    <w:p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rsidTr="0096409C">
        <w:tc>
          <w:tcPr>
            <w:tcW w:w="10414" w:type="dxa"/>
          </w:tcPr>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jc w:val="both"/>
              <w:rPr>
                <w:rFonts w:asciiTheme="minorHAnsi" w:hAnsiTheme="minorHAnsi"/>
                <w:lang w:val="es-ES_tradnl"/>
              </w:rPr>
            </w:pPr>
          </w:p>
          <w:p w:rsidR="009E12F8" w:rsidRDefault="009E12F8" w:rsidP="0096409C">
            <w:pPr>
              <w:jc w:val="both"/>
              <w:rPr>
                <w:rFonts w:asciiTheme="minorHAnsi" w:hAnsiTheme="minorHAnsi"/>
                <w:lang w:val="es-ES_tradnl"/>
              </w:rPr>
            </w:pPr>
          </w:p>
        </w:tc>
      </w:tr>
    </w:tbl>
    <w:p w:rsidR="00B67AFC" w:rsidRDefault="00F615A2"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0928" behindDoc="0" locked="0" layoutInCell="1" allowOverlap="1" wp14:anchorId="312141F9" wp14:editId="63ECB204">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24E14">
        <w:rPr>
          <w:rFonts w:asciiTheme="minorHAnsi" w:hAnsiTheme="minorHAnsi"/>
        </w:rPr>
        <w:t>Opera con los siguientes monomios:</w:t>
      </w:r>
      <w:r w:rsidR="007B1B2E"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4F631C" w:rsidTr="004F631C">
        <w:tc>
          <w:tcPr>
            <w:tcW w:w="2612"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d) 4n – 6n=</w:t>
            </w:r>
          </w:p>
        </w:tc>
      </w:tr>
      <w:tr w:rsidR="004F631C" w:rsidTr="004F631C">
        <w:tc>
          <w:tcPr>
            <w:tcW w:w="2612" w:type="dxa"/>
          </w:tcPr>
          <w:p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h) </w:t>
            </w:r>
            <w:r w:rsidR="007B1B2E">
              <w:rPr>
                <w:rFonts w:asciiTheme="minorHAnsi" w:hAnsiTheme="minorHAnsi"/>
              </w:rPr>
              <w:t>3t-5t+t=</w:t>
            </w:r>
          </w:p>
        </w:tc>
      </w:tr>
    </w:tbl>
    <w:p w:rsidR="007B1B2E" w:rsidRDefault="007B1B2E"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2976" behindDoc="0" locked="0" layoutInCell="1" allowOverlap="1" wp14:anchorId="312141F9" wp14:editId="63ECB204">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7B1B2E" w:rsidTr="00DF64A5">
        <w:tc>
          <w:tcPr>
            <w:tcW w:w="2612"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sidR="00F52C74">
              <w:rPr>
                <w:rFonts w:asciiTheme="minorHAnsi" w:hAnsiTheme="minorHAnsi"/>
              </w:rPr>
              <w:t>=</w:t>
            </w:r>
          </w:p>
        </w:tc>
        <w:tc>
          <w:tcPr>
            <w:tcW w:w="2091"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7B1B2E" w:rsidTr="00DF64A5">
        <w:tc>
          <w:tcPr>
            <w:tcW w:w="2612" w:type="dxa"/>
          </w:tcPr>
          <w:p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e) </w:t>
            </w:r>
            <w:r w:rsidR="00F52C74">
              <w:rPr>
                <w:rFonts w:asciiTheme="minorHAnsi" w:hAnsiTheme="minorHAnsi"/>
              </w:rPr>
              <w:t>(-3x</w:t>
            </w:r>
            <w:r w:rsidR="00F52C74">
              <w:rPr>
                <w:rFonts w:asciiTheme="minorHAnsi" w:hAnsiTheme="minorHAnsi"/>
                <w:vertAlign w:val="superscript"/>
              </w:rPr>
              <w:t>2</w:t>
            </w:r>
            <w:r w:rsidR="00F52C74">
              <w:rPr>
                <w:rFonts w:asciiTheme="minorHAnsi" w:hAnsiTheme="minorHAnsi"/>
              </w:rPr>
              <w:t xml:space="preserve">) </w:t>
            </w:r>
            <w:r w:rsidR="00F52C74">
              <w:rPr>
                <w:rFonts w:asciiTheme="minorHAnsi" w:hAnsiTheme="minorHAnsi"/>
              </w:rPr>
              <w:sym w:font="Symbol" w:char="F0D7"/>
            </w:r>
            <w:r w:rsidR="00F52C74">
              <w:rPr>
                <w:rFonts w:asciiTheme="minorHAnsi" w:hAnsiTheme="minorHAnsi"/>
              </w:rPr>
              <w:t>6x</w:t>
            </w:r>
            <w:r>
              <w:rPr>
                <w:rFonts w:asciiTheme="minorHAnsi" w:hAnsiTheme="minorHAnsi"/>
              </w:rPr>
              <w:t xml:space="preserve"> =</w:t>
            </w:r>
          </w:p>
        </w:tc>
        <w:tc>
          <w:tcPr>
            <w:tcW w:w="2612"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f) </w:t>
            </w:r>
            <w:r w:rsidR="00F52C74">
              <w:rPr>
                <w:rFonts w:asciiTheme="minorHAnsi" w:hAnsiTheme="minorHAnsi"/>
              </w:rPr>
              <w:t>-xy</w:t>
            </w:r>
            <w:r w:rsidR="00F52C74">
              <w:rPr>
                <w:rFonts w:asciiTheme="minorHAnsi" w:hAnsiTheme="minorHAnsi"/>
                <w:vertAlign w:val="superscript"/>
              </w:rPr>
              <w:t>3</w:t>
            </w:r>
            <w:r w:rsidR="00F52C74">
              <w:rPr>
                <w:rFonts w:asciiTheme="minorHAnsi" w:hAnsiTheme="minorHAnsi"/>
              </w:rPr>
              <w:sym w:font="Symbol" w:char="F0D7"/>
            </w:r>
            <w:r w:rsidR="00F52C74">
              <w:rPr>
                <w:rFonts w:asciiTheme="minorHAnsi" w:hAnsiTheme="minorHAnsi"/>
              </w:rPr>
              <w:t>5y</w:t>
            </w:r>
            <w:r w:rsidR="00F52C74">
              <w:rPr>
                <w:rFonts w:asciiTheme="minorHAnsi" w:hAnsiTheme="minorHAnsi"/>
                <w:vertAlign w:val="superscript"/>
              </w:rPr>
              <w:t>2</w:t>
            </w:r>
            <w:r>
              <w:rPr>
                <w:rFonts w:asciiTheme="minorHAnsi" w:hAnsiTheme="minorHAnsi"/>
              </w:rPr>
              <w:t xml:space="preserve"> = </w:t>
            </w:r>
          </w:p>
        </w:tc>
        <w:tc>
          <w:tcPr>
            <w:tcW w:w="3135"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g) </w:t>
            </w:r>
            <w:r w:rsidR="00F52C74">
              <w:rPr>
                <w:rFonts w:asciiTheme="minorHAnsi" w:hAnsiTheme="minorHAnsi"/>
              </w:rPr>
              <w:t>14a</w:t>
            </w:r>
            <w:r w:rsidR="00F52C74">
              <w:rPr>
                <w:rFonts w:asciiTheme="minorHAnsi" w:hAnsiTheme="minorHAnsi"/>
                <w:vertAlign w:val="superscript"/>
              </w:rPr>
              <w:t xml:space="preserve">6 </w:t>
            </w:r>
            <w:r w:rsidR="00F52C74">
              <w:rPr>
                <w:rFonts w:asciiTheme="minorHAnsi" w:hAnsiTheme="minorHAnsi"/>
              </w:rPr>
              <w:t>: 2a</w:t>
            </w:r>
            <w:r w:rsidR="00F52C74">
              <w:rPr>
                <w:rFonts w:asciiTheme="minorHAnsi" w:hAnsiTheme="minorHAnsi"/>
                <w:vertAlign w:val="superscript"/>
              </w:rPr>
              <w:t>2</w:t>
            </w:r>
            <w:r>
              <w:rPr>
                <w:rFonts w:asciiTheme="minorHAnsi" w:hAnsiTheme="minorHAnsi"/>
              </w:rPr>
              <w:t>=</w:t>
            </w:r>
          </w:p>
        </w:tc>
        <w:tc>
          <w:tcPr>
            <w:tcW w:w="2091"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h) 3t-5t+t=</w:t>
            </w:r>
          </w:p>
        </w:tc>
      </w:tr>
    </w:tbl>
    <w:p w:rsidR="00F52C74" w:rsidRDefault="00F52C74"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5024" behindDoc="0" locked="0" layoutInCell="1" allowOverlap="1" wp14:anchorId="49F9F97F" wp14:editId="15E563CB">
            <wp:simplePos x="0" y="0"/>
            <wp:positionH relativeFrom="column">
              <wp:posOffset>6170279</wp:posOffset>
            </wp:positionH>
            <wp:positionV relativeFrom="paragraph">
              <wp:posOffset>91573</wp:posOffset>
            </wp:positionV>
            <wp:extent cx="466010" cy="284309"/>
            <wp:effectExtent l="0" t="0" r="4445"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1"/>
        <w:gridCol w:w="1742"/>
        <w:gridCol w:w="3484"/>
      </w:tblGrid>
      <w:tr w:rsidR="00487E52" w:rsidTr="00DF64A5">
        <w:tc>
          <w:tcPr>
            <w:tcW w:w="5224" w:type="dxa"/>
            <w:gridSpan w:val="2"/>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a)</w:t>
            </w:r>
            <w:r w:rsidR="00CA7D6F">
              <w:rPr>
                <w:rFonts w:asciiTheme="minorHAnsi" w:hAnsiTheme="minorHAnsi"/>
              </w:rPr>
              <w:t xml:space="preserve"> 6x</w:t>
            </w:r>
            <w:r w:rsidR="00CA7D6F">
              <w:rPr>
                <w:rFonts w:asciiTheme="minorHAnsi" w:hAnsiTheme="minorHAnsi"/>
                <w:vertAlign w:val="superscript"/>
              </w:rPr>
              <w:t>2</w:t>
            </w:r>
            <w:r w:rsidR="00CA7D6F">
              <w:rPr>
                <w:rFonts w:asciiTheme="minorHAnsi" w:hAnsiTheme="minorHAnsi"/>
              </w:rPr>
              <w:t>-4x+5-7x</w:t>
            </w:r>
            <w:r w:rsidR="00CA7D6F">
              <w:rPr>
                <w:rFonts w:asciiTheme="minorHAnsi" w:hAnsiTheme="minorHAnsi"/>
                <w:vertAlign w:val="superscript"/>
              </w:rPr>
              <w:t>2</w:t>
            </w:r>
            <w:r w:rsidR="00CA7D6F">
              <w:rPr>
                <w:rFonts w:asciiTheme="minorHAnsi" w:hAnsiTheme="minorHAnsi"/>
              </w:rPr>
              <w:t>-6x-9 =</w:t>
            </w:r>
          </w:p>
        </w:tc>
        <w:tc>
          <w:tcPr>
            <w:tcW w:w="5226" w:type="dxa"/>
            <w:gridSpan w:val="2"/>
          </w:tcPr>
          <w:p w:rsidR="00487E52" w:rsidRPr="00CA7D6F" w:rsidRDefault="00CA7D6F" w:rsidP="00DF64A5">
            <w:pPr>
              <w:pStyle w:val="NormalWeb"/>
              <w:spacing w:before="120" w:beforeAutospacing="0" w:after="120" w:afterAutospacing="0"/>
              <w:rPr>
                <w:rFonts w:asciiTheme="minorHAnsi" w:hAnsiTheme="minorHAnsi"/>
              </w:rPr>
            </w:pPr>
            <w:r>
              <w:rPr>
                <w:rFonts w:asciiTheme="minorHAnsi" w:hAnsiTheme="minorHAnsi"/>
              </w:rPr>
              <w:t xml:space="preserve">b) </w:t>
            </w:r>
            <w:r w:rsidR="00D545A5">
              <w:rPr>
                <w:rFonts w:asciiTheme="minorHAnsi" w:hAnsiTheme="minorHAnsi"/>
              </w:rPr>
              <w:t>8-2a + a</w:t>
            </w:r>
            <w:r w:rsidR="00D545A5">
              <w:rPr>
                <w:rFonts w:asciiTheme="minorHAnsi" w:hAnsiTheme="minorHAnsi"/>
                <w:vertAlign w:val="superscript"/>
              </w:rPr>
              <w:t>2</w:t>
            </w:r>
            <w:r w:rsidR="00D545A5">
              <w:rPr>
                <w:rFonts w:asciiTheme="minorHAnsi" w:hAnsiTheme="minorHAnsi"/>
              </w:rPr>
              <w:t xml:space="preserve"> -9a +5 = </w:t>
            </w:r>
          </w:p>
        </w:tc>
      </w:tr>
      <w:tr w:rsidR="00487E52" w:rsidTr="00DF64A5">
        <w:tc>
          <w:tcPr>
            <w:tcW w:w="5224" w:type="dxa"/>
            <w:gridSpan w:val="2"/>
          </w:tcPr>
          <w:p w:rsidR="00487E52" w:rsidRPr="00D545A5" w:rsidRDefault="00CA7D6F" w:rsidP="00CA7D6F">
            <w:pPr>
              <w:pStyle w:val="NormalWeb"/>
              <w:spacing w:before="120" w:beforeAutospacing="0" w:after="120" w:afterAutospacing="0"/>
              <w:rPr>
                <w:rFonts w:asciiTheme="minorHAnsi" w:hAnsiTheme="minorHAnsi"/>
              </w:rPr>
            </w:pPr>
            <w:r>
              <w:rPr>
                <w:rFonts w:asciiTheme="minorHAnsi" w:hAnsiTheme="minorHAnsi"/>
              </w:rPr>
              <w:t>c</w:t>
            </w:r>
            <w:r w:rsidR="00487E52">
              <w:rPr>
                <w:rFonts w:asciiTheme="minorHAnsi" w:hAnsiTheme="minorHAnsi"/>
              </w:rPr>
              <w:t xml:space="preserve">) </w:t>
            </w:r>
            <w:r w:rsidR="00D545A5">
              <w:rPr>
                <w:rFonts w:asciiTheme="minorHAnsi" w:hAnsiTheme="minorHAnsi"/>
              </w:rPr>
              <w:t>(2x+3)-(5x-6)=</w:t>
            </w:r>
          </w:p>
        </w:tc>
        <w:tc>
          <w:tcPr>
            <w:tcW w:w="5226" w:type="dxa"/>
            <w:gridSpan w:val="2"/>
          </w:tcPr>
          <w:p w:rsidR="00487E52" w:rsidRDefault="00CA7D6F" w:rsidP="00CA7D6F">
            <w:pPr>
              <w:pStyle w:val="NormalWeb"/>
              <w:spacing w:before="120" w:beforeAutospacing="0" w:after="120" w:afterAutospacing="0"/>
              <w:rPr>
                <w:rFonts w:asciiTheme="minorHAnsi" w:hAnsiTheme="minorHAnsi"/>
              </w:rPr>
            </w:pPr>
            <w:r>
              <w:rPr>
                <w:rFonts w:asciiTheme="minorHAnsi" w:hAnsiTheme="minorHAnsi"/>
              </w:rPr>
              <w:t>d)</w:t>
            </w:r>
            <w:r w:rsidR="00D545A5">
              <w:rPr>
                <w:rFonts w:asciiTheme="minorHAnsi" w:hAnsiTheme="minorHAnsi"/>
              </w:rPr>
              <w:t xml:space="preserve"> (5x</w:t>
            </w:r>
            <w:r w:rsidR="00D545A5">
              <w:rPr>
                <w:rFonts w:asciiTheme="minorHAnsi" w:hAnsiTheme="minorHAnsi"/>
                <w:vertAlign w:val="superscript"/>
              </w:rPr>
              <w:t>2</w:t>
            </w:r>
            <w:r w:rsidR="00D545A5">
              <w:rPr>
                <w:rFonts w:asciiTheme="minorHAnsi" w:hAnsiTheme="minorHAnsi"/>
              </w:rPr>
              <w:t>-3x) – (-3x</w:t>
            </w:r>
            <w:r w:rsidR="00D545A5">
              <w:rPr>
                <w:rFonts w:asciiTheme="minorHAnsi" w:hAnsiTheme="minorHAnsi"/>
                <w:vertAlign w:val="superscript"/>
              </w:rPr>
              <w:t>2</w:t>
            </w:r>
            <w:r w:rsidR="00D545A5">
              <w:rPr>
                <w:rFonts w:asciiTheme="minorHAnsi" w:hAnsiTheme="minorHAnsi"/>
              </w:rPr>
              <w:t>+2x-5)=</w:t>
            </w:r>
          </w:p>
          <w:p w:rsidR="00D545A5" w:rsidRPr="00D545A5" w:rsidRDefault="00D545A5" w:rsidP="00CA7D6F">
            <w:pPr>
              <w:pStyle w:val="NormalWeb"/>
              <w:spacing w:before="120" w:beforeAutospacing="0" w:after="120" w:afterAutospacing="0"/>
              <w:rPr>
                <w:rFonts w:asciiTheme="minorHAnsi" w:hAnsiTheme="minorHAnsi"/>
              </w:rPr>
            </w:pPr>
          </w:p>
        </w:tc>
      </w:tr>
      <w:tr w:rsidR="00487E52" w:rsidTr="00487E52">
        <w:tc>
          <w:tcPr>
            <w:tcW w:w="3483" w:type="dxa"/>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e) (-</w:t>
            </w:r>
            <w:r w:rsidR="00D545A5">
              <w:rPr>
                <w:rFonts w:asciiTheme="minorHAnsi" w:hAnsiTheme="minorHAnsi"/>
              </w:rPr>
              <w:t>5</w:t>
            </w:r>
            <w:r>
              <w:rPr>
                <w:rFonts w:asciiTheme="minorHAnsi" w:hAnsiTheme="minorHAnsi"/>
              </w:rPr>
              <w:t>x</w:t>
            </w:r>
            <w:r w:rsidR="00D545A5">
              <w:rPr>
                <w:rFonts w:asciiTheme="minorHAnsi" w:hAnsiTheme="minorHAnsi"/>
              </w:rPr>
              <w:t>yz</w:t>
            </w:r>
            <w:r>
              <w:rPr>
                <w:rFonts w:asciiTheme="minorHAnsi" w:hAnsiTheme="minorHAnsi"/>
              </w:rPr>
              <w:t xml:space="preserve">) </w:t>
            </w:r>
            <w:r>
              <w:rPr>
                <w:rFonts w:asciiTheme="minorHAnsi" w:hAnsiTheme="minorHAnsi"/>
              </w:rPr>
              <w:sym w:font="Symbol" w:char="F0D7"/>
            </w:r>
            <w:r>
              <w:rPr>
                <w:rFonts w:asciiTheme="minorHAnsi" w:hAnsiTheme="minorHAnsi"/>
              </w:rPr>
              <w:t>6x</w:t>
            </w:r>
            <w:r w:rsidR="00D545A5">
              <w:rPr>
                <w:rFonts w:asciiTheme="minorHAnsi" w:hAnsiTheme="minorHAnsi"/>
                <w:vertAlign w:val="superscript"/>
              </w:rPr>
              <w:t>2</w:t>
            </w:r>
            <w:r w:rsidR="00D545A5">
              <w:rPr>
                <w:rFonts w:asciiTheme="minorHAnsi" w:hAnsiTheme="minorHAnsi"/>
              </w:rPr>
              <w:t>z</w:t>
            </w:r>
            <w:r>
              <w:rPr>
                <w:rFonts w:asciiTheme="minorHAnsi" w:hAnsiTheme="minorHAnsi"/>
              </w:rPr>
              <w:t xml:space="preserve"> =</w:t>
            </w:r>
          </w:p>
          <w:p w:rsidR="00D545A5" w:rsidRPr="004F631C" w:rsidRDefault="00D545A5" w:rsidP="00DF64A5">
            <w:pPr>
              <w:pStyle w:val="NormalWeb"/>
              <w:spacing w:before="120" w:beforeAutospacing="0" w:after="120" w:afterAutospacing="0"/>
              <w:rPr>
                <w:rFonts w:asciiTheme="minorHAnsi" w:hAnsiTheme="minorHAnsi"/>
              </w:rPr>
            </w:pPr>
          </w:p>
        </w:tc>
        <w:tc>
          <w:tcPr>
            <w:tcW w:w="3483" w:type="dxa"/>
            <w:gridSpan w:val="2"/>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 xml:space="preserve">f) </w:t>
            </w:r>
            <m:oMath>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sSup>
                    <m:sSupPr>
                      <m:ctrlPr>
                        <w:rPr>
                          <w:rFonts w:ascii="Cambria Math" w:hAnsi="Cambria Math"/>
                          <w:i/>
                        </w:rPr>
                      </m:ctrlPr>
                    </m:sSupPr>
                    <m:e>
                      <m:r>
                        <w:rPr>
                          <w:rFonts w:ascii="Cambria Math" w:hAnsi="Cambria Math"/>
                        </w:rPr>
                        <m:t>x</m:t>
                      </m:r>
                    </m:e>
                    <m:sup>
                      <m:r>
                        <w:rPr>
                          <w:rFonts w:ascii="Cambria Math" w:hAnsi="Cambria Math"/>
                        </w:rPr>
                        <m:t>4</m:t>
                      </m:r>
                    </m:sup>
                  </m:sSup>
                </m:e>
              </m:d>
              <m:r>
                <w:rPr>
                  <w:rFonts w:ascii="Cambria Math" w:hAnsi="Cambria Math"/>
                </w:rPr>
                <m:t>∙20</m:t>
              </m:r>
              <m:sSup>
                <m:sSupPr>
                  <m:ctrlPr>
                    <w:rPr>
                      <w:rFonts w:ascii="Cambria Math" w:hAnsi="Cambria Math"/>
                      <w:i/>
                    </w:rPr>
                  </m:ctrlPr>
                </m:sSupPr>
                <m:e>
                  <m:r>
                    <w:rPr>
                      <w:rFonts w:ascii="Cambria Math" w:hAnsi="Cambria Math"/>
                    </w:rPr>
                    <m:t>x</m:t>
                  </m:r>
                </m:e>
                <m:sup>
                  <m:r>
                    <w:rPr>
                      <w:rFonts w:ascii="Cambria Math" w:hAnsi="Cambria Math"/>
                    </w:rPr>
                    <m:t>2</m:t>
                  </m:r>
                </m:sup>
              </m:sSup>
            </m:oMath>
            <w:r w:rsidR="00D545A5">
              <w:rPr>
                <w:rFonts w:asciiTheme="minorHAnsi" w:hAnsiTheme="minorHAnsi"/>
              </w:rPr>
              <w:t>=</w:t>
            </w:r>
          </w:p>
        </w:tc>
        <w:tc>
          <w:tcPr>
            <w:tcW w:w="3484" w:type="dxa"/>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 xml:space="preserve">g)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a</m:t>
              </m:r>
            </m:oMath>
            <w:r w:rsidR="00D545A5">
              <w:rPr>
                <w:rFonts w:asciiTheme="minorHAnsi" w:hAnsiTheme="minorHAnsi"/>
              </w:rPr>
              <w:t>=</w:t>
            </w:r>
          </w:p>
        </w:tc>
      </w:tr>
    </w:tbl>
    <w:p w:rsid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7072" behindDoc="0" locked="0" layoutInCell="1" allowOverlap="1" wp14:anchorId="246F444A" wp14:editId="5B9B99DB">
            <wp:simplePos x="0" y="0"/>
            <wp:positionH relativeFrom="column">
              <wp:posOffset>6169660</wp:posOffset>
            </wp:positionH>
            <wp:positionV relativeFrom="paragraph">
              <wp:posOffset>-80010</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cocientes entre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633923" w:rsidTr="00DF64A5">
        <w:tc>
          <w:tcPr>
            <w:tcW w:w="5224"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633923" w:rsidRDefault="00633923" w:rsidP="00DF64A5">
            <w:pPr>
              <w:pStyle w:val="NormalWeb"/>
              <w:spacing w:before="120" w:beforeAutospacing="0" w:after="120" w:afterAutospacing="0"/>
              <w:rPr>
                <w:rFonts w:asciiTheme="minorHAnsi" w:hAnsiTheme="minorHAnsi"/>
              </w:rPr>
            </w:pPr>
          </w:p>
          <w:p w:rsidR="00633923" w:rsidRDefault="00633923" w:rsidP="00DF64A5">
            <w:pPr>
              <w:pStyle w:val="NormalWeb"/>
              <w:spacing w:before="120" w:beforeAutospacing="0" w:after="120" w:afterAutospacing="0"/>
              <w:rPr>
                <w:rFonts w:asciiTheme="minorHAnsi" w:hAnsiTheme="minorHAnsi"/>
              </w:rPr>
            </w:pPr>
          </w:p>
        </w:tc>
        <w:tc>
          <w:tcPr>
            <w:tcW w:w="5226" w:type="dxa"/>
          </w:tcPr>
          <w:p w:rsidR="00633923" w:rsidRPr="00CA7D6F"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633923" w:rsidTr="00DF64A5">
        <w:tc>
          <w:tcPr>
            <w:tcW w:w="5224"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633923" w:rsidRDefault="00633923" w:rsidP="00DF64A5">
            <w:pPr>
              <w:pStyle w:val="NormalWeb"/>
              <w:spacing w:before="120" w:beforeAutospacing="0" w:after="120" w:afterAutospacing="0"/>
              <w:rPr>
                <w:rFonts w:asciiTheme="minorHAnsi" w:hAnsiTheme="minorHAnsi"/>
              </w:rPr>
            </w:pPr>
          </w:p>
          <w:p w:rsidR="00633923" w:rsidRPr="00D545A5" w:rsidRDefault="00633923" w:rsidP="00DF64A5">
            <w:pPr>
              <w:pStyle w:val="NormalWeb"/>
              <w:spacing w:before="120" w:beforeAutospacing="0" w:after="120" w:afterAutospacing="0"/>
              <w:rPr>
                <w:rFonts w:asciiTheme="minorHAnsi" w:hAnsiTheme="minorHAnsi"/>
              </w:rPr>
            </w:pPr>
          </w:p>
        </w:tc>
        <w:tc>
          <w:tcPr>
            <w:tcW w:w="5226"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633923" w:rsidRPr="00D545A5" w:rsidRDefault="00633923" w:rsidP="00DF64A5">
            <w:pPr>
              <w:pStyle w:val="NormalWeb"/>
              <w:spacing w:before="120" w:beforeAutospacing="0" w:after="120" w:afterAutospacing="0"/>
              <w:rPr>
                <w:rFonts w:asciiTheme="minorHAnsi" w:hAnsiTheme="minorHAnsi"/>
              </w:rPr>
            </w:pPr>
          </w:p>
        </w:tc>
      </w:tr>
    </w:tbl>
    <w:p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rsidTr="0096409C">
        <w:tc>
          <w:tcPr>
            <w:tcW w:w="10414" w:type="dxa"/>
          </w:tcPr>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jc w:val="both"/>
              <w:rPr>
                <w:rFonts w:asciiTheme="minorHAnsi" w:hAnsiTheme="minorHAnsi"/>
                <w:lang w:val="es-ES_tradnl"/>
              </w:rPr>
            </w:pPr>
          </w:p>
          <w:p w:rsidR="00F615A2" w:rsidRDefault="00F615A2" w:rsidP="0096409C">
            <w:pPr>
              <w:jc w:val="both"/>
              <w:rPr>
                <w:rFonts w:asciiTheme="minorHAnsi" w:hAnsiTheme="minorHAnsi"/>
                <w:lang w:val="es-ES_tradnl"/>
              </w:rPr>
            </w:pPr>
          </w:p>
        </w:tc>
      </w:tr>
    </w:tbl>
    <w:p w:rsidR="00633923" w:rsidRP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9120" behindDoc="0" locked="0" layoutInCell="1" allowOverlap="1" wp14:anchorId="33E76A35" wp14:editId="4FE24DD7">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633923" w:rsidTr="00633923">
        <w:tc>
          <w:tcPr>
            <w:tcW w:w="5665"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633923" w:rsidTr="00633923">
        <w:tc>
          <w:tcPr>
            <w:tcW w:w="5665" w:type="dxa"/>
          </w:tcPr>
          <w:p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r w:rsidR="00633923" w:rsidTr="00633923">
        <w:tc>
          <w:tcPr>
            <w:tcW w:w="5665" w:type="dxa"/>
          </w:tcPr>
          <w:p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r w:rsidR="00633923" w:rsidTr="00633923">
        <w:tc>
          <w:tcPr>
            <w:tcW w:w="5665" w:type="dxa"/>
          </w:tcPr>
          <w:p w:rsidR="00633923" w:rsidRPr="00790C37"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8</w:t>
            </w:r>
            <w:r w:rsidR="00790C37">
              <w:rPr>
                <w:rFonts w:asciiTheme="minorHAnsi" w:hAnsiTheme="minorHAnsi"/>
                <w:vertAlign w:val="superscript"/>
              </w:rPr>
              <w:t xml:space="preserve"> </w:t>
            </w:r>
            <w:r w:rsidR="00790C37">
              <w:rPr>
                <w:rFonts w:asciiTheme="minorHAnsi" w:hAnsiTheme="minorHAnsi"/>
              </w:rPr>
              <w:t>+ 6</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bl>
    <w:p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rsidTr="0096409C">
        <w:tc>
          <w:tcPr>
            <w:tcW w:w="10414" w:type="dxa"/>
          </w:tcPr>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jc w:val="both"/>
              <w:rPr>
                <w:rFonts w:asciiTheme="minorHAnsi" w:hAnsiTheme="minorHAnsi"/>
                <w:lang w:val="es-ES_tradnl"/>
              </w:rPr>
            </w:pPr>
          </w:p>
          <w:p w:rsidR="00F615A2" w:rsidRDefault="00F615A2" w:rsidP="0096409C">
            <w:pPr>
              <w:jc w:val="both"/>
              <w:rPr>
                <w:rFonts w:asciiTheme="minorHAnsi" w:hAnsiTheme="minorHAnsi"/>
                <w:lang w:val="es-ES_tradnl"/>
              </w:rPr>
            </w:pPr>
          </w:p>
        </w:tc>
      </w:tr>
    </w:tbl>
    <w:p w:rsidR="00633923" w:rsidRDefault="00F615A2"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3216" behindDoc="0" locked="0" layoutInCell="1" allowOverlap="1" wp14:anchorId="0BA9BD8A" wp14:editId="09D900CC">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5D6BCE">
        <w:rPr>
          <w:rFonts w:asciiTheme="minorHAnsi" w:hAnsiTheme="minorHAnsi"/>
        </w:rPr>
        <w:t>Halla el valor numérico de las siguientes expresiones en los números que se indican:</w:t>
      </w:r>
      <w:r w:rsidR="00E3141E"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b) Q(x)=</w:t>
            </w:r>
            <w:r w:rsidR="00DC6EB6">
              <w:rPr>
                <w:rFonts w:asciiTheme="minorHAnsi" w:hAnsiTheme="minorHAnsi"/>
              </w:rPr>
              <w:t>x</w:t>
            </w:r>
            <w:r w:rsidR="00DC6EB6">
              <w:rPr>
                <w:rFonts w:asciiTheme="minorHAnsi" w:hAnsiTheme="minorHAnsi"/>
                <w:vertAlign w:val="superscript"/>
              </w:rPr>
              <w:t>2</w:t>
            </w:r>
            <w:r w:rsidR="00DC6EB6">
              <w:rPr>
                <w:rFonts w:asciiTheme="minorHAnsi" w:hAnsiTheme="minorHAnsi"/>
              </w:rPr>
              <w:t>-2x+6  en x=0</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sidR="00DC6EB6">
              <w:rPr>
                <w:rFonts w:asciiTheme="minorHAnsi" w:hAnsiTheme="minorHAnsi"/>
              </w:rPr>
              <w:t xml:space="preserve">  en x=2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d) S(x</w:t>
            </w:r>
            <w:r w:rsidR="00DC6EB6">
              <w:rPr>
                <w:rFonts w:asciiTheme="minorHAnsi" w:hAnsiTheme="minorHAnsi"/>
              </w:rPr>
              <w:t>,y</w:t>
            </w:r>
            <w:r>
              <w:rPr>
                <w:rFonts w:asciiTheme="minorHAnsi" w:hAnsiTheme="minorHAnsi"/>
              </w:rPr>
              <w:t>)=</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w:t>
            </w:r>
            <w:r w:rsidR="00DC6EB6">
              <w:rPr>
                <w:rFonts w:asciiTheme="minorHAnsi" w:hAnsiTheme="minorHAnsi"/>
              </w:rPr>
              <w:t>, y=2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e) T(x)=</w:t>
            </w:r>
            <w:r w:rsidR="00DC6EB6">
              <w:rPr>
                <w:rFonts w:asciiTheme="minorHAnsi" w:hAnsiTheme="minorHAnsi"/>
              </w:rPr>
              <w:t>xy</w:t>
            </w:r>
            <w:r w:rsidR="00DC6EB6">
              <w:rPr>
                <w:rFonts w:asciiTheme="minorHAnsi" w:hAnsiTheme="minorHAnsi"/>
                <w:vertAlign w:val="superscript"/>
              </w:rPr>
              <w:t>2</w:t>
            </w:r>
            <w:r w:rsidR="00DC6EB6">
              <w:rPr>
                <w:rFonts w:asciiTheme="minorHAnsi" w:hAnsiTheme="minorHAnsi"/>
              </w:rPr>
              <w:t>-xy  en x=2, y=-1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sidR="00DC6EB6">
              <w:rPr>
                <w:rFonts w:asciiTheme="minorHAnsi" w:hAnsiTheme="minorHAnsi"/>
              </w:rPr>
              <w:t xml:space="preserve">  en x=-2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g) V</w:t>
            </w:r>
            <w:r w:rsidR="00DC6EB6">
              <w:rPr>
                <w:rFonts w:asciiTheme="minorHAnsi" w:hAnsiTheme="minorHAnsi"/>
              </w:rPr>
              <w:t>(a,b</w:t>
            </w:r>
            <w:r>
              <w:rPr>
                <w:rFonts w:asciiTheme="minorHAnsi" w:hAnsiTheme="minorHAnsi"/>
              </w:rPr>
              <w:t>)=</w:t>
            </w:r>
            <m:oMath>
              <m:f>
                <m:fPr>
                  <m:ctrlPr>
                    <w:rPr>
                      <w:rFonts w:ascii="Cambria Math" w:hAnsi="Cambria Math"/>
                      <w:i/>
                      <w:sz w:val="28"/>
                    </w:rPr>
                  </m:ctrlPr>
                </m:fPr>
                <m:num>
                  <m:r>
                    <w:rPr>
                      <w:rFonts w:ascii="Cambria Math" w:hAnsi="Cambria Math"/>
                      <w:sz w:val="28"/>
                    </w:rPr>
                    <m:t>a+b-2</m:t>
                  </m:r>
                </m:num>
                <m:den>
                  <m:r>
                    <w:rPr>
                      <w:rFonts w:ascii="Cambria Math" w:hAnsi="Cambria Math"/>
                      <w:sz w:val="28"/>
                    </w:rPr>
                    <m:t>b+5</m:t>
                  </m:r>
                </m:den>
              </m:f>
            </m:oMath>
            <w:r w:rsidR="00DC6EB6">
              <w:rPr>
                <w:rFonts w:asciiTheme="minorHAnsi" w:hAnsiTheme="minorHAnsi"/>
              </w:rPr>
              <w:t xml:space="preserve">  en a=1, b=-1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h) W(x)=</w:t>
            </w:r>
            <m:oMath>
              <m:f>
                <m:fPr>
                  <m:ctrlPr>
                    <w:rPr>
                      <w:rFonts w:ascii="Cambria Math" w:hAnsi="Cambria Math"/>
                      <w:i/>
                      <w:sz w:val="28"/>
                    </w:rPr>
                  </m:ctrlPr>
                </m:fPr>
                <m:num>
                  <m:r>
                    <w:rPr>
                      <w:rFonts w:ascii="Cambria Math" w:hAnsi="Cambria Math"/>
                      <w:sz w:val="28"/>
                    </w:rPr>
                    <m:t>10</m:t>
                  </m:r>
                </m:num>
                <m:den>
                  <m:r>
                    <w:rPr>
                      <w:rFonts w:ascii="Cambria Math" w:hAnsi="Cambria Math"/>
                      <w:sz w:val="28"/>
                    </w:rPr>
                    <m:t>x</m:t>
                  </m:r>
                </m:den>
              </m:f>
              <m:r>
                <w:rPr>
                  <w:rFonts w:ascii="Cambria Math" w:hAnsi="Cambria Math"/>
                  <w:sz w:val="28"/>
                </w:rPr>
                <m:t>+x</m:t>
              </m:r>
            </m:oMath>
            <w:r w:rsidR="00DC6EB6">
              <w:rPr>
                <w:rFonts w:asciiTheme="minorHAnsi" w:hAnsiTheme="minorHAnsi"/>
              </w:rPr>
              <w:t xml:space="preserve">  en x=5</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i) Z(x)=</w:t>
            </w:r>
            <w:r w:rsidR="00DC6EB6">
              <w:rPr>
                <w:rFonts w:asciiTheme="minorHAnsi" w:hAnsiTheme="minorHAnsi"/>
              </w:rPr>
              <w:t>x</w:t>
            </w:r>
            <w:r w:rsidR="00DC6EB6">
              <w:rPr>
                <w:rFonts w:asciiTheme="minorHAnsi" w:hAnsiTheme="minorHAnsi"/>
                <w:vertAlign w:val="superscript"/>
              </w:rPr>
              <w:t>3</w:t>
            </w:r>
            <w:r w:rsidR="00DC6EB6">
              <w:rPr>
                <w:rFonts w:asciiTheme="minorHAnsi" w:hAnsiTheme="minorHAnsi"/>
              </w:rPr>
              <w:t>-4x</w:t>
            </w:r>
            <w:r w:rsidR="00DC6EB6">
              <w:rPr>
                <w:rFonts w:asciiTheme="minorHAnsi" w:hAnsiTheme="minorHAnsi"/>
                <w:vertAlign w:val="superscript"/>
              </w:rPr>
              <w:t>2</w:t>
            </w:r>
            <w:r w:rsidR="00DC6EB6">
              <w:rPr>
                <w:rFonts w:asciiTheme="minorHAnsi" w:hAnsiTheme="minorHAnsi"/>
              </w:rPr>
              <w:t>-x</w:t>
            </w:r>
            <w:r>
              <w:rPr>
                <w:rFonts w:asciiTheme="minorHAnsi" w:hAnsiTheme="minorHAnsi"/>
              </w:rPr>
              <w:t xml:space="preserve">  en x=</w:t>
            </w:r>
            <w:r w:rsidR="00DC6EB6">
              <w:rPr>
                <w:rFonts w:asciiTheme="minorHAnsi" w:hAnsiTheme="minorHAnsi"/>
              </w:rPr>
              <w:t>-</w:t>
            </w:r>
            <w:r>
              <w:rPr>
                <w:rFonts w:asciiTheme="minorHAnsi" w:hAnsiTheme="minorHAnsi"/>
              </w:rPr>
              <w:t>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bl>
    <w:p w:rsidR="005D6BCE" w:rsidRDefault="00B87C65" w:rsidP="005D6BCE">
      <w:pPr>
        <w:pStyle w:val="NormalWeb"/>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5264" behindDoc="0" locked="0" layoutInCell="1" allowOverlap="1" wp14:anchorId="4537B4CD" wp14:editId="051FE768">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293EFE" w:rsidRDefault="00E3141E" w:rsidP="005F18C2">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sidR="00293EFE">
        <w:rPr>
          <w:rFonts w:asciiTheme="minorHAnsi" w:hAnsiTheme="minorHAnsi"/>
        </w:rPr>
        <w:t>s</w:t>
      </w:r>
      <w:r w:rsidR="00293EFE" w:rsidRPr="00293EFE">
        <w:rPr>
          <w:rFonts w:asciiTheme="minorHAnsi" w:hAnsiTheme="minorHAnsi"/>
        </w:rPr>
        <w:t xml:space="preserve"> P(x</w:t>
      </w:r>
      <w:r w:rsidR="00293EFE">
        <w:rPr>
          <w:rFonts w:asciiTheme="minorHAnsi" w:hAnsiTheme="minorHAnsi"/>
        </w:rPr>
        <w:t>)=</w:t>
      </w:r>
      <w:r w:rsidR="00293EFE" w:rsidRPr="00293EFE">
        <w:rPr>
          <w:rFonts w:asciiTheme="minorHAnsi" w:hAnsiTheme="minorHAnsi"/>
        </w:rPr>
        <w:t>2x</w:t>
      </w:r>
      <w:r w:rsidR="00293EFE" w:rsidRPr="00293EFE">
        <w:rPr>
          <w:rFonts w:asciiTheme="minorHAnsi" w:hAnsiTheme="minorHAnsi"/>
          <w:vertAlign w:val="superscript"/>
        </w:rPr>
        <w:t>3</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B"/>
      </w:r>
      <w:r w:rsidR="00293EFE" w:rsidRPr="00293EFE">
        <w:rPr>
          <w:rFonts w:asciiTheme="minorHAnsi" w:hAnsiTheme="minorHAnsi"/>
        </w:rPr>
        <w:t>4x</w:t>
      </w:r>
      <w:r w:rsidR="00293EFE" w:rsidRPr="00293EFE">
        <w:rPr>
          <w:rFonts w:asciiTheme="minorHAnsi" w:hAnsiTheme="minorHAnsi"/>
        </w:rPr>
        <w:sym w:font="Symbol" w:char="F02D"/>
      </w:r>
      <w:r w:rsidR="00293EFE" w:rsidRPr="00293EFE">
        <w:rPr>
          <w:rFonts w:asciiTheme="minorHAnsi" w:hAnsiTheme="minorHAnsi"/>
        </w:rPr>
        <w:t xml:space="preserve">1, </w:t>
      </w:r>
      <w:r w:rsidR="00293EFE">
        <w:rPr>
          <w:rFonts w:asciiTheme="minorHAnsi" w:hAnsiTheme="minorHAnsi"/>
        </w:rPr>
        <w:t>Q</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4</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rPr>
        <w:sym w:font="Symbol" w:char="F02D"/>
      </w:r>
      <w:r w:rsidR="00293EFE" w:rsidRPr="00293EFE">
        <w:rPr>
          <w:rFonts w:asciiTheme="minorHAnsi" w:hAnsiTheme="minorHAnsi"/>
        </w:rPr>
        <w:t xml:space="preserve">5 y </w:t>
      </w:r>
      <w:r w:rsidR="00293EFE">
        <w:rPr>
          <w:rFonts w:asciiTheme="minorHAnsi" w:hAnsiTheme="minorHAnsi"/>
        </w:rPr>
        <w:t>R</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3x</w:t>
      </w:r>
      <w:r w:rsidR="00293EFE" w:rsidRPr="00293EFE">
        <w:rPr>
          <w:rFonts w:asciiTheme="minorHAnsi" w:hAnsiTheme="minorHAnsi"/>
        </w:rPr>
        <w:sym w:font="Symbol" w:char="F02B"/>
      </w:r>
      <w:r w:rsidR="00293EFE" w:rsidRPr="00293EFE">
        <w:rPr>
          <w:rFonts w:asciiTheme="minorHAnsi" w:hAnsiTheme="minorHAnsi"/>
        </w:rPr>
        <w:t xml:space="preserve">2 . </w:t>
      </w:r>
      <w:r w:rsidR="00293EFE">
        <w:rPr>
          <w:rFonts w:asciiTheme="minorHAnsi" w:hAnsiTheme="minorHAnsi"/>
        </w:rPr>
        <w:t>Calcular:</w:t>
      </w:r>
      <w:r w:rsidR="00B87C6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a) P+Q+R</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b) P-Q</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d) Q</w:t>
            </w:r>
            <w:r>
              <w:rPr>
                <w:rFonts w:asciiTheme="minorHAnsi" w:hAnsiTheme="minorHAnsi"/>
              </w:rPr>
              <w:sym w:font="Symbol" w:char="F0D7"/>
            </w:r>
            <w:r>
              <w:rPr>
                <w:rFonts w:asciiTheme="minorHAnsi" w:hAnsiTheme="minorHAnsi"/>
              </w:rPr>
              <w:t>R - P</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EA7127" w:rsidRDefault="00EA7127"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bl>
    <w:p w:rsidR="00293EFE" w:rsidRDefault="00B87C65"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7312" behindDoc="0" locked="0" layoutInCell="1" allowOverlap="1" wp14:anchorId="4537B4CD" wp14:editId="051FE768">
            <wp:simplePos x="0" y="0"/>
            <wp:positionH relativeFrom="column">
              <wp:posOffset>6165056</wp:posOffset>
            </wp:positionH>
            <wp:positionV relativeFrom="paragraph">
              <wp:posOffset>-78740</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293EFE">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r w:rsidRPr="00EA7127">
              <w:rPr>
                <w:rFonts w:asciiTheme="minorHAnsi" w:hAnsiTheme="minorHAnsi"/>
              </w:rPr>
              <w:t>3)</w:t>
            </w:r>
            <w:r>
              <w:rPr>
                <w:rFonts w:asciiTheme="minorHAnsi" w:hAnsiTheme="minorHAnsi"/>
              </w:rPr>
              <w:t>=</w:t>
            </w: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rsidR="00EA7127" w:rsidRDefault="00EA7127" w:rsidP="00EA7127">
            <w:pPr>
              <w:pStyle w:val="NormalWeb"/>
              <w:spacing w:before="120" w:beforeAutospacing="0" w:after="120" w:afterAutospacing="0"/>
              <w:rPr>
                <w:rFonts w:asciiTheme="minorHAnsi" w:hAnsiTheme="minorHAnsi"/>
              </w:rPr>
            </w:pPr>
          </w:p>
          <w:p w:rsidR="00EA7127" w:rsidRDefault="00EA7127" w:rsidP="00EA7127">
            <w:pPr>
              <w:pStyle w:val="NormalWeb"/>
              <w:spacing w:before="120" w:beforeAutospacing="0" w:after="120" w:afterAutospacing="0"/>
              <w:rPr>
                <w:rFonts w:asciiTheme="minorHAnsi" w:hAnsiTheme="minorHAnsi"/>
              </w:rPr>
            </w:pP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g)</w:t>
            </w:r>
            <w:r w:rsidRPr="00EA7127">
              <w:rPr>
                <w:rFonts w:asciiTheme="minorHAnsi" w:hAnsiTheme="minorHAnsi"/>
              </w:rPr>
              <w:t xml:space="preserve"> (4</w:t>
            </w:r>
            <w:r w:rsidRPr="00EA7127">
              <w:rPr>
                <w:rFonts w:asciiTheme="minorHAnsi" w:hAnsiTheme="minorHAnsi"/>
              </w:rPr>
              <w:sym w:font="Symbol" w:char="F02D"/>
            </w:r>
            <w:r w:rsidRPr="00EA7127">
              <w:rPr>
                <w:rFonts w:asciiTheme="minorHAnsi" w:hAnsiTheme="minorHAnsi"/>
              </w:rPr>
              <w:t>x)·(2x</w:t>
            </w:r>
            <w:r w:rsidRPr="00EA7127">
              <w:rPr>
                <w:rFonts w:asciiTheme="minorHAnsi" w:hAnsiTheme="minorHAnsi"/>
              </w:rPr>
              <w:sym w:font="Symbol" w:char="F02D"/>
            </w:r>
            <w:r w:rsidRPr="00EA7127">
              <w:rPr>
                <w:rFonts w:asciiTheme="minorHAnsi" w:hAnsiTheme="minorHAnsi"/>
              </w:rPr>
              <w:t>1)</w:t>
            </w:r>
            <w:r>
              <w:rPr>
                <w:rFonts w:asciiTheme="minorHAnsi" w:hAnsiTheme="minorHAnsi"/>
              </w:rPr>
              <w:t>=</w:t>
            </w:r>
          </w:p>
        </w:tc>
        <w:tc>
          <w:tcPr>
            <w:tcW w:w="5225" w:type="dxa"/>
          </w:tcPr>
          <w:p w:rsidR="00EA7127" w:rsidRP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h)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B"/>
            </w:r>
            <w:r w:rsidRPr="00EA7127">
              <w:rPr>
                <w:rFonts w:asciiTheme="minorHAnsi" w:hAnsiTheme="minorHAnsi"/>
              </w:rPr>
              <w:t>2x</w:t>
            </w:r>
            <w:r w:rsidRPr="00EA7127">
              <w:rPr>
                <w:rFonts w:asciiTheme="minorHAnsi" w:hAnsiTheme="minorHAnsi"/>
              </w:rPr>
              <w:sym w:font="Symbol" w:char="F02D"/>
            </w:r>
            <w:r w:rsidRPr="00EA7127">
              <w:rPr>
                <w:rFonts w:asciiTheme="minorHAnsi" w:hAnsiTheme="minorHAnsi"/>
              </w:rPr>
              <w:t>3)·(3x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B"/>
            </w:r>
            <w:r w:rsidRPr="00EA7127">
              <w:rPr>
                <w:rFonts w:asciiTheme="minorHAnsi" w:hAnsiTheme="minorHAnsi"/>
              </w:rPr>
              <w:t xml:space="preserve">5x </w:t>
            </w:r>
            <w:r w:rsidRPr="00EA7127">
              <w:rPr>
                <w:rFonts w:asciiTheme="minorHAnsi" w:hAnsiTheme="minorHAnsi"/>
              </w:rPr>
              <w:sym w:font="Symbol" w:char="F02D"/>
            </w:r>
            <w:r w:rsidRPr="00EA7127">
              <w:rPr>
                <w:rFonts w:asciiTheme="minorHAnsi" w:hAnsiTheme="minorHAnsi"/>
              </w:rPr>
              <w:t>4)</w:t>
            </w:r>
            <w:r>
              <w:rPr>
                <w:rFonts w:asciiTheme="minorHAnsi" w:hAnsiTheme="minorHAnsi"/>
              </w:rPr>
              <w:t>=</w:t>
            </w: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Default="00EA7127" w:rsidP="00EA7127">
            <w:pPr>
              <w:pStyle w:val="NormalWeb"/>
              <w:spacing w:before="120" w:beforeAutospacing="0" w:after="120" w:afterAutospacing="0"/>
              <w:rPr>
                <w:rFonts w:asciiTheme="minorHAnsi" w:hAnsiTheme="minorHAnsi"/>
              </w:rPr>
            </w:pPr>
          </w:p>
        </w:tc>
      </w:tr>
    </w:tbl>
    <w:p w:rsidR="00293EFE" w:rsidRDefault="00B87C65"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9360" behindDoc="0" locked="0" layoutInCell="1" allowOverlap="1" wp14:anchorId="4537B4CD" wp14:editId="051FE768">
            <wp:simplePos x="0" y="0"/>
            <wp:positionH relativeFrom="column">
              <wp:posOffset>6164580</wp:posOffset>
            </wp:positionH>
            <wp:positionV relativeFrom="paragraph">
              <wp:posOffset>19526</wp:posOffset>
            </wp:positionV>
            <wp:extent cx="466010" cy="284309"/>
            <wp:effectExtent l="0" t="0" r="4445"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095145">
        <w:rPr>
          <w:rFonts w:asciiTheme="minorHAnsi" w:hAnsiTheme="minorHAnsi"/>
        </w:rPr>
        <w:t>Realiza las siguientes operaciones con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6409C" w:rsidTr="0096409C">
        <w:tc>
          <w:tcPr>
            <w:tcW w:w="10450" w:type="dxa"/>
          </w:tcPr>
          <w:p w:rsidR="0096409C" w:rsidRDefault="0096409C" w:rsidP="0096409C">
            <w:pPr>
              <w:pStyle w:val="NormalWeb"/>
              <w:rPr>
                <w:rFonts w:asciiTheme="minorHAnsi" w:hAnsiTheme="minorHAnsi" w:cstheme="minorHAnsi"/>
              </w:rPr>
            </w:pPr>
            <w:r>
              <w:rPr>
                <w:rFonts w:asciiTheme="minorHAnsi" w:hAnsiTheme="minorHAnsi"/>
              </w:rPr>
              <w:t xml:space="preserve">a) </w:t>
            </w:r>
            <w:r w:rsidRPr="0096409C">
              <w:rPr>
                <w:rFonts w:asciiTheme="minorHAnsi" w:hAnsiTheme="minorHAnsi" w:cstheme="minorHAnsi"/>
              </w:rPr>
              <w:t>(</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1)·(2</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3)</w:t>
            </w:r>
            <w:r w:rsidRPr="0096409C">
              <w:rPr>
                <w:rFonts w:asciiTheme="minorHAnsi" w:hAnsiTheme="minorHAnsi" w:cstheme="minorHAnsi"/>
              </w:rPr>
              <w:sym w:font="Symbol" w:char="F02D"/>
            </w:r>
            <w:r w:rsidRPr="0096409C">
              <w:rPr>
                <w:rFonts w:asciiTheme="minorHAnsi" w:hAnsiTheme="minorHAnsi" w:cstheme="minorHAnsi"/>
              </w:rPr>
              <w:t>2·(</w:t>
            </w:r>
            <w:r>
              <w:rPr>
                <w:rFonts w:asciiTheme="minorHAnsi" w:hAnsiTheme="minorHAnsi" w:cstheme="minorHAnsi"/>
                <w:iCs/>
              </w:rPr>
              <w:t>x</w:t>
            </w:r>
            <w:r>
              <w:rPr>
                <w:rFonts w:asciiTheme="minorHAnsi" w:hAnsiTheme="minorHAnsi" w:cstheme="minorHAnsi"/>
                <w:iCs/>
                <w:vertAlign w:val="superscript"/>
              </w:rPr>
              <w:t>2</w:t>
            </w:r>
            <w:r w:rsidRPr="0096409C">
              <w:rPr>
                <w:rFonts w:asciiTheme="minorHAnsi" w:hAnsiTheme="minorHAnsi" w:cstheme="minorHAnsi"/>
                <w:position w:val="10"/>
              </w:rPr>
              <w:t xml:space="preserve"> </w:t>
            </w:r>
            <w:r w:rsidRPr="0096409C">
              <w:rPr>
                <w:rFonts w:asciiTheme="minorHAnsi" w:hAnsiTheme="minorHAnsi" w:cstheme="minorHAnsi"/>
              </w:rPr>
              <w:sym w:font="Symbol" w:char="F02B"/>
            </w:r>
            <w:r w:rsidRPr="0096409C">
              <w:rPr>
                <w:rFonts w:asciiTheme="minorHAnsi" w:hAnsiTheme="minorHAnsi" w:cstheme="minorHAnsi"/>
              </w:rPr>
              <w:t xml:space="preserve">1) </w:t>
            </w:r>
          </w:p>
          <w:p w:rsidR="0096409C" w:rsidRDefault="0096409C" w:rsidP="0096409C">
            <w:pPr>
              <w:pStyle w:val="NormalWeb"/>
              <w:rPr>
                <w:rFonts w:asciiTheme="minorHAnsi" w:hAnsiTheme="minorHAnsi" w:cstheme="minorHAnsi"/>
              </w:rPr>
            </w:pPr>
          </w:p>
          <w:p w:rsidR="0096409C" w:rsidRPr="0096409C" w:rsidRDefault="0096409C" w:rsidP="0096409C">
            <w:pPr>
              <w:pStyle w:val="NormalWeb"/>
            </w:pPr>
          </w:p>
        </w:tc>
      </w:tr>
      <w:tr w:rsidR="0096409C" w:rsidTr="0096409C">
        <w:tc>
          <w:tcPr>
            <w:tcW w:w="10450" w:type="dxa"/>
          </w:tcPr>
          <w:p w:rsidR="0096409C" w:rsidRDefault="0096409C" w:rsidP="0096409C">
            <w:pPr>
              <w:pStyle w:val="NormalWeb"/>
              <w:rPr>
                <w:rFonts w:ascii="SouvenirITCbyBT" w:hAnsi="SouvenirITCbyBT"/>
                <w:sz w:val="22"/>
                <w:szCs w:val="20"/>
              </w:rPr>
            </w:pPr>
            <w:r>
              <w:rPr>
                <w:rFonts w:asciiTheme="minorHAnsi" w:hAnsiTheme="minorHAnsi"/>
              </w:rPr>
              <w:t xml:space="preserve">b) </w:t>
            </w:r>
            <w:r w:rsidRPr="0096409C">
              <w:rPr>
                <w:rFonts w:asciiTheme="minorHAnsi" w:hAnsiTheme="minorHAnsi" w:cstheme="minorHAnsi"/>
              </w:rPr>
              <w:t>(2</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 xml:space="preserve"> 5)·(</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 </w:t>
            </w:r>
            <w:r w:rsidRPr="0096409C">
              <w:rPr>
                <w:rFonts w:asciiTheme="minorHAnsi" w:hAnsiTheme="minorHAnsi" w:cstheme="minorHAnsi"/>
              </w:rPr>
              <w:sym w:font="Symbol" w:char="F02B"/>
            </w:r>
            <w:r w:rsidRPr="0096409C">
              <w:rPr>
                <w:rFonts w:asciiTheme="minorHAnsi" w:hAnsiTheme="minorHAnsi" w:cstheme="minorHAnsi"/>
              </w:rPr>
              <w:t xml:space="preserve"> 3</w:t>
            </w:r>
            <w:r w:rsidRPr="0096409C">
              <w:rPr>
                <w:rFonts w:asciiTheme="minorHAnsi" w:hAnsiTheme="minorHAnsi" w:cstheme="minorHAnsi"/>
                <w:i/>
                <w:iCs/>
              </w:rPr>
              <w:t>x</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w:t>
            </w:r>
            <w:r w:rsidRPr="0096409C">
              <w:rPr>
                <w:rFonts w:ascii="SouvenirITCbyBT" w:hAnsi="SouvenirITCbyBT"/>
                <w:sz w:val="22"/>
                <w:szCs w:val="20"/>
              </w:rPr>
              <w:t xml:space="preserve"> </w:t>
            </w:r>
          </w:p>
          <w:p w:rsidR="0096409C" w:rsidRDefault="0096409C" w:rsidP="0096409C">
            <w:pPr>
              <w:pStyle w:val="NormalWeb"/>
              <w:rPr>
                <w:rFonts w:ascii="SouvenirITCbyBT" w:hAnsi="SouvenirITCbyBT"/>
                <w:sz w:val="22"/>
                <w:szCs w:val="20"/>
              </w:rPr>
            </w:pPr>
          </w:p>
          <w:p w:rsidR="0096409C" w:rsidRDefault="0096409C" w:rsidP="0096409C">
            <w:pPr>
              <w:pStyle w:val="NormalWeb"/>
              <w:rPr>
                <w:rFonts w:ascii="SouvenirITCbyBT" w:hAnsi="SouvenirITCbyBT"/>
                <w:sz w:val="22"/>
                <w:szCs w:val="20"/>
              </w:rPr>
            </w:pPr>
          </w:p>
          <w:p w:rsidR="0096409C" w:rsidRPr="0096409C" w:rsidRDefault="0096409C" w:rsidP="0096409C">
            <w:pPr>
              <w:pStyle w:val="NormalWeb"/>
            </w:pPr>
          </w:p>
        </w:tc>
      </w:tr>
      <w:tr w:rsidR="0096409C" w:rsidTr="0096409C">
        <w:tc>
          <w:tcPr>
            <w:tcW w:w="10450" w:type="dxa"/>
          </w:tcPr>
          <w:p w:rsidR="0096409C" w:rsidRDefault="0096409C" w:rsidP="0096409C">
            <w:pPr>
              <w:pStyle w:val="NormalWeb"/>
            </w:pPr>
            <w:r>
              <w:rPr>
                <w:rFonts w:asciiTheme="minorHAnsi" w:hAnsiTheme="minorHAnsi"/>
              </w:rPr>
              <w:t xml:space="preserve">c) </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3)·(</w:t>
            </w:r>
            <w:r w:rsidRPr="0096409C">
              <w:rPr>
                <w:rFonts w:asciiTheme="minorHAnsi" w:hAnsiTheme="minorHAnsi" w:cstheme="minorHAnsi"/>
                <w:i/>
                <w:iCs/>
              </w:rPr>
              <w:t>x</w:t>
            </w:r>
            <w:r w:rsidRPr="0096409C">
              <w:rPr>
                <w:rFonts w:asciiTheme="minorHAnsi" w:hAnsiTheme="minorHAnsi" w:cstheme="minorHAnsi"/>
              </w:rPr>
              <w:sym w:font="Symbol" w:char="F02B"/>
            </w:r>
            <w:r w:rsidRPr="0096409C">
              <w:rPr>
                <w:rFonts w:asciiTheme="minorHAnsi" w:hAnsiTheme="minorHAnsi" w:cstheme="minorHAnsi"/>
              </w:rPr>
              <w:t>1)</w:t>
            </w:r>
            <w:r w:rsidRPr="0096409C">
              <w:rPr>
                <w:rFonts w:asciiTheme="minorHAnsi" w:hAnsiTheme="minorHAnsi" w:cstheme="minorHAnsi"/>
              </w:rPr>
              <w:sym w:font="Symbol" w:char="F02D"/>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5)·(</w:t>
            </w:r>
            <w:r w:rsidRPr="0096409C">
              <w:rPr>
                <w:rFonts w:asciiTheme="minorHAnsi" w:hAnsiTheme="minorHAnsi" w:cstheme="minorHAnsi"/>
                <w:i/>
                <w:iCs/>
              </w:rPr>
              <w:t>x</w:t>
            </w:r>
            <w:r w:rsidRPr="0096409C">
              <w:rPr>
                <w:rFonts w:asciiTheme="minorHAnsi" w:hAnsiTheme="minorHAnsi" w:cstheme="minorHAnsi"/>
              </w:rPr>
              <w:sym w:font="Symbol" w:char="F02D"/>
            </w:r>
            <w:r w:rsidRPr="0096409C">
              <w:rPr>
                <w:rFonts w:asciiTheme="minorHAnsi" w:hAnsiTheme="minorHAnsi" w:cstheme="minorHAnsi"/>
              </w:rPr>
              <w:t>2)</w:t>
            </w:r>
            <w:r>
              <w:rPr>
                <w:rFonts w:ascii="SouvenirITCbyBT" w:hAnsi="SouvenirITCbyBT"/>
                <w:sz w:val="20"/>
                <w:szCs w:val="20"/>
              </w:rPr>
              <w:t xml:space="preserve"> </w:t>
            </w: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tc>
      </w:tr>
    </w:tbl>
    <w:p w:rsidR="0096409C" w:rsidRPr="00293EFE" w:rsidRDefault="0096409C" w:rsidP="0096409C">
      <w:pPr>
        <w:pStyle w:val="NormalWeb"/>
        <w:shd w:val="clear" w:color="auto" w:fill="FFFFFF"/>
        <w:spacing w:before="120" w:beforeAutospacing="0" w:after="120" w:afterAutospacing="0"/>
        <w:rPr>
          <w:rFonts w:asciiTheme="minorHAnsi" w:hAnsiTheme="minorHAnsi"/>
        </w:rPr>
      </w:pPr>
    </w:p>
    <w:p w:rsidR="0096409C" w:rsidRPr="007933F9" w:rsidRDefault="0096409C" w:rsidP="0096409C">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6409C" w:rsidTr="0096409C">
        <w:tc>
          <w:tcPr>
            <w:tcW w:w="10414" w:type="dxa"/>
          </w:tcPr>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jc w:val="both"/>
              <w:rPr>
                <w:rFonts w:asciiTheme="minorHAnsi" w:hAnsiTheme="minorHAnsi"/>
                <w:lang w:val="es-ES_tradnl"/>
              </w:rPr>
            </w:pPr>
          </w:p>
          <w:p w:rsidR="0096409C" w:rsidRDefault="0096409C" w:rsidP="0096409C">
            <w:pPr>
              <w:jc w:val="both"/>
              <w:rPr>
                <w:rFonts w:asciiTheme="minorHAnsi" w:hAnsiTheme="minorHAnsi"/>
                <w:lang w:val="es-ES_tradnl"/>
              </w:rPr>
            </w:pPr>
          </w:p>
        </w:tc>
      </w:tr>
    </w:tbl>
    <w:p w:rsidR="0096409C" w:rsidRDefault="00B87C65"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1408" behindDoc="0" locked="0" layoutInCell="1" allowOverlap="1" wp14:anchorId="4537B4CD" wp14:editId="051FE768">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87C65" w:rsidTr="00B87C65">
        <w:tc>
          <w:tcPr>
            <w:tcW w:w="5225" w:type="dxa"/>
          </w:tcPr>
          <w:p w:rsidR="00B87C65" w:rsidRPr="00BA5819"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rsidR="00B87C65" w:rsidRPr="00A51DBC"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b)</w:t>
            </w:r>
            <w:r w:rsidR="00AD413E">
              <w:rPr>
                <w:rFonts w:asciiTheme="minorHAnsi" w:hAnsiTheme="minorHAnsi" w:cstheme="minorHAnsi"/>
              </w:rPr>
              <w:t xml:space="preserve"> (2y-1)</w:t>
            </w:r>
            <w:r w:rsidR="00AD413E">
              <w:rPr>
                <w:rFonts w:asciiTheme="minorHAnsi" w:hAnsiTheme="minorHAnsi" w:cstheme="minorHAnsi"/>
                <w:vertAlign w:val="superscript"/>
              </w:rPr>
              <w:t>2</w:t>
            </w:r>
            <w:r w:rsidR="00A51DBC">
              <w:rPr>
                <w:rFonts w:asciiTheme="minorHAnsi" w:hAnsiTheme="minorHAnsi" w:cstheme="minorHAnsi"/>
              </w:rPr>
              <w:t>=</w:t>
            </w:r>
          </w:p>
        </w:tc>
      </w:tr>
      <w:tr w:rsidR="00B87C65" w:rsidTr="00B87C65">
        <w:tc>
          <w:tcPr>
            <w:tcW w:w="5225" w:type="dxa"/>
          </w:tcPr>
          <w:p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c) (x-3)(x+3)=</w:t>
            </w:r>
          </w:p>
        </w:tc>
        <w:tc>
          <w:tcPr>
            <w:tcW w:w="5225" w:type="dxa"/>
          </w:tcPr>
          <w:p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sidR="00A51DBC">
              <w:rPr>
                <w:rFonts w:asciiTheme="minorHAnsi" w:hAnsiTheme="minorHAnsi" w:cstheme="minorHAnsi"/>
              </w:rPr>
              <w:t>=</w:t>
            </w:r>
          </w:p>
        </w:tc>
      </w:tr>
      <w:tr w:rsidR="00B87C65" w:rsidTr="00B87C65">
        <w:tc>
          <w:tcPr>
            <w:tcW w:w="5225" w:type="dxa"/>
          </w:tcPr>
          <w:p w:rsidR="00B87C65" w:rsidRPr="00AD413E"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f) (2x+5)(2x-5)</w:t>
            </w:r>
            <w:r w:rsidR="00A51DBC">
              <w:rPr>
                <w:rFonts w:asciiTheme="minorHAnsi" w:hAnsiTheme="minorHAnsi" w:cstheme="minorHAnsi"/>
              </w:rPr>
              <w:t>=</w:t>
            </w:r>
          </w:p>
        </w:tc>
      </w:tr>
      <w:tr w:rsidR="00B87C65" w:rsidTr="00B87C65">
        <w:tc>
          <w:tcPr>
            <w:tcW w:w="5225" w:type="dxa"/>
          </w:tcPr>
          <w:p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00A51DBC">
              <w:rPr>
                <w:rFonts w:asciiTheme="minorHAnsi" w:hAnsiTheme="minorHAnsi" w:cstheme="minorHAnsi"/>
              </w:rPr>
              <w:t xml:space="preserve"> (3x+4)</w:t>
            </w:r>
            <w:r w:rsidR="00A51DBC">
              <w:rPr>
                <w:rFonts w:asciiTheme="minorHAnsi" w:hAnsiTheme="minorHAnsi" w:cstheme="minorHAnsi"/>
                <w:vertAlign w:val="superscript"/>
              </w:rPr>
              <w:t>2</w:t>
            </w:r>
            <w:r w:rsidR="00A51DBC">
              <w:rPr>
                <w:rFonts w:asciiTheme="minorHAnsi" w:hAnsiTheme="minorHAnsi" w:cstheme="minorHAnsi"/>
              </w:rPr>
              <w:t>=</w:t>
            </w:r>
          </w:p>
        </w:tc>
        <w:tc>
          <w:tcPr>
            <w:tcW w:w="5225" w:type="dxa"/>
          </w:tcPr>
          <w:p w:rsidR="00B87C65" w:rsidRPr="00A51DBC" w:rsidRDefault="00A51DBC"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r w:rsidR="00B87C65" w:rsidRPr="00A51DBC" w:rsidTr="00B87C65">
        <w:tc>
          <w:tcPr>
            <w:tcW w:w="5225" w:type="dxa"/>
          </w:tcPr>
          <w:p w:rsidR="00B87C65" w:rsidRDefault="00A51DBC" w:rsidP="00B87C65">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i) </w:t>
            </w:r>
            <m:oMath>
              <m:sSup>
                <m:sSupPr>
                  <m:ctrlPr>
                    <w:rPr>
                      <w:rFonts w:ascii="Cambria Math" w:hAnsi="Cambria Math" w:cstheme="minorHAnsi"/>
                      <w:i/>
                      <w:lang w:val="en-US"/>
                    </w:rPr>
                  </m:ctrlPr>
                </m:sSupPr>
                <m:e>
                  <m:r>
                    <w:rPr>
                      <w:rFonts w:ascii="Cambria Math" w:hAnsi="Cambria Math" w:cstheme="minorHAnsi"/>
                      <w:lang w:val="en-US"/>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m:t>
                      </m:r>
                    </m:den>
                  </m:f>
                  <m:r>
                    <w:rPr>
                      <w:rFonts w:ascii="Cambria Math" w:hAnsi="Cambria Math" w:cstheme="minorHAnsi"/>
                    </w:rPr>
                    <m:t>+6)</m:t>
                  </m:r>
                </m:e>
                <m:sup>
                  <m:r>
                    <w:rPr>
                      <w:rFonts w:ascii="Cambria Math" w:hAnsi="Cambria Math" w:cstheme="minorHAnsi"/>
                      <w:lang w:val="en-US"/>
                    </w:rPr>
                    <m:t>2</m:t>
                  </m:r>
                </m:sup>
              </m:sSup>
            </m:oMath>
            <w:r>
              <w:rPr>
                <w:rFonts w:asciiTheme="minorHAnsi" w:hAnsiTheme="minorHAnsi" w:cstheme="minorHAnsi"/>
                <w:lang w:val="en-US"/>
              </w:rPr>
              <w:t>=</w:t>
            </w:r>
          </w:p>
          <w:p w:rsidR="00A51DBC" w:rsidRPr="00A51DBC" w:rsidRDefault="00A51DBC" w:rsidP="00B87C65">
            <w:pPr>
              <w:pStyle w:val="NormalWeb"/>
              <w:spacing w:before="120" w:beforeAutospacing="0" w:after="120" w:afterAutospacing="0"/>
              <w:rPr>
                <w:rFonts w:asciiTheme="minorHAnsi" w:hAnsiTheme="minorHAnsi" w:cstheme="minorHAnsi"/>
                <w:lang w:val="en-US"/>
              </w:rPr>
            </w:pPr>
          </w:p>
        </w:tc>
        <w:tc>
          <w:tcPr>
            <w:tcW w:w="5225" w:type="dxa"/>
          </w:tcPr>
          <w:p w:rsidR="00B87C65" w:rsidRPr="00A51DBC" w:rsidRDefault="00A51DBC" w:rsidP="00B87C65">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j) (2x-</w:t>
            </w:r>
            <m:oMath>
              <m:f>
                <m:fPr>
                  <m:ctrlPr>
                    <w:rPr>
                      <w:rFonts w:ascii="Cambria Math" w:hAnsi="Cambria Math" w:cstheme="minorHAnsi"/>
                      <w:i/>
                      <w:lang w:val="en-US"/>
                    </w:rPr>
                  </m:ctrlPr>
                </m:fPr>
                <m:num>
                  <m:r>
                    <w:rPr>
                      <w:rFonts w:ascii="Cambria Math" w:hAnsi="Cambria Math" w:cstheme="minorHAnsi"/>
                      <w:lang w:val="en-US"/>
                    </w:rPr>
                    <m:t>1</m:t>
                  </m:r>
                </m:num>
                <m:den>
                  <m:r>
                    <w:rPr>
                      <w:rFonts w:ascii="Cambria Math" w:hAnsi="Cambria Math" w:cstheme="minorHAnsi"/>
                      <w:lang w:val="en-US"/>
                    </w:rPr>
                    <m:t>2</m:t>
                  </m:r>
                </m:den>
              </m:f>
            </m:oMath>
            <w:r>
              <w:rPr>
                <w:rFonts w:asciiTheme="minorHAnsi" w:hAnsiTheme="minorHAnsi" w:cstheme="minorHAnsi"/>
                <w:lang w:val="en-US"/>
              </w:rPr>
              <w:t>) (2x+</w:t>
            </w:r>
            <m:oMath>
              <m:f>
                <m:fPr>
                  <m:ctrlPr>
                    <w:rPr>
                      <w:rFonts w:ascii="Cambria Math" w:hAnsi="Cambria Math" w:cstheme="minorHAnsi"/>
                      <w:i/>
                      <w:lang w:val="en-US"/>
                    </w:rPr>
                  </m:ctrlPr>
                </m:fPr>
                <m:num>
                  <m:r>
                    <w:rPr>
                      <w:rFonts w:ascii="Cambria Math" w:hAnsi="Cambria Math" w:cstheme="minorHAnsi"/>
                      <w:lang w:val="en-US"/>
                    </w:rPr>
                    <m:t>1</m:t>
                  </m:r>
                </m:num>
                <m:den>
                  <m:r>
                    <w:rPr>
                      <w:rFonts w:ascii="Cambria Math" w:hAnsi="Cambria Math" w:cstheme="minorHAnsi"/>
                      <w:lang w:val="en-US"/>
                    </w:rPr>
                    <m:t>2</m:t>
                  </m:r>
                </m:den>
              </m:f>
            </m:oMath>
            <w:r>
              <w:rPr>
                <w:rFonts w:asciiTheme="minorHAnsi" w:hAnsiTheme="minorHAnsi" w:cstheme="minorHAnsi"/>
                <w:lang w:val="en-US"/>
              </w:rPr>
              <w:t>)=</w:t>
            </w:r>
          </w:p>
        </w:tc>
      </w:tr>
    </w:tbl>
    <w:p w:rsidR="00B87C65" w:rsidRDefault="000B6646"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3456" behindDoc="0" locked="0" layoutInCell="1" allowOverlap="1" wp14:anchorId="6D76CCC4" wp14:editId="019A67A1">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A51DBC"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A51DBC" w:rsidTr="00A51DB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A51DBC" w:rsidTr="00A51DB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A51DBC" w:rsidTr="00A51DB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A51DBC" w:rsidTr="00A51DBC">
        <w:tc>
          <w:tcPr>
            <w:tcW w:w="5225" w:type="dxa"/>
          </w:tcPr>
          <w:p w:rsidR="00A51DBC" w:rsidRPr="000B6646"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0B6646">
              <w:rPr>
                <w:rFonts w:asciiTheme="minorHAnsi" w:hAnsiTheme="minorHAnsi" w:cstheme="minorHAnsi"/>
              </w:rPr>
              <w:t xml:space="preserve"> x</w:t>
            </w:r>
            <w:r w:rsidR="000B6646">
              <w:rPr>
                <w:rFonts w:asciiTheme="minorHAnsi" w:hAnsiTheme="minorHAnsi" w:cstheme="minorHAnsi"/>
                <w:vertAlign w:val="superscript"/>
              </w:rPr>
              <w:t>4</w:t>
            </w:r>
            <w:r w:rsidR="000B6646">
              <w:rPr>
                <w:rFonts w:asciiTheme="minorHAnsi" w:hAnsiTheme="minorHAnsi" w:cstheme="minorHAnsi"/>
              </w:rPr>
              <w:t>+2x</w:t>
            </w:r>
            <w:r w:rsidR="000B6646">
              <w:rPr>
                <w:rFonts w:asciiTheme="minorHAnsi" w:hAnsiTheme="minorHAnsi" w:cstheme="minorHAnsi"/>
                <w:vertAlign w:val="superscript"/>
              </w:rPr>
              <w:t>2</w:t>
            </w:r>
            <w:r w:rsidR="000B6646">
              <w:rPr>
                <w:rFonts w:asciiTheme="minorHAnsi" w:hAnsiTheme="minorHAnsi" w:cstheme="minorHAnsi"/>
              </w:rPr>
              <w:t>+1 =</w:t>
            </w:r>
          </w:p>
        </w:t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rsidR="00A51DBC" w:rsidRDefault="00B26C79"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5504" behindDoc="0" locked="0" layoutInCell="1" allowOverlap="1" wp14:anchorId="19B0D81A" wp14:editId="305F180A">
            <wp:simplePos x="0" y="0"/>
            <wp:positionH relativeFrom="column">
              <wp:posOffset>6165056</wp:posOffset>
            </wp:positionH>
            <wp:positionV relativeFrom="paragraph">
              <wp:posOffset>42862</wp:posOffset>
            </wp:positionV>
            <wp:extent cx="466010" cy="284309"/>
            <wp:effectExtent l="0" t="0" r="4445" b="0"/>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181A01">
        <w:rPr>
          <w:rFonts w:asciiTheme="minorHAnsi" w:hAnsiTheme="minorHAnsi" w:cstheme="minorHAnsi"/>
        </w:rPr>
        <w:t>Realiza las siguientes operaciones en las que intervienen productos notables:</w:t>
      </w:r>
      <w:r w:rsidRPr="00B26C7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a) (x+1)</w:t>
            </w:r>
            <w:r>
              <w:rPr>
                <w:rFonts w:asciiTheme="minorHAnsi" w:hAnsiTheme="minorHAnsi" w:cstheme="minorHAnsi"/>
                <w:vertAlign w:val="superscript"/>
              </w:rPr>
              <w:t>2</w:t>
            </w:r>
            <w:r>
              <w:rPr>
                <w:rFonts w:asciiTheme="minorHAnsi" w:hAnsiTheme="minorHAnsi" w:cstheme="minorHAnsi"/>
              </w:rPr>
              <w:t xml:space="preserve"> – (x+1)(x-1)=</w:t>
            </w:r>
          </w:p>
          <w:p w:rsidR="00F86EA4" w:rsidRPr="00F86EA4" w:rsidRDefault="00F86EA4" w:rsidP="00181A01">
            <w:pPr>
              <w:pStyle w:val="NormalWeb"/>
              <w:spacing w:before="120" w:beforeAutospacing="0" w:after="120" w:afterAutospacing="0"/>
              <w:rPr>
                <w:rFonts w:asciiTheme="minorHAnsi" w:hAnsiTheme="minorHAnsi" w:cstheme="minorHAnsi"/>
              </w:rPr>
            </w:pPr>
          </w:p>
        </w:tc>
      </w:tr>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b) (3x-2)</w:t>
            </w:r>
            <w:r>
              <w:rPr>
                <w:rFonts w:asciiTheme="minorHAnsi" w:hAnsiTheme="minorHAnsi" w:cstheme="minorHAnsi"/>
                <w:vertAlign w:val="superscript"/>
              </w:rPr>
              <w:t>2</w:t>
            </w:r>
            <w:r>
              <w:rPr>
                <w:rFonts w:asciiTheme="minorHAnsi" w:hAnsiTheme="minorHAnsi" w:cstheme="minorHAnsi"/>
              </w:rPr>
              <w:t xml:space="preserve"> – (3x+2)</w:t>
            </w:r>
            <w:r>
              <w:rPr>
                <w:rFonts w:asciiTheme="minorHAnsi" w:hAnsiTheme="minorHAnsi" w:cstheme="minorHAnsi"/>
                <w:vertAlign w:val="superscript"/>
              </w:rPr>
              <w:t>2</w:t>
            </w:r>
            <w:r>
              <w:rPr>
                <w:rFonts w:asciiTheme="minorHAnsi" w:hAnsiTheme="minorHAnsi" w:cstheme="minorHAnsi"/>
              </w:rPr>
              <w:t xml:space="preserve"> =</w:t>
            </w:r>
          </w:p>
          <w:p w:rsidR="00F86EA4" w:rsidRDefault="00F86EA4" w:rsidP="00181A01">
            <w:pPr>
              <w:pStyle w:val="NormalWeb"/>
              <w:spacing w:before="120" w:beforeAutospacing="0" w:after="120" w:afterAutospacing="0"/>
              <w:rPr>
                <w:rFonts w:asciiTheme="minorHAnsi" w:hAnsiTheme="minorHAnsi" w:cstheme="minorHAnsi"/>
              </w:rPr>
            </w:pPr>
          </w:p>
          <w:p w:rsidR="00F86EA4" w:rsidRPr="00F86EA4" w:rsidRDefault="00F86EA4" w:rsidP="00181A01">
            <w:pPr>
              <w:pStyle w:val="NormalWeb"/>
              <w:spacing w:before="120" w:beforeAutospacing="0" w:after="120" w:afterAutospacing="0"/>
              <w:rPr>
                <w:rFonts w:asciiTheme="minorHAnsi" w:hAnsiTheme="minorHAnsi" w:cstheme="minorHAnsi"/>
              </w:rPr>
            </w:pPr>
          </w:p>
        </w:tc>
      </w:tr>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c) (2x-1)(2x+1)- (2x-1)</w:t>
            </w:r>
            <w:r>
              <w:rPr>
                <w:rFonts w:asciiTheme="minorHAnsi" w:hAnsiTheme="minorHAnsi" w:cstheme="minorHAnsi"/>
                <w:vertAlign w:val="superscript"/>
              </w:rPr>
              <w:t>2</w:t>
            </w:r>
            <w:r>
              <w:rPr>
                <w:rFonts w:asciiTheme="minorHAnsi" w:hAnsiTheme="minorHAnsi" w:cstheme="minorHAnsi"/>
              </w:rPr>
              <w:t xml:space="preserve"> =</w:t>
            </w:r>
          </w:p>
          <w:p w:rsidR="00F86EA4" w:rsidRDefault="00F86EA4" w:rsidP="00181A01">
            <w:pPr>
              <w:pStyle w:val="NormalWeb"/>
              <w:spacing w:before="120" w:beforeAutospacing="0" w:after="120" w:afterAutospacing="0"/>
              <w:rPr>
                <w:rFonts w:asciiTheme="minorHAnsi" w:hAnsiTheme="minorHAnsi" w:cstheme="minorHAnsi"/>
              </w:rPr>
            </w:pPr>
          </w:p>
          <w:p w:rsidR="00F86EA4" w:rsidRDefault="00F86EA4" w:rsidP="00F86EA4">
            <w:pPr>
              <w:pStyle w:val="NormalWeb"/>
              <w:spacing w:before="120" w:beforeAutospacing="0" w:after="0" w:afterAutospacing="0"/>
              <w:rPr>
                <w:rFonts w:asciiTheme="minorHAnsi" w:hAnsiTheme="minorHAnsi" w:cstheme="minorHAnsi"/>
              </w:rPr>
            </w:pPr>
          </w:p>
          <w:p w:rsidR="00F86EA4" w:rsidRPr="00F86EA4" w:rsidRDefault="00F86EA4" w:rsidP="00F86EA4">
            <w:pPr>
              <w:pStyle w:val="NormalWeb"/>
              <w:spacing w:before="120" w:beforeAutospacing="0" w:after="0" w:afterAutospacing="0"/>
              <w:rPr>
                <w:rFonts w:asciiTheme="minorHAnsi" w:hAnsiTheme="minorHAnsi" w:cstheme="minorHAnsi"/>
              </w:rPr>
            </w:pPr>
          </w:p>
        </w:tc>
      </w:tr>
    </w:tbl>
    <w:p w:rsidR="00F86EA4" w:rsidRPr="007933F9" w:rsidRDefault="00F86EA4" w:rsidP="00F86EA4">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B26C79">
        <w:rPr>
          <w:rFonts w:asciiTheme="minorHAnsi" w:hAnsiTheme="minorHAnsi"/>
          <w:b/>
          <w:lang w:val="es-ES_tradnl"/>
        </w:rPr>
        <w:t>Sacar factor común</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86EA4" w:rsidTr="00A579A7">
        <w:tc>
          <w:tcPr>
            <w:tcW w:w="10414" w:type="dxa"/>
          </w:tcPr>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jc w:val="both"/>
              <w:rPr>
                <w:rFonts w:asciiTheme="minorHAnsi" w:hAnsiTheme="minorHAnsi"/>
                <w:lang w:val="es-ES_tradnl"/>
              </w:rPr>
            </w:pPr>
          </w:p>
          <w:p w:rsidR="00F86EA4" w:rsidRDefault="00F86EA4" w:rsidP="00A579A7">
            <w:pPr>
              <w:jc w:val="both"/>
              <w:rPr>
                <w:rFonts w:asciiTheme="minorHAnsi" w:hAnsiTheme="minorHAnsi"/>
                <w:lang w:val="es-ES_tradnl"/>
              </w:rPr>
            </w:pPr>
          </w:p>
        </w:tc>
      </w:tr>
    </w:tbl>
    <w:p w:rsidR="00F86EA4"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7552" behindDoc="0" locked="0" layoutInCell="1" allowOverlap="1" wp14:anchorId="6F1F9FF2" wp14:editId="2B47F80F">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BE2270">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E2270" w:rsidTr="00BE2270">
        <w:tc>
          <w:tcPr>
            <w:tcW w:w="5225" w:type="dxa"/>
          </w:tcPr>
          <w:p w:rsidR="00BE2270" w:rsidRPr="00F46323" w:rsidRDefault="00BE2270"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sidR="00F46323">
              <w:rPr>
                <w:rFonts w:asciiTheme="minorHAnsi" w:hAnsiTheme="minorHAnsi" w:cstheme="minorHAnsi"/>
                <w:iCs/>
              </w:rPr>
              <w:t>x</w:t>
            </w:r>
            <w:r w:rsidR="00F46323">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sidR="00F46323">
              <w:rPr>
                <w:rFonts w:asciiTheme="minorHAnsi" w:hAnsiTheme="minorHAnsi" w:cstheme="minorHAnsi"/>
                <w:iCs/>
              </w:rPr>
              <w:t>x</w:t>
            </w:r>
            <w:r w:rsidR="00F46323">
              <w:rPr>
                <w:rFonts w:asciiTheme="minorHAnsi" w:hAnsiTheme="minorHAnsi" w:cstheme="minorHAnsi"/>
                <w:iCs/>
                <w:vertAlign w:val="superscript"/>
              </w:rPr>
              <w:t>2</w:t>
            </w:r>
            <w:r w:rsidR="00F46323">
              <w:rPr>
                <w:rFonts w:asciiTheme="minorHAnsi" w:hAnsiTheme="minorHAnsi" w:cstheme="minorHAnsi"/>
                <w:iCs/>
              </w:rPr>
              <w:t xml:space="preserve"> = </w:t>
            </w:r>
          </w:p>
        </w:tc>
        <w:tc>
          <w:tcPr>
            <w:tcW w:w="5225" w:type="dxa"/>
          </w:tcPr>
          <w:p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BE2270" w:rsidTr="00BE2270">
        <w:tc>
          <w:tcPr>
            <w:tcW w:w="5225" w:type="dxa"/>
          </w:tcPr>
          <w:p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rsidR="00BE2270" w:rsidRPr="008C5F47"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8C5F47">
              <w:rPr>
                <w:rFonts w:asciiTheme="minorHAnsi" w:hAnsiTheme="minorHAnsi" w:cstheme="minorHAnsi"/>
              </w:rPr>
              <w:t>2xy +6x</w:t>
            </w:r>
            <w:r w:rsidR="008C5F47">
              <w:rPr>
                <w:rFonts w:asciiTheme="minorHAnsi" w:hAnsiTheme="minorHAnsi" w:cstheme="minorHAnsi"/>
                <w:vertAlign w:val="superscript"/>
              </w:rPr>
              <w:t>2</w:t>
            </w:r>
            <w:r w:rsidR="008C5F47">
              <w:rPr>
                <w:rFonts w:asciiTheme="minorHAnsi" w:hAnsiTheme="minorHAnsi" w:cstheme="minorHAnsi"/>
              </w:rPr>
              <w:t>y – 4x</w:t>
            </w:r>
            <w:r w:rsidR="008C5F47">
              <w:rPr>
                <w:rFonts w:asciiTheme="minorHAnsi" w:hAnsiTheme="minorHAnsi" w:cstheme="minorHAnsi"/>
                <w:vertAlign w:val="superscript"/>
              </w:rPr>
              <w:t>2</w:t>
            </w:r>
            <w:r w:rsidR="008C5F47">
              <w:rPr>
                <w:rFonts w:asciiTheme="minorHAnsi" w:hAnsiTheme="minorHAnsi" w:cstheme="minorHAnsi"/>
              </w:rPr>
              <w:t>y</w:t>
            </w:r>
            <w:r w:rsidR="008C5F47">
              <w:rPr>
                <w:rFonts w:asciiTheme="minorHAnsi" w:hAnsiTheme="minorHAnsi" w:cstheme="minorHAnsi"/>
                <w:vertAlign w:val="superscript"/>
              </w:rPr>
              <w:t>2</w:t>
            </w:r>
            <w:r w:rsidR="008C5F47">
              <w:rPr>
                <w:rFonts w:asciiTheme="minorHAnsi" w:hAnsiTheme="minorHAnsi" w:cstheme="minorHAnsi"/>
              </w:rPr>
              <w:t xml:space="preserve"> =</w:t>
            </w:r>
          </w:p>
        </w:tc>
      </w:tr>
      <w:tr w:rsidR="00BE2270" w:rsidTr="00BE2270">
        <w:tc>
          <w:tcPr>
            <w:tcW w:w="5225" w:type="dxa"/>
          </w:tcPr>
          <w:p w:rsidR="00BE2270" w:rsidRPr="008C5F47" w:rsidRDefault="008C5F47" w:rsidP="008C5F47">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rsidR="00BE2270" w:rsidRDefault="008C5F47"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C825ED" w:rsidRPr="00BE2270">
              <w:rPr>
                <w:rFonts w:asciiTheme="minorHAnsi" w:hAnsiTheme="minorHAnsi" w:cstheme="minorHAnsi"/>
              </w:rPr>
              <w:t>2</w:t>
            </w:r>
            <w:r w:rsidR="00C825ED" w:rsidRPr="00BE2270">
              <w:rPr>
                <w:rFonts w:asciiTheme="minorHAnsi" w:hAnsiTheme="minorHAnsi" w:cstheme="minorHAnsi"/>
                <w:iCs/>
              </w:rPr>
              <w:t>x</w:t>
            </w:r>
            <w:r w:rsidR="00C825ED" w:rsidRPr="00BE2270">
              <w:rPr>
                <w:rFonts w:asciiTheme="minorHAnsi" w:hAnsiTheme="minorHAnsi" w:cstheme="minorHAnsi"/>
              </w:rPr>
              <w:sym w:font="Symbol" w:char="F02D"/>
            </w:r>
            <w:r w:rsidR="00C825ED" w:rsidRPr="00BE2270">
              <w:rPr>
                <w:rFonts w:asciiTheme="minorHAnsi" w:hAnsiTheme="minorHAnsi" w:cstheme="minorHAnsi"/>
              </w:rPr>
              <w:t>6</w:t>
            </w:r>
            <w:r w:rsidR="00C825ED" w:rsidRPr="00BE2270">
              <w:rPr>
                <w:rFonts w:asciiTheme="minorHAnsi" w:hAnsiTheme="minorHAnsi" w:cstheme="minorHAnsi"/>
                <w:iCs/>
              </w:rPr>
              <w:t>xy</w:t>
            </w:r>
            <w:r w:rsidR="00C825ED" w:rsidRPr="00BE2270">
              <w:rPr>
                <w:rFonts w:asciiTheme="minorHAnsi" w:hAnsiTheme="minorHAnsi" w:cstheme="minorHAnsi"/>
              </w:rPr>
              <w:sym w:font="Symbol" w:char="F02D"/>
            </w:r>
            <w:r w:rsidR="00C825ED" w:rsidRPr="00BE2270">
              <w:rPr>
                <w:rFonts w:asciiTheme="minorHAnsi" w:hAnsiTheme="minorHAnsi" w:cstheme="minorHAnsi"/>
              </w:rPr>
              <w:t>4</w:t>
            </w:r>
            <w:r w:rsidR="00C825ED" w:rsidRPr="00BE2270">
              <w:rPr>
                <w:rFonts w:asciiTheme="minorHAnsi" w:hAnsiTheme="minorHAnsi" w:cstheme="minorHAnsi"/>
                <w:iCs/>
              </w:rPr>
              <w:t>zx</w:t>
            </w:r>
            <w:r w:rsidR="00C825ED">
              <w:rPr>
                <w:rFonts w:asciiTheme="minorHAnsi" w:hAnsiTheme="minorHAnsi" w:cstheme="minorHAnsi"/>
                <w:iCs/>
              </w:rPr>
              <w:t xml:space="preserve"> =</w:t>
            </w:r>
          </w:p>
        </w:tc>
      </w:tr>
      <w:tr w:rsidR="00BE2270" w:rsidTr="00BE2270">
        <w:tc>
          <w:tcPr>
            <w:tcW w:w="5225" w:type="dxa"/>
          </w:tcPr>
          <w:p w:rsidR="00BE2270" w:rsidRPr="00C825ED"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A579A7">
              <w:rPr>
                <w:rFonts w:asciiTheme="minorHAnsi" w:hAnsiTheme="minorHAnsi" w:cstheme="minorHAnsi"/>
              </w:rPr>
              <w:t xml:space="preserve"> 6x</w:t>
            </w:r>
            <w:r w:rsidR="00A579A7">
              <w:rPr>
                <w:rFonts w:asciiTheme="minorHAnsi" w:hAnsiTheme="minorHAnsi" w:cstheme="minorHAnsi"/>
                <w:vertAlign w:val="superscript"/>
              </w:rPr>
              <w:t>2</w:t>
            </w:r>
            <w:r w:rsidR="00A579A7">
              <w:rPr>
                <w:rFonts w:asciiTheme="minorHAnsi" w:hAnsiTheme="minorHAnsi" w:cstheme="minorHAnsi"/>
              </w:rPr>
              <w:t>(x+1) – 3x</w:t>
            </w:r>
            <w:r w:rsidR="00A579A7">
              <w:rPr>
                <w:rFonts w:asciiTheme="minorHAnsi" w:hAnsiTheme="minorHAnsi" w:cstheme="minorHAnsi"/>
                <w:vertAlign w:val="superscript"/>
              </w:rPr>
              <w:t>2</w:t>
            </w:r>
            <w:r w:rsidR="00A579A7">
              <w:rPr>
                <w:rFonts w:asciiTheme="minorHAnsi" w:hAnsiTheme="minorHAnsi" w:cstheme="minorHAnsi"/>
              </w:rPr>
              <w:t>(x-1) =</w:t>
            </w:r>
          </w:p>
        </w:tc>
      </w:tr>
      <w:tr w:rsidR="00BE2270" w:rsidTr="00BE2270">
        <w:tc>
          <w:tcPr>
            <w:tcW w:w="5225" w:type="dxa"/>
          </w:tcPr>
          <w:p w:rsidR="00BE2270"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i)</w:t>
            </w:r>
            <w:r w:rsidR="00A579A7">
              <w:rPr>
                <w:rFonts w:asciiTheme="minorHAnsi" w:hAnsiTheme="minorHAnsi" w:cstheme="minorHAnsi"/>
              </w:rPr>
              <w:t xml:space="preserve"> 2xyz+10xz+4yz =</w:t>
            </w:r>
          </w:p>
        </w:tc>
        <w:tc>
          <w:tcPr>
            <w:tcW w:w="5225" w:type="dxa"/>
          </w:tcPr>
          <w:p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sidR="00A579A7">
              <w:rPr>
                <w:rFonts w:asciiTheme="minorHAnsi" w:hAnsiTheme="minorHAnsi" w:cstheme="minorHAnsi"/>
              </w:rPr>
              <w:t>=</w:t>
            </w:r>
          </w:p>
        </w:tc>
      </w:tr>
    </w:tbl>
    <w:p w:rsidR="00A579A7" w:rsidRPr="007933F9" w:rsidRDefault="00A579A7" w:rsidP="00A579A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División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579A7" w:rsidTr="00A579A7">
        <w:tc>
          <w:tcPr>
            <w:tcW w:w="10414" w:type="dxa"/>
          </w:tcPr>
          <w:p w:rsidR="00A579A7" w:rsidRPr="00A579A7" w:rsidRDefault="00A579A7" w:rsidP="00A579A7">
            <w:pPr>
              <w:pStyle w:val="Prrafodelista"/>
              <w:spacing w:before="120" w:after="120"/>
              <w:ind w:left="0"/>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-5x</w:t>
            </w:r>
            <w:r>
              <w:rPr>
                <w:rFonts w:asciiTheme="minorHAnsi" w:hAnsiTheme="minorHAnsi"/>
                <w:vertAlign w:val="superscript"/>
              </w:rPr>
              <w:t>3</w:t>
            </w:r>
            <w:r>
              <w:rPr>
                <w:rFonts w:asciiTheme="minorHAnsi" w:hAnsiTheme="minorHAnsi"/>
              </w:rPr>
              <w:t>-3x</w:t>
            </w:r>
            <w:r>
              <w:rPr>
                <w:rFonts w:asciiTheme="minorHAnsi" w:hAnsiTheme="minorHAnsi"/>
                <w:vertAlign w:val="superscript"/>
              </w:rPr>
              <w:t>2</w:t>
            </w:r>
            <w:r>
              <w:rPr>
                <w:rFonts w:asciiTheme="minorHAnsi" w:hAnsiTheme="minorHAnsi"/>
              </w:rPr>
              <w:t>+5x+4) : (x</w:t>
            </w:r>
            <w:r>
              <w:rPr>
                <w:rFonts w:asciiTheme="minorHAnsi" w:hAnsiTheme="minorHAnsi"/>
                <w:vertAlign w:val="superscript"/>
              </w:rPr>
              <w:t>2</w:t>
            </w:r>
            <w:r>
              <w:rPr>
                <w:rFonts w:asciiTheme="minorHAnsi" w:hAnsiTheme="minorHAnsi"/>
              </w:rPr>
              <w:t>-2x+1)</w:t>
            </w: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jc w:val="both"/>
              <w:rPr>
                <w:rFonts w:asciiTheme="minorHAnsi" w:hAnsiTheme="minorHAnsi"/>
                <w:lang w:val="es-ES_tradnl"/>
              </w:rPr>
            </w:pPr>
          </w:p>
          <w:p w:rsidR="00A579A7" w:rsidRDefault="00A579A7" w:rsidP="00A579A7">
            <w:pPr>
              <w:jc w:val="both"/>
              <w:rPr>
                <w:rFonts w:asciiTheme="minorHAnsi" w:hAnsiTheme="minorHAnsi"/>
                <w:lang w:val="es-ES_tradnl"/>
              </w:rPr>
            </w:pPr>
          </w:p>
        </w:tc>
      </w:tr>
    </w:tbl>
    <w:p w:rsidR="00A579A7" w:rsidRPr="00A51DBC"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9600" behindDoc="0" locked="0" layoutInCell="1" allowOverlap="1" wp14:anchorId="33214337" wp14:editId="1E1C6694">
            <wp:simplePos x="0" y="0"/>
            <wp:positionH relativeFrom="column">
              <wp:posOffset>6165056</wp:posOffset>
            </wp:positionH>
            <wp:positionV relativeFrom="paragraph">
              <wp:posOffset>35084</wp:posOffset>
            </wp:positionV>
            <wp:extent cx="466010" cy="284309"/>
            <wp:effectExtent l="0" t="0" r="4445" b="0"/>
            <wp:wrapNone/>
            <wp:docPr id="74770" name="Imagen 7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Realiza la siguiente división de polinomios para obtener el cociente y el resto:</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579A7" w:rsidTr="00A579A7">
        <w:tc>
          <w:tcPr>
            <w:tcW w:w="10450" w:type="dxa"/>
          </w:tcPr>
          <w:p w:rsidR="00A579A7" w:rsidRPr="00A579A7" w:rsidRDefault="00A579A7" w:rsidP="00A579A7">
            <w:pPr>
              <w:spacing w:before="120" w:after="120"/>
              <w:rPr>
                <w:rFonts w:asciiTheme="minorHAnsi" w:hAnsiTheme="minorHAnsi"/>
              </w:rPr>
            </w:pPr>
            <w:r w:rsidRPr="00A579A7">
              <w:rPr>
                <w:rFonts w:asciiTheme="minorHAnsi" w:hAnsiTheme="minorHAnsi"/>
              </w:rPr>
              <w:t>(</w:t>
            </w:r>
            <w:r>
              <w:rPr>
                <w:rFonts w:asciiTheme="minorHAnsi" w:hAnsiTheme="minorHAnsi"/>
              </w:rPr>
              <w:t>5</w:t>
            </w:r>
            <w:r w:rsidRPr="00A579A7">
              <w:rPr>
                <w:rFonts w:asciiTheme="minorHAnsi" w:hAnsiTheme="minorHAnsi"/>
              </w:rPr>
              <w:t>x</w:t>
            </w:r>
            <w:r>
              <w:rPr>
                <w:rFonts w:asciiTheme="minorHAnsi" w:hAnsiTheme="minorHAnsi"/>
                <w:vertAlign w:val="superscript"/>
              </w:rPr>
              <w:t>5</w:t>
            </w:r>
            <w:r>
              <w:rPr>
                <w:rFonts w:asciiTheme="minorHAnsi" w:hAnsiTheme="minorHAnsi"/>
              </w:rPr>
              <w:t>-6</w:t>
            </w:r>
            <w:r w:rsidRPr="00A579A7">
              <w:rPr>
                <w:rFonts w:asciiTheme="minorHAnsi" w:hAnsiTheme="minorHAnsi"/>
              </w:rPr>
              <w:t>x</w:t>
            </w:r>
            <w:r w:rsidRPr="00A579A7">
              <w:rPr>
                <w:rFonts w:asciiTheme="minorHAnsi" w:hAnsiTheme="minorHAnsi"/>
                <w:vertAlign w:val="superscript"/>
              </w:rPr>
              <w:t>3</w:t>
            </w:r>
            <w:r>
              <w:rPr>
                <w:rFonts w:asciiTheme="minorHAnsi" w:hAnsiTheme="minorHAnsi"/>
              </w:rPr>
              <w:t>-2</w:t>
            </w:r>
            <w:r w:rsidRPr="00A579A7">
              <w:rPr>
                <w:rFonts w:asciiTheme="minorHAnsi" w:hAnsiTheme="minorHAnsi"/>
              </w:rPr>
              <w:t>x</w:t>
            </w:r>
            <w:r w:rsidRPr="00A579A7">
              <w:rPr>
                <w:rFonts w:asciiTheme="minorHAnsi" w:hAnsiTheme="minorHAnsi"/>
                <w:vertAlign w:val="superscript"/>
              </w:rPr>
              <w:t>2</w:t>
            </w:r>
            <w:r w:rsidRPr="00A579A7">
              <w:rPr>
                <w:rFonts w:asciiTheme="minorHAnsi" w:hAnsiTheme="minorHAnsi"/>
              </w:rPr>
              <w:t>+4) : (x</w:t>
            </w:r>
            <w:r>
              <w:rPr>
                <w:rFonts w:asciiTheme="minorHAnsi" w:hAnsiTheme="minorHAnsi"/>
                <w:vertAlign w:val="superscript"/>
              </w:rPr>
              <w:t>3</w:t>
            </w:r>
            <w:r w:rsidRPr="00A579A7">
              <w:rPr>
                <w:rFonts w:asciiTheme="minorHAnsi" w:hAnsiTheme="minorHAnsi"/>
              </w:rPr>
              <w:t>-</w:t>
            </w:r>
            <w:r>
              <w:rPr>
                <w:rFonts w:asciiTheme="minorHAnsi" w:hAnsiTheme="minorHAnsi"/>
              </w:rPr>
              <w:t>4</w:t>
            </w:r>
            <w:r w:rsidRPr="00A579A7">
              <w:rPr>
                <w:rFonts w:asciiTheme="minorHAnsi" w:hAnsiTheme="minorHAnsi"/>
              </w:rPr>
              <w:t>)</w:t>
            </w: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tc>
      </w:tr>
    </w:tbl>
    <w:p w:rsidR="00A579A7" w:rsidRPr="007933F9" w:rsidRDefault="00A579A7" w:rsidP="00A579A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 de Ruffini para divisiones del tipo P(x):(x-a)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579A7" w:rsidTr="00A579A7">
        <w:tc>
          <w:tcPr>
            <w:tcW w:w="10414" w:type="dxa"/>
          </w:tcPr>
          <w:p w:rsidR="00A579A7" w:rsidRDefault="00A579A7" w:rsidP="00A579A7">
            <w:pPr>
              <w:pStyle w:val="Prrafodelista"/>
              <w:spacing w:before="120" w:after="120"/>
              <w:ind w:left="0"/>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-5x</w:t>
            </w:r>
            <w:r>
              <w:rPr>
                <w:rFonts w:asciiTheme="minorHAnsi" w:hAnsiTheme="minorHAnsi"/>
                <w:vertAlign w:val="superscript"/>
              </w:rPr>
              <w:t>3</w:t>
            </w:r>
            <w:r>
              <w:rPr>
                <w:rFonts w:asciiTheme="minorHAnsi" w:hAnsiTheme="minorHAnsi"/>
              </w:rPr>
              <w:t>-3x</w:t>
            </w:r>
            <w:r>
              <w:rPr>
                <w:rFonts w:asciiTheme="minorHAnsi" w:hAnsiTheme="minorHAnsi"/>
                <w:vertAlign w:val="superscript"/>
              </w:rPr>
              <w:t>2</w:t>
            </w:r>
            <w:r>
              <w:rPr>
                <w:rFonts w:asciiTheme="minorHAnsi" w:hAnsiTheme="minorHAnsi"/>
              </w:rPr>
              <w:t>+5x+4) : (x-1)</w:t>
            </w:r>
          </w:p>
          <w:p w:rsidR="00A579A7" w:rsidRP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jc w:val="both"/>
              <w:rPr>
                <w:rFonts w:asciiTheme="minorHAnsi" w:hAnsiTheme="minorHAnsi"/>
                <w:lang w:val="es-ES_tradnl"/>
              </w:rPr>
            </w:pPr>
          </w:p>
          <w:p w:rsidR="00A579A7" w:rsidRDefault="00A579A7" w:rsidP="00A579A7">
            <w:pPr>
              <w:jc w:val="both"/>
              <w:rPr>
                <w:rFonts w:asciiTheme="minorHAnsi" w:hAnsiTheme="minorHAnsi"/>
                <w:lang w:val="es-ES_tradnl"/>
              </w:rPr>
            </w:pPr>
          </w:p>
        </w:tc>
      </w:tr>
    </w:tbl>
    <w:p w:rsidR="00A579A7" w:rsidRPr="00A51DBC"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91648" behindDoc="0" locked="0" layoutInCell="1" allowOverlap="1" wp14:anchorId="6714E77C" wp14:editId="28017264">
            <wp:simplePos x="0" y="0"/>
            <wp:positionH relativeFrom="column">
              <wp:posOffset>6165056</wp:posOffset>
            </wp:positionH>
            <wp:positionV relativeFrom="paragraph">
              <wp:posOffset>35084</wp:posOffset>
            </wp:positionV>
            <wp:extent cx="466010" cy="284309"/>
            <wp:effectExtent l="0" t="0" r="4445" b="0"/>
            <wp:wrapNone/>
            <wp:docPr id="74771" name="Imagen 7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Realiza las siguientes divisiones por el método de Ruffini para obtener el cociente y el resto:</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579A7" w:rsidTr="00A579A7">
        <w:tc>
          <w:tcPr>
            <w:tcW w:w="10450" w:type="dxa"/>
          </w:tcPr>
          <w:p w:rsidR="00A579A7" w:rsidRPr="00A579A7" w:rsidRDefault="00A579A7" w:rsidP="00A579A7">
            <w:pPr>
              <w:spacing w:before="120" w:after="120"/>
              <w:rPr>
                <w:rFonts w:asciiTheme="minorHAnsi" w:hAnsiTheme="minorHAnsi"/>
              </w:rPr>
            </w:pPr>
            <w:r>
              <w:rPr>
                <w:rFonts w:asciiTheme="minorHAnsi" w:hAnsiTheme="minorHAnsi"/>
              </w:rPr>
              <w:t xml:space="preserve">a) </w:t>
            </w:r>
            <w:r w:rsidRPr="00A579A7">
              <w:rPr>
                <w:rFonts w:asciiTheme="minorHAnsi" w:hAnsiTheme="minorHAnsi"/>
              </w:rPr>
              <w:t>(</w:t>
            </w:r>
            <w:r>
              <w:rPr>
                <w:rFonts w:asciiTheme="minorHAnsi" w:hAnsiTheme="minorHAnsi"/>
              </w:rPr>
              <w:t>5</w:t>
            </w:r>
            <w:r w:rsidRPr="00A579A7">
              <w:rPr>
                <w:rFonts w:asciiTheme="minorHAnsi" w:hAnsiTheme="minorHAnsi"/>
              </w:rPr>
              <w:t>x</w:t>
            </w:r>
            <w:r>
              <w:rPr>
                <w:rFonts w:asciiTheme="minorHAnsi" w:hAnsiTheme="minorHAnsi"/>
                <w:vertAlign w:val="superscript"/>
              </w:rPr>
              <w:t>5</w:t>
            </w:r>
            <w:r>
              <w:rPr>
                <w:rFonts w:asciiTheme="minorHAnsi" w:hAnsiTheme="minorHAnsi"/>
              </w:rPr>
              <w:t>-6</w:t>
            </w:r>
            <w:r w:rsidRPr="00A579A7">
              <w:rPr>
                <w:rFonts w:asciiTheme="minorHAnsi" w:hAnsiTheme="minorHAnsi"/>
              </w:rPr>
              <w:t>x</w:t>
            </w:r>
            <w:r w:rsidRPr="00A579A7">
              <w:rPr>
                <w:rFonts w:asciiTheme="minorHAnsi" w:hAnsiTheme="minorHAnsi"/>
                <w:vertAlign w:val="superscript"/>
              </w:rPr>
              <w:t>3</w:t>
            </w:r>
            <w:r>
              <w:rPr>
                <w:rFonts w:asciiTheme="minorHAnsi" w:hAnsiTheme="minorHAnsi"/>
              </w:rPr>
              <w:t>-2</w:t>
            </w:r>
            <w:r w:rsidRPr="00A579A7">
              <w:rPr>
                <w:rFonts w:asciiTheme="minorHAnsi" w:hAnsiTheme="minorHAnsi"/>
              </w:rPr>
              <w:t>x</w:t>
            </w:r>
            <w:r w:rsidRPr="00A579A7">
              <w:rPr>
                <w:rFonts w:asciiTheme="minorHAnsi" w:hAnsiTheme="minorHAnsi"/>
                <w:vertAlign w:val="superscript"/>
              </w:rPr>
              <w:t>2</w:t>
            </w:r>
            <w:r w:rsidRPr="00A579A7">
              <w:rPr>
                <w:rFonts w:asciiTheme="minorHAnsi" w:hAnsiTheme="minorHAnsi"/>
              </w:rPr>
              <w:t>+4) : (x-</w:t>
            </w:r>
            <w:r>
              <w:rPr>
                <w:rFonts w:asciiTheme="minorHAnsi" w:hAnsiTheme="minorHAnsi"/>
              </w:rPr>
              <w:t>2</w:t>
            </w:r>
            <w:r w:rsidRPr="00A579A7">
              <w:rPr>
                <w:rFonts w:asciiTheme="minorHAnsi" w:hAnsiTheme="minorHAnsi"/>
              </w:rPr>
              <w:t>)</w:t>
            </w: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tc>
      </w:tr>
      <w:tr w:rsidR="00A579A7" w:rsidTr="00A579A7">
        <w:tc>
          <w:tcPr>
            <w:tcW w:w="10450" w:type="dxa"/>
          </w:tcPr>
          <w:p w:rsidR="00A579A7" w:rsidRDefault="00A579A7" w:rsidP="00A579A7">
            <w:pPr>
              <w:pStyle w:val="NormalWeb"/>
            </w:pPr>
            <w:r>
              <w:rPr>
                <w:rFonts w:asciiTheme="minorHAnsi" w:hAnsiTheme="minorHAnsi"/>
              </w:rPr>
              <w:t>b</w:t>
            </w:r>
            <w:r w:rsidRPr="00A579A7">
              <w:rPr>
                <w:rFonts w:asciiTheme="minorHAnsi" w:hAnsiTheme="minorHAnsi" w:cstheme="minorHAnsi"/>
              </w:rPr>
              <w:t>) (</w:t>
            </w:r>
            <w:r w:rsidRPr="00A579A7">
              <w:rPr>
                <w:rFonts w:asciiTheme="minorHAnsi" w:hAnsiTheme="minorHAnsi" w:cstheme="minorHAnsi"/>
                <w:iCs/>
              </w:rPr>
              <w:t>x</w:t>
            </w:r>
            <w:r w:rsidRPr="00A579A7">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sidRPr="00A579A7">
              <w:rPr>
                <w:rFonts w:asciiTheme="minorHAnsi" w:hAnsiTheme="minorHAnsi" w:cstheme="minorHAnsi"/>
                <w:iCs/>
              </w:rPr>
              <w:t>x</w:t>
            </w:r>
            <w:r w:rsidRPr="00A579A7">
              <w:rPr>
                <w:rFonts w:asciiTheme="minorHAnsi" w:hAnsiTheme="minorHAnsi" w:cstheme="minorHAnsi"/>
                <w:iCs/>
                <w:vertAlign w:val="superscript"/>
              </w:rPr>
              <w:t>2</w:t>
            </w:r>
            <w:r w:rsidRPr="00A579A7">
              <w:rPr>
                <w:rFonts w:asciiTheme="minorHAnsi" w:hAnsiTheme="minorHAnsi" w:cstheme="minorHAnsi"/>
                <w:iCs/>
              </w:rPr>
              <w:t xml:space="preserve"> </w:t>
            </w:r>
            <w:r w:rsidRPr="00A579A7">
              <w:rPr>
                <w:rFonts w:asciiTheme="minorHAnsi" w:hAnsiTheme="minorHAnsi" w:cstheme="minorHAnsi"/>
              </w:rPr>
              <w:sym w:font="Symbol" w:char="F02B"/>
            </w:r>
            <w:r w:rsidRPr="00A579A7">
              <w:rPr>
                <w:rFonts w:asciiTheme="minorHAnsi" w:hAnsiTheme="minorHAnsi" w:cstheme="minorHAnsi"/>
              </w:rPr>
              <w:t>3</w:t>
            </w:r>
            <w:r w:rsidRPr="00A579A7">
              <w:rPr>
                <w:rFonts w:asciiTheme="minorHAnsi" w:hAnsiTheme="minorHAnsi" w:cstheme="minorHAnsi"/>
                <w:iCs/>
              </w:rPr>
              <w:t>x</w:t>
            </w:r>
            <w:r w:rsidRPr="00A579A7">
              <w:rPr>
                <w:rFonts w:asciiTheme="minorHAnsi" w:hAnsiTheme="minorHAnsi" w:cstheme="minorHAnsi"/>
              </w:rPr>
              <w:sym w:font="Symbol" w:char="F02D"/>
            </w:r>
            <w:r w:rsidRPr="00A579A7">
              <w:rPr>
                <w:rFonts w:asciiTheme="minorHAnsi" w:hAnsiTheme="minorHAnsi" w:cstheme="minorHAnsi"/>
              </w:rPr>
              <w:t>9) :</w:t>
            </w:r>
            <w:r w:rsidRPr="00A579A7">
              <w:rPr>
                <w:rFonts w:asciiTheme="minorHAnsi" w:hAnsiTheme="minorHAnsi" w:cstheme="minorHAnsi"/>
                <w:position w:val="-2"/>
              </w:rPr>
              <w:sym w:font="Symbol" w:char="F028"/>
            </w:r>
            <w:r w:rsidRPr="00A579A7">
              <w:rPr>
                <w:rFonts w:asciiTheme="minorHAnsi" w:hAnsiTheme="minorHAnsi" w:cstheme="minorHAnsi"/>
                <w:iCs/>
              </w:rPr>
              <w:t>x</w:t>
            </w:r>
            <w:r w:rsidR="00461F18">
              <w:rPr>
                <w:rFonts w:asciiTheme="minorHAnsi" w:hAnsiTheme="minorHAnsi" w:cstheme="minorHAnsi"/>
              </w:rPr>
              <w:t>+1</w:t>
            </w:r>
            <w:r w:rsidRPr="00A579A7">
              <w:rPr>
                <w:rFonts w:asciiTheme="minorHAnsi" w:hAnsiTheme="minorHAnsi" w:cstheme="minorHAnsi"/>
                <w:position w:val="-2"/>
              </w:rPr>
              <w:sym w:font="Symbol" w:char="F029"/>
            </w:r>
            <w:r>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r w:rsidR="00A579A7" w:rsidTr="00A579A7">
        <w:tc>
          <w:tcPr>
            <w:tcW w:w="10450" w:type="dxa"/>
          </w:tcPr>
          <w:p w:rsidR="00A579A7" w:rsidRDefault="00461F18" w:rsidP="00A579A7">
            <w:pPr>
              <w:pStyle w:val="NormalWeb"/>
            </w:pPr>
            <w:r>
              <w:rPr>
                <w:rFonts w:asciiTheme="minorHAnsi" w:hAnsiTheme="minorHAnsi"/>
              </w:rPr>
              <w:t>c</w:t>
            </w:r>
            <w:r w:rsidR="00A579A7" w:rsidRPr="00A579A7">
              <w:rPr>
                <w:rFonts w:asciiTheme="minorHAnsi" w:hAnsiTheme="minorHAnsi" w:cstheme="minorHAnsi"/>
              </w:rPr>
              <w:t>) (</w:t>
            </w:r>
            <w:r>
              <w:rPr>
                <w:rFonts w:asciiTheme="minorHAnsi" w:hAnsiTheme="minorHAnsi" w:cstheme="minorHAnsi"/>
              </w:rPr>
              <w:t>5</w:t>
            </w:r>
            <w:r w:rsidR="00A579A7" w:rsidRPr="00A579A7">
              <w:rPr>
                <w:rFonts w:asciiTheme="minorHAnsi" w:hAnsiTheme="minorHAnsi" w:cstheme="minorHAnsi"/>
                <w:iCs/>
              </w:rPr>
              <w:t>x</w:t>
            </w:r>
            <w:r w:rsidR="00A579A7" w:rsidRPr="00A579A7">
              <w:rPr>
                <w:rFonts w:asciiTheme="minorHAnsi" w:hAnsiTheme="minorHAnsi" w:cstheme="minorHAnsi"/>
                <w:iCs/>
                <w:vertAlign w:val="superscript"/>
              </w:rPr>
              <w:t>3</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3</w:t>
            </w:r>
            <w:r w:rsidR="00A579A7" w:rsidRPr="00A579A7">
              <w:rPr>
                <w:rFonts w:asciiTheme="minorHAnsi" w:hAnsiTheme="minorHAnsi" w:cstheme="minorHAnsi"/>
                <w:iCs/>
              </w:rPr>
              <w:t>x</w:t>
            </w:r>
            <w:r w:rsidR="00A579A7" w:rsidRPr="00A579A7">
              <w:rPr>
                <w:rFonts w:asciiTheme="minorHAnsi" w:hAnsiTheme="minorHAnsi" w:cstheme="minorHAnsi"/>
                <w:iCs/>
                <w:vertAlign w:val="superscript"/>
              </w:rPr>
              <w:t>2</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4</w:t>
            </w:r>
            <w:r w:rsidR="00A579A7" w:rsidRPr="00A579A7">
              <w:rPr>
                <w:rFonts w:asciiTheme="minorHAnsi" w:hAnsiTheme="minorHAnsi" w:cstheme="minorHAnsi"/>
              </w:rPr>
              <w:t>) :</w:t>
            </w:r>
            <w:r w:rsidR="00A579A7" w:rsidRPr="00A579A7">
              <w:rPr>
                <w:rFonts w:asciiTheme="minorHAnsi" w:hAnsiTheme="minorHAnsi" w:cstheme="minorHAnsi"/>
                <w:position w:val="-2"/>
              </w:rPr>
              <w:sym w:font="Symbol" w:char="F028"/>
            </w:r>
            <w:r w:rsidR="00A579A7" w:rsidRPr="00A579A7">
              <w:rPr>
                <w:rFonts w:asciiTheme="minorHAnsi" w:hAnsiTheme="minorHAnsi" w:cstheme="minorHAnsi"/>
                <w:iCs/>
              </w:rPr>
              <w:t>x</w:t>
            </w:r>
            <w:r>
              <w:rPr>
                <w:rFonts w:asciiTheme="minorHAnsi" w:hAnsiTheme="minorHAnsi" w:cstheme="minorHAnsi"/>
              </w:rPr>
              <w:t>-3</w:t>
            </w:r>
            <w:r w:rsidR="00A579A7" w:rsidRPr="00A579A7">
              <w:rPr>
                <w:rFonts w:asciiTheme="minorHAnsi" w:hAnsiTheme="minorHAnsi" w:cstheme="minorHAnsi"/>
                <w:position w:val="-2"/>
              </w:rPr>
              <w:sym w:font="Symbol" w:char="F029"/>
            </w:r>
            <w:r w:rsidR="00A579A7">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r w:rsidR="00A579A7" w:rsidTr="00A579A7">
        <w:tc>
          <w:tcPr>
            <w:tcW w:w="10450" w:type="dxa"/>
          </w:tcPr>
          <w:p w:rsidR="00A579A7" w:rsidRDefault="00461F18" w:rsidP="00A579A7">
            <w:pPr>
              <w:pStyle w:val="NormalWeb"/>
            </w:pPr>
            <w:r>
              <w:rPr>
                <w:rFonts w:asciiTheme="minorHAnsi" w:hAnsiTheme="minorHAnsi"/>
              </w:rPr>
              <w:t>d</w:t>
            </w:r>
            <w:r w:rsidR="00A579A7" w:rsidRPr="00A579A7">
              <w:rPr>
                <w:rFonts w:asciiTheme="minorHAnsi" w:hAnsiTheme="minorHAnsi" w:cstheme="minorHAnsi"/>
              </w:rPr>
              <w:t>) (</w:t>
            </w:r>
            <w:r w:rsidR="00A579A7" w:rsidRPr="00A579A7">
              <w:rPr>
                <w:rFonts w:asciiTheme="minorHAnsi" w:hAnsiTheme="minorHAnsi" w:cstheme="minorHAnsi"/>
                <w:iCs/>
              </w:rPr>
              <w:t>x</w:t>
            </w:r>
            <w:r>
              <w:rPr>
                <w:rFonts w:asciiTheme="minorHAnsi" w:hAnsiTheme="minorHAnsi" w:cstheme="minorHAnsi"/>
                <w:iCs/>
                <w:vertAlign w:val="superscript"/>
              </w:rPr>
              <w:t>5</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2</w:t>
            </w:r>
            <w:r w:rsidR="00A579A7" w:rsidRPr="00A579A7">
              <w:rPr>
                <w:rFonts w:asciiTheme="minorHAnsi" w:hAnsiTheme="minorHAnsi" w:cstheme="minorHAnsi"/>
                <w:iCs/>
              </w:rPr>
              <w:t>x</w:t>
            </w:r>
            <w:r>
              <w:rPr>
                <w:rFonts w:asciiTheme="minorHAnsi" w:hAnsiTheme="minorHAnsi" w:cstheme="minorHAnsi"/>
                <w:iCs/>
                <w:vertAlign w:val="superscript"/>
              </w:rPr>
              <w:t>4</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B"/>
            </w:r>
            <w:r w:rsidR="00A579A7" w:rsidRPr="00A579A7">
              <w:rPr>
                <w:rFonts w:asciiTheme="minorHAnsi" w:hAnsiTheme="minorHAnsi" w:cstheme="minorHAnsi"/>
              </w:rPr>
              <w:t>3</w:t>
            </w:r>
            <w:r w:rsidR="00A579A7" w:rsidRPr="00A579A7">
              <w:rPr>
                <w:rFonts w:asciiTheme="minorHAnsi" w:hAnsiTheme="minorHAnsi" w:cstheme="minorHAnsi"/>
                <w:iCs/>
              </w:rPr>
              <w:t>x</w:t>
            </w:r>
            <w:r w:rsidR="00A579A7" w:rsidRPr="00A579A7">
              <w:rPr>
                <w:rFonts w:asciiTheme="minorHAnsi" w:hAnsiTheme="minorHAnsi" w:cstheme="minorHAnsi"/>
              </w:rPr>
              <w:sym w:font="Symbol" w:char="F02D"/>
            </w:r>
            <w:r>
              <w:rPr>
                <w:rFonts w:asciiTheme="minorHAnsi" w:hAnsiTheme="minorHAnsi" w:cstheme="minorHAnsi"/>
              </w:rPr>
              <w:t>1</w:t>
            </w:r>
            <w:r w:rsidR="00A579A7" w:rsidRPr="00A579A7">
              <w:rPr>
                <w:rFonts w:asciiTheme="minorHAnsi" w:hAnsiTheme="minorHAnsi" w:cstheme="minorHAnsi"/>
              </w:rPr>
              <w:t>) :</w:t>
            </w:r>
            <w:r w:rsidR="00A579A7" w:rsidRPr="00A579A7">
              <w:rPr>
                <w:rFonts w:asciiTheme="minorHAnsi" w:hAnsiTheme="minorHAnsi" w:cstheme="minorHAnsi"/>
                <w:position w:val="-2"/>
              </w:rPr>
              <w:sym w:font="Symbol" w:char="F028"/>
            </w:r>
            <w:r w:rsidR="00A579A7" w:rsidRPr="00A579A7">
              <w:rPr>
                <w:rFonts w:asciiTheme="minorHAnsi" w:hAnsiTheme="minorHAnsi" w:cstheme="minorHAnsi"/>
                <w:iCs/>
              </w:rPr>
              <w:t>x</w:t>
            </w:r>
            <w:r>
              <w:rPr>
                <w:rFonts w:asciiTheme="minorHAnsi" w:hAnsiTheme="minorHAnsi" w:cstheme="minorHAnsi"/>
              </w:rPr>
              <w:t>+2</w:t>
            </w:r>
            <w:r w:rsidR="00A579A7" w:rsidRPr="00A579A7">
              <w:rPr>
                <w:rFonts w:asciiTheme="minorHAnsi" w:hAnsiTheme="minorHAnsi" w:cstheme="minorHAnsi"/>
                <w:position w:val="-2"/>
              </w:rPr>
              <w:sym w:font="Symbol" w:char="F029"/>
            </w:r>
            <w:r w:rsidR="00A579A7">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bl>
    <w:p w:rsidR="00461F18" w:rsidRPr="007933F9" w:rsidRDefault="00461F18" w:rsidP="00461F1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 de Ruffini para descomponer polinomio como producto de factores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1F18" w:rsidTr="0045357E">
        <w:tc>
          <w:tcPr>
            <w:tcW w:w="10414" w:type="dxa"/>
          </w:tcPr>
          <w:p w:rsidR="00461F18" w:rsidRDefault="00461F18" w:rsidP="0045357E">
            <w:pPr>
              <w:pStyle w:val="Prrafodelista"/>
              <w:spacing w:before="120" w:after="120"/>
              <w:ind w:left="0"/>
              <w:rPr>
                <w:rFonts w:asciiTheme="minorHAnsi" w:hAnsiTheme="minorHAnsi"/>
              </w:rPr>
            </w:pPr>
            <w:r>
              <w:rPr>
                <w:rFonts w:asciiTheme="minorHAnsi" w:hAnsiTheme="minorHAnsi"/>
              </w:rPr>
              <w:t>Descomponer x</w:t>
            </w:r>
            <w:r>
              <w:rPr>
                <w:rFonts w:asciiTheme="minorHAnsi" w:hAnsiTheme="minorHAnsi"/>
                <w:vertAlign w:val="superscript"/>
              </w:rPr>
              <w:t>3</w:t>
            </w:r>
            <w:r>
              <w:rPr>
                <w:rFonts w:asciiTheme="minorHAnsi" w:hAnsiTheme="minorHAnsi"/>
              </w:rPr>
              <w:t>-4x</w:t>
            </w:r>
            <w:r>
              <w:rPr>
                <w:rFonts w:asciiTheme="minorHAnsi" w:hAnsiTheme="minorHAnsi"/>
                <w:vertAlign w:val="superscript"/>
              </w:rPr>
              <w:t>2</w:t>
            </w:r>
            <w:r>
              <w:rPr>
                <w:rFonts w:asciiTheme="minorHAnsi" w:hAnsiTheme="minorHAnsi"/>
              </w:rPr>
              <w:t>+x+6</w:t>
            </w:r>
          </w:p>
          <w:p w:rsidR="00461F18" w:rsidRPr="00A579A7"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jc w:val="both"/>
              <w:rPr>
                <w:rFonts w:asciiTheme="minorHAnsi" w:hAnsiTheme="minorHAnsi"/>
                <w:lang w:val="es-ES_tradnl"/>
              </w:rPr>
            </w:pPr>
          </w:p>
          <w:p w:rsidR="00461F18" w:rsidRDefault="00461F18" w:rsidP="0045357E">
            <w:pPr>
              <w:jc w:val="both"/>
              <w:rPr>
                <w:rFonts w:asciiTheme="minorHAnsi" w:hAnsiTheme="minorHAnsi"/>
                <w:lang w:val="es-ES_tradnl"/>
              </w:rPr>
            </w:pPr>
          </w:p>
        </w:tc>
      </w:tr>
    </w:tbl>
    <w:p w:rsidR="00461F18" w:rsidRPr="00A51DBC" w:rsidRDefault="00461F18"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93696" behindDoc="0" locked="0" layoutInCell="1" allowOverlap="1" wp14:anchorId="0BF0150D" wp14:editId="14644148">
            <wp:simplePos x="0" y="0"/>
            <wp:positionH relativeFrom="column">
              <wp:posOffset>6165056</wp:posOffset>
            </wp:positionH>
            <wp:positionV relativeFrom="paragraph">
              <wp:posOffset>35084</wp:posOffset>
            </wp:positionV>
            <wp:extent cx="466010" cy="284309"/>
            <wp:effectExtent l="0" t="0" r="4445" b="0"/>
            <wp:wrapNone/>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Descompón los siguientes polinomios como producto de factores:</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1F18" w:rsidTr="0045357E">
        <w:tc>
          <w:tcPr>
            <w:tcW w:w="10450" w:type="dxa"/>
          </w:tcPr>
          <w:p w:rsidR="00461F18" w:rsidRPr="00A579A7" w:rsidRDefault="00461F18" w:rsidP="0045357E">
            <w:pPr>
              <w:spacing w:before="120" w:after="120"/>
              <w:rPr>
                <w:rFonts w:asciiTheme="minorHAnsi" w:hAnsiTheme="minorHAnsi"/>
              </w:rPr>
            </w:pPr>
            <w:r>
              <w:rPr>
                <w:rFonts w:asciiTheme="minorHAnsi" w:hAnsiTheme="minorHAnsi"/>
              </w:rPr>
              <w:t xml:space="preserve">a) </w:t>
            </w:r>
            <w:r w:rsidRPr="00A579A7">
              <w:rPr>
                <w:rFonts w:asciiTheme="minorHAnsi" w:hAnsiTheme="minorHAnsi"/>
              </w:rPr>
              <w:t>x</w:t>
            </w:r>
            <w:r w:rsidRPr="00A579A7">
              <w:rPr>
                <w:rFonts w:asciiTheme="minorHAnsi" w:hAnsiTheme="minorHAnsi"/>
                <w:vertAlign w:val="superscript"/>
              </w:rPr>
              <w:t>3</w:t>
            </w:r>
            <w:r w:rsidR="00794178">
              <w:rPr>
                <w:rFonts w:asciiTheme="minorHAnsi" w:hAnsiTheme="minorHAnsi"/>
              </w:rPr>
              <w:t>-3</w:t>
            </w:r>
            <w:r w:rsidRPr="00A579A7">
              <w:rPr>
                <w:rFonts w:asciiTheme="minorHAnsi" w:hAnsiTheme="minorHAnsi"/>
              </w:rPr>
              <w:t>x+</w:t>
            </w:r>
            <w:r w:rsidR="00794178">
              <w:rPr>
                <w:rFonts w:asciiTheme="minorHAnsi" w:hAnsiTheme="minorHAnsi"/>
              </w:rPr>
              <w:t>2</w:t>
            </w: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794178" w:rsidRDefault="00794178" w:rsidP="0045357E">
            <w:pPr>
              <w:pStyle w:val="NormalWeb"/>
              <w:spacing w:before="120" w:beforeAutospacing="0" w:after="120" w:afterAutospacing="0"/>
            </w:pPr>
          </w:p>
          <w:p w:rsidR="00794178" w:rsidRDefault="0079417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tc>
      </w:tr>
      <w:tr w:rsidR="00461F18" w:rsidTr="0045357E">
        <w:tc>
          <w:tcPr>
            <w:tcW w:w="10450" w:type="dxa"/>
          </w:tcPr>
          <w:p w:rsidR="00461F18" w:rsidRPr="00794178" w:rsidRDefault="00461F18" w:rsidP="0045357E">
            <w:pPr>
              <w:pStyle w:val="NormalWeb"/>
            </w:pPr>
            <w:r>
              <w:rPr>
                <w:rFonts w:asciiTheme="minorHAnsi" w:hAnsiTheme="minorHAnsi"/>
              </w:rPr>
              <w:t>b</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4</w:t>
            </w:r>
            <w:r>
              <w:rPr>
                <w:rFonts w:asciiTheme="minorHAnsi" w:hAnsiTheme="minorHAnsi" w:cstheme="minorHAnsi"/>
                <w:iCs/>
              </w:rPr>
              <w:t>-</w:t>
            </w:r>
            <w:r w:rsidR="00794178">
              <w:rPr>
                <w:rFonts w:asciiTheme="minorHAnsi" w:hAnsiTheme="minorHAnsi" w:cstheme="minorHAnsi"/>
                <w:iCs/>
              </w:rPr>
              <w:t xml:space="preserve">x </w:t>
            </w: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tc>
      </w:tr>
      <w:tr w:rsidR="00461F18" w:rsidTr="0045357E">
        <w:tc>
          <w:tcPr>
            <w:tcW w:w="10450" w:type="dxa"/>
          </w:tcPr>
          <w:p w:rsidR="00794178" w:rsidRDefault="00794178" w:rsidP="00794178">
            <w:pPr>
              <w:pStyle w:val="NormalWeb"/>
              <w:rPr>
                <w:rFonts w:asciiTheme="minorHAnsi" w:hAnsiTheme="minorHAnsi"/>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w:t>
            </w: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tc>
      </w:tr>
    </w:tbl>
    <w:p w:rsidR="00F77FD1" w:rsidRDefault="00F77FD1" w:rsidP="00EA5BCE">
      <w:pPr>
        <w:spacing w:after="120"/>
        <w:jc w:val="center"/>
        <w:rPr>
          <w:b/>
          <w:sz w:val="32"/>
        </w:rPr>
        <w:sectPr w:rsidR="00F77FD1" w:rsidSect="00764538">
          <w:headerReference w:type="default" r:id="rId84"/>
          <w:type w:val="continuous"/>
          <w:pgSz w:w="11900" w:h="16840"/>
          <w:pgMar w:top="1966" w:right="720" w:bottom="720" w:left="720" w:header="708" w:footer="708" w:gutter="0"/>
          <w:cols w:space="708"/>
          <w:docGrid w:linePitch="360"/>
        </w:sectPr>
      </w:pPr>
      <w:bookmarkStart w:id="5" w:name="Unidad5_Proporcionalidad"/>
      <w:bookmarkEnd w:id="5"/>
    </w:p>
    <w:p w:rsidR="00F77FD1" w:rsidRDefault="00F77FD1" w:rsidP="00EA5BCE">
      <w:pPr>
        <w:spacing w:after="120"/>
        <w:jc w:val="center"/>
        <w:rPr>
          <w:b/>
          <w:sz w:val="32"/>
        </w:rPr>
        <w:sectPr w:rsidR="00F77FD1" w:rsidSect="00764538">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sidR="00AF62B7">
        <w:rPr>
          <w:b/>
          <w:sz w:val="32"/>
        </w:rPr>
        <w:t xml:space="preserve"> ECUACIONES Y SISTEMAS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9444C" w:rsidRPr="00E9444C" w:rsidRDefault="00E9444C" w:rsidP="00E9444C">
            <w:pPr>
              <w:spacing w:before="120"/>
              <w:jc w:val="both"/>
            </w:pPr>
            <w:r w:rsidRPr="00E9444C">
              <w:rPr>
                <w:b/>
              </w:rPr>
              <w:t>B2.C5.1.</w:t>
            </w:r>
            <w:r w:rsidRPr="00E9444C">
              <w:t xml:space="preserve"> Plantea y resuelve ecuaciones</w:t>
            </w:r>
            <w:r>
              <w:t xml:space="preserve"> y sistemas de ecuaciones.</w:t>
            </w:r>
          </w:p>
          <w:p w:rsidR="00EA5BCE" w:rsidRPr="0039598A" w:rsidRDefault="00E9444C" w:rsidP="00E9444C">
            <w:pPr>
              <w:pStyle w:val="NormalWeb"/>
              <w:shd w:val="clear" w:color="auto" w:fill="FFFFFF"/>
              <w:spacing w:before="120" w:beforeAutospacing="0" w:after="120" w:afterAutospacing="0"/>
              <w:rPr>
                <w:b/>
                <w:bCs/>
                <w:szCs w:val="22"/>
              </w:rPr>
            </w:pPr>
            <w:r w:rsidRPr="00E9444C">
              <w:rPr>
                <w:b/>
              </w:rPr>
              <w:t>B1.C1.1, B1.C2.1</w:t>
            </w:r>
            <w:r w:rsidRPr="00E9444C">
              <w:t xml:space="preserve"> Resuelve problemas de álgebra</w:t>
            </w:r>
          </w:p>
        </w:tc>
      </w:tr>
    </w:tbl>
    <w:p w:rsidR="00EA5BCE" w:rsidRDefault="001D4C9A" w:rsidP="00EA5BCE">
      <w:pPr>
        <w:spacing w:before="120" w:after="120"/>
        <w:rPr>
          <w:u w:val="single"/>
        </w:rPr>
      </w:pPr>
      <w:r>
        <w:rPr>
          <w:noProof/>
        </w:rPr>
        <mc:AlternateContent>
          <mc:Choice Requires="wps">
            <w:drawing>
              <wp:anchor distT="0" distB="0" distL="114300" distR="114300" simplePos="0" relativeHeight="254495744" behindDoc="0" locked="0" layoutInCell="1" allowOverlap="1" wp14:anchorId="1EB6C38A" wp14:editId="647857DA">
                <wp:simplePos x="0" y="0"/>
                <wp:positionH relativeFrom="column">
                  <wp:posOffset>3457575</wp:posOffset>
                </wp:positionH>
                <wp:positionV relativeFrom="paragraph">
                  <wp:posOffset>127000</wp:posOffset>
                </wp:positionV>
                <wp:extent cx="3348990" cy="3829050"/>
                <wp:effectExtent l="0" t="0" r="16510" b="19050"/>
                <wp:wrapNone/>
                <wp:docPr id="74788" name="Rectángulo redondeado 7478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1D4C9A">
                            <w:pPr>
                              <w:rPr>
                                <w:b/>
                              </w:rPr>
                            </w:pPr>
                            <w:r>
                              <w:rPr>
                                <w:b/>
                              </w:rPr>
                              <w:t xml:space="preserve">2. Resolución de ecuaciones de grado </w:t>
                            </w:r>
                            <m:oMath>
                              <m:r>
                                <m:rPr>
                                  <m:sty m:val="bi"/>
                                </m:rPr>
                                <w:rPr>
                                  <w:rFonts w:ascii="Cambria Math" w:hAnsi="Cambria Math"/>
                                </w:rPr>
                                <m:t>≥</m:t>
                              </m:r>
                            </m:oMath>
                            <w:r>
                              <w:rPr>
                                <w:b/>
                              </w:rPr>
                              <w:t>2</w:t>
                            </w:r>
                          </w:p>
                          <w:p w:rsidR="00F77FD1" w:rsidRPr="009345DF" w:rsidRDefault="00F77FD1" w:rsidP="001D4C9A">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F77FD1" w:rsidRPr="007068DA" w:rsidRDefault="00F77FD1" w:rsidP="001D4C9A">
                            <w:pPr>
                              <w:rPr>
                                <w:b/>
                                <w:u w:val="single"/>
                              </w:rPr>
                            </w:pPr>
                            <w:r w:rsidRPr="007068DA">
                              <w:rPr>
                                <w:b/>
                                <w:u w:val="single"/>
                              </w:rPr>
                              <w:t>Ecuaciones incompletas</w:t>
                            </w:r>
                          </w:p>
                          <w:p w:rsidR="00F77FD1" w:rsidRPr="00082539" w:rsidRDefault="00F77FD1" w:rsidP="001D4C9A">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F77FD1" w:rsidRPr="00082539" w:rsidRDefault="00F77FD1" w:rsidP="001D4C9A">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F77FD1" w:rsidRPr="00082539" w:rsidRDefault="00FD7542" w:rsidP="001D4C9A">
                            <w:pPr>
                              <w:rPr>
                                <w:sz w:val="12"/>
                                <w:szCs w:val="12"/>
                              </w:rPr>
                            </w:pPr>
                            <w:hyperlink r:id="rId85" w:history="1">
                              <w:r w:rsidR="00F77FD1" w:rsidRPr="00082539">
                                <w:rPr>
                                  <w:rStyle w:val="Hipervnculo"/>
                                  <w:sz w:val="12"/>
                                  <w:szCs w:val="12"/>
                                </w:rPr>
                                <w:t>https://drive.google.com/file/d/1JCQIrHY39q827ifXvFZmGCXyULNe3-ut/view?usp=sharing</w:t>
                              </w:r>
                            </w:hyperlink>
                            <w:r w:rsidR="00F77FD1" w:rsidRPr="00082539">
                              <w:rPr>
                                <w:sz w:val="12"/>
                                <w:szCs w:val="12"/>
                              </w:rPr>
                              <w:t xml:space="preserve"> </w:t>
                            </w:r>
                          </w:p>
                          <w:p w:rsidR="00F77FD1" w:rsidRPr="00082539" w:rsidRDefault="00FD7542" w:rsidP="001D4C9A">
                            <w:pPr>
                              <w:rPr>
                                <w:sz w:val="11"/>
                                <w:szCs w:val="12"/>
                              </w:rPr>
                            </w:pPr>
                            <w:hyperlink r:id="rId86" w:history="1">
                              <w:r w:rsidR="00F77FD1" w:rsidRPr="00082539">
                                <w:rPr>
                                  <w:rStyle w:val="Hipervnculo"/>
                                  <w:sz w:val="11"/>
                                  <w:szCs w:val="12"/>
                                </w:rPr>
                                <w:t>https://drive.google.com/file/d/14tMQGqYxF8whcRWrfyLdYXu2dgWebsJ6/view?usp=sharing</w:t>
                              </w:r>
                            </w:hyperlink>
                            <w:r w:rsidR="00F77FD1" w:rsidRPr="00082539">
                              <w:rPr>
                                <w:sz w:val="11"/>
                                <w:szCs w:val="12"/>
                              </w:rPr>
                              <w:t xml:space="preserve"> </w:t>
                            </w:r>
                            <w:r w:rsidR="00F77FD1" w:rsidRPr="00082539">
                              <w:rPr>
                                <w:sz w:val="11"/>
                                <w:szCs w:val="12"/>
                              </w:rPr>
                              <w:br/>
                            </w:r>
                          </w:p>
                          <w:p w:rsidR="00F77FD1" w:rsidRPr="009345DF" w:rsidRDefault="00F77FD1" w:rsidP="001D4C9A">
                            <w:pPr>
                              <w:rPr>
                                <w:b/>
                                <w:u w:val="single"/>
                              </w:rPr>
                            </w:pPr>
                            <w:r w:rsidRPr="009345DF">
                              <w:rPr>
                                <w:b/>
                                <w:u w:val="single"/>
                              </w:rPr>
                              <w:t>Ecuaciones Bicuadradas</w:t>
                            </w:r>
                          </w:p>
                          <w:p w:rsidR="00F77FD1" w:rsidRDefault="00F77FD1" w:rsidP="001D4C9A">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F77FD1" w:rsidRDefault="00F77FD1" w:rsidP="001D4C9A">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F77FD1" w:rsidRPr="00646545" w:rsidRDefault="00FD7542" w:rsidP="001D4C9A">
                            <w:pPr>
                              <w:rPr>
                                <w:sz w:val="10"/>
                              </w:rPr>
                            </w:pPr>
                            <w:hyperlink r:id="rId87" w:history="1">
                              <w:r w:rsidR="00F77FD1" w:rsidRPr="007068DA">
                                <w:rPr>
                                  <w:rStyle w:val="Hipervnculo"/>
                                  <w:sz w:val="18"/>
                                </w:rPr>
                                <w:t>https://www.youtube.com/watch?v=GpsgWkhieC8</w:t>
                              </w:r>
                            </w:hyperlink>
                            <w:r w:rsidR="00F77FD1" w:rsidRPr="007068DA">
                              <w:rPr>
                                <w:sz w:val="18"/>
                              </w:rPr>
                              <w:t xml:space="preserve"> </w:t>
                            </w:r>
                            <w:r w:rsidR="00F77FD1">
                              <w:rPr>
                                <w:sz w:val="18"/>
                              </w:rPr>
                              <w:br/>
                            </w:r>
                          </w:p>
                          <w:p w:rsidR="00F77FD1" w:rsidRPr="007068DA" w:rsidRDefault="00F77FD1" w:rsidP="001D4C9A">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F77FD1" w:rsidRPr="00FB2A6F" w:rsidRDefault="00F77FD1" w:rsidP="001D4C9A">
                            <w:pPr>
                              <w:rPr>
                                <w:sz w:val="10"/>
                              </w:rPr>
                            </w:pPr>
                            <w:r>
                              <w:t xml:space="preserve">Expresar P(x)=0 y factorizar utilizando Ruffini. </w:t>
                            </w:r>
                            <w:hyperlink r:id="rId88"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6C38A" id="Rectángulo redondeado 74788" o:spid="_x0000_s1067" style="position:absolute;margin-left:272.25pt;margin-top:10pt;width:263.7pt;height:301.5pt;z-index:2544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" fillcolor="white [3201]" strokecolor="#7030a0" strokeweight="1pt">
                <v:stroke joinstyle="miter"/>
                <v:textbox>
                  <w:txbxContent>
                    <w:p w:rsidR="00F77FD1" w:rsidRDefault="00F77FD1" w:rsidP="001D4C9A">
                      <w:pPr>
                        <w:rPr>
                          <w:b/>
                        </w:rPr>
                      </w:pPr>
                      <w:r>
                        <w:rPr>
                          <w:b/>
                        </w:rPr>
                        <w:t xml:space="preserve">2. Resolución de ecuaciones de grado </w:t>
                      </w:r>
                      <m:oMath>
                        <m:r>
                          <m:rPr>
                            <m:sty m:val="bi"/>
                          </m:rPr>
                          <w:rPr>
                            <w:rFonts w:ascii="Cambria Math" w:hAnsi="Cambria Math"/>
                          </w:rPr>
                          <m:t>≥</m:t>
                        </m:r>
                      </m:oMath>
                      <w:r>
                        <w:rPr>
                          <w:b/>
                        </w:rPr>
                        <w:t>2</w:t>
                      </w:r>
                    </w:p>
                    <w:p w:rsidR="00F77FD1" w:rsidRPr="009345DF" w:rsidRDefault="00F77FD1" w:rsidP="001D4C9A">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F77FD1" w:rsidRPr="007068DA" w:rsidRDefault="00F77FD1" w:rsidP="001D4C9A">
                      <w:pPr>
                        <w:rPr>
                          <w:b/>
                          <w:u w:val="single"/>
                        </w:rPr>
                      </w:pPr>
                      <w:r w:rsidRPr="007068DA">
                        <w:rPr>
                          <w:b/>
                          <w:u w:val="single"/>
                        </w:rPr>
                        <w:t>Ecuaciones incompletas</w:t>
                      </w:r>
                    </w:p>
                    <w:p w:rsidR="00F77FD1" w:rsidRPr="00082539" w:rsidRDefault="00F77FD1" w:rsidP="001D4C9A">
                      <w:r w:rsidRPr="00082539">
                        <w:t>ax</w:t>
                      </w:r>
                      <w:r w:rsidRPr="00082539">
                        <w:rPr>
                          <w:vertAlign w:val="superscript"/>
                        </w:rPr>
                        <w:t>2</w:t>
                      </w:r>
                      <w:r w:rsidRPr="00082539">
                        <w:t xml:space="preserve">+bx=0 </w:t>
                      </w:r>
                      <w:r>
                        <w:sym w:font="Wingdings" w:char="F0E0"/>
                      </w:r>
                      <w:r w:rsidRPr="00082539">
                        <w:t xml:space="preserve"> x(</w:t>
                      </w:r>
                      <w:proofErr w:type="spellStart"/>
                      <w:r w:rsidRPr="00082539">
                        <w:t>ax+b</w:t>
                      </w:r>
                      <w:proofErr w:type="spellEnd"/>
                      <w:r w:rsidRPr="00082539">
                        <w:t xml:space="preserve">)=0 </w:t>
                      </w:r>
                      <w:r>
                        <w:sym w:font="Wingdings" w:char="F0E0"/>
                      </w:r>
                      <w:r w:rsidRPr="00082539">
                        <w:t xml:space="preserve"> x=0 ;  x=-b/a</w:t>
                      </w:r>
                    </w:p>
                    <w:p w:rsidR="00F77FD1" w:rsidRPr="00082539" w:rsidRDefault="00F77FD1" w:rsidP="001D4C9A">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F77FD1" w:rsidRPr="00082539" w:rsidRDefault="00F77FD1" w:rsidP="001D4C9A">
                      <w:pPr>
                        <w:rPr>
                          <w:sz w:val="12"/>
                          <w:szCs w:val="12"/>
                        </w:rPr>
                      </w:pPr>
                      <w:hyperlink r:id="rId89" w:history="1">
                        <w:r w:rsidRPr="00082539">
                          <w:rPr>
                            <w:rStyle w:val="Hipervnculo"/>
                            <w:sz w:val="12"/>
                            <w:szCs w:val="12"/>
                          </w:rPr>
                          <w:t>https://drive.google.com/file/d/1JCQIrHY39q827ifXvFZmGCXyULNe3-ut/view?usp=sharing</w:t>
                        </w:r>
                      </w:hyperlink>
                      <w:r w:rsidRPr="00082539">
                        <w:rPr>
                          <w:sz w:val="12"/>
                          <w:szCs w:val="12"/>
                        </w:rPr>
                        <w:t xml:space="preserve"> </w:t>
                      </w:r>
                    </w:p>
                    <w:p w:rsidR="00F77FD1" w:rsidRPr="00082539" w:rsidRDefault="00F77FD1" w:rsidP="001D4C9A">
                      <w:pPr>
                        <w:rPr>
                          <w:sz w:val="11"/>
                          <w:szCs w:val="12"/>
                        </w:rPr>
                      </w:pPr>
                      <w:hyperlink r:id="rId90"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F77FD1" w:rsidRPr="009345DF" w:rsidRDefault="00F77FD1" w:rsidP="001D4C9A">
                      <w:pPr>
                        <w:rPr>
                          <w:b/>
                          <w:u w:val="single"/>
                        </w:rPr>
                      </w:pPr>
                      <w:r w:rsidRPr="009345DF">
                        <w:rPr>
                          <w:b/>
                          <w:u w:val="single"/>
                        </w:rPr>
                        <w:t>Ecuaciones Bicuadradas</w:t>
                      </w:r>
                    </w:p>
                    <w:p w:rsidR="00F77FD1" w:rsidRDefault="00F77FD1" w:rsidP="001D4C9A">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F77FD1" w:rsidRDefault="00F77FD1" w:rsidP="001D4C9A">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F77FD1" w:rsidRPr="00646545" w:rsidRDefault="00F77FD1" w:rsidP="001D4C9A">
                      <w:pPr>
                        <w:rPr>
                          <w:sz w:val="10"/>
                        </w:rPr>
                      </w:pPr>
                      <w:hyperlink r:id="rId91" w:history="1">
                        <w:r w:rsidRPr="007068DA">
                          <w:rPr>
                            <w:rStyle w:val="Hipervnculo"/>
                            <w:sz w:val="18"/>
                          </w:rPr>
                          <w:t>https://www.youtube.com/watch?v=GpsgWkhieC8</w:t>
                        </w:r>
                      </w:hyperlink>
                      <w:r w:rsidRPr="007068DA">
                        <w:rPr>
                          <w:sz w:val="18"/>
                        </w:rPr>
                        <w:t xml:space="preserve"> </w:t>
                      </w:r>
                      <w:r>
                        <w:rPr>
                          <w:sz w:val="18"/>
                        </w:rPr>
                        <w:br/>
                      </w:r>
                    </w:p>
                    <w:p w:rsidR="00F77FD1" w:rsidRPr="007068DA" w:rsidRDefault="00F77FD1" w:rsidP="001D4C9A">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F77FD1" w:rsidRPr="00FB2A6F" w:rsidRDefault="00F77FD1" w:rsidP="001D4C9A">
                      <w:pPr>
                        <w:rPr>
                          <w:sz w:val="10"/>
                        </w:rPr>
                      </w:pPr>
                      <w:r>
                        <w:t xml:space="preserve">Expresar P(x)=0 y factorizar utilizando Ruffini. </w:t>
                      </w:r>
                      <w:hyperlink r:id="rId92"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r w:rsidRPr="00984C51">
        <w:rPr>
          <w:noProof/>
          <w:u w:val="single"/>
        </w:rPr>
        <mc:AlternateContent>
          <mc:Choice Requires="wps">
            <w:drawing>
              <wp:anchor distT="0" distB="0" distL="114300" distR="114300" simplePos="0" relativeHeight="254497792" behindDoc="0" locked="0" layoutInCell="1" allowOverlap="1" wp14:anchorId="1BB5B0BD" wp14:editId="244A135C">
                <wp:simplePos x="0" y="0"/>
                <wp:positionH relativeFrom="column">
                  <wp:posOffset>-190500</wp:posOffset>
                </wp:positionH>
                <wp:positionV relativeFrom="paragraph">
                  <wp:posOffset>327025</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1D4C9A">
                            <w:pPr>
                              <w:ind w:left="-142" w:right="-73"/>
                              <w:rPr>
                                <w:b/>
                              </w:rPr>
                            </w:pPr>
                            <w:r>
                              <w:rPr>
                                <w:b/>
                              </w:rPr>
                              <w:t>1. Resolución de ecuaciones de 1º grado</w:t>
                            </w:r>
                          </w:p>
                          <w:p w:rsidR="00F77FD1" w:rsidRPr="003D55BB" w:rsidRDefault="00F77FD1" w:rsidP="001D4C9A">
                            <w:pPr>
                              <w:ind w:left="-142" w:right="-206"/>
                            </w:pPr>
                            <w:r>
                              <w:t>Para aprender a resolverlas las clasificamos en tipos</w:t>
                            </w:r>
                          </w:p>
                          <w:p w:rsidR="00F77FD1" w:rsidRDefault="00F77FD1" w:rsidP="001D4C9A">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F77FD1" w:rsidRDefault="00F77FD1" w:rsidP="001D4C9A">
                            <w:pPr>
                              <w:spacing w:before="60"/>
                              <w:ind w:left="-142" w:right="-215"/>
                            </w:pPr>
                            <w:r>
                              <w:t xml:space="preserve">- Tipo 2 (ax=b). Ej: 2x=8 </w:t>
                            </w:r>
                            <w:r>
                              <w:sym w:font="Wingdings" w:char="F0E0"/>
                            </w:r>
                            <w:r>
                              <w:t xml:space="preserve"> x=8/2=4</w:t>
                            </w:r>
                          </w:p>
                          <w:p w:rsidR="00F77FD1" w:rsidRDefault="00F77FD1" w:rsidP="001D4C9A">
                            <w:pPr>
                              <w:spacing w:before="60"/>
                              <w:ind w:left="-142" w:right="-215"/>
                            </w:pPr>
                            <w:r>
                              <w:t xml:space="preserve">- Tipo 3 (x/a=b). Ej x/2=6 </w:t>
                            </w:r>
                            <w:r>
                              <w:sym w:font="Wingdings" w:char="F0E0"/>
                            </w:r>
                            <w:r>
                              <w:t xml:space="preserve"> x=2</w:t>
                            </w:r>
                            <w:r>
                              <w:sym w:font="Symbol" w:char="F0D7"/>
                            </w:r>
                            <w:r>
                              <w:t>6=12</w:t>
                            </w:r>
                          </w:p>
                          <w:p w:rsidR="00F77FD1" w:rsidRDefault="00F77FD1" w:rsidP="001D4C9A">
                            <w:pPr>
                              <w:spacing w:before="60"/>
                              <w:ind w:left="-142" w:right="-215"/>
                            </w:pPr>
                            <w:r>
                              <w:t>- Tipo 4 (ax+b=c).Ej:2x+3=5</w:t>
                            </w:r>
                            <w:r>
                              <w:sym w:font="Wingdings" w:char="F0E0"/>
                            </w:r>
                            <w:r>
                              <w:t>2x=5-3</w:t>
                            </w:r>
                            <w:r>
                              <w:sym w:font="Wingdings" w:char="F0E0"/>
                            </w:r>
                            <w:r>
                              <w:t>2x=2</w:t>
                            </w:r>
                            <w:r>
                              <w:sym w:font="Wingdings" w:char="F0E0"/>
                            </w:r>
                            <w:r>
                              <w:t>x=1</w:t>
                            </w:r>
                          </w:p>
                          <w:p w:rsidR="00F77FD1" w:rsidRDefault="00F77FD1" w:rsidP="001D4C9A">
                            <w:pPr>
                              <w:spacing w:before="60"/>
                              <w:ind w:left="-142" w:right="-215"/>
                            </w:pPr>
                            <w:r>
                              <w:t>- Tipo 5 (varias x). Agrupamos las x en un lado, las unimos y se nos convierte en un tipo anterior.</w:t>
                            </w:r>
                          </w:p>
                          <w:p w:rsidR="00F77FD1" w:rsidRDefault="00F77FD1" w:rsidP="001D4C9A">
                            <w:pPr>
                              <w:spacing w:before="60"/>
                              <w:ind w:left="-142" w:right="-215"/>
                            </w:pPr>
                            <w:r>
                              <w:t>- Tipo 6 (con paréntesis). Quitar los paréntesis y se convertirá en una ecuación de tipo 5.</w:t>
                            </w:r>
                          </w:p>
                          <w:p w:rsidR="00F77FD1" w:rsidRDefault="00F77FD1" w:rsidP="001D4C9A">
                            <w:pPr>
                              <w:spacing w:before="60"/>
                              <w:ind w:left="-142" w:right="-215"/>
                            </w:pPr>
                            <w:r>
                              <w:t>- Tipo 7 y 8 (con denominadores). Poner común denominador a toda la ecuación y tacharlo para obtener finalmente una ecuación de un tipo anterior.</w:t>
                            </w:r>
                          </w:p>
                          <w:p w:rsidR="00F77FD1" w:rsidRDefault="00F77FD1" w:rsidP="001D4C9A">
                            <w:pPr>
                              <w:spacing w:before="60"/>
                              <w:ind w:left="-142" w:right="-215"/>
                            </w:pPr>
                          </w:p>
                          <w:p w:rsidR="00F77FD1" w:rsidRPr="0025382E" w:rsidRDefault="00F77FD1" w:rsidP="001D4C9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5B0BD" id="Rectángulo redondeado 74794" o:spid="_x0000_s1068" style="position:absolute;margin-left:-15pt;margin-top:25.75pt;width:279.25pt;height:232.65pt;z-index:2544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" fillcolor="white [3201]" strokecolor="red" strokeweight="1pt">
                <v:stroke joinstyle="miter"/>
                <v:textbox>
                  <w:txbxContent>
                    <w:p w:rsidR="00F77FD1" w:rsidRDefault="00F77FD1" w:rsidP="001D4C9A">
                      <w:pPr>
                        <w:ind w:left="-142" w:right="-73"/>
                        <w:rPr>
                          <w:b/>
                        </w:rPr>
                      </w:pPr>
                      <w:r>
                        <w:rPr>
                          <w:b/>
                        </w:rPr>
                        <w:t>1. Resolución de ecuaciones de 1º grado</w:t>
                      </w:r>
                    </w:p>
                    <w:p w:rsidR="00F77FD1" w:rsidRPr="003D55BB" w:rsidRDefault="00F77FD1" w:rsidP="001D4C9A">
                      <w:pPr>
                        <w:ind w:left="-142" w:right="-206"/>
                      </w:pPr>
                      <w:r>
                        <w:t>Para aprender a resolverlas las clasificamos en tipos</w:t>
                      </w:r>
                    </w:p>
                    <w:p w:rsidR="00F77FD1" w:rsidRDefault="00F77FD1" w:rsidP="001D4C9A">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F77FD1" w:rsidRDefault="00F77FD1" w:rsidP="001D4C9A">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rsidR="00F77FD1" w:rsidRDefault="00F77FD1" w:rsidP="001D4C9A">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rsidR="00F77FD1" w:rsidRDefault="00F77FD1" w:rsidP="001D4C9A">
                      <w:pPr>
                        <w:spacing w:before="60"/>
                        <w:ind w:left="-142" w:right="-215"/>
                      </w:pPr>
                      <w:r>
                        <w:t>- Tipo 4 (</w:t>
                      </w:r>
                      <w:proofErr w:type="spellStart"/>
                      <w:r>
                        <w:t>ax+b</w:t>
                      </w:r>
                      <w:proofErr w:type="spellEnd"/>
                      <w:r>
                        <w:t>=c).Ej:2x+3=5</w:t>
                      </w:r>
                      <w:r>
                        <w:sym w:font="Wingdings" w:char="F0E0"/>
                      </w:r>
                      <w:r>
                        <w:t>2x=5-3</w:t>
                      </w:r>
                      <w:r>
                        <w:sym w:font="Wingdings" w:char="F0E0"/>
                      </w:r>
                      <w:r>
                        <w:t>2x=2</w:t>
                      </w:r>
                      <w:r>
                        <w:sym w:font="Wingdings" w:char="F0E0"/>
                      </w:r>
                      <w:r>
                        <w:t>x=1</w:t>
                      </w:r>
                    </w:p>
                    <w:p w:rsidR="00F77FD1" w:rsidRDefault="00F77FD1" w:rsidP="001D4C9A">
                      <w:pPr>
                        <w:spacing w:before="60"/>
                        <w:ind w:left="-142" w:right="-215"/>
                      </w:pPr>
                      <w:r>
                        <w:t>- Tipo 5 (varias x). Agrupamos las x en un lado, las unimos y se nos convierte en un tipo anterior.</w:t>
                      </w:r>
                    </w:p>
                    <w:p w:rsidR="00F77FD1" w:rsidRDefault="00F77FD1" w:rsidP="001D4C9A">
                      <w:pPr>
                        <w:spacing w:before="60"/>
                        <w:ind w:left="-142" w:right="-215"/>
                      </w:pPr>
                      <w:r>
                        <w:t>- Tipo 6 (con paréntesis). Quitar los paréntesis y se convertirá en una ecuación de tipo 5.</w:t>
                      </w:r>
                    </w:p>
                    <w:p w:rsidR="00F77FD1" w:rsidRDefault="00F77FD1" w:rsidP="001D4C9A">
                      <w:pPr>
                        <w:spacing w:before="60"/>
                        <w:ind w:left="-142" w:right="-215"/>
                      </w:pPr>
                      <w:r>
                        <w:t>- Tipo 7 y 8 (con denominadores). Poner común denominador a toda la ecuación y tacharlo para obtener finalmente una ecuación de un tipo anterior.</w:t>
                      </w:r>
                    </w:p>
                    <w:p w:rsidR="00F77FD1" w:rsidRDefault="00F77FD1" w:rsidP="001D4C9A">
                      <w:pPr>
                        <w:spacing w:before="60"/>
                        <w:ind w:left="-142" w:right="-215"/>
                      </w:pPr>
                    </w:p>
                    <w:p w:rsidR="00F77FD1" w:rsidRPr="0025382E" w:rsidRDefault="00F77FD1" w:rsidP="001D4C9A">
                      <w:pPr>
                        <w:spacing w:before="120"/>
                        <w:ind w:left="-142" w:right="-215"/>
                      </w:pPr>
                    </w:p>
                  </w:txbxContent>
                </v:textbox>
              </v:roundrect>
            </w:pict>
          </mc:Fallback>
        </mc:AlternateContent>
      </w:r>
      <w:r w:rsidR="00EA5BCE" w:rsidRPr="00984C51">
        <w:rPr>
          <w:u w:val="single"/>
        </w:rPr>
        <w:t>Resumen del tema:</w: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1D4C9A" w:rsidRDefault="001D4C9A">
      <w:r>
        <w:rPr>
          <w:noProof/>
        </w:rPr>
        <mc:AlternateContent>
          <mc:Choice Requires="wps">
            <w:drawing>
              <wp:anchor distT="0" distB="0" distL="114300" distR="114300" simplePos="0" relativeHeight="254499840" behindDoc="0" locked="0" layoutInCell="1" allowOverlap="1" wp14:anchorId="54FB8A3B" wp14:editId="50F2D0B9">
                <wp:simplePos x="0" y="0"/>
                <wp:positionH relativeFrom="column">
                  <wp:posOffset>3457575</wp:posOffset>
                </wp:positionH>
                <wp:positionV relativeFrom="paragraph">
                  <wp:posOffset>53340</wp:posOffset>
                </wp:positionV>
                <wp:extent cx="3348990" cy="3181350"/>
                <wp:effectExtent l="0" t="0" r="16510" b="19050"/>
                <wp:wrapNone/>
                <wp:docPr id="58368" name="Rectángulo redondeado 58368"/>
                <wp:cNvGraphicFramePr/>
                <a:graphic xmlns:a="http://schemas.openxmlformats.org/drawingml/2006/main">
                  <a:graphicData uri="http://schemas.microsoft.com/office/word/2010/wordprocessingShape">
                    <wps:wsp>
                      <wps:cNvSpPr/>
                      <wps:spPr>
                        <a:xfrm>
                          <a:off x="0" y="0"/>
                          <a:ext cx="3348990"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1D4C9A">
                            <w:pPr>
                              <w:rPr>
                                <w:b/>
                              </w:rPr>
                            </w:pPr>
                            <w:r>
                              <w:rPr>
                                <w:b/>
                              </w:rPr>
                              <w:t>3. Sistemas de ecuaciones</w:t>
                            </w:r>
                          </w:p>
                          <w:p w:rsidR="00F77FD1" w:rsidRDefault="00F77FD1" w:rsidP="001D4C9A">
                            <w:r>
                              <w:t>Casos al resolver un sistema de ecuaciones:</w:t>
                            </w:r>
                          </w:p>
                          <w:p w:rsidR="00F77FD1" w:rsidRDefault="00F77FD1" w:rsidP="001D4C9A">
                            <w:r>
                              <w:t xml:space="preserve">- Sistema Compatible Determinado (SCD) </w:t>
                            </w:r>
                            <w:r>
                              <w:sym w:font="Wingdings" w:char="F0E0"/>
                            </w:r>
                            <w:r>
                              <w:t xml:space="preserve"> Tienen una única solución</w:t>
                            </w:r>
                          </w:p>
                          <w:p w:rsidR="00F77FD1" w:rsidRDefault="00F77FD1" w:rsidP="001D4C9A">
                            <w:r>
                              <w:t xml:space="preserve">- Sistema Compatible Indeterminado (SCI) </w:t>
                            </w:r>
                            <w:r>
                              <w:sym w:font="Wingdings" w:char="F0E0"/>
                            </w:r>
                            <w:r>
                              <w:t xml:space="preserve"> Tiene infinitas soluciones (alguna ecuación se convierte en 0=0)</w:t>
                            </w:r>
                          </w:p>
                          <w:p w:rsidR="00F77FD1" w:rsidRDefault="00F77FD1" w:rsidP="001D4C9A">
                            <w:pPr>
                              <w:spacing w:after="120"/>
                            </w:pPr>
                            <w:r>
                              <w:t xml:space="preserve">- Sistema Incompatible (SI) </w:t>
                            </w:r>
                            <w:r>
                              <w:sym w:font="Wingdings" w:char="F0E0"/>
                            </w:r>
                            <w:r>
                              <w:t xml:space="preserve"> Sin soluciones (alguna ecuación se convierte en nº = 0)</w:t>
                            </w:r>
                          </w:p>
                          <w:p w:rsidR="00F77FD1" w:rsidRPr="00A1159A" w:rsidRDefault="00F77FD1" w:rsidP="001D4C9A">
                            <w:pPr>
                              <w:spacing w:after="120"/>
                              <w:rPr>
                                <w:u w:val="single"/>
                              </w:rPr>
                            </w:pPr>
                            <w:r w:rsidRPr="00A1159A">
                              <w:rPr>
                                <w:u w:val="single"/>
                              </w:rPr>
                              <w:t>Métodos de resolución:</w:t>
                            </w:r>
                          </w:p>
                          <w:p w:rsidR="00F77FD1" w:rsidRDefault="00F77FD1" w:rsidP="001D4C9A">
                            <w:pPr>
                              <w:spacing w:after="120"/>
                            </w:pPr>
                            <w:r>
                              <w:t>Sustitución, igualación y reducción.</w:t>
                            </w:r>
                          </w:p>
                          <w:p w:rsidR="00F77FD1" w:rsidRPr="00A1159A" w:rsidRDefault="00F77FD1" w:rsidP="001D4C9A">
                            <w:pPr>
                              <w:spacing w:after="120"/>
                              <w:rPr>
                                <w:u w:val="single"/>
                              </w:rPr>
                            </w:pPr>
                            <w:r w:rsidRPr="00A1159A">
                              <w:rPr>
                                <w:u w:val="single"/>
                              </w:rPr>
                              <w:t>Método gráfico:</w:t>
                            </w:r>
                          </w:p>
                          <w:p w:rsidR="00F77FD1" w:rsidRPr="008C5F95" w:rsidRDefault="00F77FD1" w:rsidP="001D4C9A">
                            <w:pPr>
                              <w:spacing w:after="120"/>
                            </w:pPr>
                            <w:r>
                              <w:t>Despejar y en ambas ecuaciones, crear tablas de valores y representar gráficamente.</w:t>
                            </w:r>
                          </w:p>
                          <w:p w:rsidR="00F77FD1" w:rsidRPr="009345DF" w:rsidRDefault="00F77FD1" w:rsidP="001D4C9A"/>
                          <w:p w:rsidR="00F77FD1" w:rsidRPr="00FB2A6F" w:rsidRDefault="00F77FD1" w:rsidP="001D4C9A">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FB8A3B" id="Rectángulo redondeado 58368" o:spid="_x0000_s1069" style="position:absolute;margin-left:272.25pt;margin-top:4.2pt;width:263.7pt;height:250.5pt;z-index:2544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" fillcolor="white [3201]" strokecolor="#ffc000" strokeweight="1pt">
                <v:stroke joinstyle="miter"/>
                <v:textbox>
                  <w:txbxContent>
                    <w:p w:rsidR="00F77FD1" w:rsidRDefault="00F77FD1" w:rsidP="001D4C9A">
                      <w:pPr>
                        <w:rPr>
                          <w:b/>
                        </w:rPr>
                      </w:pPr>
                      <w:r>
                        <w:rPr>
                          <w:b/>
                        </w:rPr>
                        <w:t>3. Sistemas de ecuaciones</w:t>
                      </w:r>
                    </w:p>
                    <w:p w:rsidR="00F77FD1" w:rsidRDefault="00F77FD1" w:rsidP="001D4C9A">
                      <w:r>
                        <w:t>Casos al resolver un sistema de ecuaciones:</w:t>
                      </w:r>
                    </w:p>
                    <w:p w:rsidR="00F77FD1" w:rsidRDefault="00F77FD1" w:rsidP="001D4C9A">
                      <w:r>
                        <w:t xml:space="preserve">- Sistema Compatible Determinado (SCD) </w:t>
                      </w:r>
                      <w:r>
                        <w:sym w:font="Wingdings" w:char="F0E0"/>
                      </w:r>
                      <w:r>
                        <w:t xml:space="preserve"> Tienen una única solución</w:t>
                      </w:r>
                    </w:p>
                    <w:p w:rsidR="00F77FD1" w:rsidRDefault="00F77FD1" w:rsidP="001D4C9A">
                      <w:r>
                        <w:t xml:space="preserve">- Sistema Compatible Indeterminado (SCI) </w:t>
                      </w:r>
                      <w:r>
                        <w:sym w:font="Wingdings" w:char="F0E0"/>
                      </w:r>
                      <w:r>
                        <w:t xml:space="preserve"> Tiene infinitas soluciones (alguna ecuación se convierte en 0=0)</w:t>
                      </w:r>
                    </w:p>
                    <w:p w:rsidR="00F77FD1" w:rsidRDefault="00F77FD1" w:rsidP="001D4C9A">
                      <w:pPr>
                        <w:spacing w:after="120"/>
                      </w:pPr>
                      <w:r>
                        <w:t xml:space="preserve">- Sistema Incompatible (SI) </w:t>
                      </w:r>
                      <w:r>
                        <w:sym w:font="Wingdings" w:char="F0E0"/>
                      </w:r>
                      <w:r>
                        <w:t xml:space="preserve"> Sin soluciones (alguna ecuación se convierte en nº = 0)</w:t>
                      </w:r>
                    </w:p>
                    <w:p w:rsidR="00F77FD1" w:rsidRPr="00A1159A" w:rsidRDefault="00F77FD1" w:rsidP="001D4C9A">
                      <w:pPr>
                        <w:spacing w:after="120"/>
                        <w:rPr>
                          <w:u w:val="single"/>
                        </w:rPr>
                      </w:pPr>
                      <w:r w:rsidRPr="00A1159A">
                        <w:rPr>
                          <w:u w:val="single"/>
                        </w:rPr>
                        <w:t>Métodos de resolución:</w:t>
                      </w:r>
                    </w:p>
                    <w:p w:rsidR="00F77FD1" w:rsidRDefault="00F77FD1" w:rsidP="001D4C9A">
                      <w:pPr>
                        <w:spacing w:after="120"/>
                      </w:pPr>
                      <w:r>
                        <w:t>Sustitución, igualación y reducción.</w:t>
                      </w:r>
                    </w:p>
                    <w:p w:rsidR="00F77FD1" w:rsidRPr="00A1159A" w:rsidRDefault="00F77FD1" w:rsidP="001D4C9A">
                      <w:pPr>
                        <w:spacing w:after="120"/>
                        <w:rPr>
                          <w:u w:val="single"/>
                        </w:rPr>
                      </w:pPr>
                      <w:r w:rsidRPr="00A1159A">
                        <w:rPr>
                          <w:u w:val="single"/>
                        </w:rPr>
                        <w:t>Método gráfico:</w:t>
                      </w:r>
                    </w:p>
                    <w:p w:rsidR="00F77FD1" w:rsidRPr="008C5F95" w:rsidRDefault="00F77FD1" w:rsidP="001D4C9A">
                      <w:pPr>
                        <w:spacing w:after="120"/>
                      </w:pPr>
                      <w:r>
                        <w:t>Despejar y en ambas ecuaciones, crear tablas de valores y representar gráficamente.</w:t>
                      </w:r>
                    </w:p>
                    <w:p w:rsidR="00F77FD1" w:rsidRPr="009345DF" w:rsidRDefault="00F77FD1" w:rsidP="001D4C9A"/>
                    <w:p w:rsidR="00F77FD1" w:rsidRPr="00FB2A6F" w:rsidRDefault="00F77FD1" w:rsidP="001D4C9A">
                      <w:pPr>
                        <w:rPr>
                          <w:sz w:val="10"/>
                        </w:rPr>
                      </w:pPr>
                      <w:r>
                        <w:rPr>
                          <w:sz w:val="11"/>
                        </w:rPr>
                        <w:t xml:space="preserve"> </w:t>
                      </w:r>
                    </w:p>
                  </w:txbxContent>
                </v:textbox>
              </v:roundrect>
            </w:pict>
          </mc:Fallback>
        </mc:AlternateContent>
      </w:r>
    </w:p>
    <w:p w:rsidR="005B43A3" w:rsidRDefault="005B43A3"/>
    <w:p w:rsidR="005B43A3" w:rsidRDefault="00F77FD1">
      <w:r w:rsidRPr="002915A9">
        <w:rPr>
          <w:noProof/>
        </w:rPr>
        <w:drawing>
          <wp:anchor distT="0" distB="0" distL="114300" distR="114300" simplePos="0" relativeHeight="254500864" behindDoc="0" locked="0" layoutInCell="1" allowOverlap="1" wp14:anchorId="2F3B649D">
            <wp:simplePos x="0" y="0"/>
            <wp:positionH relativeFrom="column">
              <wp:posOffset>985520</wp:posOffset>
            </wp:positionH>
            <wp:positionV relativeFrom="paragraph">
              <wp:posOffset>62687</wp:posOffset>
            </wp:positionV>
            <wp:extent cx="2597727" cy="3123271"/>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a:ext>
                      </a:extLst>
                    </a:blip>
                    <a:stretch>
                      <a:fillRect/>
                    </a:stretch>
                  </pic:blipFill>
                  <pic:spPr>
                    <a:xfrm>
                      <a:off x="0" y="0"/>
                      <a:ext cx="2597727" cy="3123271"/>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F77FD1" w:rsidRDefault="00F77FD1"/>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3474D7" w:rsidRPr="00DF2434" w:rsidRDefault="00A1159A" w:rsidP="00DF2434">
      <w:pPr>
        <w:pStyle w:val="Tituloborde"/>
        <w:ind w:right="112"/>
        <w:rPr>
          <w:rFonts w:asciiTheme="minorHAnsi" w:hAnsiTheme="minorHAnsi"/>
        </w:rPr>
      </w:pPr>
      <w:r>
        <w:rPr>
          <w:rFonts w:asciiTheme="minorHAnsi" w:hAnsiTheme="minorHAnsi"/>
          <w:b/>
        </w:rPr>
        <w:t>B2.C5</w:t>
      </w:r>
      <w:r w:rsidR="003474D7" w:rsidRPr="00DF2434">
        <w:rPr>
          <w:rFonts w:asciiTheme="minorHAnsi" w:hAnsiTheme="minorHAnsi"/>
          <w:b/>
        </w:rPr>
        <w:t>.1.</w:t>
      </w:r>
      <w:r w:rsidR="003474D7" w:rsidRPr="00DF2434">
        <w:rPr>
          <w:rFonts w:asciiTheme="minorHAnsi" w:hAnsiTheme="minorHAnsi"/>
        </w:rPr>
        <w:t> </w:t>
      </w:r>
      <w:r>
        <w:rPr>
          <w:rFonts w:asciiTheme="minorHAnsi" w:hAnsiTheme="minorHAnsi"/>
        </w:rPr>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F0316B" w:rsidRDefault="00F0316B" w:rsidP="00F0316B">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F0316B" w:rsidTr="0045357E">
        <w:tc>
          <w:tcPr>
            <w:tcW w:w="816" w:type="dxa"/>
          </w:tcPr>
          <w:p w:rsidR="00F0316B" w:rsidRDefault="00F0316B"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1D7B79" wp14:editId="4816A3E7">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F0316B" w:rsidRPr="0008123B" w:rsidRDefault="00F0316B" w:rsidP="0045357E">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rsidR="00F0316B" w:rsidRDefault="00F0316B" w:rsidP="0045357E">
            <w:pPr>
              <w:spacing w:before="120" w:after="120"/>
              <w:rPr>
                <w:rFonts w:asciiTheme="minorHAnsi" w:hAnsiTheme="minorHAnsi"/>
              </w:rPr>
            </w:pPr>
            <w:r w:rsidRPr="00DF2434">
              <w:rPr>
                <w:noProof/>
                <w:lang w:val="es-ES_tradnl"/>
              </w:rPr>
              <w:drawing>
                <wp:anchor distT="0" distB="0" distL="114300" distR="114300" simplePos="0" relativeHeight="254502912" behindDoc="0" locked="0" layoutInCell="1" allowOverlap="1" wp14:anchorId="279AB1AE" wp14:editId="749F351A">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F0316B" w:rsidRDefault="00F0316B" w:rsidP="00F0316B"/>
    <w:p w:rsidR="00F0316B" w:rsidRPr="00F0316B" w:rsidRDefault="009208B2" w:rsidP="00F0316B">
      <w:pPr>
        <w:spacing w:after="120"/>
        <w:jc w:val="both"/>
        <w:rPr>
          <w:rFonts w:asciiTheme="minorHAnsi" w:hAnsiTheme="minorHAnsi" w:cstheme="minorHAnsi"/>
        </w:rPr>
      </w:pPr>
      <w:r>
        <w:rPr>
          <w:rFonts w:asciiTheme="minorHAnsi" w:hAnsiTheme="minorHAnsi" w:cstheme="minorHAnsi"/>
        </w:rPr>
        <w:t>i)</w:t>
      </w:r>
      <w:r w:rsidR="00F0316B" w:rsidRPr="009208B2">
        <w:rPr>
          <w:rFonts w:asciiTheme="minorHAnsi" w:hAnsiTheme="minorHAnsi" w:cstheme="minorHAnsi"/>
        </w:rPr>
        <w:t xml:space="preserve"> Incluye</w:t>
      </w:r>
      <w:r w:rsidR="00F0316B" w:rsidRPr="00F0316B">
        <w:rPr>
          <w:rFonts w:asciiTheme="minorHAnsi" w:hAnsiTheme="minorHAnsi" w:cstheme="minorHAnsi"/>
        </w:rPr>
        <w:t xml:space="preserve"> la resolución que aparece en el vídeo de la ecuación 3(x+1)-4(x-2)=x+7</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before="120" w:after="120"/>
        <w:jc w:val="both"/>
        <w:rPr>
          <w:rFonts w:asciiTheme="minorHAnsi" w:hAnsiTheme="minorHAnsi" w:cstheme="minorHAnsi"/>
        </w:rPr>
      </w:pPr>
      <w:r>
        <w:rPr>
          <w:rFonts w:asciiTheme="minorHAnsi" w:hAnsiTheme="minorHAnsi" w:cstheme="minorHAnsi"/>
        </w:rPr>
        <w:t>ii)</w:t>
      </w:r>
      <w:r w:rsidR="00F0316B"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00F0316B"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00F0316B"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00F0316B" w:rsidRPr="00F0316B">
        <w:rPr>
          <w:rFonts w:asciiTheme="minorHAnsi" w:eastAsiaTheme="minorEastAsia" w:hAnsiTheme="minorHAnsi" w:cstheme="minorHAnsi"/>
          <w:sz w:val="28"/>
        </w:rPr>
        <w:t xml:space="preserve"> </w:t>
      </w:r>
      <w:r w:rsidR="00F0316B" w:rsidRPr="00F0316B">
        <w:rPr>
          <w:rFonts w:asciiTheme="minorHAnsi" w:eastAsiaTheme="minorEastAsia" w:hAnsiTheme="minorHAnsi" w:cstheme="minorHAnsi"/>
        </w:rPr>
        <w:t>- 5</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208B2" w:rsidRPr="00F0316B" w:rsidRDefault="009208B2"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after="120"/>
        <w:jc w:val="both"/>
        <w:rPr>
          <w:rFonts w:asciiTheme="minorHAnsi" w:hAnsiTheme="minorHAnsi" w:cstheme="minorHAnsi"/>
        </w:rPr>
      </w:pPr>
      <w:r>
        <w:rPr>
          <w:rFonts w:asciiTheme="minorHAnsi" w:hAnsiTheme="minorHAnsi" w:cstheme="minorHAnsi"/>
        </w:rPr>
        <w:t>iii)</w:t>
      </w:r>
      <w:r w:rsidR="00F0316B" w:rsidRPr="00F0316B">
        <w:rPr>
          <w:rFonts w:asciiTheme="minorHAnsi" w:hAnsiTheme="minorHAnsi" w:cstheme="minorHAnsi"/>
        </w:rPr>
        <w:t xml:space="preserve"> Incluye la resolución que aparece en el vídeo de la ecuación 4x-6=4(x+3)</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before="120" w:after="120"/>
        <w:jc w:val="both"/>
        <w:rPr>
          <w:rFonts w:asciiTheme="minorHAnsi" w:hAnsiTheme="minorHAnsi" w:cstheme="minorHAnsi"/>
        </w:rPr>
      </w:pPr>
      <w:r>
        <w:rPr>
          <w:rFonts w:asciiTheme="minorHAnsi" w:hAnsiTheme="minorHAnsi" w:cstheme="minorHAnsi"/>
        </w:rPr>
        <w:t>iv)</w:t>
      </w:r>
      <w:r w:rsidR="00F0316B" w:rsidRPr="00F0316B">
        <w:rPr>
          <w:rFonts w:asciiTheme="minorHAnsi" w:hAnsiTheme="minorHAnsi" w:cstheme="minorHAnsi"/>
        </w:rPr>
        <w:t xml:space="preserve"> Incluye la resolución que aparece en el vídeo de la ecuación 4x-6 = 4(x-2)+2</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Default="00A01257" w:rsidP="00F0316B">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2662784" behindDoc="1" locked="0" layoutInCell="1" allowOverlap="1" wp14:anchorId="1CF3E240" wp14:editId="533B859E">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7787C" w:rsidRDefault="00DF2434" w:rsidP="005F18C2">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sidR="00A01257">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a) 3x -2 =5x-8</w:t>
            </w:r>
          </w:p>
          <w:p w:rsidR="00A01257" w:rsidRPr="00A01257" w:rsidRDefault="00A01257" w:rsidP="00A01257">
            <w:pPr>
              <w:spacing w:before="120" w:after="120"/>
              <w:rPr>
                <w:rFonts w:asciiTheme="minorHAnsi" w:hAnsiTheme="minorHAnsi" w:cstheme="minorHAnsi"/>
              </w:rPr>
            </w:pPr>
          </w:p>
        </w:tc>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w:t>
            </w:r>
            <w:r w:rsidR="008E1BCD">
              <w:rPr>
                <w:rFonts w:asciiTheme="minorHAnsi" w:hAnsiTheme="minorHAnsi" w:cstheme="minorHAnsi"/>
              </w:rPr>
              <w:t>8</w:t>
            </w:r>
          </w:p>
          <w:p w:rsidR="00A01257" w:rsidRPr="00A01257" w:rsidRDefault="00A01257" w:rsidP="00A01257">
            <w:pPr>
              <w:spacing w:before="120" w:after="120"/>
              <w:rPr>
                <w:rFonts w:asciiTheme="minorHAnsi" w:hAnsiTheme="minorHAnsi" w:cstheme="minorHAnsi"/>
              </w:rPr>
            </w:pPr>
          </w:p>
        </w:tc>
        <w:tc>
          <w:tcPr>
            <w:tcW w:w="5225" w:type="dxa"/>
          </w:tcPr>
          <w:p w:rsidR="00A01257" w:rsidRPr="008E1BCD" w:rsidRDefault="00A01257" w:rsidP="00A01257">
            <w:pPr>
              <w:spacing w:before="120" w:after="120"/>
              <w:rPr>
                <w:rFonts w:asciiTheme="minorHAnsi" w:hAnsiTheme="minorHAnsi" w:cstheme="minorHAnsi"/>
              </w:rPr>
            </w:pPr>
            <w:r w:rsidRPr="00A01257">
              <w:rPr>
                <w:rFonts w:asciiTheme="minorHAnsi" w:hAnsiTheme="minorHAnsi" w:cstheme="minorHAnsi"/>
              </w:rPr>
              <w:t>d)</w:t>
            </w:r>
            <w:r w:rsidR="008E1BCD">
              <w:rPr>
                <w:rFonts w:asciiTheme="minorHAnsi" w:hAnsiTheme="minorHAnsi" w:cstheme="minorHAnsi"/>
              </w:rPr>
              <w:t xml:space="preserve"> 2</w:t>
            </w:r>
            <w:r w:rsidR="008E1BCD">
              <w:rPr>
                <w:rFonts w:asciiTheme="minorHAnsi" w:hAnsiTheme="minorHAnsi" w:cstheme="minorHAnsi"/>
                <w:vertAlign w:val="superscript"/>
              </w:rPr>
              <w:t>x+1</w:t>
            </w:r>
            <w:r w:rsidR="008E1BCD">
              <w:rPr>
                <w:rFonts w:asciiTheme="minorHAnsi" w:hAnsiTheme="minorHAnsi" w:cstheme="minorHAnsi"/>
              </w:rPr>
              <w:t xml:space="preserve"> = 27</w:t>
            </w:r>
          </w:p>
        </w:tc>
      </w:tr>
      <w:tr w:rsidR="00A01257" w:rsidTr="00A01257">
        <w:tc>
          <w:tcPr>
            <w:tcW w:w="5225" w:type="dxa"/>
          </w:tcPr>
          <w:p w:rsidR="00A01257" w:rsidRPr="00405634" w:rsidRDefault="00A01257" w:rsidP="00A01257">
            <w:pPr>
              <w:spacing w:before="120" w:after="120"/>
              <w:rPr>
                <w:rFonts w:asciiTheme="minorHAnsi" w:hAnsiTheme="minorHAnsi" w:cstheme="minorHAnsi"/>
              </w:rPr>
            </w:pPr>
            <w:r w:rsidRPr="00A01257">
              <w:rPr>
                <w:rFonts w:asciiTheme="minorHAnsi" w:hAnsiTheme="minorHAnsi" w:cstheme="minorHAnsi"/>
              </w:rPr>
              <w:t>e)</w:t>
            </w:r>
            <w:r w:rsidR="008E1BCD">
              <w:rPr>
                <w:rFonts w:asciiTheme="minorHAnsi" w:hAnsiTheme="minorHAnsi" w:cstheme="minorHAnsi"/>
              </w:rPr>
              <w:t xml:space="preserve"> </w:t>
            </w:r>
            <w:r w:rsidR="00405634">
              <w:rPr>
                <w:rFonts w:asciiTheme="minorHAnsi" w:hAnsiTheme="minorHAnsi" w:cstheme="minorHAnsi"/>
              </w:rPr>
              <w:t>x</w:t>
            </w:r>
            <w:r w:rsidR="00405634">
              <w:rPr>
                <w:rFonts w:asciiTheme="minorHAnsi" w:hAnsiTheme="minorHAnsi" w:cstheme="minorHAnsi"/>
                <w:vertAlign w:val="superscript"/>
              </w:rPr>
              <w:t>3</w:t>
            </w:r>
            <w:r w:rsidR="00405634">
              <w:rPr>
                <w:rFonts w:asciiTheme="minorHAnsi" w:hAnsiTheme="minorHAnsi" w:cstheme="minorHAnsi"/>
              </w:rPr>
              <w:t xml:space="preserve"> – x</w:t>
            </w:r>
            <w:r w:rsidR="00405634">
              <w:rPr>
                <w:rFonts w:asciiTheme="minorHAnsi" w:hAnsiTheme="minorHAnsi" w:cstheme="minorHAnsi"/>
                <w:vertAlign w:val="superscript"/>
              </w:rPr>
              <w:t>2</w:t>
            </w:r>
            <w:r w:rsidR="00405634">
              <w:rPr>
                <w:rFonts w:asciiTheme="minorHAnsi" w:hAnsiTheme="minorHAnsi" w:cstheme="minorHAnsi"/>
              </w:rPr>
              <w:t xml:space="preserve"> = 18</w:t>
            </w:r>
          </w:p>
          <w:p w:rsidR="00A01257" w:rsidRPr="00A01257" w:rsidRDefault="00A01257" w:rsidP="00A01257">
            <w:pPr>
              <w:spacing w:before="120" w:after="120"/>
              <w:rPr>
                <w:rFonts w:asciiTheme="minorHAnsi" w:hAnsiTheme="minorHAnsi" w:cstheme="minorHAnsi"/>
              </w:rPr>
            </w:pPr>
          </w:p>
        </w:tc>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f)</w:t>
            </w:r>
            <w:r w:rsidR="00405634">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g)</w:t>
            </w:r>
            <w:r w:rsidR="00405634">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rsidR="00A01257" w:rsidRPr="00A01257" w:rsidRDefault="00A01257" w:rsidP="00A01257">
            <w:pPr>
              <w:spacing w:before="120" w:after="120"/>
              <w:rPr>
                <w:rFonts w:asciiTheme="minorHAnsi" w:hAnsiTheme="minorHAnsi" w:cstheme="minorHAnsi"/>
              </w:rPr>
            </w:pPr>
          </w:p>
        </w:tc>
        <w:tc>
          <w:tcPr>
            <w:tcW w:w="5225" w:type="dxa"/>
          </w:tcPr>
          <w:p w:rsidR="00A01257" w:rsidRPr="00405634" w:rsidRDefault="00A01257" w:rsidP="00A01257">
            <w:pPr>
              <w:spacing w:before="120" w:after="120"/>
              <w:rPr>
                <w:rFonts w:asciiTheme="minorHAnsi" w:hAnsiTheme="minorHAnsi" w:cstheme="minorHAnsi"/>
              </w:rPr>
            </w:pPr>
            <w:r w:rsidRPr="00A01257">
              <w:rPr>
                <w:rFonts w:asciiTheme="minorHAnsi" w:hAnsiTheme="minorHAnsi" w:cstheme="minorHAnsi"/>
              </w:rPr>
              <w:t>h)</w:t>
            </w:r>
            <w:r w:rsidR="00405634">
              <w:rPr>
                <w:rFonts w:asciiTheme="minorHAnsi" w:hAnsiTheme="minorHAnsi" w:cstheme="minorHAnsi"/>
              </w:rPr>
              <w:t xml:space="preserve"> (2x+1)</w:t>
            </w:r>
            <w:r w:rsidR="00405634">
              <w:rPr>
                <w:rFonts w:asciiTheme="minorHAnsi" w:hAnsiTheme="minorHAnsi" w:cstheme="minorHAnsi"/>
                <w:vertAlign w:val="superscript"/>
              </w:rPr>
              <w:t>2</w:t>
            </w:r>
            <w:r w:rsidR="00405634">
              <w:rPr>
                <w:rFonts w:asciiTheme="minorHAnsi" w:hAnsiTheme="minorHAnsi" w:cstheme="minorHAnsi"/>
              </w:rPr>
              <w:t xml:space="preserve"> = 5x</w:t>
            </w:r>
            <w:r w:rsidR="00405634">
              <w:rPr>
                <w:rFonts w:asciiTheme="minorHAnsi" w:hAnsiTheme="minorHAnsi" w:cstheme="minorHAnsi"/>
                <w:vertAlign w:val="superscript"/>
              </w:rPr>
              <w:t>2</w:t>
            </w:r>
            <w:r w:rsidR="00405634">
              <w:rPr>
                <w:rFonts w:asciiTheme="minorHAnsi" w:hAnsiTheme="minorHAnsi" w:cstheme="minorHAnsi"/>
              </w:rPr>
              <w:t xml:space="preserve"> + 2</w:t>
            </w:r>
          </w:p>
        </w:tc>
      </w:tr>
    </w:tbl>
    <w:p w:rsidR="00A01257" w:rsidRDefault="00E86ACC" w:rsidP="00A01257">
      <w:pPr>
        <w:spacing w:before="120" w:after="120"/>
        <w:rPr>
          <w:rFonts w:asciiTheme="minorHAnsi" w:hAnsiTheme="minorHAnsi"/>
        </w:rPr>
      </w:pPr>
      <w:r w:rsidRPr="00DF2434">
        <w:rPr>
          <w:noProof/>
          <w:lang w:val="es-ES_tradnl"/>
        </w:rPr>
        <w:drawing>
          <wp:anchor distT="0" distB="0" distL="114300" distR="114300" simplePos="0" relativeHeight="254504960" behindDoc="1" locked="0" layoutInCell="1" allowOverlap="1" wp14:anchorId="7C77BF9B" wp14:editId="18FE9FD6">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01257" w:rsidRPr="00E86ACC" w:rsidRDefault="00E86ACC" w:rsidP="005F18C2">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86ACC" w:rsidRPr="00A01257"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rsidR="00E86ACC" w:rsidRPr="00A01257" w:rsidRDefault="00E86ACC" w:rsidP="0045357E">
            <w:pPr>
              <w:spacing w:before="120" w:after="120"/>
              <w:rPr>
                <w:rFonts w:asciiTheme="minorHAnsi" w:hAnsiTheme="minorHAnsi" w:cstheme="minorHAnsi"/>
              </w:rPr>
            </w:pPr>
          </w:p>
        </w:tc>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E86ACC" w:rsidRPr="008E1BCD"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rsidR="00E86ACC" w:rsidRPr="00A01257" w:rsidRDefault="00E86ACC" w:rsidP="0045357E">
            <w:pPr>
              <w:spacing w:before="120" w:after="120"/>
              <w:rPr>
                <w:rFonts w:asciiTheme="minorHAnsi" w:hAnsiTheme="minorHAnsi" w:cstheme="minorHAnsi"/>
              </w:rPr>
            </w:pPr>
          </w:p>
        </w:tc>
        <w:tc>
          <w:tcPr>
            <w:tcW w:w="5225" w:type="dxa"/>
          </w:tcPr>
          <w:p w:rsidR="00E86ACC" w:rsidRPr="008E1BCD" w:rsidRDefault="00E86ACC" w:rsidP="0045357E">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E86ACC" w:rsidRPr="00A01257"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rsidR="00E86ACC" w:rsidRPr="00A01257" w:rsidRDefault="00E86ACC" w:rsidP="0045357E">
            <w:pPr>
              <w:spacing w:before="120" w:after="120"/>
              <w:rPr>
                <w:rFonts w:asciiTheme="minorHAnsi" w:hAnsiTheme="minorHAnsi" w:cstheme="minorHAnsi"/>
              </w:rPr>
            </w:pPr>
          </w:p>
        </w:tc>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rsidR="00E86ACC" w:rsidRDefault="00AF7444" w:rsidP="00A01257">
      <w:pPr>
        <w:spacing w:before="120" w:after="120"/>
        <w:rPr>
          <w:rFonts w:asciiTheme="minorHAnsi" w:hAnsiTheme="minorHAnsi"/>
        </w:rPr>
      </w:pPr>
      <w:r w:rsidRPr="00DF2434">
        <w:rPr>
          <w:noProof/>
          <w:lang w:val="es-ES_tradnl"/>
        </w:rPr>
        <w:drawing>
          <wp:anchor distT="0" distB="0" distL="114300" distR="114300" simplePos="0" relativeHeight="254509056" behindDoc="1" locked="0" layoutInCell="1" allowOverlap="1" wp14:anchorId="283267D0" wp14:editId="30C54BB0">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429FD" w:rsidRPr="00E86ACC" w:rsidRDefault="007429FD" w:rsidP="005F18C2">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7429FD" w:rsidRPr="00A01257" w:rsidTr="007429FD">
        <w:tc>
          <w:tcPr>
            <w:tcW w:w="7083" w:type="dxa"/>
          </w:tcPr>
          <w:p w:rsidR="007429FD" w:rsidRPr="00A01257" w:rsidRDefault="007429FD" w:rsidP="007429FD">
            <w:pPr>
              <w:rPr>
                <w:rFonts w:asciiTheme="minorHAnsi" w:hAnsiTheme="minorHAnsi" w:cstheme="minorHAnsi"/>
              </w:rPr>
            </w:pPr>
            <w:r>
              <w:rPr>
                <w:rFonts w:asciiTheme="minorHAnsi" w:hAnsiTheme="minorHAnsi" w:cstheme="minorHAnsi"/>
              </w:rPr>
              <w:t>Ecuaciones</w:t>
            </w:r>
          </w:p>
        </w:tc>
        <w:tc>
          <w:tcPr>
            <w:tcW w:w="3367" w:type="dxa"/>
          </w:tcPr>
          <w:p w:rsidR="007429FD" w:rsidRPr="00E86ACC" w:rsidRDefault="007429FD" w:rsidP="007429FD">
            <w:pPr>
              <w:rPr>
                <w:rFonts w:asciiTheme="minorHAnsi" w:hAnsiTheme="minorHAnsi" w:cstheme="minorHAnsi"/>
              </w:rPr>
            </w:pPr>
            <w:r>
              <w:rPr>
                <w:rFonts w:asciiTheme="minorHAnsi" w:hAnsiTheme="minorHAnsi" w:cstheme="minorHAnsi"/>
              </w:rPr>
              <w:t>Comprobación</w:t>
            </w:r>
          </w:p>
        </w:tc>
      </w:tr>
      <w:tr w:rsidR="007429FD" w:rsidRPr="00A01257" w:rsidTr="007429FD">
        <w:tc>
          <w:tcPr>
            <w:tcW w:w="7083" w:type="dxa"/>
          </w:tcPr>
          <w:p w:rsidR="007429FD" w:rsidRDefault="007429FD" w:rsidP="007429FD">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2+5(x-13)=x-3</w:t>
            </w:r>
          </w:p>
          <w:p w:rsidR="007429FD" w:rsidRDefault="007429FD" w:rsidP="0045357E">
            <w:pPr>
              <w:spacing w:before="120" w:after="120"/>
              <w:rPr>
                <w:rFonts w:asciiTheme="minorHAnsi" w:hAnsiTheme="minorHAnsi" w:cstheme="minorHAnsi"/>
              </w:rPr>
            </w:pPr>
          </w:p>
          <w:p w:rsidR="007429FD" w:rsidRDefault="007429FD" w:rsidP="007429FD">
            <w:pPr>
              <w:spacing w:before="120" w:after="120"/>
              <w:jc w:val="right"/>
              <w:rPr>
                <w:rFonts w:asciiTheme="minorHAnsi" w:hAnsiTheme="minorHAnsi" w:cstheme="minorHAnsi"/>
              </w:rPr>
            </w:pPr>
            <w:r>
              <w:rPr>
                <w:rFonts w:asciiTheme="minorHAnsi" w:hAnsiTheme="minorHAnsi" w:cstheme="minorHAnsi"/>
              </w:rPr>
              <w:t>(Sol:15)</w:t>
            </w:r>
          </w:p>
          <w:p w:rsidR="007429FD" w:rsidRDefault="007429FD" w:rsidP="007429FD">
            <w:pPr>
              <w:pStyle w:val="NormalWeb"/>
            </w:pPr>
            <w:r>
              <w:rPr>
                <w:rFonts w:asciiTheme="minorHAnsi" w:hAnsiTheme="minorHAnsi" w:cstheme="minorHAnsi"/>
              </w:rPr>
              <w:t xml:space="preserve">b) </w:t>
            </w:r>
            <w:r w:rsidRPr="007429FD">
              <w:rPr>
                <w:rFonts w:asciiTheme="minorHAnsi" w:hAnsiTheme="minorHAnsi" w:cstheme="minorHAnsi"/>
              </w:rPr>
              <w:t>2(1+x)-3(x-1)-6=x-11</w:t>
            </w:r>
            <w:r>
              <w:rPr>
                <w:rFonts w:ascii="Souvenir Light BT" w:hAnsi="Souvenir Light BT"/>
                <w:sz w:val="22"/>
                <w:szCs w:val="22"/>
              </w:rPr>
              <w:t xml:space="preserve"> </w:t>
            </w: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Pr="00A01257" w:rsidRDefault="007429FD" w:rsidP="007429FD">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rsidR="007429FD" w:rsidRPr="00E86ACC" w:rsidRDefault="007429FD" w:rsidP="0045357E">
            <w:pPr>
              <w:spacing w:before="120" w:after="120"/>
              <w:rPr>
                <w:rFonts w:asciiTheme="minorHAnsi" w:hAnsiTheme="minorHAnsi" w:cstheme="minorHAnsi"/>
              </w:rPr>
            </w:pPr>
          </w:p>
        </w:tc>
      </w:tr>
      <w:tr w:rsidR="007429FD" w:rsidRPr="00A01257" w:rsidTr="007429FD">
        <w:tc>
          <w:tcPr>
            <w:tcW w:w="7083" w:type="dxa"/>
          </w:tcPr>
          <w:p w:rsidR="007429FD" w:rsidRDefault="007429FD" w:rsidP="007429FD">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-5(2-x)+3(2x+4)=(4x-2)·5</w:t>
            </w:r>
            <w:r>
              <w:rPr>
                <w:rFonts w:ascii="Souvenir Light BT" w:hAnsi="Souvenir Light BT"/>
                <w:sz w:val="20"/>
                <w:szCs w:val="20"/>
              </w:rPr>
              <w:t xml:space="preserve"> </w:t>
            </w: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7429FD">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rsidR="007429FD" w:rsidRPr="00E86ACC" w:rsidRDefault="007429FD" w:rsidP="0045357E">
            <w:pPr>
              <w:spacing w:before="120" w:after="120"/>
              <w:rPr>
                <w:rFonts w:asciiTheme="minorHAnsi" w:hAnsiTheme="minorHAnsi" w:cstheme="minorHAnsi"/>
              </w:rPr>
            </w:pPr>
          </w:p>
        </w:tc>
      </w:tr>
      <w:tr w:rsidR="007429FD" w:rsidRPr="00A01257" w:rsidTr="0045357E">
        <w:tc>
          <w:tcPr>
            <w:tcW w:w="10450" w:type="dxa"/>
            <w:gridSpan w:val="2"/>
          </w:tcPr>
          <w:p w:rsidR="00502003" w:rsidRDefault="007429FD" w:rsidP="00502003">
            <w:pPr>
              <w:pStyle w:val="NormalWeb"/>
            </w:pPr>
            <w:r>
              <w:rPr>
                <w:rFonts w:asciiTheme="minorHAnsi" w:hAnsiTheme="minorHAnsi" w:cstheme="minorHAnsi"/>
              </w:rPr>
              <w:t xml:space="preserve">d) </w:t>
            </w:r>
            <w:r w:rsidR="00502003" w:rsidRPr="00502003">
              <w:rPr>
                <w:rFonts w:asciiTheme="minorHAnsi" w:hAnsiTheme="minorHAnsi" w:cstheme="minorHAnsi"/>
              </w:rPr>
              <w:t>x – 7(2x + 1) = 2(6 – 5x) – 13</w:t>
            </w:r>
            <w:r w:rsidR="00502003">
              <w:rPr>
                <w:rFonts w:ascii="Souvenir Light BT" w:hAnsi="Souvenir Light BT"/>
                <w:sz w:val="20"/>
                <w:szCs w:val="20"/>
              </w:rPr>
              <w:t xml:space="preserve"> </w:t>
            </w:r>
          </w:p>
          <w:p w:rsidR="007429FD" w:rsidRDefault="007429FD"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E86ACC" w:rsidRDefault="00502003" w:rsidP="00502003">
            <w:pPr>
              <w:spacing w:before="120" w:after="120"/>
              <w:jc w:val="right"/>
              <w:rPr>
                <w:rFonts w:asciiTheme="minorHAnsi" w:hAnsiTheme="minorHAnsi" w:cstheme="minorHAnsi"/>
              </w:rPr>
            </w:pPr>
            <w:r>
              <w:rPr>
                <w:rFonts w:asciiTheme="minorHAnsi" w:hAnsiTheme="minorHAnsi" w:cstheme="minorHAnsi"/>
              </w:rPr>
              <w:t>(Sol: -2)</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e)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502003" w:rsidRDefault="00502003" w:rsidP="00502003">
            <w:pPr>
              <w:spacing w:before="120" w:after="120"/>
              <w:jc w:val="right"/>
              <w:rPr>
                <w:rFonts w:asciiTheme="minorHAnsi" w:hAnsiTheme="minorHAnsi" w:cstheme="minorHAnsi"/>
              </w:rPr>
            </w:pPr>
            <w:r>
              <w:rPr>
                <w:rFonts w:asciiTheme="minorHAnsi" w:hAnsiTheme="minorHAnsi" w:cstheme="minorHAnsi"/>
              </w:rPr>
              <w:t>(Sol: 34/11)</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f)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Pr="00E86ACC" w:rsidRDefault="00502003" w:rsidP="00502003">
            <w:pPr>
              <w:spacing w:before="240" w:after="120"/>
              <w:jc w:val="right"/>
              <w:rPr>
                <w:rFonts w:asciiTheme="minorHAnsi" w:hAnsiTheme="minorHAnsi" w:cstheme="minorHAnsi"/>
              </w:rPr>
            </w:pPr>
            <w:r>
              <w:rPr>
                <w:rFonts w:asciiTheme="minorHAnsi" w:hAnsiTheme="minorHAnsi" w:cstheme="minorHAnsi"/>
              </w:rPr>
              <w:t>(Sol: -1)</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g)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502003" w:rsidRDefault="00502003" w:rsidP="00502003">
            <w:pPr>
              <w:spacing w:before="120" w:after="120"/>
              <w:jc w:val="right"/>
              <w:rPr>
                <w:rFonts w:asciiTheme="minorHAnsi" w:hAnsiTheme="minorHAnsi" w:cstheme="minorHAnsi"/>
              </w:rPr>
            </w:pPr>
            <w:r>
              <w:rPr>
                <w:rFonts w:asciiTheme="minorHAnsi" w:hAnsiTheme="minorHAnsi" w:cstheme="minorHAnsi"/>
              </w:rPr>
              <w:t>(Sol: 208/47)</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rPr>
            </w:pPr>
            <w:r>
              <w:rPr>
                <w:rFonts w:asciiTheme="minorHAnsi" w:hAnsiTheme="minorHAnsi" w:cstheme="minorHAnsi"/>
              </w:rPr>
              <w:t xml:space="preserve">h)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3</m:t>
                  </m:r>
                </m:den>
              </m:f>
              <m:d>
                <m:dPr>
                  <m:ctrlPr>
                    <w:rPr>
                      <w:rFonts w:ascii="Cambria Math" w:hAnsi="Cambria Math" w:cstheme="minorHAnsi"/>
                      <w:i/>
                      <w:sz w:val="28"/>
                    </w:rPr>
                  </m:ctrlPr>
                </m:dPr>
                <m:e>
                  <m:r>
                    <w:rPr>
                      <w:rFonts w:ascii="Cambria Math" w:hAnsi="Cambria Math" w:cstheme="minorHAnsi"/>
                      <w:sz w:val="28"/>
                    </w:rPr>
                    <m:t>8-</m:t>
                  </m:r>
                  <m:f>
                    <m:fPr>
                      <m:ctrlPr>
                        <w:rPr>
                          <w:rFonts w:ascii="Cambria Math" w:hAnsi="Cambria Math" w:cstheme="minorHAnsi"/>
                          <w:i/>
                          <w:sz w:val="28"/>
                        </w:rPr>
                      </m:ctrlPr>
                    </m:fPr>
                    <m:num>
                      <m:r>
                        <w:rPr>
                          <w:rFonts w:ascii="Cambria Math" w:hAnsi="Cambria Math" w:cstheme="minorHAnsi"/>
                          <w:sz w:val="28"/>
                        </w:rPr>
                        <m:t>4x</m:t>
                      </m:r>
                    </m:num>
                    <m:den>
                      <m:r>
                        <w:rPr>
                          <w:rFonts w:ascii="Cambria Math" w:hAnsi="Cambria Math" w:cstheme="minorHAnsi"/>
                          <w:sz w:val="28"/>
                        </w:rPr>
                        <m:t>2</m:t>
                      </m:r>
                    </m:den>
                  </m:f>
                </m:e>
              </m:d>
              <m:r>
                <w:rPr>
                  <w:rFonts w:ascii="Cambria Math" w:hAnsi="Cambria Math" w:cstheme="minorHAnsi"/>
                  <w:sz w:val="28"/>
                </w:rPr>
                <m:t>+x=-3</m:t>
              </m:r>
              <m:d>
                <m:dPr>
                  <m:ctrlPr>
                    <w:rPr>
                      <w:rFonts w:ascii="Cambria Math" w:hAnsi="Cambria Math" w:cstheme="minorHAnsi"/>
                      <w:i/>
                      <w:sz w:val="28"/>
                    </w:rPr>
                  </m:ctrlPr>
                </m:dPr>
                <m:e>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3</m:t>
                      </m:r>
                    </m:den>
                  </m:f>
                </m:e>
              </m:d>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E86ACC" w:rsidRDefault="00502003" w:rsidP="00502003">
            <w:pPr>
              <w:spacing w:before="120" w:after="120"/>
              <w:jc w:val="right"/>
              <w:rPr>
                <w:rFonts w:asciiTheme="minorHAnsi" w:hAnsiTheme="minorHAnsi" w:cstheme="minorHAnsi"/>
              </w:rPr>
            </w:pPr>
            <w:r>
              <w:rPr>
                <w:rFonts w:asciiTheme="minorHAnsi" w:hAnsiTheme="minorHAnsi" w:cstheme="minorHAnsi"/>
              </w:rPr>
              <w:t>(Sol: -13/8)</w:t>
            </w:r>
          </w:p>
        </w:tc>
      </w:tr>
    </w:tbl>
    <w:p w:rsidR="00E86ACC" w:rsidRDefault="00943E61" w:rsidP="00A01257">
      <w:pPr>
        <w:spacing w:before="120" w:after="120"/>
        <w:rPr>
          <w:b/>
        </w:rPr>
      </w:pPr>
      <w:r>
        <w:rPr>
          <w:b/>
        </w:rPr>
        <w:t xml:space="preserve"> </w:t>
      </w:r>
    </w:p>
    <w:p w:rsidR="00943E61" w:rsidRPr="00DF2434" w:rsidRDefault="00943E61" w:rsidP="00943E61">
      <w:pPr>
        <w:pStyle w:val="Tituloborde"/>
        <w:ind w:right="112"/>
        <w:rPr>
          <w:rFonts w:asciiTheme="minorHAnsi" w:hAnsiTheme="minorHAnsi"/>
        </w:rPr>
      </w:pPr>
      <w:r>
        <w:rPr>
          <w:rFonts w:asciiTheme="minorHAnsi" w:hAnsiTheme="minorHAnsi"/>
          <w:b/>
        </w:rPr>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ecuaciones de grado 1</w:t>
      </w:r>
    </w:p>
    <w:p w:rsidR="00943E61" w:rsidRPr="00943E61" w:rsidRDefault="00943E61"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w:t>
      </w:r>
      <w:r w:rsidR="007E788C">
        <w:rPr>
          <w:rFonts w:asciiTheme="minorHAnsi" w:hAnsiTheme="minorHAnsi"/>
        </w:rPr>
        <w:t>u anterior y con su siguiente dé</w:t>
      </w:r>
      <w:r>
        <w:rPr>
          <w:rFonts w:asciiTheme="minorHAnsi" w:hAnsiTheme="minorHAnsi"/>
        </w:rPr>
        <w:t xml:space="preserve"> 114. (Sol: 38)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3392"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EB2285" w:rsidRPr="00EB2285" w:rsidRDefault="00EB2285"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un número que multiplicado por 3, sumándole luego 10, multiplicando lo obtenido por 5, agregándole 10 y multiplicando finalmente el resultado por 10 da 750. ¿Qué número es?</w:t>
      </w:r>
      <w:r>
        <w:rPr>
          <w:rFonts w:asciiTheme="minorHAnsi" w:hAnsiTheme="minorHAnsi"/>
        </w:rPr>
        <w:t>.</w:t>
      </w:r>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rFonts w:asciiTheme="minorHAnsi" w:hAnsiTheme="minorHAnsi"/>
                <w:lang w:val="es-ES_tradnl"/>
              </w:rPr>
            </w:pPr>
          </w:p>
          <w:p w:rsidR="003273B1" w:rsidRDefault="003273B1" w:rsidP="0045357E">
            <w:pPr>
              <w:rPr>
                <w:rFonts w:asciiTheme="minorHAnsi" w:hAnsiTheme="minorHAnsi"/>
                <w:lang w:val="es-ES_tradnl"/>
              </w:rPr>
            </w:pPr>
          </w:p>
          <w:p w:rsidR="003273B1" w:rsidRPr="00F5370C" w:rsidRDefault="003273B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5440"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3273B1" w:rsidRPr="003273B1" w:rsidRDefault="003273B1" w:rsidP="005F18C2">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4D0EB5" w:rsidRDefault="004D0EB5" w:rsidP="0045357E">
            <w:pPr>
              <w:rPr>
                <w:lang w:val="es-ES_tradnl"/>
              </w:rPr>
            </w:pPr>
          </w:p>
          <w:p w:rsidR="004D0EB5" w:rsidRDefault="004D0EB5"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7488"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9F0E45"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9536"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F0E45" w:rsidRPr="009F0E45" w:rsidRDefault="009F0E45" w:rsidP="005F18C2">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F0E45" w:rsidRDefault="009F0E45" w:rsidP="0045357E">
            <w:pPr>
              <w:rPr>
                <w:lang w:val="es-ES_tradnl"/>
              </w:rPr>
            </w:pPr>
          </w:p>
          <w:p w:rsidR="009F0E45" w:rsidRDefault="009F0E45"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1584"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F0E45" w:rsidRPr="009F0E45" w:rsidRDefault="009F0E45" w:rsidP="005F18C2">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 padre tiene 47 años y su hijo 11. ¿Cuántos años han de transcurrir para que la edad del padre sea triple que la del hijo?. (Sol: 7 años)</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F0E45" w:rsidRDefault="009F0E45" w:rsidP="0045357E">
            <w:pPr>
              <w:rPr>
                <w:lang w:val="es-ES_tradnl"/>
              </w:rPr>
            </w:pPr>
          </w:p>
          <w:p w:rsidR="009F0E45" w:rsidRDefault="009F0E45"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3632"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7E788C" w:rsidRPr="007E788C" w:rsidRDefault="007E788C" w:rsidP="005F18C2">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t>En un rectángulo la base mide 18 cm más que la altura y el perímetro mide 76 cm ¿Cuáles son las dimensiones del rectángulo? . (Sol: 10x28 cm)</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5680"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7E788C"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Un abrigo ha subido un 15% en diciembre y ha bajado un 20% en enero. De esta forma el precio inicial ha disminuido 4,8€. ¿Cuál era el precio inicial? </w:t>
      </w:r>
      <w:r w:rsidR="00943E61">
        <w:rPr>
          <w:rFonts w:asciiTheme="minorHAnsi" w:hAnsiTheme="minorHAnsi"/>
        </w:rPr>
        <w:t xml:space="preserve"> (Sol: </w:t>
      </w:r>
      <w:r>
        <w:rPr>
          <w:rFonts w:asciiTheme="minorHAnsi" w:hAnsiTheme="minorHAnsi"/>
        </w:rPr>
        <w:t>60€</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7728"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7E788C"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¿Cuántos litros de vino de 1,60€/l tenemos que añadir a 60 litros de vino de 2,80 €/l para obtener una mezcla de 2,50 €/l?. (Sol: 20 litros</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9776"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82" name="Imagen 5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Default="00943E61" w:rsidP="009F0E45">
      <w:pPr>
        <w:rPr>
          <w:rFonts w:asciiTheme="minorHAnsi" w:hAnsiTheme="minorHAnsi"/>
        </w:rPr>
      </w:pPr>
    </w:p>
    <w:p w:rsidR="00390DC2" w:rsidRPr="00DF2434" w:rsidRDefault="00390DC2" w:rsidP="00390DC2">
      <w:pPr>
        <w:pStyle w:val="Tituloborde"/>
        <w:ind w:right="112"/>
        <w:rPr>
          <w:rFonts w:asciiTheme="minorHAnsi" w:hAnsiTheme="minorHAnsi"/>
        </w:rPr>
      </w:pPr>
      <w:r>
        <w:rPr>
          <w:rFonts w:asciiTheme="minorHAnsi" w:hAnsiTheme="minorHAnsi"/>
          <w:b/>
        </w:rPr>
        <w:t>B2.C5</w:t>
      </w:r>
      <w:r w:rsidRPr="00DF2434">
        <w:rPr>
          <w:rFonts w:asciiTheme="minorHAnsi" w:hAnsiTheme="minorHAnsi"/>
          <w:b/>
        </w:rPr>
        <w:t>.1.</w:t>
      </w:r>
      <w:r w:rsidRPr="00DF2434">
        <w:rPr>
          <w:rFonts w:asciiTheme="minorHAnsi" w:hAnsiTheme="minorHAnsi"/>
        </w:rPr>
        <w:t> </w:t>
      </w:r>
      <w:r>
        <w:rPr>
          <w:rFonts w:asciiTheme="minorHAnsi" w:hAnsiTheme="minorHAnsi"/>
        </w:rPr>
        <w:t>Ecuaciones de grado 2</w:t>
      </w:r>
    </w:p>
    <w:p w:rsidR="00390DC2" w:rsidRPr="007933F9" w:rsidRDefault="00390DC2" w:rsidP="00390DC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50" w:type="dxa"/>
        <w:tblInd w:w="-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
        <w:gridCol w:w="798"/>
        <w:gridCol w:w="8535"/>
        <w:gridCol w:w="1081"/>
        <w:gridCol w:w="18"/>
      </w:tblGrid>
      <w:tr w:rsidR="00390DC2" w:rsidTr="00390DC2">
        <w:trPr>
          <w:gridBefore w:val="1"/>
          <w:gridAfter w:val="1"/>
          <w:wBefore w:w="18" w:type="dxa"/>
          <w:wAfter w:w="18" w:type="dxa"/>
        </w:trPr>
        <w:tc>
          <w:tcPr>
            <w:tcW w:w="10414" w:type="dxa"/>
            <w:gridSpan w:val="3"/>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p w:rsidR="009F0E45" w:rsidRDefault="009F0E45"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r w:rsidR="00502003" w:rsidTr="00390D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16" w:type="dxa"/>
            <w:gridSpan w:val="2"/>
          </w:tcPr>
          <w:p w:rsidR="00502003" w:rsidRDefault="00502003"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F7AE4A6" wp14:editId="58A2B9E7">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502003" w:rsidRPr="0008123B" w:rsidRDefault="00502003" w:rsidP="0045357E">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gridSpan w:val="2"/>
          </w:tcPr>
          <w:p w:rsidR="00502003" w:rsidRDefault="00502003" w:rsidP="0045357E">
            <w:pPr>
              <w:spacing w:before="120" w:after="120"/>
              <w:rPr>
                <w:rFonts w:asciiTheme="minorHAnsi" w:hAnsiTheme="minorHAnsi"/>
              </w:rPr>
            </w:pPr>
            <w:r w:rsidRPr="00DF2434">
              <w:rPr>
                <w:noProof/>
                <w:lang w:val="es-ES_tradnl"/>
              </w:rPr>
              <w:drawing>
                <wp:anchor distT="0" distB="0" distL="114300" distR="114300" simplePos="0" relativeHeight="254507008" behindDoc="0" locked="0" layoutInCell="1" allowOverlap="1" wp14:anchorId="75C2A7A9" wp14:editId="47A6E8F1">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502003" w:rsidRPr="00502003" w:rsidRDefault="00502003" w:rsidP="00502003">
      <w:pPr>
        <w:rPr>
          <w:rFonts w:asciiTheme="minorHAnsi" w:hAnsiTheme="minorHAnsi" w:cstheme="minorHAnsi"/>
        </w:rPr>
      </w:pPr>
    </w:p>
    <w:p w:rsidR="00502003" w:rsidRPr="00502003" w:rsidRDefault="00502003" w:rsidP="00502003">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(ii)</w:t>
      </w:r>
      <w:r w:rsidR="00502003" w:rsidRPr="00502003">
        <w:rPr>
          <w:rFonts w:asciiTheme="minorHAnsi" w:hAnsiTheme="minorHAnsi" w:cstheme="minorHAnsi"/>
        </w:rPr>
        <w:t xml:space="preserve"> Incluye la resolución que aparece en el vídeo de la ecuación x</w:t>
      </w:r>
      <w:r w:rsidR="00502003" w:rsidRPr="00502003">
        <w:rPr>
          <w:rFonts w:asciiTheme="minorHAnsi" w:hAnsiTheme="minorHAnsi" w:cstheme="minorHAnsi"/>
          <w:vertAlign w:val="superscript"/>
        </w:rPr>
        <w:t>2</w:t>
      </w:r>
      <w:r w:rsidR="00502003" w:rsidRPr="00502003">
        <w:rPr>
          <w:rFonts w:asciiTheme="minorHAnsi" w:hAnsiTheme="minorHAnsi" w:cstheme="minorHAnsi"/>
        </w:rPr>
        <w:t xml:space="preserve">+x-12=0 </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502003"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(iii) </w:t>
      </w:r>
      <w:r w:rsidR="00502003" w:rsidRPr="00502003">
        <w:rPr>
          <w:rFonts w:asciiTheme="minorHAnsi" w:hAnsiTheme="minorHAnsi" w:cstheme="minorHAnsi"/>
        </w:rPr>
        <w:t>Incluye la resolución que aparece en el vídeo de la ecuación x</w:t>
      </w:r>
      <w:r w:rsidR="00502003" w:rsidRPr="00502003">
        <w:rPr>
          <w:rFonts w:asciiTheme="minorHAnsi" w:hAnsiTheme="minorHAnsi" w:cstheme="minorHAnsi"/>
          <w:vertAlign w:val="superscript"/>
        </w:rPr>
        <w:t>2</w:t>
      </w:r>
      <w:r w:rsidR="00502003" w:rsidRPr="00502003">
        <w:rPr>
          <w:rFonts w:asciiTheme="minorHAnsi" w:hAnsiTheme="minorHAnsi" w:cstheme="minorHAnsi"/>
        </w:rPr>
        <w:t>-5x=0</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502003"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(iv) </w:t>
      </w:r>
      <w:r w:rsidR="00502003" w:rsidRPr="00502003">
        <w:rPr>
          <w:rFonts w:asciiTheme="minorHAnsi" w:hAnsiTheme="minorHAnsi" w:cstheme="minorHAnsi"/>
        </w:rPr>
        <w:t>Incluye la resolución que aparece en el vídeo de la ecuación 2x</w:t>
      </w:r>
      <w:r w:rsidR="00502003" w:rsidRPr="00502003">
        <w:rPr>
          <w:rFonts w:asciiTheme="minorHAnsi" w:hAnsiTheme="minorHAnsi" w:cstheme="minorHAnsi"/>
          <w:vertAlign w:val="superscript"/>
        </w:rPr>
        <w:t>2</w:t>
      </w:r>
      <w:r w:rsidR="00502003" w:rsidRPr="00502003">
        <w:rPr>
          <w:rFonts w:asciiTheme="minorHAnsi" w:hAnsiTheme="minorHAnsi" w:cstheme="minorHAnsi"/>
        </w:rPr>
        <w:t>-18=0</w:t>
      </w: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502003"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(v) </w:t>
      </w:r>
      <w:r w:rsidR="00502003" w:rsidRPr="00502003">
        <w:rPr>
          <w:rFonts w:asciiTheme="minorHAnsi" w:hAnsiTheme="minorHAnsi" w:cstheme="minorHAnsi"/>
        </w:rPr>
        <w:t>Inventa una ecuación de 2º grado que tenga como soluciones 7 y 8</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502003"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390DC2" w:rsidRDefault="00AF7444" w:rsidP="005F18C2">
      <w:pPr>
        <w:pStyle w:val="Prrafodelista"/>
        <w:numPr>
          <w:ilvl w:val="0"/>
          <w:numId w:val="11"/>
        </w:numPr>
        <w:spacing w:after="120"/>
        <w:ind w:left="0" w:firstLine="0"/>
        <w:rPr>
          <w:rFonts w:asciiTheme="minorHAnsi" w:hAnsiTheme="minorHAnsi"/>
        </w:rPr>
      </w:pPr>
      <w:r w:rsidRPr="00DF2434">
        <w:rPr>
          <w:noProof/>
          <w:lang w:val="es-ES_tradnl"/>
        </w:rPr>
        <w:drawing>
          <wp:anchor distT="0" distB="0" distL="114300" distR="114300" simplePos="0" relativeHeight="254511104" behindDoc="1" locked="0" layoutInCell="1" allowOverlap="1" wp14:anchorId="62F6F21D" wp14:editId="36B33613">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AF7444" w:rsidRPr="00A01257" w:rsidTr="004E3182">
        <w:tc>
          <w:tcPr>
            <w:tcW w:w="10485" w:type="dxa"/>
          </w:tcPr>
          <w:p w:rsidR="00AF7444" w:rsidRPr="001D7CC5" w:rsidRDefault="00AF7444" w:rsidP="0045357E">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AF7444">
            <w:pPr>
              <w:jc w:val="right"/>
              <w:rPr>
                <w:rFonts w:asciiTheme="minorHAnsi" w:hAnsiTheme="minorHAnsi" w:cstheme="minorHAnsi"/>
              </w:rPr>
            </w:pPr>
            <w:r w:rsidRPr="001D7CC5">
              <w:rPr>
                <w:rFonts w:asciiTheme="minorHAnsi" w:hAnsiTheme="minorHAnsi" w:cstheme="minorHAnsi"/>
              </w:rPr>
              <w:t>(Sol: 3 y 4)</w:t>
            </w:r>
          </w:p>
        </w:tc>
      </w:tr>
      <w:tr w:rsidR="00AF7444" w:rsidRPr="00A01257" w:rsidTr="004E3182">
        <w:tc>
          <w:tcPr>
            <w:tcW w:w="10485" w:type="dxa"/>
          </w:tcPr>
          <w:p w:rsidR="00AF7444" w:rsidRPr="001D7CC5" w:rsidRDefault="001D7CC5" w:rsidP="0045357E">
            <w:pPr>
              <w:pStyle w:val="NormalWeb"/>
              <w:rPr>
                <w:rFonts w:asciiTheme="minorHAnsi" w:hAnsiTheme="minorHAnsi" w:cstheme="minorHAnsi"/>
              </w:rPr>
            </w:pPr>
            <w:r w:rsidRPr="001D7CC5">
              <w:rPr>
                <w:rFonts w:asciiTheme="minorHAnsi" w:hAnsiTheme="minorHAnsi" w:cstheme="minorHAnsi"/>
              </w:rPr>
              <w:t>b</w:t>
            </w:r>
            <w:r w:rsidR="00AF7444" w:rsidRPr="001D7CC5">
              <w:rPr>
                <w:rFonts w:asciiTheme="minorHAnsi" w:hAnsiTheme="minorHAnsi" w:cstheme="minorHAnsi"/>
              </w:rPr>
              <w:t xml:space="preserve">) </w:t>
            </w:r>
            <w:r w:rsidRPr="001D7CC5">
              <w:rPr>
                <w:rFonts w:asciiTheme="minorHAnsi" w:hAnsiTheme="minorHAnsi" w:cstheme="minorHAnsi"/>
              </w:rPr>
              <w:t>x</w:t>
            </w:r>
            <w:r w:rsidRPr="001D7CC5">
              <w:rPr>
                <w:rFonts w:asciiTheme="minorHAnsi" w:hAnsiTheme="minorHAnsi" w:cstheme="minorHAnsi"/>
                <w:vertAlign w:val="superscript"/>
              </w:rPr>
              <w:t>2</w:t>
            </w:r>
            <w:r w:rsidRPr="001D7CC5">
              <w:rPr>
                <w:rFonts w:asciiTheme="minorHAnsi" w:hAnsiTheme="minorHAnsi" w:cstheme="minorHAnsi"/>
              </w:rPr>
              <w:t>+x+1=0</w:t>
            </w:r>
          </w:p>
          <w:p w:rsidR="001D7CC5" w:rsidRPr="001D7CC5" w:rsidRDefault="001D7CC5" w:rsidP="0045357E">
            <w:pPr>
              <w:spacing w:before="120" w:after="120"/>
              <w:rPr>
                <w:rFonts w:asciiTheme="minorHAnsi" w:hAnsiTheme="minorHAnsi" w:cstheme="minorHAnsi"/>
              </w:rPr>
            </w:pPr>
          </w:p>
          <w:p w:rsidR="001D7CC5" w:rsidRPr="001D7CC5" w:rsidRDefault="001D7CC5" w:rsidP="0045357E">
            <w:pPr>
              <w:spacing w:before="120" w:after="120"/>
              <w:rPr>
                <w:rFonts w:asciiTheme="minorHAnsi" w:hAnsiTheme="minorHAnsi" w:cstheme="minorHAnsi"/>
              </w:rPr>
            </w:pPr>
          </w:p>
          <w:p w:rsidR="00AF7444" w:rsidRPr="001D7CC5" w:rsidRDefault="00AF7444" w:rsidP="001D7CC5">
            <w:pPr>
              <w:spacing w:before="120" w:after="120"/>
              <w:jc w:val="right"/>
              <w:rPr>
                <w:rFonts w:asciiTheme="minorHAnsi" w:hAnsiTheme="minorHAnsi" w:cstheme="minorHAnsi"/>
              </w:rPr>
            </w:pPr>
            <w:r w:rsidRPr="001D7CC5">
              <w:rPr>
                <w:rFonts w:asciiTheme="minorHAnsi" w:hAnsiTheme="minorHAnsi" w:cstheme="minorHAnsi"/>
              </w:rPr>
              <w:t>(Sol:</w:t>
            </w:r>
            <w:r w:rsidR="001D7CC5" w:rsidRPr="001D7CC5">
              <w:rPr>
                <w:rFonts w:asciiTheme="minorHAnsi" w:hAnsiTheme="minorHAnsi" w:cstheme="minorHAnsi"/>
              </w:rPr>
              <w:t xml:space="preserve"> Sin solución</w:t>
            </w:r>
            <w:r w:rsidRPr="001D7CC5">
              <w:rPr>
                <w:rFonts w:asciiTheme="minorHAnsi" w:hAnsiTheme="minorHAnsi" w:cstheme="minorHAnsi"/>
              </w:rPr>
              <w:t>)</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rsidR="001D7CC5" w:rsidRDefault="001D7CC5" w:rsidP="001D7CC5">
            <w:pPr>
              <w:spacing w:before="120" w:after="120"/>
              <w:rPr>
                <w:rFonts w:asciiTheme="minorHAnsi" w:hAnsiTheme="minorHAnsi" w:cstheme="minorHAnsi"/>
              </w:rPr>
            </w:pPr>
          </w:p>
          <w:p w:rsidR="00390DC2" w:rsidRPr="001D7CC5" w:rsidRDefault="00390DC2" w:rsidP="001D7CC5">
            <w:pPr>
              <w:spacing w:before="120" w:after="120"/>
              <w:rPr>
                <w:rFonts w:asciiTheme="minorHAnsi" w:hAnsiTheme="minorHAnsi" w:cstheme="minorHAnsi"/>
              </w:rPr>
            </w:pPr>
          </w:p>
          <w:p w:rsidR="001D7CC5" w:rsidRPr="001D7CC5" w:rsidRDefault="001D7CC5" w:rsidP="001D7CC5">
            <w:pPr>
              <w:spacing w:before="360" w:after="120"/>
              <w:jc w:val="right"/>
              <w:rPr>
                <w:rFonts w:asciiTheme="minorHAnsi" w:hAnsiTheme="minorHAnsi" w:cstheme="minorHAnsi"/>
              </w:rPr>
            </w:pPr>
            <w:r w:rsidRPr="001D7CC5">
              <w:rPr>
                <w:rFonts w:asciiTheme="minorHAnsi" w:hAnsiTheme="minorHAnsi" w:cstheme="minorHAnsi"/>
              </w:rPr>
              <w:t>(Sol: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240" w:after="120"/>
              <w:jc w:val="right"/>
              <w:rPr>
                <w:rFonts w:asciiTheme="minorHAnsi" w:hAnsiTheme="minorHAnsi" w:cstheme="minorHAnsi"/>
              </w:rPr>
            </w:pPr>
            <w:r w:rsidRPr="001D7CC5">
              <w:rPr>
                <w:rFonts w:asciiTheme="minorHAnsi" w:hAnsiTheme="minorHAnsi" w:cstheme="minorHAnsi"/>
              </w:rPr>
              <w:t>(Sol: 6 y -1)</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3/2)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rsidR="001D7CC5" w:rsidRPr="001D7CC5" w:rsidRDefault="001D7CC5" w:rsidP="001D7CC5">
            <w:pPr>
              <w:spacing w:before="120" w:after="120"/>
              <w:rPr>
                <w:rFonts w:asciiTheme="minorHAnsi" w:hAnsiTheme="minorHAnsi" w:cstheme="minorHAnsi"/>
              </w:rPr>
            </w:pPr>
          </w:p>
          <w:p w:rsidR="001D7CC5" w:rsidRDefault="001D7CC5" w:rsidP="001D7CC5">
            <w:pPr>
              <w:spacing w:before="120" w:after="120"/>
              <w:rPr>
                <w:rFonts w:asciiTheme="minorHAnsi" w:hAnsiTheme="minorHAnsi" w:cstheme="minorHAnsi"/>
              </w:rPr>
            </w:pPr>
          </w:p>
          <w:p w:rsidR="00390DC2" w:rsidRPr="001D7CC5" w:rsidRDefault="00390DC2"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5 y 1/3)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g) x</w:t>
            </w:r>
            <w:r w:rsidRPr="001D7CC5">
              <w:rPr>
                <w:rFonts w:asciiTheme="minorHAnsi" w:hAnsiTheme="minorHAnsi" w:cstheme="minorHAnsi"/>
                <w:vertAlign w:val="superscript"/>
              </w:rPr>
              <w:t>2</w:t>
            </w:r>
            <w:r w:rsidRPr="001D7CC5">
              <w:rPr>
                <w:rFonts w:asciiTheme="minorHAnsi" w:hAnsiTheme="minorHAnsi" w:cstheme="minorHAnsi"/>
              </w:rPr>
              <w:t>-4=0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0 y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3 y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0 y 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-2)</w:t>
            </w:r>
          </w:p>
        </w:tc>
      </w:tr>
    </w:tbl>
    <w:p w:rsidR="00390DC2" w:rsidRDefault="00390DC2"/>
    <w:tbl>
      <w:tblPr>
        <w:tblStyle w:val="Tablaconcuadrcula"/>
        <w:tblW w:w="10450" w:type="dxa"/>
        <w:tblLook w:val="04A0" w:firstRow="1" w:lastRow="0" w:firstColumn="1" w:lastColumn="0" w:noHBand="0" w:noVBand="1"/>
      </w:tblPr>
      <w:tblGrid>
        <w:gridCol w:w="816"/>
        <w:gridCol w:w="8535"/>
        <w:gridCol w:w="1099"/>
      </w:tblGrid>
      <w:tr w:rsidR="004E3182" w:rsidTr="00390DC2">
        <w:tc>
          <w:tcPr>
            <w:tcW w:w="816" w:type="dxa"/>
          </w:tcPr>
          <w:p w:rsidR="004E3182" w:rsidRDefault="004E3182"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E641878" wp14:editId="010B7FBA">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4E3182" w:rsidRPr="0008123B" w:rsidRDefault="004E3182" w:rsidP="0045357E">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rsidR="004E3182" w:rsidRDefault="004E3182" w:rsidP="0045357E">
            <w:pPr>
              <w:spacing w:before="120" w:after="120"/>
              <w:rPr>
                <w:rFonts w:asciiTheme="minorHAnsi" w:hAnsiTheme="minorHAnsi"/>
              </w:rPr>
            </w:pPr>
            <w:r w:rsidRPr="00DF2434">
              <w:rPr>
                <w:noProof/>
                <w:lang w:val="es-ES_tradnl"/>
              </w:rPr>
              <w:drawing>
                <wp:anchor distT="0" distB="0" distL="114300" distR="114300" simplePos="0" relativeHeight="254513152" behindDoc="0" locked="0" layoutInCell="1" allowOverlap="1" wp14:anchorId="312FA4AA" wp14:editId="0BCCDA0A">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4E3182" w:rsidRDefault="004E3182" w:rsidP="004E3182">
      <w:pPr>
        <w:jc w:val="both"/>
      </w:pPr>
    </w:p>
    <w:p w:rsidR="004E3182" w:rsidRPr="004E3182" w:rsidRDefault="004E3182" w:rsidP="004E3182">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(x+3)=0</w:t>
      </w: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4E3182" w:rsidRDefault="00390DC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spacing w:after="120"/>
        <w:jc w:val="both"/>
        <w:rPr>
          <w:rFonts w:asciiTheme="minorHAnsi" w:hAnsiTheme="minorHAnsi" w:cstheme="minorHAnsi"/>
        </w:rPr>
      </w:pPr>
      <w:r>
        <w:rPr>
          <w:rFonts w:asciiTheme="minorHAnsi" w:hAnsiTheme="minorHAnsi" w:cstheme="minorHAnsi"/>
        </w:rPr>
        <w:t>(ii)</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(x-6)-(x+3)</w:t>
      </w:r>
      <w:r w:rsidRPr="004E3182">
        <w:rPr>
          <w:rFonts w:asciiTheme="minorHAnsi" w:hAnsiTheme="minorHAnsi" w:cstheme="minorHAnsi"/>
        </w:rPr>
        <w:sym w:font="Symbol" w:char="F0D7"/>
      </w:r>
      <w:r w:rsidRPr="004E3182">
        <w:rPr>
          <w:rFonts w:asciiTheme="minorHAnsi" w:hAnsiTheme="minorHAnsi" w:cstheme="minorHAnsi"/>
        </w:rPr>
        <w:t>(x-5)=0</w:t>
      </w: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spacing w:after="120"/>
        <w:rPr>
          <w:b/>
          <w:sz w:val="15"/>
        </w:rPr>
      </w:pPr>
      <w:r w:rsidRPr="00DF2434">
        <w:rPr>
          <w:noProof/>
          <w:lang w:val="es-ES_tradnl"/>
        </w:rPr>
        <w:drawing>
          <wp:anchor distT="0" distB="0" distL="114300" distR="114300" simplePos="0" relativeHeight="254515200" behindDoc="1" locked="0" layoutInCell="1" allowOverlap="1" wp14:anchorId="6ACC7AA6" wp14:editId="418A1F40">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3182" w:rsidRPr="00E86ACC" w:rsidRDefault="004E3182" w:rsidP="005F18C2">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4E3182" w:rsidRPr="00A01257" w:rsidTr="0045357E">
        <w:tc>
          <w:tcPr>
            <w:tcW w:w="10485" w:type="dxa"/>
          </w:tcPr>
          <w:p w:rsidR="004E3182" w:rsidRPr="001D7CC5" w:rsidRDefault="004E3182" w:rsidP="0045357E">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rsidR="004E3182" w:rsidRPr="001D7CC5" w:rsidRDefault="004E3182" w:rsidP="0045357E">
            <w:pPr>
              <w:rPr>
                <w:rFonts w:asciiTheme="minorHAnsi" w:hAnsiTheme="minorHAnsi" w:cstheme="minorHAnsi"/>
              </w:rPr>
            </w:pPr>
          </w:p>
          <w:p w:rsidR="004E3182" w:rsidRDefault="004E318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4E3182" w:rsidRPr="001D7CC5" w:rsidRDefault="004E3182" w:rsidP="0045357E">
            <w:pPr>
              <w:rPr>
                <w:rFonts w:asciiTheme="minorHAnsi" w:hAnsiTheme="minorHAnsi" w:cstheme="minorHAnsi"/>
              </w:rPr>
            </w:pPr>
          </w:p>
          <w:p w:rsidR="004E3182" w:rsidRPr="001D7CC5" w:rsidRDefault="004E3182" w:rsidP="0045357E">
            <w:pPr>
              <w:rPr>
                <w:rFonts w:asciiTheme="minorHAnsi" w:hAnsiTheme="minorHAnsi" w:cstheme="minorHAnsi"/>
              </w:rPr>
            </w:pPr>
          </w:p>
          <w:p w:rsidR="004E3182" w:rsidRPr="001D7CC5" w:rsidRDefault="004E3182" w:rsidP="0045357E">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4E3182" w:rsidRPr="00A01257" w:rsidTr="0045357E">
        <w:tc>
          <w:tcPr>
            <w:tcW w:w="10485" w:type="dxa"/>
          </w:tcPr>
          <w:p w:rsidR="004E3182" w:rsidRDefault="004E3182" w:rsidP="0045357E">
            <w:pPr>
              <w:pStyle w:val="NormalWeb"/>
              <w:rPr>
                <w:rFonts w:asciiTheme="minorHAnsi" w:hAnsiTheme="minorHAnsi" w:cstheme="minorHAnsi"/>
              </w:rPr>
            </w:pPr>
            <w:r w:rsidRPr="001D7CC5">
              <w:rPr>
                <w:rFonts w:asciiTheme="minorHAnsi" w:hAnsiTheme="minorHAnsi" w:cstheme="minorHAnsi"/>
              </w:rPr>
              <w:t xml:space="preserve">b) </w:t>
            </w:r>
            <w:r w:rsidR="006A4F14">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sidR="006A4F14">
              <w:rPr>
                <w:rFonts w:asciiTheme="minorHAnsi" w:hAnsiTheme="minorHAnsi" w:cstheme="minorHAnsi"/>
              </w:rPr>
              <w:t>-1)=x</w:t>
            </w:r>
            <w:r w:rsidR="006A4F14">
              <w:rPr>
                <w:rFonts w:asciiTheme="minorHAnsi" w:hAnsiTheme="minorHAnsi" w:cstheme="minorHAnsi"/>
                <w:vertAlign w:val="superscript"/>
              </w:rPr>
              <w:t>2</w:t>
            </w:r>
            <w:r w:rsidR="006A4F14">
              <w:rPr>
                <w:rFonts w:asciiTheme="minorHAnsi" w:hAnsiTheme="minorHAnsi" w:cstheme="minorHAnsi"/>
              </w:rPr>
              <w:t>-5(x+2)</w:t>
            </w:r>
          </w:p>
          <w:p w:rsidR="006A4F14" w:rsidRDefault="006A4F14" w:rsidP="0045357E">
            <w:pPr>
              <w:pStyle w:val="NormalWeb"/>
              <w:rPr>
                <w:rFonts w:asciiTheme="minorHAnsi" w:hAnsiTheme="minorHAnsi" w:cstheme="minorHAnsi"/>
              </w:rPr>
            </w:pPr>
          </w:p>
          <w:p w:rsidR="00390DC2" w:rsidRPr="001D7CC5" w:rsidRDefault="00390DC2" w:rsidP="0045357E">
            <w:pPr>
              <w:pStyle w:val="NormalWeb"/>
              <w:rPr>
                <w:rFonts w:asciiTheme="minorHAnsi" w:hAnsiTheme="minorHAnsi" w:cstheme="minorHAnsi"/>
              </w:rPr>
            </w:pPr>
          </w:p>
          <w:p w:rsidR="004E3182" w:rsidRPr="001D7CC5" w:rsidRDefault="004E3182" w:rsidP="0045357E">
            <w:pPr>
              <w:spacing w:before="120" w:after="120"/>
              <w:rPr>
                <w:rFonts w:asciiTheme="minorHAnsi" w:hAnsiTheme="minorHAnsi" w:cstheme="minorHAnsi"/>
              </w:rPr>
            </w:pPr>
          </w:p>
          <w:p w:rsidR="004E3182" w:rsidRPr="001D7CC5" w:rsidRDefault="004E3182" w:rsidP="0045357E">
            <w:pPr>
              <w:spacing w:before="120" w:after="120"/>
              <w:rPr>
                <w:rFonts w:asciiTheme="minorHAnsi" w:hAnsiTheme="minorHAnsi" w:cstheme="minorHAnsi"/>
              </w:rPr>
            </w:pPr>
          </w:p>
          <w:p w:rsidR="004E3182" w:rsidRPr="001D7CC5" w:rsidRDefault="004E3182" w:rsidP="0045357E">
            <w:pPr>
              <w:spacing w:before="120" w:after="120"/>
              <w:jc w:val="right"/>
              <w:rPr>
                <w:rFonts w:asciiTheme="minorHAnsi" w:hAnsiTheme="minorHAnsi" w:cstheme="minorHAnsi"/>
              </w:rPr>
            </w:pPr>
            <w:r w:rsidRPr="001D7CC5">
              <w:rPr>
                <w:rFonts w:asciiTheme="minorHAnsi" w:hAnsiTheme="minorHAnsi" w:cstheme="minorHAnsi"/>
              </w:rPr>
              <w:t xml:space="preserve">(Sol: </w:t>
            </w:r>
            <w:r w:rsidR="006A4F14">
              <w:rPr>
                <w:rFonts w:asciiTheme="minorHAnsi" w:hAnsiTheme="minorHAnsi" w:cstheme="minorHAnsi"/>
              </w:rPr>
              <w:t>1</w:t>
            </w:r>
            <w:r w:rsidRPr="001D7CC5">
              <w:rPr>
                <w:rFonts w:asciiTheme="minorHAnsi" w:hAnsiTheme="minorHAnsi" w:cstheme="minorHAnsi"/>
              </w:rPr>
              <w:t>)</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390DC2" w:rsidRDefault="00390DC2"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1D7CC5" w:rsidRDefault="006A4F14" w:rsidP="006A4F14">
            <w:pPr>
              <w:pStyle w:val="NormalWeb"/>
              <w:jc w:val="right"/>
              <w:rPr>
                <w:rFonts w:asciiTheme="minorHAnsi" w:hAnsiTheme="minorHAnsi" w:cstheme="minorHAnsi"/>
              </w:rPr>
            </w:pPr>
            <w:r>
              <w:rPr>
                <w:rFonts w:asciiTheme="minorHAnsi" w:hAnsiTheme="minorHAnsi" w:cstheme="minorHAnsi"/>
              </w:rPr>
              <w:t>(Sol: -2 y -1)</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d) (x+2)</w:t>
            </w:r>
            <w:r>
              <w:rPr>
                <w:rFonts w:asciiTheme="minorHAnsi" w:hAnsiTheme="minorHAnsi" w:cstheme="minorHAnsi"/>
                <w:vertAlign w:val="superscript"/>
              </w:rPr>
              <w:t>2</w:t>
            </w:r>
            <w:r>
              <w:rPr>
                <w:rFonts w:asciiTheme="minorHAnsi" w:hAnsiTheme="minorHAnsi" w:cstheme="minorHAnsi"/>
              </w:rPr>
              <w:t>-(x-1)</w:t>
            </w:r>
            <w:r>
              <w:rPr>
                <w:rFonts w:asciiTheme="minorHAnsi" w:hAnsiTheme="minorHAnsi" w:cstheme="minorHAnsi"/>
                <w:vertAlign w:val="superscript"/>
              </w:rPr>
              <w:t>2</w:t>
            </w:r>
            <w:r>
              <w:rPr>
                <w:rFonts w:asciiTheme="minorHAnsi" w:hAnsiTheme="minorHAnsi" w:cstheme="minorHAnsi"/>
              </w:rPr>
              <w:t xml:space="preserve"> = x(3x+4)+8</w:t>
            </w: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390DC2" w:rsidRDefault="00390DC2"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6A4F14" w:rsidRDefault="006A4F14" w:rsidP="006A4F14">
            <w:pPr>
              <w:pStyle w:val="NormalWeb"/>
              <w:jc w:val="right"/>
              <w:rPr>
                <w:rFonts w:asciiTheme="minorHAnsi" w:hAnsiTheme="minorHAnsi" w:cstheme="minorHAnsi"/>
              </w:rPr>
            </w:pPr>
            <w:r>
              <w:rPr>
                <w:rFonts w:asciiTheme="minorHAnsi" w:hAnsiTheme="minorHAnsi" w:cstheme="minorHAnsi"/>
              </w:rPr>
              <w:t>(Sol: -1/2 y -1/3)</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 xml:space="preserve">e)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+2=</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3</m:t>
                  </m:r>
                </m:den>
              </m:f>
            </m:oMath>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6A4F14">
            <w:pPr>
              <w:pStyle w:val="NormalWeb"/>
              <w:jc w:val="right"/>
              <w:rPr>
                <w:rFonts w:asciiTheme="minorHAnsi" w:hAnsiTheme="minorHAnsi" w:cstheme="minorHAnsi"/>
              </w:rPr>
            </w:pPr>
            <w:r>
              <w:rPr>
                <w:rFonts w:asciiTheme="minorHAnsi" w:hAnsiTheme="minorHAnsi" w:cstheme="minorHAnsi"/>
              </w:rPr>
              <w:t>(Sol: 2 y 3)</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f) (5x-4)</w:t>
            </w:r>
            <w:r>
              <w:rPr>
                <w:rFonts w:asciiTheme="minorHAnsi" w:hAnsiTheme="minorHAnsi" w:cstheme="minorHAnsi"/>
                <w:vertAlign w:val="superscript"/>
              </w:rPr>
              <w:t>2</w:t>
            </w:r>
            <w:r>
              <w:rPr>
                <w:rFonts w:asciiTheme="minorHAnsi" w:hAnsiTheme="minorHAnsi" w:cstheme="minorHAnsi"/>
              </w:rPr>
              <w:t xml:space="preserve"> – (3x+5)(2x-1) = 20x(x-2) + 27</w:t>
            </w: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6A4F14" w:rsidRDefault="006A4F14" w:rsidP="006A4F14">
            <w:pPr>
              <w:pStyle w:val="NormalWeb"/>
              <w:jc w:val="right"/>
              <w:rPr>
                <w:rFonts w:asciiTheme="minorHAnsi" w:hAnsiTheme="minorHAnsi" w:cstheme="minorHAnsi"/>
              </w:rPr>
            </w:pPr>
            <w:r>
              <w:rPr>
                <w:rFonts w:asciiTheme="minorHAnsi" w:hAnsiTheme="minorHAnsi" w:cstheme="minorHAnsi"/>
              </w:rPr>
              <w:t>(Sol: -1 y -6)</w:t>
            </w:r>
          </w:p>
        </w:tc>
      </w:tr>
      <w:tr w:rsidR="00815F6C" w:rsidRPr="00A01257" w:rsidTr="0045357E">
        <w:tc>
          <w:tcPr>
            <w:tcW w:w="10485" w:type="dxa"/>
          </w:tcPr>
          <w:p w:rsidR="00815F6C" w:rsidRDefault="00815F6C" w:rsidP="0045357E">
            <w:pPr>
              <w:pStyle w:val="NormalWeb"/>
              <w:rPr>
                <w:rFonts w:asciiTheme="minorHAnsi" w:hAnsiTheme="minorHAnsi" w:cstheme="minorHAnsi"/>
              </w:rPr>
            </w:pPr>
            <w:r>
              <w:rPr>
                <w:rFonts w:asciiTheme="minorHAnsi" w:hAnsiTheme="minorHAnsi" w:cstheme="minorHAnsi"/>
              </w:rPr>
              <w:t xml:space="preserve">g) (x-3)(x-2)+ </w:t>
            </w:r>
            <m:oMath>
              <m:f>
                <m:fPr>
                  <m:ctrlPr>
                    <w:rPr>
                      <w:rFonts w:ascii="Cambria Math" w:hAnsi="Cambria Math" w:cstheme="minorHAnsi"/>
                      <w:i/>
                    </w:rPr>
                  </m:ctrlPr>
                </m:fPr>
                <m:num>
                  <m:r>
                    <w:rPr>
                      <w:rFonts w:ascii="Cambria Math" w:hAnsi="Cambria Math" w:cstheme="minorHAnsi"/>
                    </w:rPr>
                    <m:t>x(x-3)</m:t>
                  </m:r>
                </m:num>
                <m:den>
                  <m:r>
                    <w:rPr>
                      <w:rFonts w:ascii="Cambria Math" w:hAnsi="Cambria Math" w:cstheme="minorHAnsi"/>
                    </w:rPr>
                    <m:t>2</m:t>
                  </m:r>
                </m:den>
              </m:f>
            </m:oMath>
            <w:r>
              <w:rPr>
                <w:rFonts w:asciiTheme="minorHAnsi" w:hAnsiTheme="minorHAnsi" w:cstheme="minorHAnsi"/>
              </w:rPr>
              <w:t xml:space="preserve"> = (x-2)</w:t>
            </w:r>
            <w:r>
              <w:rPr>
                <w:rFonts w:asciiTheme="minorHAnsi" w:hAnsiTheme="minorHAnsi" w:cstheme="minorHAnsi"/>
                <w:vertAlign w:val="superscript"/>
              </w:rPr>
              <w:t>2</w:t>
            </w: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815F6C">
            <w:pPr>
              <w:pStyle w:val="NormalWeb"/>
              <w:jc w:val="right"/>
              <w:rPr>
                <w:rFonts w:asciiTheme="minorHAnsi" w:hAnsiTheme="minorHAnsi" w:cstheme="minorHAnsi"/>
              </w:rPr>
            </w:pPr>
            <w:r>
              <w:rPr>
                <w:rFonts w:asciiTheme="minorHAnsi" w:hAnsiTheme="minorHAnsi" w:cstheme="minorHAnsi"/>
              </w:rPr>
              <w:t>(Sol: 1 y 4)</w:t>
            </w:r>
          </w:p>
        </w:tc>
      </w:tr>
    </w:tbl>
    <w:p w:rsidR="00D85616" w:rsidRPr="00DF2434" w:rsidRDefault="00D85616" w:rsidP="00D85616">
      <w:pPr>
        <w:pStyle w:val="Tituloborde"/>
        <w:ind w:right="112"/>
        <w:rPr>
          <w:rFonts w:asciiTheme="minorHAnsi" w:hAnsiTheme="minorHAnsi"/>
        </w:rPr>
      </w:pPr>
      <w:r>
        <w:rPr>
          <w:rFonts w:asciiTheme="minorHAnsi" w:hAnsiTheme="minorHAnsi"/>
          <w:b/>
        </w:rPr>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ecuaciones de grado 2</w:t>
      </w:r>
    </w:p>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1824" behindDoc="1" locked="0" layoutInCell="1" allowOverlap="1" wp14:anchorId="0C28F35A" wp14:editId="1A0C8CFA">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3872"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5920"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D85616" w:rsidRPr="00943E61" w:rsidRDefault="00082539"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r w:rsidR="00D8561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7968"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D85616" w:rsidRDefault="00D85616"/>
    <w:p w:rsidR="00390DC2" w:rsidRPr="00DF2434" w:rsidRDefault="00390DC2" w:rsidP="00390DC2">
      <w:pPr>
        <w:pStyle w:val="Tituloborde"/>
        <w:ind w:right="112"/>
        <w:rPr>
          <w:rFonts w:asciiTheme="minorHAnsi" w:hAnsiTheme="minorHAnsi"/>
        </w:rPr>
      </w:pPr>
      <w:r>
        <w:rPr>
          <w:rFonts w:asciiTheme="minorHAnsi" w:hAnsiTheme="minorHAnsi"/>
          <w:b/>
        </w:rPr>
        <w:t>B2.C5</w:t>
      </w:r>
      <w:r w:rsidRPr="00DF2434">
        <w:rPr>
          <w:rFonts w:asciiTheme="minorHAnsi" w:hAnsiTheme="minorHAnsi"/>
          <w:b/>
        </w:rPr>
        <w:t>.1.</w:t>
      </w:r>
      <w:r w:rsidRPr="00DF2434">
        <w:rPr>
          <w:rFonts w:asciiTheme="minorHAnsi" w:hAnsiTheme="minorHAnsi"/>
        </w:rPr>
        <w:t> </w:t>
      </w:r>
      <w:r>
        <w:rPr>
          <w:rFonts w:asciiTheme="minorHAnsi" w:hAnsiTheme="minorHAnsi"/>
        </w:rPr>
        <w:t>Ecuaciones de grado &gt;2</w:t>
      </w:r>
    </w:p>
    <w:p w:rsidR="00390DC2" w:rsidRPr="007933F9" w:rsidRDefault="00390DC2" w:rsidP="00390DC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0DC2" w:rsidTr="0045357E">
        <w:tc>
          <w:tcPr>
            <w:tcW w:w="10414" w:type="dxa"/>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815F6C" w:rsidRDefault="00815F6C" w:rsidP="0045357E">
            <w:pPr>
              <w:pStyle w:val="Prrafodelista"/>
              <w:spacing w:before="120" w:after="120"/>
              <w:ind w:left="0"/>
              <w:rPr>
                <w:rFonts w:asciiTheme="minorHAnsi" w:hAnsiTheme="minorHAnsi"/>
              </w:rPr>
            </w:pPr>
          </w:p>
          <w:p w:rsidR="00815F6C" w:rsidRDefault="00815F6C"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bl>
    <w:p w:rsidR="00390DC2" w:rsidRPr="00E86ACC" w:rsidRDefault="00815F6C"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19296" behindDoc="1" locked="0" layoutInCell="1" allowOverlap="1" wp14:anchorId="799F207B" wp14:editId="68ADFB1A">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90DC2">
        <w:rPr>
          <w:rFonts w:asciiTheme="minorHAnsi" w:hAnsiTheme="minorHAnsi"/>
        </w:rPr>
        <w:t>Resuelve las siguientes ecuaciones bicuadradas</w:t>
      </w:r>
      <w:r w:rsidR="00390DC2" w:rsidRPr="00E86ACC">
        <w:rPr>
          <w:rFonts w:asciiTheme="minorHAnsi" w:hAnsiTheme="minorHAnsi"/>
        </w:rPr>
        <w:t>:</w:t>
      </w:r>
      <w:r w:rsidR="00390DC2"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390DC2" w:rsidRPr="00A01257" w:rsidTr="0045357E">
        <w:tc>
          <w:tcPr>
            <w:tcW w:w="10485" w:type="dxa"/>
          </w:tcPr>
          <w:p w:rsidR="00390DC2" w:rsidRPr="00815F6C" w:rsidRDefault="00390DC2" w:rsidP="0045357E">
            <w:pPr>
              <w:rPr>
                <w:rFonts w:asciiTheme="minorHAnsi" w:hAnsiTheme="minorHAnsi" w:cstheme="minorHAnsi"/>
              </w:rPr>
            </w:pPr>
            <w:r w:rsidRPr="001D7CC5">
              <w:rPr>
                <w:rFonts w:asciiTheme="minorHAnsi" w:hAnsiTheme="minorHAnsi" w:cstheme="minorHAnsi"/>
              </w:rPr>
              <w:t xml:space="preserve">a) </w:t>
            </w:r>
            <w:r w:rsidR="00815F6C">
              <w:rPr>
                <w:rFonts w:asciiTheme="minorHAnsi" w:hAnsiTheme="minorHAnsi" w:cstheme="minorHAnsi"/>
              </w:rPr>
              <w:t>x</w:t>
            </w:r>
            <w:r w:rsidR="00815F6C">
              <w:rPr>
                <w:rFonts w:asciiTheme="minorHAnsi" w:hAnsiTheme="minorHAnsi" w:cstheme="minorHAnsi"/>
                <w:vertAlign w:val="superscript"/>
              </w:rPr>
              <w:t>4</w:t>
            </w:r>
            <w:r w:rsidR="00815F6C">
              <w:rPr>
                <w:rFonts w:asciiTheme="minorHAnsi" w:hAnsiTheme="minorHAnsi" w:cstheme="minorHAnsi"/>
              </w:rPr>
              <w:t>-5x</w:t>
            </w:r>
            <w:r w:rsidR="00815F6C">
              <w:rPr>
                <w:rFonts w:asciiTheme="minorHAnsi" w:hAnsiTheme="minorHAnsi" w:cstheme="minorHAnsi"/>
                <w:vertAlign w:val="superscript"/>
              </w:rPr>
              <w:t>2</w:t>
            </w:r>
            <w:r w:rsidR="00815F6C">
              <w:rPr>
                <w:rFonts w:asciiTheme="minorHAnsi" w:hAnsiTheme="minorHAnsi" w:cstheme="minorHAnsi"/>
              </w:rPr>
              <w:t>+4 =0</w:t>
            </w:r>
          </w:p>
          <w:p w:rsidR="00390DC2" w:rsidRPr="001D7CC5"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815F6C" w:rsidRPr="001D7CC5" w:rsidRDefault="00815F6C"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390DC2" w:rsidRPr="001D7CC5" w:rsidRDefault="00390DC2" w:rsidP="0045357E">
            <w:pPr>
              <w:jc w:val="right"/>
              <w:rPr>
                <w:rFonts w:asciiTheme="minorHAnsi" w:hAnsiTheme="minorHAnsi" w:cstheme="minorHAnsi"/>
              </w:rPr>
            </w:pPr>
            <w:r>
              <w:rPr>
                <w:rFonts w:asciiTheme="minorHAnsi" w:hAnsiTheme="minorHAnsi" w:cstheme="minorHAnsi"/>
              </w:rPr>
              <w:t xml:space="preserve">(Sol: </w:t>
            </w:r>
            <w:r w:rsidR="00815F6C">
              <w:rPr>
                <w:rFonts w:asciiTheme="minorHAnsi" w:hAnsiTheme="minorHAnsi" w:cstheme="minorHAnsi"/>
              </w:rPr>
              <w:t>1, -1, 2 y -2</w:t>
            </w:r>
            <w:r w:rsidRPr="001D7CC5">
              <w:rPr>
                <w:rFonts w:asciiTheme="minorHAnsi" w:hAnsiTheme="minorHAnsi" w:cstheme="minorHAnsi"/>
              </w:rPr>
              <w:t>)</w:t>
            </w:r>
          </w:p>
        </w:tc>
      </w:tr>
      <w:tr w:rsidR="00815F6C" w:rsidRPr="00A01257" w:rsidTr="0045357E">
        <w:tc>
          <w:tcPr>
            <w:tcW w:w="10485" w:type="dxa"/>
          </w:tcPr>
          <w:p w:rsidR="00815F6C" w:rsidRPr="00815F6C" w:rsidRDefault="00815F6C" w:rsidP="00815F6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-10x</w:t>
            </w:r>
            <w:r>
              <w:rPr>
                <w:rFonts w:asciiTheme="minorHAnsi" w:hAnsiTheme="minorHAnsi" w:cstheme="minorHAnsi"/>
                <w:vertAlign w:val="superscript"/>
              </w:rPr>
              <w:t>2</w:t>
            </w:r>
            <w:r>
              <w:rPr>
                <w:rFonts w:asciiTheme="minorHAnsi" w:hAnsiTheme="minorHAnsi" w:cstheme="minorHAnsi"/>
              </w:rPr>
              <w:t>+9 =0</w:t>
            </w:r>
          </w:p>
          <w:p w:rsidR="00815F6C" w:rsidRPr="001D7CC5"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815F6C" w:rsidRPr="00A01257" w:rsidTr="0045357E">
        <w:tc>
          <w:tcPr>
            <w:tcW w:w="10485" w:type="dxa"/>
          </w:tcPr>
          <w:p w:rsidR="00815F6C" w:rsidRPr="00815F6C" w:rsidRDefault="00815F6C" w:rsidP="00815F6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-4x-5 =0</w:t>
            </w:r>
          </w:p>
          <w:p w:rsidR="00815F6C" w:rsidRPr="001D7CC5"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D85616" w:rsidRDefault="00D85616"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rsidR="00390DC2" w:rsidRPr="007933F9" w:rsidRDefault="00390DC2" w:rsidP="00390DC2">
      <w:pPr>
        <w:spacing w:before="120"/>
        <w:jc w:val="both"/>
        <w:rPr>
          <w:rFonts w:asciiTheme="minorHAnsi" w:hAnsiTheme="minorHAnsi"/>
        </w:rPr>
      </w:pPr>
      <w:r>
        <w:rPr>
          <w:rFonts w:asciiTheme="minorHAnsi" w:hAnsiTheme="minorHAnsi"/>
          <w:b/>
          <w:lang w:val="es-ES_tradnl"/>
        </w:rPr>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0DC2" w:rsidTr="0045357E">
        <w:tc>
          <w:tcPr>
            <w:tcW w:w="10414" w:type="dxa"/>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bl>
    <w:p w:rsidR="00390DC2" w:rsidRDefault="00390DC2"/>
    <w:tbl>
      <w:tblPr>
        <w:tblStyle w:val="Tablaconcuadrcula"/>
        <w:tblW w:w="10450" w:type="dxa"/>
        <w:tblLook w:val="04A0" w:firstRow="1" w:lastRow="0" w:firstColumn="1" w:lastColumn="0" w:noHBand="0" w:noVBand="1"/>
      </w:tblPr>
      <w:tblGrid>
        <w:gridCol w:w="816"/>
        <w:gridCol w:w="8535"/>
        <w:gridCol w:w="1099"/>
      </w:tblGrid>
      <w:tr w:rsidR="006A4F14" w:rsidRPr="00390DC2" w:rsidTr="00390DC2">
        <w:tc>
          <w:tcPr>
            <w:tcW w:w="816" w:type="dxa"/>
          </w:tcPr>
          <w:p w:rsidR="006A4F14" w:rsidRPr="00390DC2" w:rsidRDefault="006A4F14"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6224828F" wp14:editId="2DB19FC3">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rsidR="006A4F14" w:rsidRPr="00390DC2" w:rsidRDefault="006A4F14" w:rsidP="0045357E">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rsidR="006A4F14" w:rsidRPr="00390DC2" w:rsidRDefault="006A4F14"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17248" behindDoc="0" locked="0" layoutInCell="1" allowOverlap="1" wp14:anchorId="124AC054" wp14:editId="58C10ABD">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6A4F14" w:rsidRPr="00390DC2" w:rsidRDefault="006A4F14" w:rsidP="006A4F14">
      <w:pPr>
        <w:jc w:val="both"/>
        <w:rPr>
          <w:rFonts w:asciiTheme="minorHAnsi" w:hAnsiTheme="minorHAnsi" w:cstheme="minorHAnsi"/>
        </w:rPr>
      </w:pPr>
    </w:p>
    <w:p w:rsidR="006A4F14" w:rsidRPr="00390DC2" w:rsidRDefault="006A4F14" w:rsidP="006A4F14">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Pr="00DB517B" w:rsidRDefault="006A4F14" w:rsidP="006A4F14">
      <w:pPr>
        <w:jc w:val="both"/>
        <w:rPr>
          <w:vertAlign w:val="subscript"/>
        </w:rPr>
      </w:pPr>
    </w:p>
    <w:p w:rsidR="00943E61" w:rsidRPr="00E86ACC" w:rsidRDefault="00943E61"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21344" behindDoc="1" locked="0" layoutInCell="1" allowOverlap="1" wp14:anchorId="71D06704" wp14:editId="630CFF42">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943E61" w:rsidRPr="00A01257" w:rsidTr="0045357E">
        <w:tc>
          <w:tcPr>
            <w:tcW w:w="10485" w:type="dxa"/>
          </w:tcPr>
          <w:p w:rsidR="00943E61" w:rsidRPr="00815F6C" w:rsidRDefault="00943E61" w:rsidP="0045357E">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rsidR="00943E61" w:rsidRPr="001D7CC5"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Pr="001D7CC5" w:rsidRDefault="00943E61" w:rsidP="0045357E">
            <w:pPr>
              <w:jc w:val="right"/>
              <w:rPr>
                <w:rFonts w:asciiTheme="minorHAnsi" w:hAnsiTheme="minorHAnsi" w:cstheme="minorHAnsi"/>
              </w:rPr>
            </w:pPr>
          </w:p>
        </w:tc>
      </w:tr>
      <w:tr w:rsidR="00943E61" w:rsidRPr="00A01257" w:rsidTr="0045357E">
        <w:tc>
          <w:tcPr>
            <w:tcW w:w="10485" w:type="dxa"/>
          </w:tcPr>
          <w:p w:rsidR="00943E61" w:rsidRPr="00815F6C" w:rsidRDefault="00943E61" w:rsidP="00943E61">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rsidR="00943E61" w:rsidRPr="001D7CC5"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Pr="001D7CC5" w:rsidRDefault="00943E61" w:rsidP="00943E61">
            <w:pPr>
              <w:jc w:val="right"/>
              <w:rPr>
                <w:rFonts w:asciiTheme="minorHAnsi" w:hAnsiTheme="minorHAnsi" w:cstheme="minorHAnsi"/>
              </w:rPr>
            </w:pPr>
          </w:p>
        </w:tc>
      </w:tr>
    </w:tbl>
    <w:p w:rsidR="00984988" w:rsidRDefault="00984988" w:rsidP="00815F6C">
      <w:pPr>
        <w:rPr>
          <w:b/>
          <w:sz w:val="32"/>
        </w:rPr>
      </w:pPr>
    </w:p>
    <w:p w:rsidR="00984988" w:rsidRPr="00DF2434" w:rsidRDefault="00984988" w:rsidP="00984988">
      <w:pPr>
        <w:pStyle w:val="Tituloborde"/>
        <w:ind w:right="112"/>
        <w:rPr>
          <w:rFonts w:asciiTheme="minorHAnsi" w:hAnsiTheme="minorHAnsi"/>
        </w:rPr>
      </w:pPr>
      <w:r>
        <w:rPr>
          <w:rFonts w:asciiTheme="minorHAnsi" w:hAnsiTheme="minorHAnsi"/>
          <w:b/>
        </w:rPr>
        <w:t>B2.C5</w:t>
      </w:r>
      <w:r w:rsidRPr="00DF2434">
        <w:rPr>
          <w:rFonts w:asciiTheme="minorHAnsi" w:hAnsiTheme="minorHAnsi"/>
          <w:b/>
        </w:rPr>
        <w:t>.1.</w:t>
      </w:r>
      <w:r w:rsidRPr="00DF2434">
        <w:rPr>
          <w:rFonts w:asciiTheme="minorHAnsi" w:hAnsiTheme="minorHAnsi"/>
        </w:rPr>
        <w:t> </w:t>
      </w:r>
      <w:r>
        <w:rPr>
          <w:rFonts w:asciiTheme="minorHAnsi" w:hAnsiTheme="minorHAnsi"/>
        </w:rPr>
        <w:t>Sistemas de ecuaciones</w:t>
      </w:r>
    </w:p>
    <w:p w:rsidR="00984988" w:rsidRPr="007933F9" w:rsidRDefault="00984988" w:rsidP="0098498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4988" w:rsidTr="0045357E">
        <w:tc>
          <w:tcPr>
            <w:tcW w:w="10414" w:type="dxa"/>
          </w:tcPr>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jc w:val="both"/>
              <w:rPr>
                <w:rFonts w:asciiTheme="minorHAnsi" w:hAnsiTheme="minorHAnsi"/>
                <w:lang w:val="es-ES_tradnl"/>
              </w:rPr>
            </w:pPr>
          </w:p>
          <w:p w:rsidR="00984988" w:rsidRDefault="00984988" w:rsidP="0045357E">
            <w:pPr>
              <w:jc w:val="both"/>
              <w:rPr>
                <w:rFonts w:asciiTheme="minorHAnsi" w:hAnsiTheme="minorHAnsi"/>
                <w:lang w:val="es-ES_tradnl"/>
              </w:rPr>
            </w:pPr>
          </w:p>
        </w:tc>
      </w:tr>
    </w:tbl>
    <w:p w:rsidR="00984988" w:rsidRDefault="00984988" w:rsidP="00984988"/>
    <w:tbl>
      <w:tblPr>
        <w:tblStyle w:val="Tablaconcuadrcula"/>
        <w:tblW w:w="10450" w:type="dxa"/>
        <w:tblLook w:val="04A0" w:firstRow="1" w:lastRow="0" w:firstColumn="1" w:lastColumn="0" w:noHBand="0" w:noVBand="1"/>
      </w:tblPr>
      <w:tblGrid>
        <w:gridCol w:w="816"/>
        <w:gridCol w:w="8535"/>
        <w:gridCol w:w="1099"/>
      </w:tblGrid>
      <w:tr w:rsidR="00984988" w:rsidRPr="00390DC2" w:rsidTr="0045357E">
        <w:tc>
          <w:tcPr>
            <w:tcW w:w="816" w:type="dxa"/>
          </w:tcPr>
          <w:p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79DA978C" wp14:editId="51F4C9D9">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rsidR="00984988" w:rsidRPr="00390DC2" w:rsidRDefault="00984988" w:rsidP="0045357E">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tcPr>
          <w:p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50016" behindDoc="0" locked="0" layoutInCell="1" allowOverlap="1" wp14:anchorId="36F06A91" wp14:editId="40350342">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984988" w:rsidRPr="00984988" w:rsidRDefault="00984988" w:rsidP="00984988">
      <w:pPr>
        <w:jc w:val="both"/>
        <w:rPr>
          <w:rFonts w:asciiTheme="minorHAnsi" w:hAnsiTheme="minorHAnsi" w:cstheme="minorHAnsi"/>
          <w:sz w:val="18"/>
        </w:rPr>
      </w:pPr>
    </w:p>
    <w:p w:rsidR="00984988" w:rsidRPr="00984988" w:rsidRDefault="00984988" w:rsidP="00984988">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jc w:val="both"/>
        <w:rPr>
          <w:rFonts w:asciiTheme="minorHAnsi" w:hAnsiTheme="minorHAnsi" w:cstheme="minorHAnsi"/>
        </w:rPr>
      </w:pPr>
      <w:r>
        <w:rPr>
          <w:rFonts w:asciiTheme="minorHAnsi" w:hAnsiTheme="minorHAnsi" w:cstheme="minorHAnsi"/>
        </w:rPr>
        <w:t xml:space="preserve">(iii)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(iv) </w:t>
      </w:r>
      <w:r w:rsidRPr="00984988">
        <w:rPr>
          <w:rFonts w:asciiTheme="minorHAnsi" w:hAnsiTheme="minorHAnsi" w:cstheme="minorHAnsi"/>
        </w:rPr>
        <w:t xml:space="preserve">Comprueba que x=1 ,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after="120"/>
        <w:jc w:val="both"/>
        <w:rPr>
          <w:rFonts w:asciiTheme="minorHAnsi" w:hAnsiTheme="minorHAnsi" w:cstheme="minorHAnsi"/>
        </w:rPr>
      </w:pPr>
      <w:r>
        <w:rPr>
          <w:rFonts w:asciiTheme="minorHAnsi" w:hAnsiTheme="minorHAnsi" w:cstheme="minorHAnsi"/>
        </w:rPr>
        <w:t xml:space="preserve">(v) Comenta </w:t>
      </w:r>
      <w:r w:rsidR="00655E45">
        <w:rPr>
          <w:rFonts w:asciiTheme="minorHAnsi" w:hAnsiTheme="minorHAnsi" w:cstheme="minorHAnsi"/>
        </w:rPr>
        <w:t>los</w:t>
      </w:r>
      <w:r w:rsidRPr="00984988">
        <w:rPr>
          <w:rFonts w:asciiTheme="minorHAnsi" w:hAnsiTheme="minorHAnsi" w:cstheme="minorHAnsi"/>
        </w:rPr>
        <w:t xml:space="preserve"> dos casos especiales</w:t>
      </w:r>
      <w:r w:rsidR="00655E45">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jc w:val="both"/>
        <w:rPr>
          <w:rFonts w:asciiTheme="minorHAnsi" w:hAnsiTheme="minorHAnsi" w:cstheme="minorHAnsi"/>
          <w:vertAlign w:val="subscript"/>
        </w:rPr>
      </w:pPr>
    </w:p>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2064" behindDoc="1" locked="0" layoutInCell="1" allowOverlap="1" wp14:anchorId="7EB50A0E" wp14:editId="024FB2AD">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rsidTr="0045357E">
        <w:tc>
          <w:tcPr>
            <w:tcW w:w="10485" w:type="dxa"/>
          </w:tcPr>
          <w:p w:rsidR="00655E45" w:rsidRPr="00815F6C" w:rsidRDefault="00655E45" w:rsidP="00655E45">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rsidR="00655E45" w:rsidRPr="001D7CC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Pr="001D7CC5" w:rsidRDefault="00655E45" w:rsidP="00655E45">
            <w:pPr>
              <w:rPr>
                <w:rFonts w:asciiTheme="minorHAnsi" w:hAnsiTheme="minorHAnsi" w:cstheme="minorHAnsi"/>
              </w:rPr>
            </w:pPr>
          </w:p>
          <w:p w:rsidR="00655E45" w:rsidRDefault="00655E45" w:rsidP="00655E45">
            <w:pPr>
              <w:jc w:val="right"/>
              <w:rPr>
                <w:rFonts w:asciiTheme="minorHAnsi" w:hAnsiTheme="minorHAnsi" w:cstheme="minorHAnsi"/>
              </w:rPr>
            </w:pPr>
          </w:p>
          <w:p w:rsidR="00655E45" w:rsidRDefault="00655E45" w:rsidP="00655E45">
            <w:pPr>
              <w:jc w:val="right"/>
              <w:rPr>
                <w:rFonts w:asciiTheme="minorHAnsi" w:hAnsiTheme="minorHAnsi" w:cstheme="minorHAnsi"/>
              </w:rPr>
            </w:pPr>
          </w:p>
          <w:p w:rsidR="00655E45" w:rsidRPr="001D7CC5" w:rsidRDefault="00655E45" w:rsidP="00655E45">
            <w:pPr>
              <w:jc w:val="right"/>
              <w:rPr>
                <w:rFonts w:asciiTheme="minorHAnsi" w:hAnsiTheme="minorHAnsi" w:cstheme="minorHAnsi"/>
              </w:rPr>
            </w:pPr>
            <w:r>
              <w:rPr>
                <w:rFonts w:asciiTheme="minorHAnsi" w:hAnsiTheme="minorHAnsi" w:cstheme="minorHAnsi"/>
              </w:rPr>
              <w:t>(Sol: x=1, y=2)</w:t>
            </w:r>
          </w:p>
        </w:tc>
      </w:tr>
      <w:tr w:rsidR="00655E45" w:rsidRPr="00A01257" w:rsidTr="0045357E">
        <w:tc>
          <w:tcPr>
            <w:tcW w:w="10485" w:type="dxa"/>
          </w:tcPr>
          <w:p w:rsidR="00655E45" w:rsidRPr="00815F6C" w:rsidRDefault="00655E45" w:rsidP="00655E45">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rsidR="00655E45" w:rsidRPr="001D7CC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Pr="001D7CC5" w:rsidRDefault="00655E45" w:rsidP="00655E45">
            <w:pPr>
              <w:rPr>
                <w:rFonts w:asciiTheme="minorHAnsi" w:hAnsiTheme="minorHAnsi" w:cstheme="minorHAnsi"/>
              </w:rPr>
            </w:pPr>
          </w:p>
          <w:p w:rsidR="00655E45" w:rsidRDefault="00655E45" w:rsidP="00655E45">
            <w:pPr>
              <w:jc w:val="right"/>
              <w:rPr>
                <w:rFonts w:asciiTheme="minorHAnsi" w:hAnsiTheme="minorHAnsi" w:cstheme="minorHAnsi"/>
              </w:rPr>
            </w:pPr>
          </w:p>
          <w:p w:rsidR="00655E45" w:rsidRDefault="00655E45" w:rsidP="00655E45">
            <w:pPr>
              <w:jc w:val="right"/>
              <w:rPr>
                <w:rFonts w:asciiTheme="minorHAnsi" w:hAnsiTheme="minorHAnsi" w:cstheme="minorHAnsi"/>
              </w:rPr>
            </w:pPr>
          </w:p>
          <w:p w:rsidR="00655E45" w:rsidRPr="001D7CC5" w:rsidRDefault="00655E45" w:rsidP="00655E45">
            <w:pPr>
              <w:jc w:val="right"/>
              <w:rPr>
                <w:rFonts w:asciiTheme="minorHAnsi" w:hAnsiTheme="minorHAnsi" w:cstheme="minorHAnsi"/>
              </w:rPr>
            </w:pPr>
            <w:r>
              <w:rPr>
                <w:rFonts w:asciiTheme="minorHAnsi" w:hAnsiTheme="minorHAnsi" w:cstheme="minorHAnsi"/>
              </w:rPr>
              <w:t>(Sol: x=2, y=-3)</w:t>
            </w:r>
          </w:p>
        </w:tc>
      </w:tr>
    </w:tbl>
    <w:p w:rsidR="00984988" w:rsidRPr="00984988" w:rsidRDefault="00984988" w:rsidP="00984988">
      <w:pPr>
        <w:jc w:val="both"/>
        <w:rPr>
          <w:rFonts w:asciiTheme="minorHAnsi" w:hAnsiTheme="minorHAnsi" w:cstheme="minorHAnsi"/>
        </w:rPr>
      </w:pPr>
    </w:p>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4112" behindDoc="1" locked="0" layoutInCell="1" allowOverlap="1" wp14:anchorId="3879BD51" wp14:editId="3160AB96">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x=4, y=5)</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x=1/2, y=1/4)</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2</m:t>
                          </m:r>
                        </m:den>
                      </m:f>
                      <m:r>
                        <w:rPr>
                          <w:rFonts w:ascii="Cambria Math" w:hAnsi="Cambria Math" w:cstheme="minorHAnsi"/>
                        </w:rPr>
                        <m:t>+y=1</m:t>
                      </m:r>
                    </m:e>
                    <m:e>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m:t>
                          </m:r>
                        </m:den>
                      </m:f>
                      <m:r>
                        <w:rPr>
                          <w:rFonts w:ascii="Cambria Math" w:hAnsi="Cambria Math" w:cstheme="minorHAnsi"/>
                        </w:rPr>
                        <m:t>-y=</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y=1/2)</w:t>
            </w:r>
          </w:p>
        </w:tc>
      </w:tr>
    </w:tbl>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6160" behindDoc="1" locked="0" layoutInCell="1" allowOverlap="1" wp14:anchorId="3879BD51" wp14:editId="3160AB96">
            <wp:simplePos x="0" y="0"/>
            <wp:positionH relativeFrom="column">
              <wp:posOffset>6091555</wp:posOffset>
            </wp:positionH>
            <wp:positionV relativeFrom="paragraph">
              <wp:posOffset>-98676</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reducción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x=-2, y=3)</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x=3, y=-1)</w:t>
            </w:r>
          </w:p>
        </w:tc>
      </w:tr>
    </w:tbl>
    <w:p w:rsidR="007339A0" w:rsidRPr="00E86ACC" w:rsidRDefault="003E6FC8"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8208" behindDoc="1" locked="0" layoutInCell="1" allowOverlap="1" wp14:anchorId="0E21EC85" wp14:editId="467B7074">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sidR="007339A0">
        <w:rPr>
          <w:rFonts w:asciiTheme="minorHAnsi" w:hAnsiTheme="minorHAnsi"/>
        </w:rPr>
        <w:t>Resuelve gráficamente los siguientes sistemas</w:t>
      </w:r>
      <w:r w:rsidR="007339A0" w:rsidRPr="00E86ACC">
        <w:rPr>
          <w:rFonts w:asciiTheme="minorHAnsi" w:hAnsiTheme="minorHAnsi"/>
        </w:rPr>
        <w:t>:</w:t>
      </w:r>
      <w:r w:rsidR="007339A0"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7339A0" w:rsidRPr="00A01257" w:rsidTr="0045357E">
        <w:tc>
          <w:tcPr>
            <w:tcW w:w="10485" w:type="dxa"/>
          </w:tcPr>
          <w:p w:rsidR="007339A0" w:rsidRPr="00815F6C" w:rsidRDefault="004D16FF" w:rsidP="0045357E">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0256" behindDoc="0" locked="0" layoutInCell="1" allowOverlap="1" wp14:anchorId="07B0378C" wp14:editId="0E4FA13F">
                  <wp:simplePos x="0" y="0"/>
                  <wp:positionH relativeFrom="column">
                    <wp:posOffset>3952698</wp:posOffset>
                  </wp:positionH>
                  <wp:positionV relativeFrom="paragraph">
                    <wp:posOffset>50436</wp:posOffset>
                  </wp:positionV>
                  <wp:extent cx="2350770" cy="2289810"/>
                  <wp:effectExtent l="0" t="0" r="0" b="0"/>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39A0"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rsidR="007339A0" w:rsidRPr="001D7CC5" w:rsidRDefault="007339A0" w:rsidP="0045357E">
            <w:pPr>
              <w:rPr>
                <w:rFonts w:asciiTheme="minorHAnsi" w:hAnsiTheme="minorHAnsi" w:cstheme="minorHAnsi"/>
              </w:rPr>
            </w:pPr>
          </w:p>
          <w:p w:rsidR="007339A0" w:rsidRDefault="007339A0" w:rsidP="0045357E">
            <w:pPr>
              <w:rPr>
                <w:rFonts w:asciiTheme="minorHAnsi" w:hAnsiTheme="minorHAnsi" w:cstheme="minorHAnsi"/>
              </w:rPr>
            </w:pPr>
          </w:p>
          <w:p w:rsidR="007339A0" w:rsidRDefault="007339A0" w:rsidP="0045357E">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D16FF">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D16FF">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bl>
          <w:p w:rsidR="007339A0" w:rsidRDefault="007339A0" w:rsidP="0045357E">
            <w:pPr>
              <w:jc w:val="right"/>
              <w:rPr>
                <w:rFonts w:asciiTheme="minorHAnsi" w:hAnsiTheme="minorHAnsi" w:cstheme="minorHAnsi"/>
              </w:rPr>
            </w:pPr>
          </w:p>
          <w:p w:rsidR="007339A0" w:rsidRPr="001D7CC5" w:rsidRDefault="007339A0" w:rsidP="0045357E">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2304" behindDoc="0" locked="0" layoutInCell="1" allowOverlap="1" wp14:anchorId="211BF3F0" wp14:editId="486A0B37">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3328" behindDoc="0" locked="0" layoutInCell="1" allowOverlap="1" wp14:anchorId="682907CC" wp14:editId="091D17C5">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4352" behindDoc="0" locked="0" layoutInCell="1" allowOverlap="1" wp14:anchorId="7F5C437F" wp14:editId="11964C76">
                  <wp:simplePos x="0" y="0"/>
                  <wp:positionH relativeFrom="column">
                    <wp:posOffset>3768090</wp:posOffset>
                  </wp:positionH>
                  <wp:positionV relativeFrom="paragraph">
                    <wp:posOffset>138201</wp:posOffset>
                  </wp:positionV>
                  <wp:extent cx="2685421" cy="2615783"/>
                  <wp:effectExtent l="0" t="0" r="0" b="635"/>
                  <wp:wrapNone/>
                  <wp:docPr id="58429" name="Imagen 5842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685421" cy="261578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x-y=0</m:t>
                      </m:r>
                    </m:e>
                    <m:e>
                      <m:r>
                        <w:rPr>
                          <w:rFonts w:ascii="Cambria Math" w:hAnsi="Cambria Math" w:cstheme="minorHAnsi"/>
                        </w:rPr>
                        <m:t>2x-2y=2</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bl>
    <w:p w:rsidR="004D16FF" w:rsidRPr="00DF2434" w:rsidRDefault="004D16FF" w:rsidP="004D16FF">
      <w:pPr>
        <w:pStyle w:val="Tituloborde"/>
        <w:ind w:right="112"/>
        <w:rPr>
          <w:rFonts w:asciiTheme="minorHAnsi" w:hAnsiTheme="minorHAnsi"/>
        </w:rPr>
      </w:pPr>
      <w:r>
        <w:rPr>
          <w:rFonts w:asciiTheme="minorHAnsi" w:hAnsiTheme="minorHAnsi"/>
          <w:b/>
        </w:rPr>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sistemas</w:t>
      </w:r>
    </w:p>
    <w:p w:rsidR="003E6FC8" w:rsidRPr="003E6FC8" w:rsidRDefault="003E6FC8" w:rsidP="005F18C2">
      <w:pPr>
        <w:pStyle w:val="Prrafodelista"/>
        <w:numPr>
          <w:ilvl w:val="0"/>
          <w:numId w:val="11"/>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3E6FC8" w:rsidRPr="003E6FC8" w:rsidTr="0045357E">
        <w:tc>
          <w:tcPr>
            <w:tcW w:w="7508" w:type="dxa"/>
          </w:tcPr>
          <w:p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3E6FC8" w:rsidRPr="003E6FC8" w:rsidTr="0045357E">
        <w:tc>
          <w:tcPr>
            <w:tcW w:w="7508" w:type="dxa"/>
          </w:tcPr>
          <w:p w:rsidR="003E6FC8" w:rsidRPr="003E6FC8" w:rsidRDefault="00EF1FEB" w:rsidP="00EF1FEB">
            <w:pPr>
              <w:spacing w:before="120" w:after="120"/>
              <w:rPr>
                <w:rFonts w:asciiTheme="minorHAnsi" w:eastAsia="Calibri" w:hAnsiTheme="minorHAnsi" w:cstheme="minorHAnsi"/>
              </w:rPr>
            </w:pPr>
            <w:r>
              <w:rPr>
                <w:rFonts w:asciiTheme="minorHAnsi" w:eastAsia="Calibri" w:hAnsiTheme="minorHAnsi" w:cstheme="minorHAnsi"/>
              </w:rPr>
              <w:t>a)</w:t>
            </w:r>
            <w:r w:rsidR="003E6FC8"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b)</w:t>
            </w:r>
            <w:r w:rsidR="003E6FC8" w:rsidRPr="003E6FC8">
              <w:rPr>
                <w:rFonts w:asciiTheme="minorHAnsi" w:eastAsia="Calibri" w:hAnsiTheme="minorHAnsi" w:cstheme="minorHAnsi"/>
              </w:rPr>
              <w:t xml:space="preserve"> La suma de dos números es 12 y la mitad de uno de ellos es igual al doble del otro. ¿Qué números son?</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c)</w:t>
            </w:r>
            <w:r w:rsidR="003E6FC8"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003E6FC8"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003E6FC8" w:rsidRPr="003E6FC8">
              <w:rPr>
                <w:rFonts w:asciiTheme="minorHAnsi" w:eastAsia="Calibri" w:hAnsiTheme="minorHAnsi" w:cstheme="minorHAnsi"/>
              </w:rPr>
              <w:t xml:space="preserve"> La suma de los goles marcados por dos equipos es 30, y cuando ambos e quipos hayan marcado 5 goles más, la diferencia entre ambos equipos será de 2 goles. Halla los goles marcados por cada equipo.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003E6FC8"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003E6FC8"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003E6FC8"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003E6FC8"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003E6FC8"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k)</w:t>
            </w:r>
            <w:r w:rsidR="003E6FC8" w:rsidRPr="003E6FC8">
              <w:rPr>
                <w:rFonts w:asciiTheme="minorHAnsi" w:eastAsia="Calibri" w:hAnsiTheme="minorHAnsi" w:cstheme="minorHAnsi"/>
                <w:lang w:eastAsia="en-US"/>
              </w:rPr>
              <w:t xml:space="preserve"> Jorge tiene 27 años más que su hija Pilar. Dentro de 8 años, la edad de Jorge será el doble que la de Pilar. ¿Cuántos años tiene cada uno?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l)</w:t>
            </w:r>
            <w:r w:rsidR="003E6FC8"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m)</w:t>
            </w:r>
            <w:r w:rsidR="003E6FC8"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n)</w:t>
            </w:r>
            <w:r w:rsidR="003E6FC8"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ñ)</w:t>
            </w:r>
            <w:r w:rsidR="003E6FC8"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o)</w:t>
            </w:r>
            <w:r w:rsidR="003E6FC8" w:rsidRPr="003E6FC8">
              <w:rPr>
                <w:rFonts w:asciiTheme="minorHAnsi" w:eastAsia="Calibri" w:hAnsiTheme="minorHAnsi" w:cstheme="minorHAnsi"/>
              </w:rPr>
              <w:t xml:space="preserve"> </w:t>
            </w:r>
            <w:r w:rsidR="009855DB">
              <w:rPr>
                <w:rFonts w:asciiTheme="minorHAnsi" w:eastAsia="Calibri" w:hAnsiTheme="minorHAnsi" w:cstheme="minorHAnsi"/>
              </w:rPr>
              <w:t>Tomás utiliza en el gimnasio 9</w:t>
            </w:r>
            <w:r w:rsidR="003E6FC8" w:rsidRPr="003E6FC8">
              <w:rPr>
                <w:rFonts w:asciiTheme="minorHAnsi" w:eastAsia="Calibri" w:hAnsiTheme="minorHAnsi" w:cstheme="minorHAnsi"/>
              </w:rPr>
              <w:t> pesas, siendo algunas de 5kg y otras, de 10kg. ¿Cuántas pesas de cada utiliza si en total levanta 65kg?.</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003E6FC8"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las vip. Calcular el número de entradas vendidas de cada tipo si el aforo del establecimiento es de 160 personas.</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003E6FC8" w:rsidRPr="003E6FC8">
              <w:rPr>
                <w:rFonts w:asciiTheme="minorHAnsi" w:eastAsia="Calibri" w:hAnsiTheme="minorHAnsi" w:cstheme="minorHAnsi"/>
                <w:lang w:eastAsia="en-US"/>
              </w:rPr>
              <w:t xml:space="preserve"> </w:t>
            </w:r>
            <w:r w:rsidR="003E6FC8" w:rsidRPr="003E6FC8">
              <w:rPr>
                <w:rFonts w:asciiTheme="minorHAnsi" w:eastAsia="Calibri" w:hAnsiTheme="minorHAnsi" w:cstheme="minorHAnsi"/>
              </w:rPr>
              <w:t>Hemos comprado 18 litros de pintura en una tienda de bricolaje donde el precio de la pintura azul es  12€/L y el de la pintura verde es 13.5€/L. ¿Cuántos litros de pintura de cada color hemos comprado gastando 234€?</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lang w:eastAsia="es-ES"/>
              </w:rPr>
              <w:t>r)</w:t>
            </w:r>
            <w:r w:rsidR="003E6FC8"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rsidR="003E6FC8" w:rsidRPr="007C179B" w:rsidRDefault="003E6FC8" w:rsidP="003E6FC8">
      <w:pPr>
        <w:tabs>
          <w:tab w:val="left" w:pos="3956"/>
        </w:tabs>
        <w:rPr>
          <w:rStyle w:val="apple-converted-space"/>
          <w:rFonts w:ascii="Verdana" w:hAnsi="Verdana"/>
          <w:color w:val="000000"/>
          <w:sz w:val="18"/>
          <w:szCs w:val="18"/>
        </w:rPr>
      </w:pPr>
    </w:p>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6400"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8448"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¿qué edades tienen cada uno de ellos?. (Sol: Abuelo 53 años y hermano 3 años)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8C5FB3" w:rsidRDefault="008C5FB3"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0496"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Tengo 30 monedas. Unas son de cinco céntimos y otras son de un céntimo. ¿Puedo tener en total 78 céntimos</w:t>
      </w:r>
      <w:r>
        <w:rPr>
          <w:rFonts w:asciiTheme="minorHAnsi" w:hAnsiTheme="minorHAnsi"/>
        </w:rPr>
        <w:t>?. (Sol: 12 monedas de 5 céntimos y 18 de 1 céntimo)</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2544"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 nieto, repartiría 650 €. ¿Cuántos nietos y nietas tiene Paco?</w:t>
      </w:r>
      <w:r>
        <w:rPr>
          <w:rFonts w:asciiTheme="minorHAnsi" w:hAnsiTheme="minorHAnsi"/>
        </w:rPr>
        <w:t>. (Sol: 5 nietas y 3 nietos)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4592"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B67B23" w:rsidRDefault="00B67B23" w:rsidP="00AF7444">
      <w:pPr>
        <w:spacing w:after="120"/>
        <w:jc w:val="both"/>
        <w:rPr>
          <w:rFonts w:asciiTheme="minorHAnsi" w:hAnsiTheme="minorHAnsi" w:cstheme="minorHAnsi"/>
          <w:b/>
        </w:rPr>
        <w:sectPr w:rsidR="00B67B23" w:rsidSect="00764538">
          <w:headerReference w:type="default" r:id="rId97"/>
          <w:type w:val="continuous"/>
          <w:pgSz w:w="11900" w:h="16840"/>
          <w:pgMar w:top="1966" w:right="720" w:bottom="720" w:left="720" w:header="708" w:footer="708" w:gutter="0"/>
          <w:cols w:space="708"/>
          <w:docGrid w:linePitch="360"/>
        </w:sectPr>
      </w:pPr>
    </w:p>
    <w:p w:rsidR="004E3182" w:rsidRPr="004E3182" w:rsidRDefault="004E3182" w:rsidP="00AF7444">
      <w:pPr>
        <w:spacing w:after="120"/>
        <w:jc w:val="both"/>
        <w:rPr>
          <w:rFonts w:asciiTheme="minorHAnsi" w:hAnsiTheme="minorHAnsi" w:cstheme="minorHAnsi"/>
          <w:b/>
        </w:rPr>
      </w:pPr>
    </w:p>
    <w:p w:rsidR="00F77FD1" w:rsidRPr="00A62B6B" w:rsidRDefault="00F77FD1" w:rsidP="00F77FD1">
      <w:pPr>
        <w:spacing w:after="120"/>
        <w:jc w:val="center"/>
        <w:rPr>
          <w:b/>
        </w:rPr>
      </w:pPr>
      <w:bookmarkStart w:id="6" w:name="Unidad6_Algebra"/>
      <w:bookmarkEnd w:id="6"/>
      <w:r w:rsidRPr="00B33C06">
        <w:rPr>
          <w:b/>
          <w:sz w:val="32"/>
        </w:rPr>
        <w:t xml:space="preserve">UNIDAD </w:t>
      </w:r>
      <w:r>
        <w:rPr>
          <w:b/>
          <w:sz w:val="32"/>
        </w:rPr>
        <w:t>6</w:t>
      </w:r>
      <w:r w:rsidRPr="00B33C06">
        <w:rPr>
          <w:b/>
          <w:sz w:val="32"/>
        </w:rPr>
        <w:t>.</w:t>
      </w:r>
      <w:r>
        <w:rPr>
          <w:b/>
          <w:sz w:val="32"/>
        </w:rPr>
        <w:t xml:space="preserv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F77FD1" w:rsidRPr="00B2293E" w:rsidTr="00F77FD1">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F77FD1" w:rsidRPr="005069EC" w:rsidRDefault="00F77FD1" w:rsidP="00F77FD1">
            <w:pPr>
              <w:spacing w:before="120" w:after="120"/>
              <w:ind w:left="30"/>
              <w:jc w:val="center"/>
              <w:rPr>
                <w:b/>
              </w:rPr>
            </w:pPr>
            <w:r>
              <w:rPr>
                <w:b/>
              </w:rPr>
              <w:t>Estándares que se van a evaluar en esta unidad</w:t>
            </w:r>
          </w:p>
        </w:tc>
      </w:tr>
      <w:tr w:rsidR="00F77FD1" w:rsidRPr="00B2293E" w:rsidTr="00F77FD1">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F77FD1" w:rsidRDefault="00F77FD1" w:rsidP="00F77FD1">
            <w:pPr>
              <w:pStyle w:val="NormalWeb"/>
              <w:shd w:val="clear" w:color="auto" w:fill="FFFFFF"/>
              <w:spacing w:before="120" w:beforeAutospacing="0" w:after="120" w:afterAutospacing="0"/>
              <w:rPr>
                <w:color w:val="000000"/>
              </w:rPr>
            </w:pPr>
            <w:r>
              <w:rPr>
                <w:color w:val="000000"/>
              </w:rPr>
              <w:t>B4.C1.1. Interpreta el comportamiento de una función dada gráficamente e identifica sus características.</w:t>
            </w:r>
          </w:p>
          <w:p w:rsidR="00F77FD1" w:rsidRDefault="00F77FD1" w:rsidP="00F77FD1">
            <w:pPr>
              <w:pStyle w:val="NormalWeb"/>
              <w:shd w:val="clear" w:color="auto" w:fill="FFFFFF"/>
              <w:spacing w:before="120" w:beforeAutospacing="0" w:after="120" w:afterAutospacing="0"/>
              <w:rPr>
                <w:color w:val="000000"/>
              </w:rPr>
            </w:pPr>
            <w:r>
              <w:rPr>
                <w:color w:val="000000"/>
              </w:rPr>
              <w:t>B4.C1.2. Asocia y construye gráficas a partir de enunciados de problemas y viceversa.</w:t>
            </w:r>
          </w:p>
          <w:p w:rsidR="00F77FD1" w:rsidRDefault="00F77FD1" w:rsidP="00F77FD1">
            <w:pPr>
              <w:pStyle w:val="NormalWeb"/>
              <w:shd w:val="clear" w:color="auto" w:fill="FFFFFF"/>
              <w:spacing w:before="120" w:beforeAutospacing="0" w:after="120" w:afterAutospacing="0"/>
              <w:rPr>
                <w:color w:val="000000"/>
              </w:rPr>
            </w:pPr>
            <w:r>
              <w:rPr>
                <w:color w:val="000000"/>
              </w:rPr>
              <w:t>B4.C2.1. Ecuaciones de una recta, puntos de corte y pendiente, y representación gráfica.</w:t>
            </w:r>
          </w:p>
          <w:p w:rsidR="00F77FD1" w:rsidRDefault="00F77FD1" w:rsidP="00F77FD1">
            <w:pPr>
              <w:pStyle w:val="NormalWeb"/>
              <w:shd w:val="clear" w:color="auto" w:fill="FFFFFF"/>
              <w:spacing w:before="120" w:beforeAutospacing="0" w:after="120" w:afterAutospacing="0"/>
              <w:rPr>
                <w:color w:val="000000"/>
              </w:rPr>
            </w:pPr>
            <w:r>
              <w:rPr>
                <w:color w:val="000000"/>
              </w:rPr>
              <w:t>B4.C2.2. De un enunciado obtiene una fórmula polinómica de grado 1 y la representa.</w:t>
            </w:r>
          </w:p>
          <w:p w:rsidR="00F77FD1" w:rsidRDefault="00F77FD1" w:rsidP="00F77FD1">
            <w:pPr>
              <w:pStyle w:val="NormalWeb"/>
              <w:shd w:val="clear" w:color="auto" w:fill="FFFFFF"/>
              <w:spacing w:before="120" w:beforeAutospacing="0" w:after="120" w:afterAutospacing="0"/>
              <w:rPr>
                <w:color w:val="000000"/>
              </w:rPr>
            </w:pPr>
            <w:r>
              <w:rPr>
                <w:color w:val="000000"/>
              </w:rPr>
              <w:t>B4.C2.3. Calcula elementos característicos de una función polinómica de 2º  grado, de proporcionalidad inversa y las representa gráficamente.</w:t>
            </w:r>
          </w:p>
          <w:p w:rsidR="00F77FD1" w:rsidRDefault="00F77FD1" w:rsidP="00F77FD1">
            <w:pPr>
              <w:pStyle w:val="NormalWeb"/>
              <w:shd w:val="clear" w:color="auto" w:fill="FFFFFF"/>
              <w:spacing w:before="120" w:beforeAutospacing="0" w:after="120" w:afterAutospacing="0"/>
              <w:rPr>
                <w:color w:val="000000"/>
              </w:rPr>
            </w:pPr>
            <w:r>
              <w:rPr>
                <w:color w:val="000000"/>
              </w:rPr>
              <w:t>B4.C2.4. Interpreta el comportamiento que representa una gráfica y obtiene su expresión algebraica</w:t>
            </w:r>
          </w:p>
          <w:p w:rsidR="00F77FD1" w:rsidRPr="0039598A" w:rsidRDefault="00F77FD1" w:rsidP="00F77FD1">
            <w:pPr>
              <w:pStyle w:val="NormalWeb"/>
              <w:shd w:val="clear" w:color="auto" w:fill="FFFFFF"/>
              <w:spacing w:before="120" w:beforeAutospacing="0" w:after="120" w:afterAutospacing="0"/>
              <w:rPr>
                <w:b/>
                <w:bCs/>
                <w:szCs w:val="22"/>
              </w:rPr>
            </w:pPr>
            <w:r>
              <w:rPr>
                <w:color w:val="000000"/>
              </w:rPr>
              <w:t>B4.C2.5. . Identifica y describe situaciones de la vida modelizadas mediante funciones cuadráticas o hiperbólicas, las estudia y las representa.</w:t>
            </w:r>
          </w:p>
        </w:tc>
      </w:tr>
    </w:tbl>
    <w:p w:rsidR="00F77FD1" w:rsidRDefault="00F77FD1" w:rsidP="00F77FD1">
      <w:pPr>
        <w:rPr>
          <w:u w:val="single"/>
        </w:rPr>
      </w:pPr>
      <w:r w:rsidRPr="00984C51">
        <w:rPr>
          <w:noProof/>
          <w:u w:val="single"/>
        </w:rPr>
        <mc:AlternateContent>
          <mc:Choice Requires="wps">
            <w:drawing>
              <wp:anchor distT="0" distB="0" distL="114300" distR="114300" simplePos="0" relativeHeight="254867456" behindDoc="0" locked="0" layoutInCell="1" allowOverlap="1" wp14:anchorId="55A2415E" wp14:editId="4CB28D83">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F77FD1">
                            <w:pPr>
                              <w:ind w:left="-142" w:right="-73"/>
                              <w:rPr>
                                <w:b/>
                              </w:rPr>
                            </w:pPr>
                            <w:r>
                              <w:rPr>
                                <w:b/>
                              </w:rPr>
                              <w:t>2. Concepto de función.</w:t>
                            </w:r>
                          </w:p>
                          <w:p w:rsidR="00F77FD1" w:rsidRDefault="00F77FD1" w:rsidP="00F77FD1">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F77FD1" w:rsidRDefault="00F77FD1" w:rsidP="00F77FD1">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F77FD1" w:rsidRDefault="00F77FD1" w:rsidP="00F77FD1">
                            <w:pPr>
                              <w:spacing w:before="120"/>
                              <w:ind w:left="-142" w:right="-215"/>
                            </w:pPr>
                            <w:r>
                              <w:rPr>
                                <w:u w:val="single"/>
                              </w:rPr>
                              <w:t>Ejemplo gráfico:</w:t>
                            </w:r>
                            <w:r>
                              <w:t xml:space="preserve"> Gráficamente podremos distinguir una función porque a cada valor de la x le corresponde un único valor de la y.</w:t>
                            </w:r>
                          </w:p>
                          <w:p w:rsidR="00F77FD1" w:rsidRDefault="00F77FD1" w:rsidP="00F77FD1">
                            <w:pPr>
                              <w:spacing w:before="120"/>
                              <w:ind w:left="-142" w:right="-215"/>
                            </w:pPr>
                            <w:r>
                              <w:t xml:space="preserve">    Sí es función      No es función (</w:t>
                            </w:r>
                            <w:r w:rsidRPr="000D3890">
                              <w:rPr>
                                <w:sz w:val="21"/>
                              </w:rPr>
                              <w:t>varias y para un x</w:t>
                            </w:r>
                            <w:r>
                              <w:t>)</w:t>
                            </w:r>
                          </w:p>
                          <w:p w:rsidR="00F77FD1" w:rsidRDefault="00F77FD1" w:rsidP="00F77FD1">
                            <w:pPr>
                              <w:spacing w:before="120"/>
                              <w:ind w:left="-142" w:right="-215"/>
                            </w:pPr>
                            <w:r w:rsidRPr="000D3890">
                              <w:rPr>
                                <w:noProof/>
                              </w:rPr>
                              <w:drawing>
                                <wp:inline distT="0" distB="0" distL="0" distR="0" wp14:anchorId="022C7684" wp14:editId="7ECB64F7">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5BED4EB8" wp14:editId="39F1C47B">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99">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F77FD1" w:rsidRPr="003520CE" w:rsidRDefault="00F77FD1" w:rsidP="00F77FD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2415E" id="Rectángulo redondeado 69646" o:spid="_x0000_s1070" style="position:absolute;margin-left:259.7pt;margin-top:6.7pt;width:274.9pt;height:303.45pt;z-index:2548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" fillcolor="white [3201]" strokecolor="#00b0f0" strokeweight="1pt">
                <v:stroke joinstyle="miter"/>
                <v:textbox>
                  <w:txbxContent>
                    <w:p w:rsidR="00F77FD1" w:rsidRDefault="00F77FD1" w:rsidP="00F77FD1">
                      <w:pPr>
                        <w:ind w:left="-142" w:right="-73"/>
                        <w:rPr>
                          <w:b/>
                        </w:rPr>
                      </w:pPr>
                      <w:r>
                        <w:rPr>
                          <w:b/>
                        </w:rPr>
                        <w:t>2. Concepto de función.</w:t>
                      </w:r>
                    </w:p>
                    <w:p w:rsidR="00F77FD1" w:rsidRDefault="00F77FD1" w:rsidP="00F77FD1">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F77FD1" w:rsidRDefault="00F77FD1" w:rsidP="00F77FD1">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F77FD1" w:rsidRDefault="00F77FD1" w:rsidP="00F77FD1">
                      <w:pPr>
                        <w:spacing w:before="120"/>
                        <w:ind w:left="-142" w:right="-215"/>
                      </w:pPr>
                      <w:r>
                        <w:rPr>
                          <w:u w:val="single"/>
                        </w:rPr>
                        <w:t>Ejemplo gráfico:</w:t>
                      </w:r>
                      <w:r>
                        <w:t xml:space="preserve"> Gráficamente podremos distinguir una función porque a cada valor de la x le corresponde un único valor de la y.</w:t>
                      </w:r>
                    </w:p>
                    <w:p w:rsidR="00F77FD1" w:rsidRDefault="00F77FD1" w:rsidP="00F77FD1">
                      <w:pPr>
                        <w:spacing w:before="120"/>
                        <w:ind w:left="-142" w:right="-215"/>
                      </w:pPr>
                      <w:r>
                        <w:t xml:space="preserve">    Sí es función      No es función (</w:t>
                      </w:r>
                      <w:r w:rsidRPr="000D3890">
                        <w:rPr>
                          <w:sz w:val="21"/>
                        </w:rPr>
                        <w:t>varias y para un x</w:t>
                      </w:r>
                      <w:r>
                        <w:t>)</w:t>
                      </w:r>
                    </w:p>
                    <w:p w:rsidR="00F77FD1" w:rsidRDefault="00F77FD1" w:rsidP="00F77FD1">
                      <w:pPr>
                        <w:spacing w:before="120"/>
                        <w:ind w:left="-142" w:right="-215"/>
                      </w:pPr>
                      <w:r w:rsidRPr="000D3890">
                        <w:rPr>
                          <w:noProof/>
                        </w:rPr>
                        <w:drawing>
                          <wp:inline distT="0" distB="0" distL="0" distR="0" wp14:anchorId="022C7684" wp14:editId="7ECB64F7">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5BED4EB8" wp14:editId="39F1C47B">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01">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F77FD1" w:rsidRPr="003520CE" w:rsidRDefault="00F77FD1" w:rsidP="00F77FD1">
                      <w:pPr>
                        <w:spacing w:before="120"/>
                        <w:ind w:left="-142" w:right="-215"/>
                      </w:pPr>
                    </w:p>
                  </w:txbxContent>
                </v:textbox>
              </v:roundrect>
            </w:pict>
          </mc:Fallback>
        </mc:AlternateContent>
      </w:r>
      <w:r w:rsidRPr="00984C51">
        <w:rPr>
          <w:u w:val="single"/>
        </w:rPr>
        <w:t>Resumen del tema:</w:t>
      </w:r>
    </w:p>
    <w:p w:rsidR="00F77FD1" w:rsidRDefault="00F77FD1" w:rsidP="00F77FD1">
      <w:pPr>
        <w:spacing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78EBB6AC" wp14:editId="05CBEDC2">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F77FD1">
                            <w:pPr>
                              <w:tabs>
                                <w:tab w:val="left" w:pos="4395"/>
                              </w:tabs>
                              <w:spacing w:after="60"/>
                              <w:ind w:left="-142" w:right="-118"/>
                              <w:rPr>
                                <w:b/>
                              </w:rPr>
                            </w:pPr>
                            <w:r>
                              <w:rPr>
                                <w:b/>
                              </w:rPr>
                              <w:t>1. Sistema de referencia cartesiano.</w:t>
                            </w:r>
                          </w:p>
                          <w:p w:rsidR="00F77FD1" w:rsidRPr="00393570" w:rsidRDefault="00F77FD1" w:rsidP="00F77FD1">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F77FD1" w:rsidRPr="00393570" w:rsidRDefault="00F77FD1" w:rsidP="00F77FD1">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F77FD1" w:rsidRDefault="00F77FD1" w:rsidP="00F77FD1">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F77FD1" w:rsidRDefault="00F77FD1" w:rsidP="00F77FD1">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F77FD1" w:rsidRPr="00DD2B6B" w:rsidRDefault="00F77FD1" w:rsidP="00F77FD1">
                            <w:pPr>
                              <w:tabs>
                                <w:tab w:val="left" w:pos="4395"/>
                              </w:tabs>
                              <w:ind w:left="-142" w:right="-118"/>
                              <w:jc w:val="center"/>
                            </w:pPr>
                            <w:r w:rsidRPr="00393570">
                              <w:rPr>
                                <w:noProof/>
                              </w:rPr>
                              <w:drawing>
                                <wp:inline distT="0" distB="0" distL="0" distR="0" wp14:anchorId="39227789" wp14:editId="7A5099C2">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62873" cy="2252123"/>
                                          </a:xfrm>
                                          <a:prstGeom prst="rect">
                                            <a:avLst/>
                                          </a:prstGeom>
                                        </pic:spPr>
                                      </pic:pic>
                                    </a:graphicData>
                                  </a:graphic>
                                </wp:inline>
                              </w:drawing>
                            </w:r>
                          </w:p>
                          <w:p w:rsidR="00F77FD1" w:rsidRPr="00BA3A8A" w:rsidRDefault="00F77FD1" w:rsidP="00F77FD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BB6AC" id="Rectángulo redondeado 69647" o:spid="_x0000_s1071" style="position:absolute;margin-left:-9.2pt;margin-top:5pt;width:262.05pt;height:420.2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" fillcolor="white [3201]" strokecolor="#c00000" strokeweight="1pt">
                <v:stroke joinstyle="miter"/>
                <v:textbox>
                  <w:txbxContent>
                    <w:p w:rsidR="00F77FD1" w:rsidRDefault="00F77FD1" w:rsidP="00F77FD1">
                      <w:pPr>
                        <w:tabs>
                          <w:tab w:val="left" w:pos="4395"/>
                        </w:tabs>
                        <w:spacing w:after="60"/>
                        <w:ind w:left="-142" w:right="-118"/>
                        <w:rPr>
                          <w:b/>
                        </w:rPr>
                      </w:pPr>
                      <w:r>
                        <w:rPr>
                          <w:b/>
                        </w:rPr>
                        <w:t>1. Sistema de referencia cartesiano.</w:t>
                      </w:r>
                    </w:p>
                    <w:p w:rsidR="00F77FD1" w:rsidRPr="00393570" w:rsidRDefault="00F77FD1" w:rsidP="00F77FD1">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F77FD1" w:rsidRPr="00393570" w:rsidRDefault="00F77FD1" w:rsidP="00F77FD1">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F77FD1" w:rsidRDefault="00F77FD1" w:rsidP="00F77FD1">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F77FD1" w:rsidRDefault="00F77FD1" w:rsidP="00F77FD1">
                      <w:pPr>
                        <w:tabs>
                          <w:tab w:val="left" w:pos="4395"/>
                        </w:tabs>
                        <w:spacing w:after="60"/>
                        <w:ind w:left="-142" w:right="-118"/>
                      </w:pPr>
                      <w:r>
                        <w:t xml:space="preserve">- Llamaremos </w:t>
                      </w:r>
                      <w:r w:rsidRPr="0014702E">
                        <w:rPr>
                          <w:u w:val="single"/>
                        </w:rPr>
                        <w:t>coordenadas de un punto A</w:t>
                      </w:r>
                      <w:r>
                        <w:t xml:space="preserve"> </w:t>
                      </w:r>
                      <w:proofErr w:type="spellStart"/>
                      <w:r>
                        <w:t>a</w:t>
                      </w:r>
                      <w:proofErr w:type="spellEnd"/>
                      <w:r>
                        <w:t xml:space="preserve"> un par ordenado de números (</w:t>
                      </w:r>
                      <w:proofErr w:type="spellStart"/>
                      <w:r>
                        <w:t>x,y</w:t>
                      </w:r>
                      <w:proofErr w:type="spellEnd"/>
                      <w:r>
                        <w:t>) donde x indica la posición en el eje OX e y la posición en eje OY.</w:t>
                      </w:r>
                    </w:p>
                    <w:p w:rsidR="00F77FD1" w:rsidRPr="00DD2B6B" w:rsidRDefault="00F77FD1" w:rsidP="00F77FD1">
                      <w:pPr>
                        <w:tabs>
                          <w:tab w:val="left" w:pos="4395"/>
                        </w:tabs>
                        <w:ind w:left="-142" w:right="-118"/>
                        <w:jc w:val="center"/>
                      </w:pPr>
                      <w:r w:rsidRPr="00393570">
                        <w:rPr>
                          <w:noProof/>
                        </w:rPr>
                        <w:drawing>
                          <wp:inline distT="0" distB="0" distL="0" distR="0" wp14:anchorId="39227789" wp14:editId="7A5099C2">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262873" cy="2252123"/>
                                    </a:xfrm>
                                    <a:prstGeom prst="rect">
                                      <a:avLst/>
                                    </a:prstGeom>
                                  </pic:spPr>
                                </pic:pic>
                              </a:graphicData>
                            </a:graphic>
                          </wp:inline>
                        </w:drawing>
                      </w:r>
                    </w:p>
                    <w:p w:rsidR="00F77FD1" w:rsidRPr="00BA3A8A" w:rsidRDefault="00F77FD1" w:rsidP="00F77FD1">
                      <w:pPr>
                        <w:ind w:left="-142" w:right="-215"/>
                      </w:pPr>
                    </w:p>
                  </w:txbxContent>
                </v:textbox>
              </v:roundrect>
            </w:pict>
          </mc:Fallback>
        </mc:AlternateContent>
      </w: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before="120" w:after="120"/>
        <w:rPr>
          <w:u w:val="single"/>
        </w:rPr>
      </w:pPr>
    </w:p>
    <w:p w:rsidR="00F77FD1" w:rsidRDefault="00F77FD1" w:rsidP="00F77FD1">
      <w:pPr>
        <w:spacing w:before="120" w:after="120"/>
        <w:rPr>
          <w:u w:val="single"/>
        </w:rPr>
      </w:pPr>
    </w:p>
    <w:p w:rsidR="00F77FD1" w:rsidRPr="0063131B" w:rsidRDefault="00F77FD1" w:rsidP="00F77FD1">
      <w:pPr>
        <w:spacing w:before="120" w:after="120"/>
        <w:rPr>
          <w:rFonts w:asciiTheme="minorHAnsi" w:hAnsiTheme="minorHAnsi"/>
          <w:u w:val="single"/>
        </w:rPr>
      </w:pPr>
    </w:p>
    <w:p w:rsidR="00F77FD1" w:rsidRPr="0063131B" w:rsidRDefault="00F77FD1" w:rsidP="00F77FD1">
      <w:pPr>
        <w:spacing w:before="120" w:after="120"/>
        <w:rPr>
          <w:rFonts w:asciiTheme="minorHAnsi" w:hAnsiTheme="minorHAnsi"/>
          <w:u w:val="single"/>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r w:rsidRPr="00984C51">
        <w:rPr>
          <w:noProof/>
          <w:u w:val="single"/>
        </w:rPr>
        <mc:AlternateContent>
          <mc:Choice Requires="wps">
            <w:drawing>
              <wp:anchor distT="0" distB="0" distL="114300" distR="114300" simplePos="0" relativeHeight="254869504" behindDoc="0" locked="0" layoutInCell="1" allowOverlap="1" wp14:anchorId="7B6CD5F5" wp14:editId="195917D6">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F77FD1">
                            <w:pPr>
                              <w:spacing w:after="60"/>
                              <w:ind w:left="-142" w:right="-73"/>
                              <w:rPr>
                                <w:b/>
                              </w:rPr>
                            </w:pPr>
                            <w:r>
                              <w:rPr>
                                <w:b/>
                              </w:rPr>
                              <w:t>3. Características de una función:</w:t>
                            </w:r>
                          </w:p>
                          <w:p w:rsidR="00F77FD1" w:rsidRPr="005B7AF4" w:rsidRDefault="00F77FD1" w:rsidP="00F77FD1">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rsidR="00F77FD1" w:rsidRPr="005B7AF4" w:rsidRDefault="00F77FD1" w:rsidP="00F77FD1">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rsidR="00F77FD1" w:rsidRPr="002128F3" w:rsidRDefault="00F77FD1" w:rsidP="00F77FD1">
                            <w:pPr>
                              <w:pStyle w:val="NormalWeb"/>
                              <w:spacing w:before="0" w:beforeAutospacing="0" w:after="0" w:afterAutospacing="0"/>
                              <w:ind w:left="-142"/>
                            </w:pPr>
                            <w:r w:rsidRPr="002128F3">
                              <w:t xml:space="preserve">- </w:t>
                            </w:r>
                            <w:r>
                              <w:rPr>
                                <w:b/>
                                <w:bCs/>
                                <w:iCs/>
                              </w:rPr>
                              <w:t>Continuidad.</w:t>
                            </w:r>
                          </w:p>
                          <w:p w:rsidR="00F77FD1" w:rsidRDefault="00F77FD1" w:rsidP="00F77FD1">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rsidR="00F77FD1" w:rsidRPr="00484FF1" w:rsidRDefault="00F77FD1" w:rsidP="00F77FD1">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rsidR="00F77FD1" w:rsidRPr="0025382E" w:rsidRDefault="00F77FD1" w:rsidP="00F77FD1">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CD5F5" id="Rectángulo redondeado 69648" o:spid="_x0000_s1072" style="position:absolute;margin-left:259.5pt;margin-top:3.2pt;width:274.9pt;height:118.8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" fillcolor="white [3201]" strokecolor="#70ad47 [3209]" strokeweight="1pt">
                <v:stroke joinstyle="miter"/>
                <v:textbox>
                  <w:txbxContent>
                    <w:p w:rsidR="00F77FD1" w:rsidRDefault="00F77FD1" w:rsidP="00F77FD1">
                      <w:pPr>
                        <w:spacing w:after="60"/>
                        <w:ind w:left="-142" w:right="-73"/>
                        <w:rPr>
                          <w:b/>
                        </w:rPr>
                      </w:pPr>
                      <w:r>
                        <w:rPr>
                          <w:b/>
                        </w:rPr>
                        <w:t>3. Características de una función:</w:t>
                      </w:r>
                    </w:p>
                    <w:p w:rsidR="00F77FD1" w:rsidRPr="005B7AF4" w:rsidRDefault="00F77FD1" w:rsidP="00F77FD1">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rsidR="00F77FD1" w:rsidRPr="005B7AF4" w:rsidRDefault="00F77FD1" w:rsidP="00F77FD1">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rsidR="00F77FD1" w:rsidRPr="002128F3" w:rsidRDefault="00F77FD1" w:rsidP="00F77FD1">
                      <w:pPr>
                        <w:pStyle w:val="NormalWeb"/>
                        <w:spacing w:before="0" w:beforeAutospacing="0" w:after="0" w:afterAutospacing="0"/>
                        <w:ind w:left="-142"/>
                      </w:pPr>
                      <w:r w:rsidRPr="002128F3">
                        <w:t xml:space="preserve">- </w:t>
                      </w:r>
                      <w:r>
                        <w:rPr>
                          <w:b/>
                          <w:bCs/>
                          <w:iCs/>
                        </w:rPr>
                        <w:t>Continuidad.</w:t>
                      </w:r>
                    </w:p>
                    <w:p w:rsidR="00F77FD1" w:rsidRDefault="00F77FD1" w:rsidP="00F77FD1">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rsidR="00F77FD1" w:rsidRPr="00484FF1" w:rsidRDefault="00F77FD1" w:rsidP="00F77FD1">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w:t>
                      </w:r>
                      <w:proofErr w:type="spellStart"/>
                      <w:r w:rsidRPr="005B7AF4">
                        <w:t>mín</w:t>
                      </w:r>
                      <w:proofErr w:type="spellEnd"/>
                      <w:r w:rsidRPr="005B7AF4">
                        <w:t>)</w:t>
                      </w:r>
                    </w:p>
                    <w:p w:rsidR="00F77FD1" w:rsidRPr="0025382E" w:rsidRDefault="00F77FD1" w:rsidP="00F77FD1">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rsidR="00F77FD1" w:rsidRPr="0063131B" w:rsidRDefault="00F77FD1" w:rsidP="00F77FD1">
      <w:pPr>
        <w:rPr>
          <w:rFonts w:asciiTheme="minorHAnsi" w:hAnsiTheme="minorHAnsi"/>
        </w:rPr>
      </w:pPr>
      <w:r w:rsidRPr="008274B4">
        <w:rPr>
          <w:rFonts w:asciiTheme="minorHAnsi" w:hAnsiTheme="minorHAnsi"/>
          <w:noProof/>
        </w:rPr>
        <w:drawing>
          <wp:anchor distT="0" distB="0" distL="114300" distR="114300" simplePos="0" relativeHeight="254870528" behindDoc="0" locked="0" layoutInCell="1" allowOverlap="1" wp14:anchorId="09F41BBA" wp14:editId="74D85DC6">
            <wp:simplePos x="0" y="0"/>
            <wp:positionH relativeFrom="column">
              <wp:posOffset>2083435</wp:posOffset>
            </wp:positionH>
            <wp:positionV relativeFrom="paragraph">
              <wp:posOffset>173828</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8D553E" w:rsidRDefault="00484FF1" w:rsidP="008D553E">
      <w:pPr>
        <w:spacing w:before="120" w:after="120"/>
        <w:rPr>
          <w:u w:val="single"/>
        </w:rPr>
      </w:pPr>
      <w:r w:rsidRPr="00984C51">
        <w:rPr>
          <w:noProof/>
          <w:u w:val="single"/>
        </w:rPr>
        <mc:AlternateContent>
          <mc:Choice Requires="wps">
            <w:drawing>
              <wp:anchor distT="0" distB="0" distL="114300" distR="114300" simplePos="0" relativeHeight="254598144" behindDoc="0" locked="0" layoutInCell="1" allowOverlap="1" wp14:anchorId="5ED4D6D8" wp14:editId="26430F7C">
                <wp:simplePos x="0" y="0"/>
                <wp:positionH relativeFrom="column">
                  <wp:posOffset>2805</wp:posOffset>
                </wp:positionH>
                <wp:positionV relativeFrom="paragraph">
                  <wp:posOffset>-25470</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F55A3">
                            <w:pPr>
                              <w:spacing w:after="60"/>
                              <w:ind w:left="-142" w:right="-73"/>
                              <w:rPr>
                                <w:b/>
                              </w:rPr>
                            </w:pPr>
                            <w:r>
                              <w:rPr>
                                <w:b/>
                              </w:rPr>
                              <w:t>4. Formas de representar una función.</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F77FD1" w:rsidRPr="002128F3" w:rsidRDefault="00F77FD1" w:rsidP="00EF55A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F77FD1" w:rsidRPr="0025382E" w:rsidRDefault="00F77FD1" w:rsidP="00EF55A3">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4D6D8" id="Rectángulo redondeado 14347" o:spid="_x0000_s1073" style="position:absolute;margin-left:.2pt;margin-top:-2pt;width:520.75pt;height:97.2pt;z-index:2545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" fillcolor="white [3201]" strokecolor="#bf8f00 [2407]" strokeweight="1pt">
                <v:stroke joinstyle="miter"/>
                <v:textbox>
                  <w:txbxContent>
                    <w:p w:rsidR="00F77FD1" w:rsidRDefault="00F77FD1" w:rsidP="00EF55A3">
                      <w:pPr>
                        <w:spacing w:after="60"/>
                        <w:ind w:left="-142" w:right="-73"/>
                        <w:rPr>
                          <w:b/>
                        </w:rPr>
                      </w:pPr>
                      <w:r>
                        <w:rPr>
                          <w:b/>
                        </w:rPr>
                        <w:t>4. Formas de representar una función.</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F77FD1" w:rsidRPr="002128F3" w:rsidRDefault="00F77FD1" w:rsidP="00EF55A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F77FD1" w:rsidRPr="0025382E" w:rsidRDefault="00F77FD1" w:rsidP="00EF55A3">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E604E0" w:rsidRDefault="00E604E0" w:rsidP="008D553E">
      <w:pPr>
        <w:spacing w:before="120" w:after="120"/>
        <w:rPr>
          <w:u w:val="single"/>
        </w:rPr>
      </w:pPr>
    </w:p>
    <w:p w:rsidR="00E604E0" w:rsidRDefault="00ED0C4D" w:rsidP="008D553E">
      <w:pPr>
        <w:spacing w:before="120" w:after="120"/>
        <w:rPr>
          <w:u w:val="single"/>
        </w:rPr>
      </w:pPr>
      <w:r w:rsidRPr="00984C51">
        <w:rPr>
          <w:noProof/>
          <w:u w:val="single"/>
        </w:rPr>
        <mc:AlternateContent>
          <mc:Choice Requires="wps">
            <w:drawing>
              <wp:anchor distT="0" distB="0" distL="114300" distR="114300" simplePos="0" relativeHeight="254594048" behindDoc="0" locked="0" layoutInCell="1" allowOverlap="1" wp14:anchorId="54D144F8" wp14:editId="7B4FBCCD">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604E0">
                            <w:pPr>
                              <w:spacing w:after="60"/>
                              <w:ind w:left="-142" w:right="-73"/>
                              <w:rPr>
                                <w:b/>
                              </w:rPr>
                            </w:pPr>
                            <w:r>
                              <w:rPr>
                                <w:b/>
                              </w:rPr>
                              <w:t xml:space="preserve">5. Ecuación de una recta y=mx+n  </w:t>
                            </w:r>
                            <w:r w:rsidRPr="002018C1">
                              <w:t>( m pendiente, n ordenada en el origen)</w:t>
                            </w:r>
                            <w:r>
                              <w:rPr>
                                <w:b/>
                              </w:rPr>
                              <w:t>.</w:t>
                            </w:r>
                          </w:p>
                          <w:p w:rsidR="00F77FD1" w:rsidRPr="00C369AD" w:rsidRDefault="00F77FD1" w:rsidP="00F70B64">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rsidR="00F77FD1" w:rsidRPr="002128F3" w:rsidRDefault="00F77FD1" w:rsidP="00F70B64">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rsidR="00F77FD1" w:rsidRPr="002128F3" w:rsidRDefault="00F77FD1" w:rsidP="00E604E0">
                            <w:pPr>
                              <w:pStyle w:val="NormalWeb"/>
                              <w:spacing w:before="0" w:beforeAutospacing="0" w:after="0" w:afterAutospacing="0"/>
                              <w:ind w:left="-142"/>
                            </w:pPr>
                            <w:r>
                              <w:t>- ¿Cómo calcular m y n en una gráfica?.</w:t>
                            </w:r>
                          </w:p>
                          <w:p w:rsidR="00F77FD1" w:rsidRDefault="00F77FD1" w:rsidP="00E604E0">
                            <w:pPr>
                              <w:spacing w:before="60"/>
                              <w:ind w:left="-142" w:right="-215"/>
                            </w:pPr>
                            <w:r>
                              <w:t>n es el valor donde corta la recta al eje OY y m se obtiene cogiendo dos</w:t>
                            </w:r>
                          </w:p>
                          <w:p w:rsidR="00F77FD1" w:rsidRDefault="00F77FD1" w:rsidP="00D05554">
                            <w:pPr>
                              <w:spacing w:before="60"/>
                              <w:ind w:left="-142" w:right="-215"/>
                            </w:pPr>
                            <w:r>
                              <w:t>puntos de la recta, trazando un triángulo rectángulo como el de la imagen</w:t>
                            </w:r>
                          </w:p>
                          <w:p w:rsidR="00F77FD1" w:rsidRDefault="00F77FD1" w:rsidP="00E604E0">
                            <w:pPr>
                              <w:spacing w:before="60"/>
                              <w:ind w:left="-142" w:right="-215"/>
                            </w:pPr>
                            <w:r>
                              <w:t>y calculando el cociente entre su altura y su base.</w:t>
                            </w:r>
                          </w:p>
                          <w:p w:rsidR="00F77FD1" w:rsidRPr="00D05554" w:rsidRDefault="00F77FD1" w:rsidP="00E604E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144F8" id="Rectángulo redondeado 14344" o:spid="_x0000_s1074" style="position:absolute;margin-left:.2pt;margin-top:1.45pt;width:520.7pt;height:158.15pt;z-index:2545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" fillcolor="white [3201]" strokecolor="#ffc000" strokeweight="1pt">
                <v:stroke joinstyle="miter"/>
                <v:textbox>
                  <w:txbxContent>
                    <w:p w:rsidR="00F77FD1" w:rsidRDefault="00F77FD1" w:rsidP="00E604E0">
                      <w:pPr>
                        <w:spacing w:after="60"/>
                        <w:ind w:left="-142" w:right="-73"/>
                        <w:rPr>
                          <w:b/>
                        </w:rPr>
                      </w:pPr>
                      <w:r>
                        <w:rPr>
                          <w:b/>
                        </w:rPr>
                        <w:t>5. Ecuación de una recta y=</w:t>
                      </w:r>
                      <w:proofErr w:type="spellStart"/>
                      <w:r>
                        <w:rPr>
                          <w:b/>
                        </w:rPr>
                        <w:t>mx+n</w:t>
                      </w:r>
                      <w:proofErr w:type="spellEnd"/>
                      <w:r>
                        <w:rPr>
                          <w:b/>
                        </w:rPr>
                        <w:t xml:space="preserve">  </w:t>
                      </w:r>
                      <w:r w:rsidRPr="002018C1">
                        <w:t>( m pendiente, n ordenada en el origen)</w:t>
                      </w:r>
                      <w:r>
                        <w:rPr>
                          <w:b/>
                        </w:rPr>
                        <w:t>.</w:t>
                      </w:r>
                    </w:p>
                    <w:p w:rsidR="00F77FD1" w:rsidRPr="00C369AD" w:rsidRDefault="00F77FD1" w:rsidP="00F70B64">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rsidR="00F77FD1" w:rsidRPr="002128F3" w:rsidRDefault="00F77FD1" w:rsidP="00F70B64">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rsidR="00F77FD1" w:rsidRPr="002128F3" w:rsidRDefault="00F77FD1" w:rsidP="00E604E0">
                      <w:pPr>
                        <w:pStyle w:val="NormalWeb"/>
                        <w:spacing w:before="0" w:beforeAutospacing="0" w:after="0" w:afterAutospacing="0"/>
                        <w:ind w:left="-142"/>
                      </w:pPr>
                      <w:r>
                        <w:t>- ¿Cómo calcular m y n en una gráfica?.</w:t>
                      </w:r>
                    </w:p>
                    <w:p w:rsidR="00F77FD1" w:rsidRDefault="00F77FD1" w:rsidP="00E604E0">
                      <w:pPr>
                        <w:spacing w:before="60"/>
                        <w:ind w:left="-142" w:right="-215"/>
                      </w:pPr>
                      <w:r>
                        <w:t>n es el valor donde corta la recta al eje OY y m se obtiene cogiendo dos</w:t>
                      </w:r>
                    </w:p>
                    <w:p w:rsidR="00F77FD1" w:rsidRDefault="00F77FD1" w:rsidP="00D05554">
                      <w:pPr>
                        <w:spacing w:before="60"/>
                        <w:ind w:left="-142" w:right="-215"/>
                      </w:pPr>
                      <w:r>
                        <w:t>puntos de la recta, trazando un triángulo rectángulo como el de la imagen</w:t>
                      </w:r>
                    </w:p>
                    <w:p w:rsidR="00F77FD1" w:rsidRDefault="00F77FD1" w:rsidP="00E604E0">
                      <w:pPr>
                        <w:spacing w:before="60"/>
                        <w:ind w:left="-142" w:right="-215"/>
                      </w:pPr>
                      <w:r>
                        <w:t>y calculando el cociente entre su altura y su base.</w:t>
                      </w:r>
                    </w:p>
                    <w:p w:rsidR="00F77FD1" w:rsidRPr="00D05554" w:rsidRDefault="00F77FD1" w:rsidP="00E604E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rsidR="00555D0B" w:rsidRDefault="00D05554" w:rsidP="00555D0B">
      <w:r w:rsidRPr="002018C1">
        <w:rPr>
          <w:noProof/>
        </w:rPr>
        <w:drawing>
          <wp:anchor distT="0" distB="0" distL="114300" distR="114300" simplePos="0" relativeHeight="254629888" behindDoc="0" locked="0" layoutInCell="1" allowOverlap="1" wp14:anchorId="16D1DC94">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484FF1" w:rsidRDefault="00BB2ABE" w:rsidP="00555D0B">
      <w:r w:rsidRPr="00984C51">
        <w:rPr>
          <w:noProof/>
          <w:u w:val="single"/>
        </w:rPr>
        <mc:AlternateContent>
          <mc:Choice Requires="wps">
            <w:drawing>
              <wp:anchor distT="0" distB="0" distL="114300" distR="114300" simplePos="0" relativeHeight="254596096" behindDoc="0" locked="0" layoutInCell="1" allowOverlap="1" wp14:anchorId="5ED4D6D8" wp14:editId="26430F7C">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Pr="004D1BAE" w:rsidRDefault="00F77FD1" w:rsidP="00E604E0">
                            <w:pPr>
                              <w:spacing w:after="60"/>
                              <w:ind w:left="-142" w:right="-73"/>
                              <w:rPr>
                                <w:b/>
                              </w:rPr>
                            </w:pPr>
                            <w:r>
                              <w:rPr>
                                <w:b/>
                              </w:rPr>
                              <w:t>6. Estudio y representación de parábolas (y=ax</w:t>
                            </w:r>
                            <w:r>
                              <w:rPr>
                                <w:b/>
                                <w:vertAlign w:val="superscript"/>
                              </w:rPr>
                              <w:t>2</w:t>
                            </w:r>
                            <w:r>
                              <w:rPr>
                                <w:b/>
                              </w:rPr>
                              <w:t>+bx+c)</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rsidR="00F77FD1" w:rsidRDefault="00F77FD1" w:rsidP="00E604E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rsidR="00F77FD1" w:rsidRPr="004D1BAE" w:rsidRDefault="00F77FD1" w:rsidP="00E604E0">
                            <w:pPr>
                              <w:pStyle w:val="NormalWeb"/>
                              <w:spacing w:before="0" w:beforeAutospacing="0" w:after="0" w:afterAutospacing="0"/>
                              <w:ind w:left="-142"/>
                            </w:pPr>
                            <w:r>
                              <w:t>- Calcular los puntos de corte con el eje 0X, resolviendo ax</w:t>
                            </w:r>
                            <w:r>
                              <w:rPr>
                                <w:vertAlign w:val="superscript"/>
                              </w:rPr>
                              <w:t>2</w:t>
                            </w:r>
                            <w:r>
                              <w:t>+bx+c=0</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rsidR="00F77FD1" w:rsidRPr="0025382E" w:rsidRDefault="00F77FD1" w:rsidP="00E604E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4D6D8" id="Rectángulo redondeado 14346" o:spid="_x0000_s1075" style="position:absolute;margin-left:.2pt;margin-top:9.3pt;width:520.7pt;height:106.9pt;z-index:2545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" fillcolor="white [3201]" strokecolor="#7030a0" strokeweight="1pt">
                <v:stroke joinstyle="miter"/>
                <v:textbox>
                  <w:txbxContent>
                    <w:p w:rsidR="00F77FD1" w:rsidRPr="004D1BAE" w:rsidRDefault="00F77FD1" w:rsidP="00E604E0">
                      <w:pPr>
                        <w:spacing w:after="60"/>
                        <w:ind w:left="-142" w:right="-73"/>
                        <w:rPr>
                          <w:b/>
                        </w:rPr>
                      </w:pPr>
                      <w:r>
                        <w:rPr>
                          <w:b/>
                        </w:rPr>
                        <w:t>6. Estudio y representación de parábolas (y=ax</w:t>
                      </w:r>
                      <w:r>
                        <w:rPr>
                          <w:b/>
                          <w:vertAlign w:val="superscript"/>
                        </w:rPr>
                        <w:t>2</w:t>
                      </w:r>
                      <w:r>
                        <w:rPr>
                          <w:b/>
                        </w:rPr>
                        <w:t>+bx+c)</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rsidR="00F77FD1" w:rsidRDefault="00F77FD1" w:rsidP="00E604E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rsidR="00F77FD1" w:rsidRPr="004D1BAE" w:rsidRDefault="00F77FD1" w:rsidP="00E604E0">
                      <w:pPr>
                        <w:pStyle w:val="NormalWeb"/>
                        <w:spacing w:before="0" w:beforeAutospacing="0" w:after="0" w:afterAutospacing="0"/>
                        <w:ind w:left="-142"/>
                      </w:pPr>
                      <w:r>
                        <w:t>- Calcular los puntos de corte con el eje 0X, resolviendo ax</w:t>
                      </w:r>
                      <w:r>
                        <w:rPr>
                          <w:vertAlign w:val="superscript"/>
                        </w:rPr>
                        <w:t>2</w:t>
                      </w:r>
                      <w:r>
                        <w:t>+bx+c=0</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rsidR="00F77FD1" w:rsidRPr="0025382E" w:rsidRDefault="00F77FD1" w:rsidP="00E604E0">
                      <w:pPr>
                        <w:spacing w:before="60"/>
                        <w:ind w:left="-142" w:right="-215"/>
                      </w:pPr>
                    </w:p>
                  </w:txbxContent>
                </v:textbox>
              </v:roundrect>
            </w:pict>
          </mc:Fallback>
        </mc:AlternateContent>
      </w:r>
    </w:p>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D8054B" w:rsidRDefault="00555D0B" w:rsidP="00D8054B">
      <w:pPr>
        <w:pStyle w:val="Tituloborde"/>
        <w:spacing w:after="120"/>
        <w:ind w:right="112"/>
        <w:rPr>
          <w:rFonts w:asciiTheme="minorHAnsi" w:hAnsiTheme="minorHAnsi"/>
        </w:rPr>
      </w:pPr>
      <w:r w:rsidRPr="00555D0B">
        <w:rPr>
          <w:b/>
        </w:rPr>
        <w:t xml:space="preserve"> </w:t>
      </w:r>
      <w:r w:rsidRPr="00555D0B">
        <w:rPr>
          <w:rFonts w:asciiTheme="minorHAnsi" w:hAnsiTheme="minorHAnsi"/>
          <w:b/>
        </w:rPr>
        <w:t>B</w:t>
      </w:r>
      <w:r w:rsidR="0045357E">
        <w:rPr>
          <w:rFonts w:asciiTheme="minorHAnsi" w:hAnsiTheme="minorHAnsi"/>
          <w:b/>
        </w:rPr>
        <w:t>4</w:t>
      </w:r>
      <w:r w:rsidRPr="00555D0B">
        <w:rPr>
          <w:rFonts w:asciiTheme="minorHAnsi" w:hAnsiTheme="minorHAnsi"/>
          <w:b/>
        </w:rPr>
        <w:t>.C</w:t>
      </w:r>
      <w:r w:rsidR="0045357E">
        <w:rPr>
          <w:rFonts w:asciiTheme="minorHAnsi" w:hAnsiTheme="minorHAnsi"/>
          <w:b/>
        </w:rPr>
        <w:t>1</w:t>
      </w:r>
      <w:r w:rsidRPr="00555D0B">
        <w:rPr>
          <w:rFonts w:asciiTheme="minorHAnsi" w:hAnsiTheme="minorHAnsi"/>
          <w:b/>
        </w:rPr>
        <w:t>.1</w:t>
      </w:r>
      <w:r w:rsidR="0045357E">
        <w:rPr>
          <w:rFonts w:asciiTheme="minorHAnsi" w:hAnsiTheme="minorHAnsi"/>
          <w:b/>
        </w:rPr>
        <w:t>,</w:t>
      </w:r>
      <w:r w:rsidR="0045357E" w:rsidRPr="0045357E">
        <w:rPr>
          <w:rFonts w:asciiTheme="minorHAnsi" w:hAnsiTheme="minorHAnsi"/>
          <w:b/>
        </w:rPr>
        <w:t xml:space="preserve"> </w:t>
      </w:r>
      <w:r w:rsidR="0045357E" w:rsidRPr="00555D0B">
        <w:rPr>
          <w:rFonts w:asciiTheme="minorHAnsi" w:hAnsiTheme="minorHAnsi"/>
          <w:b/>
        </w:rPr>
        <w:t>B</w:t>
      </w:r>
      <w:r w:rsidR="0045357E">
        <w:rPr>
          <w:rFonts w:asciiTheme="minorHAnsi" w:hAnsiTheme="minorHAnsi"/>
          <w:b/>
        </w:rPr>
        <w:t>4</w:t>
      </w:r>
      <w:r w:rsidR="0045357E" w:rsidRPr="00555D0B">
        <w:rPr>
          <w:rFonts w:asciiTheme="minorHAnsi" w:hAnsiTheme="minorHAnsi"/>
          <w:b/>
        </w:rPr>
        <w:t>.C</w:t>
      </w:r>
      <w:r w:rsidR="0045357E">
        <w:rPr>
          <w:rFonts w:asciiTheme="minorHAnsi" w:hAnsiTheme="minorHAnsi"/>
          <w:b/>
        </w:rPr>
        <w:t>1</w:t>
      </w:r>
      <w:r w:rsidR="0045357E" w:rsidRPr="00555D0B">
        <w:rPr>
          <w:rFonts w:asciiTheme="minorHAnsi" w:hAnsiTheme="minorHAnsi"/>
          <w:b/>
        </w:rPr>
        <w:t>.</w:t>
      </w:r>
      <w:r w:rsidR="0045357E">
        <w:rPr>
          <w:rFonts w:asciiTheme="minorHAnsi" w:hAnsiTheme="minorHAnsi"/>
          <w:b/>
        </w:rPr>
        <w:t>2</w:t>
      </w:r>
      <w:r w:rsidRPr="00555D0B">
        <w:rPr>
          <w:rFonts w:asciiTheme="minorHAnsi" w:hAnsiTheme="minorHAnsi"/>
        </w:rPr>
        <w:t xml:space="preserve"> </w:t>
      </w:r>
      <w:r w:rsidR="0045357E">
        <w:rPr>
          <w:rFonts w:asciiTheme="minorHAnsi" w:hAnsiTheme="minorHAnsi"/>
        </w:rPr>
        <w:t xml:space="preserve">Interpreta el comportamiento de funciones </w:t>
      </w:r>
      <w:r w:rsidR="00D8054B">
        <w:rPr>
          <w:rFonts w:asciiTheme="minorHAnsi" w:hAnsiTheme="minorHAnsi"/>
        </w:rPr>
        <w:t xml:space="preserve">a partir de su gráfica e identifica sus </w:t>
      </w:r>
      <w:r w:rsidR="009962D4">
        <w:rPr>
          <w:rFonts w:asciiTheme="minorHAnsi" w:hAnsiTheme="minorHAnsi"/>
        </w:rPr>
        <w:t>características. Construye gráficas a partir de enunciados y viceversa.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4D1BAE" w:rsidRDefault="004D1BAE" w:rsidP="00EF55A3">
            <w:pPr>
              <w:pStyle w:val="Prrafodelista"/>
              <w:spacing w:before="120" w:after="120"/>
              <w:ind w:left="0"/>
              <w:rPr>
                <w:rFonts w:asciiTheme="minorHAnsi" w:hAnsiTheme="minorHAnsi"/>
              </w:rPr>
            </w:pPr>
          </w:p>
          <w:p w:rsidR="004D1BAE" w:rsidRDefault="004D1BAE"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p w:rsidR="00394CE9" w:rsidRDefault="00394CE9" w:rsidP="00EF55A3">
            <w:pPr>
              <w:jc w:val="both"/>
              <w:rPr>
                <w:rFonts w:asciiTheme="minorHAnsi" w:hAnsiTheme="minorHAnsi"/>
                <w:lang w:val="es-ES_tradnl"/>
              </w:rPr>
            </w:pPr>
          </w:p>
        </w:tc>
      </w:tr>
    </w:tbl>
    <w:p w:rsidR="00394CE9" w:rsidRPr="00555D0B" w:rsidRDefault="00394CE9" w:rsidP="005F18C2">
      <w:pPr>
        <w:pStyle w:val="Prrafodelista"/>
        <w:numPr>
          <w:ilvl w:val="0"/>
          <w:numId w:val="12"/>
        </w:numPr>
        <w:spacing w:after="120"/>
        <w:ind w:left="0" w:firstLine="0"/>
        <w:rPr>
          <w:rFonts w:asciiTheme="minorHAnsi" w:hAnsiTheme="minorHAnsi"/>
          <w:u w:val="single"/>
        </w:rPr>
      </w:pPr>
      <w:r>
        <w:rPr>
          <w:rFonts w:asciiTheme="minorHAnsi" w:hAnsiTheme="minorHAnsi"/>
        </w:rPr>
        <w:t>Indica cuales son las coordenadas de los siguientes puntos marcados en el gráfico:</w:t>
      </w:r>
      <w:r w:rsidRPr="00D8054B">
        <w:rPr>
          <w:rFonts w:asciiTheme="minorHAnsi" w:hAnsiTheme="minorHAnsi"/>
          <w:noProof/>
          <w:lang w:val="es-ES_tradnl"/>
        </w:rPr>
        <w:t xml:space="preserve"> </w:t>
      </w:r>
    </w:p>
    <w:p w:rsidR="00394CE9" w:rsidRDefault="00394CE9" w:rsidP="00394CE9">
      <w:pPr>
        <w:rPr>
          <w:rFonts w:asciiTheme="minorHAnsi" w:hAnsiTheme="minorHAnsi"/>
        </w:rPr>
      </w:pPr>
      <w:r w:rsidRPr="00D8054B">
        <w:rPr>
          <w:rFonts w:asciiTheme="minorHAnsi" w:hAnsiTheme="minorHAnsi"/>
          <w:noProof/>
        </w:rPr>
        <w:drawing>
          <wp:anchor distT="0" distB="0" distL="114300" distR="114300" simplePos="0" relativeHeight="254603264" behindDoc="1" locked="0" layoutInCell="1" allowOverlap="1" wp14:anchorId="3556E7DC" wp14:editId="6209C095">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rsidR="00394CE9" w:rsidRDefault="00394CE9" w:rsidP="00394CE9">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Pr="00394CE9" w:rsidRDefault="00394CE9" w:rsidP="005F18C2">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605312" behindDoc="0" locked="0" layoutInCell="1" allowOverlap="1" wp14:anchorId="7B343A2E" wp14:editId="1DA8F4F8">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9CB24" id="Rectángulo 64518" o:spid="_x0000_s1026" style="position:absolute;margin-left:15.15pt;margin-top:22.6pt;width:158.15pt;height:142.7pt;z-index:25460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rsidR="00394CE9" w:rsidRDefault="00394CE9" w:rsidP="00394CE9">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394CE9" w:rsidRDefault="00394CE9" w:rsidP="00394CE9">
      <w:pPr>
        <w:pStyle w:val="NormalWeb"/>
        <w:rPr>
          <w:rFonts w:asciiTheme="minorHAnsi" w:hAnsiTheme="minorHAnsi"/>
        </w:rPr>
      </w:pPr>
    </w:p>
    <w:p w:rsidR="00394CE9" w:rsidRDefault="00394CE9" w:rsidP="00394CE9">
      <w:pPr>
        <w:pStyle w:val="NormalWeb"/>
        <w:rPr>
          <w:rFonts w:asciiTheme="minorHAnsi" w:hAnsiTheme="minorHAnsi"/>
        </w:rPr>
      </w:pPr>
    </w:p>
    <w:p w:rsidR="00394CE9" w:rsidRDefault="00394CE9" w:rsidP="00394CE9">
      <w:pPr>
        <w:pStyle w:val="NormalWeb"/>
        <w:rPr>
          <w:rFonts w:asciiTheme="minorHAnsi" w:hAnsiTheme="minorHAnsi"/>
        </w:rPr>
      </w:pPr>
    </w:p>
    <w:p w:rsidR="00394CE9" w:rsidRDefault="00394CE9" w:rsidP="00394CE9">
      <w:pPr>
        <w:pStyle w:val="Prrafodelista"/>
        <w:spacing w:after="120"/>
        <w:ind w:left="0"/>
        <w:rPr>
          <w:rFonts w:asciiTheme="minorHAnsi" w:hAnsiTheme="minorHAnsi"/>
        </w:rPr>
      </w:pPr>
    </w:p>
    <w:p w:rsidR="00394CE9" w:rsidRDefault="00394CE9" w:rsidP="00394CE9">
      <w:pPr>
        <w:pStyle w:val="Prrafodelista"/>
        <w:spacing w:after="120"/>
        <w:ind w:left="0"/>
        <w:rPr>
          <w:rFonts w:asciiTheme="minorHAnsi" w:hAnsiTheme="minorHAnsi"/>
        </w:rPr>
      </w:pPr>
    </w:p>
    <w:p w:rsidR="00394CE9" w:rsidRPr="00394CE9" w:rsidRDefault="00394CE9" w:rsidP="00394CE9">
      <w:pPr>
        <w:spacing w:after="120"/>
        <w:rPr>
          <w:b/>
          <w:u w:val="single"/>
        </w:rPr>
      </w:pPr>
      <w:r w:rsidRPr="00394CE9">
        <w:rPr>
          <w:b/>
          <w:u w:val="single"/>
        </w:rPr>
        <w:t>Interpretación de funciones:</w:t>
      </w:r>
    </w:p>
    <w:p w:rsidR="000D59B0" w:rsidRPr="000D59B0" w:rsidRDefault="000D59B0" w:rsidP="005F18C2">
      <w:pPr>
        <w:pStyle w:val="Prrafodelista"/>
        <w:numPr>
          <w:ilvl w:val="0"/>
          <w:numId w:val="12"/>
        </w:numPr>
        <w:spacing w:after="120"/>
        <w:ind w:left="0" w:firstLine="0"/>
        <w:rPr>
          <w:rFonts w:asciiTheme="minorHAnsi" w:hAnsiTheme="minorHAnsi"/>
        </w:rPr>
      </w:pPr>
      <w:r w:rsidRPr="000D59B0">
        <w:rPr>
          <w:rFonts w:asciiTheme="minorHAnsi" w:hAnsiTheme="minorHAnsi"/>
        </w:rPr>
        <w:t>Para medir la capacidad 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rsidR="00010D97" w:rsidRDefault="000D59B0" w:rsidP="00010D97">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600192" behindDoc="1" locked="0" layoutInCell="1" allowOverlap="1" wp14:anchorId="16076FB4">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a) ¿</w:t>
      </w:r>
      <w:r w:rsidR="00010D97" w:rsidRPr="00010D97">
        <w:rPr>
          <w:rFonts w:asciiTheme="minorHAnsi" w:hAnsiTheme="minorHAnsi"/>
        </w:rPr>
        <w:t>Cuál</w:t>
      </w:r>
      <w:r w:rsidRPr="00010D97">
        <w:rPr>
          <w:rFonts w:asciiTheme="minorHAnsi" w:hAnsiTheme="minorHAnsi"/>
        </w:rPr>
        <w:t xml:space="preserve"> es el volumen en el momento inicial? </w:t>
      </w:r>
      <w:r w:rsidR="00010D97">
        <w:rPr>
          <w:rFonts w:asciiTheme="minorHAnsi" w:hAnsiTheme="minorHAnsi"/>
        </w:rPr>
        <w:t>_____________________</w:t>
      </w:r>
    </w:p>
    <w:p w:rsidR="00010D97" w:rsidRDefault="00010D97" w:rsidP="000D59B0">
      <w:pPr>
        <w:pStyle w:val="Prrafodelista"/>
        <w:spacing w:after="120"/>
        <w:ind w:left="0"/>
        <w:rPr>
          <w:rFonts w:asciiTheme="minorHAnsi" w:hAnsiTheme="minorHAnsi"/>
        </w:rPr>
      </w:pPr>
    </w:p>
    <w:p w:rsidR="00010D97" w:rsidRDefault="000D59B0" w:rsidP="000D59B0">
      <w:pPr>
        <w:pStyle w:val="Prrafodelista"/>
        <w:spacing w:after="120"/>
        <w:ind w:left="0"/>
        <w:rPr>
          <w:rFonts w:asciiTheme="minorHAnsi" w:hAnsiTheme="minorHAnsi"/>
        </w:rPr>
      </w:pPr>
      <w:r w:rsidRPr="00010D97">
        <w:rPr>
          <w:rFonts w:asciiTheme="minorHAnsi" w:hAnsiTheme="minorHAnsi"/>
        </w:rPr>
        <w:t>b) ¿</w:t>
      </w:r>
      <w:r w:rsidR="00010D97" w:rsidRPr="00010D97">
        <w:rPr>
          <w:rFonts w:asciiTheme="minorHAnsi" w:hAnsiTheme="minorHAnsi"/>
        </w:rPr>
        <w:t>Cuánto</w:t>
      </w:r>
      <w:r w:rsidRPr="00010D97">
        <w:rPr>
          <w:rFonts w:asciiTheme="minorHAnsi" w:hAnsiTheme="minorHAnsi"/>
        </w:rPr>
        <w:t xml:space="preserve"> tiempo duró la </w:t>
      </w:r>
      <w:r w:rsidR="00010D97" w:rsidRPr="00010D97">
        <w:rPr>
          <w:rFonts w:asciiTheme="minorHAnsi" w:hAnsiTheme="minorHAnsi"/>
        </w:rPr>
        <w:t>observación</w:t>
      </w:r>
      <w:r w:rsidRPr="00010D97">
        <w:rPr>
          <w:rFonts w:asciiTheme="minorHAnsi" w:hAnsiTheme="minorHAnsi"/>
        </w:rPr>
        <w:t>?</w:t>
      </w:r>
      <w:r w:rsidR="00010D97">
        <w:rPr>
          <w:rFonts w:asciiTheme="minorHAnsi" w:hAnsiTheme="minorHAnsi"/>
        </w:rPr>
        <w:t>__________________________</w:t>
      </w:r>
      <w:r w:rsidRPr="00010D97">
        <w:rPr>
          <w:rFonts w:asciiTheme="minorHAnsi" w:hAnsiTheme="minorHAnsi"/>
        </w:rPr>
        <w:t xml:space="preserve"> </w:t>
      </w:r>
    </w:p>
    <w:p w:rsidR="00010D97" w:rsidRDefault="00010D97" w:rsidP="000D59B0">
      <w:pPr>
        <w:pStyle w:val="Prrafodelista"/>
        <w:spacing w:after="120"/>
        <w:ind w:left="0"/>
        <w:rPr>
          <w:rFonts w:asciiTheme="minorHAnsi" w:hAnsiTheme="minorHAnsi"/>
        </w:rPr>
      </w:pPr>
    </w:p>
    <w:p w:rsidR="000D59B0" w:rsidRPr="00010D97" w:rsidRDefault="000D59B0" w:rsidP="000D59B0">
      <w:pPr>
        <w:pStyle w:val="Prrafodelista"/>
        <w:spacing w:after="120"/>
        <w:ind w:left="0"/>
        <w:rPr>
          <w:rFonts w:asciiTheme="minorHAnsi" w:hAnsiTheme="minorHAnsi"/>
        </w:rPr>
      </w:pPr>
      <w:r w:rsidRPr="00010D97">
        <w:rPr>
          <w:rFonts w:asciiTheme="minorHAnsi" w:hAnsiTheme="minorHAnsi"/>
        </w:rPr>
        <w:t>c) ¿</w:t>
      </w:r>
      <w:r w:rsidR="00010D97" w:rsidRPr="00010D97">
        <w:rPr>
          <w:rFonts w:asciiTheme="minorHAnsi" w:hAnsiTheme="minorHAnsi"/>
        </w:rPr>
        <w:t>Cuál</w:t>
      </w:r>
      <w:r w:rsidRPr="00010D97">
        <w:rPr>
          <w:rFonts w:asciiTheme="minorHAnsi" w:hAnsiTheme="minorHAnsi"/>
        </w:rPr>
        <w:t xml:space="preserve"> es la capacidad </w:t>
      </w:r>
      <w:r w:rsidR="00010D97" w:rsidRPr="00010D97">
        <w:rPr>
          <w:rFonts w:asciiTheme="minorHAnsi" w:hAnsiTheme="minorHAnsi"/>
        </w:rPr>
        <w:t>máxima</w:t>
      </w:r>
      <w:r w:rsidRPr="00010D97">
        <w:rPr>
          <w:rFonts w:asciiTheme="minorHAnsi" w:hAnsiTheme="minorHAnsi"/>
        </w:rPr>
        <w:t xml:space="preserve"> de los pulmones de esta persona? </w:t>
      </w:r>
      <w:r w:rsidR="00010D97">
        <w:rPr>
          <w:rFonts w:asciiTheme="minorHAnsi" w:hAnsiTheme="minorHAnsi"/>
        </w:rPr>
        <w:t>____</w:t>
      </w:r>
    </w:p>
    <w:p w:rsidR="00010D97" w:rsidRDefault="000D59B0" w:rsidP="000D59B0">
      <w:pPr>
        <w:pStyle w:val="NormalWeb"/>
        <w:rPr>
          <w:rFonts w:asciiTheme="minorHAnsi" w:hAnsiTheme="minorHAnsi"/>
        </w:rPr>
      </w:pPr>
      <w:r w:rsidRPr="00010D97">
        <w:rPr>
          <w:rFonts w:asciiTheme="minorHAnsi" w:hAnsiTheme="minorHAnsi"/>
        </w:rPr>
        <w:t>d) ¿</w:t>
      </w:r>
      <w:r w:rsidR="00010D97" w:rsidRPr="00010D97">
        <w:rPr>
          <w:rFonts w:asciiTheme="minorHAnsi" w:hAnsiTheme="minorHAnsi"/>
        </w:rPr>
        <w:t>Cuál</w:t>
      </w:r>
      <w:r w:rsidRPr="00010D97">
        <w:rPr>
          <w:rFonts w:asciiTheme="minorHAnsi" w:hAnsiTheme="minorHAnsi"/>
        </w:rPr>
        <w:t xml:space="preserve"> es el volumen a los 10 segundos de iniciarse la prueba? </w:t>
      </w:r>
      <w:r w:rsidR="00010D97">
        <w:rPr>
          <w:rFonts w:asciiTheme="minorHAnsi" w:hAnsiTheme="minorHAnsi"/>
        </w:rPr>
        <w:t>______</w:t>
      </w:r>
    </w:p>
    <w:p w:rsidR="000D59B0" w:rsidRPr="00010D97" w:rsidRDefault="00010D97" w:rsidP="000D59B0">
      <w:pPr>
        <w:pStyle w:val="NormalWeb"/>
        <w:rPr>
          <w:rFonts w:asciiTheme="minorHAnsi" w:hAnsiTheme="minorHAnsi"/>
        </w:rPr>
      </w:pPr>
      <w:r>
        <w:rPr>
          <w:rFonts w:asciiTheme="minorHAnsi" w:hAnsiTheme="minorHAnsi"/>
        </w:rPr>
        <w:t xml:space="preserve">e) </w:t>
      </w:r>
      <w:r w:rsidR="000D59B0" w:rsidRPr="00010D97">
        <w:rPr>
          <w:rFonts w:asciiTheme="minorHAnsi" w:hAnsiTheme="minorHAnsi"/>
        </w:rPr>
        <w:t xml:space="preserve">¿Y </w:t>
      </w:r>
      <w:r w:rsidRPr="00010D97">
        <w:rPr>
          <w:rFonts w:asciiTheme="minorHAnsi" w:hAnsiTheme="minorHAnsi"/>
        </w:rPr>
        <w:t>cuándo</w:t>
      </w:r>
      <w:r w:rsidR="000D59B0" w:rsidRPr="00010D97">
        <w:rPr>
          <w:rFonts w:asciiTheme="minorHAnsi" w:hAnsiTheme="minorHAnsi"/>
        </w:rPr>
        <w:t xml:space="preserve"> termina? </w:t>
      </w:r>
      <w:r>
        <w:rPr>
          <w:rFonts w:asciiTheme="minorHAnsi" w:hAnsiTheme="minorHAnsi"/>
        </w:rPr>
        <w:t>______________</w:t>
      </w:r>
    </w:p>
    <w:p w:rsidR="000D59B0" w:rsidRDefault="000D59B0" w:rsidP="000D59B0">
      <w:pPr>
        <w:pStyle w:val="Prrafodelista"/>
        <w:spacing w:after="120"/>
        <w:ind w:left="0"/>
        <w:rPr>
          <w:rFonts w:asciiTheme="minorHAnsi" w:hAnsiTheme="minorHAnsi"/>
        </w:rPr>
      </w:pPr>
    </w:p>
    <w:p w:rsidR="000D59B0" w:rsidRPr="000D59B0" w:rsidRDefault="000D59B0" w:rsidP="000D59B0">
      <w:pPr>
        <w:pStyle w:val="Prrafodelista"/>
        <w:rPr>
          <w:rFonts w:asciiTheme="minorHAnsi" w:hAnsiTheme="minorHAnsi"/>
        </w:rPr>
      </w:pPr>
    </w:p>
    <w:p w:rsidR="00D8054B" w:rsidRDefault="000B052C" w:rsidP="005F18C2">
      <w:pPr>
        <w:pStyle w:val="Prrafodelista"/>
        <w:numPr>
          <w:ilvl w:val="0"/>
          <w:numId w:val="12"/>
        </w:numPr>
        <w:spacing w:after="120"/>
        <w:ind w:left="0" w:firstLine="0"/>
        <w:rPr>
          <w:rFonts w:asciiTheme="minorHAnsi" w:hAnsiTheme="minorHAnsi"/>
        </w:rPr>
      </w:pPr>
      <w:r>
        <w:rPr>
          <w:rFonts w:asciiTheme="minorHAnsi" w:hAnsiTheme="minorHAnsi"/>
        </w:rPr>
        <w:t xml:space="preserve">La siguiente gráfica </w:t>
      </w:r>
      <w:r w:rsidR="000D59B0">
        <w:rPr>
          <w:rFonts w:asciiTheme="minorHAnsi" w:hAnsiTheme="minorHAnsi"/>
        </w:rPr>
        <w:t>resume la excursión que hemos hecho a la Sierra:</w:t>
      </w:r>
    </w:p>
    <w:p w:rsidR="000B052C" w:rsidRDefault="000B052C" w:rsidP="000D59B0">
      <w:pPr>
        <w:pStyle w:val="Prrafodelista"/>
        <w:spacing w:after="120"/>
        <w:ind w:left="0"/>
        <w:jc w:val="center"/>
        <w:rPr>
          <w:rFonts w:asciiTheme="minorHAnsi" w:hAnsiTheme="minorHAnsi"/>
        </w:rPr>
      </w:pPr>
      <w:r w:rsidRPr="000B052C">
        <w:rPr>
          <w:rFonts w:asciiTheme="minorHAnsi" w:hAnsiTheme="minorHAnsi"/>
          <w:noProof/>
        </w:rPr>
        <w:drawing>
          <wp:inline distT="0" distB="0" distL="0" distR="0" wp14:anchorId="318E0C49" wp14:editId="5008D601">
            <wp:extent cx="4673766" cy="4167963"/>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677283" cy="4171099"/>
                    </a:xfrm>
                    <a:prstGeom prst="rect">
                      <a:avLst/>
                    </a:prstGeom>
                  </pic:spPr>
                </pic:pic>
              </a:graphicData>
            </a:graphic>
          </wp:inline>
        </w:drawing>
      </w:r>
    </w:p>
    <w:p w:rsidR="000D59B0" w:rsidRPr="000D59B0" w:rsidRDefault="000D59B0" w:rsidP="000D59B0">
      <w:pPr>
        <w:spacing w:before="100" w:beforeAutospacing="1" w:after="100" w:afterAutospacing="1"/>
        <w:ind w:left="360"/>
      </w:pPr>
      <w:r w:rsidRPr="000D59B0">
        <w:rPr>
          <w:rFonts w:ascii="Calibri" w:hAnsi="Calibri" w:cs="Calibri"/>
        </w:rPr>
        <w:t>a)  ¿</w:t>
      </w:r>
      <w:r w:rsidR="00010D97" w:rsidRPr="000D59B0">
        <w:rPr>
          <w:rFonts w:ascii="Calibri" w:hAnsi="Calibri" w:cs="Calibri"/>
        </w:rPr>
        <w:t>Cuánto</w:t>
      </w:r>
      <w:r w:rsidRPr="000D59B0">
        <w:rPr>
          <w:rFonts w:ascii="Calibri" w:hAnsi="Calibri" w:cs="Calibri"/>
        </w:rPr>
        <w:t xml:space="preserve"> tiempo duró la </w:t>
      </w:r>
      <w:r w:rsidR="00010D97" w:rsidRPr="000D59B0">
        <w:rPr>
          <w:rFonts w:ascii="Calibri" w:hAnsi="Calibri" w:cs="Calibri"/>
        </w:rPr>
        <w:t>excursión</w:t>
      </w:r>
      <w:r w:rsidRPr="000D59B0">
        <w:rPr>
          <w:rFonts w:ascii="Calibri" w:hAnsi="Calibri" w:cs="Calibri"/>
        </w:rPr>
        <w:t xml:space="preserve">? </w:t>
      </w:r>
      <w:r w:rsidR="00010D97">
        <w:rPr>
          <w:rFonts w:ascii="Calibri" w:hAnsi="Calibri" w:cs="Calibri"/>
        </w:rPr>
        <w:t>_____________________________________________________</w:t>
      </w:r>
    </w:p>
    <w:p w:rsidR="000D59B0" w:rsidRPr="000D59B0" w:rsidRDefault="000D59B0" w:rsidP="000D59B0">
      <w:pPr>
        <w:spacing w:before="100" w:beforeAutospacing="1" w:after="100" w:afterAutospacing="1"/>
        <w:ind w:left="360"/>
      </w:pPr>
      <w:r w:rsidRPr="000D59B0">
        <w:rPr>
          <w:rFonts w:ascii="Calibri" w:hAnsi="Calibri" w:cs="Calibri"/>
        </w:rPr>
        <w:t>b)  ¿</w:t>
      </w:r>
      <w:r w:rsidR="00010D97" w:rsidRPr="000D59B0">
        <w:rPr>
          <w:rFonts w:ascii="Calibri" w:hAnsi="Calibri" w:cs="Calibri"/>
        </w:rPr>
        <w:t>Cuánto</w:t>
      </w:r>
      <w:r w:rsidRPr="000D59B0">
        <w:rPr>
          <w:rFonts w:ascii="Calibri" w:hAnsi="Calibri" w:cs="Calibri"/>
        </w:rPr>
        <w:t xml:space="preserve"> tiempo se descansó? ¿A qué horas?</w:t>
      </w:r>
      <w:r w:rsidR="00010D97">
        <w:rPr>
          <w:rFonts w:ascii="Calibri" w:hAnsi="Calibri" w:cs="Calibri"/>
        </w:rPr>
        <w:t>_____________________________________________</w:t>
      </w:r>
      <w:r w:rsidRPr="000D59B0">
        <w:rPr>
          <w:rFonts w:ascii="Calibri" w:hAnsi="Calibri" w:cs="Calibri"/>
        </w:rPr>
        <w:t xml:space="preserve"> </w:t>
      </w:r>
    </w:p>
    <w:p w:rsidR="000D59B0" w:rsidRPr="000D59B0" w:rsidRDefault="000D59B0" w:rsidP="000D59B0">
      <w:pPr>
        <w:spacing w:before="100" w:beforeAutospacing="1" w:after="100" w:afterAutospacing="1"/>
        <w:ind w:left="360"/>
      </w:pPr>
      <w:r w:rsidRPr="000D59B0">
        <w:rPr>
          <w:rFonts w:ascii="Calibri" w:hAnsi="Calibri" w:cs="Calibri"/>
        </w:rPr>
        <w:t>c)  ¿</w:t>
      </w:r>
      <w:r w:rsidR="00010D97" w:rsidRPr="000D59B0">
        <w:rPr>
          <w:rFonts w:ascii="Calibri" w:hAnsi="Calibri" w:cs="Calibri"/>
        </w:rPr>
        <w:t>Cuántos</w:t>
      </w:r>
      <w:r w:rsidRPr="000D59B0">
        <w:rPr>
          <w:rFonts w:ascii="Calibri" w:hAnsi="Calibri" w:cs="Calibri"/>
        </w:rPr>
        <w:t xml:space="preserve"> </w:t>
      </w:r>
      <w:r w:rsidR="00010D97" w:rsidRPr="000D59B0">
        <w:rPr>
          <w:rFonts w:ascii="Calibri" w:hAnsi="Calibri" w:cs="Calibri"/>
        </w:rPr>
        <w:t>kilómetros</w:t>
      </w:r>
      <w:r w:rsidRPr="000D59B0">
        <w:rPr>
          <w:rFonts w:ascii="Calibri" w:hAnsi="Calibri" w:cs="Calibri"/>
        </w:rPr>
        <w:t xml:space="preserve"> se recorrieron? </w:t>
      </w:r>
      <w:r w:rsidR="00010D97">
        <w:rPr>
          <w:rFonts w:ascii="Calibri" w:hAnsi="Calibri" w:cs="Calibri"/>
        </w:rPr>
        <w:t>____________________________________________________</w:t>
      </w:r>
    </w:p>
    <w:p w:rsidR="00010D97" w:rsidRDefault="00010D97" w:rsidP="00010D97">
      <w:pPr>
        <w:spacing w:before="100" w:beforeAutospacing="1" w:after="100" w:afterAutospacing="1"/>
        <w:ind w:left="360"/>
        <w:rPr>
          <w:rFonts w:ascii="Calibri" w:hAnsi="Calibri" w:cs="Calibri"/>
        </w:rPr>
      </w:pPr>
      <w:r>
        <w:rPr>
          <w:rFonts w:ascii="Calibri" w:hAnsi="Calibri" w:cs="Calibri"/>
        </w:rPr>
        <w:t>d</w:t>
      </w:r>
      <w:r w:rsidR="000D59B0" w:rsidRPr="000D59B0">
        <w:rPr>
          <w:rFonts w:ascii="Calibri" w:hAnsi="Calibri" w:cs="Calibri"/>
        </w:rPr>
        <w:t xml:space="preserve">)  Haz una breve </w:t>
      </w:r>
      <w:r w:rsidRPr="000D59B0">
        <w:rPr>
          <w:rFonts w:ascii="Calibri" w:hAnsi="Calibri" w:cs="Calibri"/>
        </w:rPr>
        <w:t>descripción</w:t>
      </w:r>
      <w:r w:rsidR="000D59B0" w:rsidRPr="000D59B0">
        <w:rPr>
          <w:rFonts w:ascii="Calibri" w:hAnsi="Calibri" w:cs="Calibri"/>
        </w:rPr>
        <w:t xml:space="preserve"> del desarrollo de la </w:t>
      </w:r>
      <w:r w:rsidRPr="000D59B0">
        <w:rPr>
          <w:rFonts w:ascii="Calibri" w:hAnsi="Calibri" w:cs="Calibri"/>
        </w:rPr>
        <w:t>excursión</w:t>
      </w:r>
      <w:r>
        <w:rPr>
          <w:rFonts w:ascii="Calibri" w:hAnsi="Calibri" w:cs="Calibri"/>
        </w:rPr>
        <w:t>: ___________________________________</w:t>
      </w:r>
    </w:p>
    <w:p w:rsidR="00AA1494" w:rsidRDefault="00010D97" w:rsidP="00010D97">
      <w:pPr>
        <w:spacing w:before="100" w:beforeAutospacing="1" w:after="100" w:afterAutospacing="1"/>
        <w:ind w:left="360"/>
        <w:rPr>
          <w:rFonts w:ascii="Calibri" w:hAnsi="Calibri" w:cs="Calibri"/>
        </w:rPr>
      </w:pPr>
      <w:r>
        <w:rPr>
          <w:rFonts w:ascii="Calibri" w:hAnsi="Calibri" w:cs="Calibri"/>
        </w:rPr>
        <w:t>____________________________________________________________________________________</w:t>
      </w:r>
    </w:p>
    <w:p w:rsidR="000D59B0" w:rsidRPr="000D59B0" w:rsidRDefault="00AA1494" w:rsidP="00010D97">
      <w:pPr>
        <w:spacing w:before="100" w:beforeAutospacing="1" w:after="100" w:afterAutospacing="1"/>
        <w:ind w:left="360"/>
      </w:pPr>
      <w:r>
        <w:rPr>
          <w:rFonts w:ascii="Calibri" w:hAnsi="Calibri" w:cs="Calibri"/>
        </w:rPr>
        <w:t>____________________________________________________________________________________</w:t>
      </w:r>
      <w:r w:rsidR="000D59B0" w:rsidRPr="000D59B0">
        <w:rPr>
          <w:rFonts w:ascii="Calibri" w:hAnsi="Calibri" w:cs="Calibri"/>
        </w:rPr>
        <w:t xml:space="preserve"> </w:t>
      </w:r>
    </w:p>
    <w:p w:rsidR="000D59B0" w:rsidRDefault="001E679C" w:rsidP="005F18C2">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rsidR="001E679C" w:rsidRDefault="00340C10" w:rsidP="001E679C">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601216" behindDoc="1" locked="0" layoutInCell="1" allowOverlap="1" wp14:anchorId="63C5A6A7">
            <wp:simplePos x="0" y="0"/>
            <wp:positionH relativeFrom="column">
              <wp:posOffset>2540</wp:posOffset>
            </wp:positionH>
            <wp:positionV relativeFrom="paragraph">
              <wp:posOffset>2540</wp:posOffset>
            </wp:positionV>
            <wp:extent cx="2889133" cy="1808885"/>
            <wp:effectExtent l="0" t="0" r="0" b="0"/>
            <wp:wrapTight wrapText="bothSides">
              <wp:wrapPolygon edited="0">
                <wp:start x="0" y="0"/>
                <wp:lineTo x="0" y="21388"/>
                <wp:lineTo x="21462" y="21388"/>
                <wp:lineTo x="21462"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2889133" cy="1808885"/>
                    </a:xfrm>
                    <a:prstGeom prst="rect">
                      <a:avLst/>
                    </a:prstGeom>
                  </pic:spPr>
                </pic:pic>
              </a:graphicData>
            </a:graphic>
            <wp14:sizeRelH relativeFrom="page">
              <wp14:pctWidth>0</wp14:pctWidth>
            </wp14:sizeRelH>
            <wp14:sizeRelV relativeFrom="page">
              <wp14:pctHeight>0</wp14:pctHeight>
            </wp14:sizeRelV>
          </wp:anchor>
        </w:drawing>
      </w:r>
      <w:r w:rsidR="001E679C" w:rsidRPr="001E679C">
        <w:rPr>
          <w:rFonts w:asciiTheme="minorHAnsi" w:hAnsiTheme="minorHAnsi"/>
        </w:rPr>
        <w:t>a) ¿Durante cuánto</w:t>
      </w:r>
      <w:r w:rsidR="001E679C">
        <w:rPr>
          <w:rFonts w:asciiTheme="minorHAnsi" w:hAnsiTheme="minorHAnsi"/>
        </w:rPr>
        <w:t>s meses</w:t>
      </w:r>
      <w:r w:rsidR="001E679C" w:rsidRPr="001E679C">
        <w:rPr>
          <w:rFonts w:asciiTheme="minorHAnsi" w:hAnsiTheme="minorHAnsi"/>
        </w:rPr>
        <w:t xml:space="preserve"> se hizo este estudio?</w:t>
      </w:r>
      <w:r w:rsidR="001E679C">
        <w:rPr>
          <w:rFonts w:asciiTheme="minorHAnsi" w:hAnsiTheme="minorHAnsi"/>
        </w:rPr>
        <w:t>_________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sidRPr="001E679C">
        <w:rPr>
          <w:rFonts w:asciiTheme="minorHAnsi" w:hAnsiTheme="minorHAnsi"/>
        </w:rPr>
        <w:t xml:space="preserve">b) ¿En qué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r>
        <w:rPr>
          <w:rFonts w:asciiTheme="minorHAnsi" w:hAnsiTheme="minorHAnsi"/>
        </w:rPr>
        <w:t>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sidRPr="001E679C">
        <w:rPr>
          <w:rFonts w:asciiTheme="minorHAnsi" w:hAnsiTheme="minorHAnsi"/>
        </w:rPr>
        <w:t xml:space="preserve">c)¿En qué </w:t>
      </w:r>
      <w:r>
        <w:rPr>
          <w:rFonts w:asciiTheme="minorHAnsi" w:hAnsiTheme="minorHAnsi"/>
        </w:rPr>
        <w:t>mes</w:t>
      </w:r>
      <w:r w:rsidRPr="001E679C">
        <w:rPr>
          <w:rFonts w:asciiTheme="minorHAnsi" w:hAnsiTheme="minorHAnsi"/>
        </w:rPr>
        <w:t xml:space="preserve"> del año 2001 se produce la máxima venta?</w:t>
      </w:r>
    </w:p>
    <w:p w:rsidR="001E679C" w:rsidRDefault="001E679C" w:rsidP="001E679C">
      <w:pPr>
        <w:pStyle w:val="Prrafodelista"/>
        <w:spacing w:after="120"/>
        <w:ind w:left="0"/>
        <w:jc w:val="both"/>
        <w:rPr>
          <w:rFonts w:asciiTheme="minorHAnsi" w:hAnsiTheme="minorHAnsi"/>
        </w:rPr>
      </w:pPr>
      <w:r>
        <w:rPr>
          <w:rFonts w:asciiTheme="minorHAnsi" w:hAnsiTheme="minorHAnsi"/>
        </w:rPr>
        <w:t>________________________________________________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qué estación del año es decreciente la venta? </w:t>
      </w:r>
    </w:p>
    <w:p w:rsidR="001E679C" w:rsidRPr="001E679C" w:rsidRDefault="001E679C" w:rsidP="001E679C">
      <w:pPr>
        <w:pStyle w:val="Prrafodelista"/>
        <w:spacing w:after="120"/>
        <w:ind w:left="0"/>
        <w:jc w:val="both"/>
        <w:rPr>
          <w:rFonts w:asciiTheme="minorHAnsi" w:hAnsiTheme="minorHAnsi"/>
        </w:rPr>
      </w:pPr>
      <w:r>
        <w:rPr>
          <w:rFonts w:asciiTheme="minorHAnsi" w:hAnsiTheme="minorHAnsi"/>
        </w:rPr>
        <w:t>________________________________________________</w:t>
      </w:r>
    </w:p>
    <w:p w:rsidR="00F92D73" w:rsidRPr="00F92D73" w:rsidRDefault="00F92D73" w:rsidP="005F18C2">
      <w:pPr>
        <w:pStyle w:val="Prrafodelista"/>
        <w:numPr>
          <w:ilvl w:val="0"/>
          <w:numId w:val="12"/>
        </w:numPr>
        <w:spacing w:before="100" w:beforeAutospacing="1" w:after="100" w:afterAutospacing="1"/>
        <w:ind w:left="0" w:firstLine="0"/>
        <w:rPr>
          <w:rFonts w:asciiTheme="minorHAnsi" w:hAnsiTheme="minorHAnsi" w:cstheme="minorHAnsi"/>
        </w:rPr>
      </w:pPr>
      <w:r w:rsidRPr="00F92D73">
        <w:rPr>
          <w:rFonts w:asciiTheme="minorHAnsi" w:hAnsiTheme="minorHAnsi" w:cstheme="minorHAnsi"/>
        </w:rPr>
        <w:t xml:space="preserve">Asocia cada gráfica con las situaciones descritas más abajo, y di en cada caso que representan los ejes de abscisas (OX) y los de ordenadas(OY): </w:t>
      </w:r>
    </w:p>
    <w:p w:rsidR="00F92D73" w:rsidRPr="009126FE" w:rsidRDefault="00F92D73" w:rsidP="00F92D73">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37391377" wp14:editId="23AC92C6">
            <wp:extent cx="4593338" cy="1814612"/>
            <wp:effectExtent l="0" t="0" r="4445" b="190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4601949" cy="1818014"/>
                    </a:xfrm>
                    <a:prstGeom prst="rect">
                      <a:avLst/>
                    </a:prstGeom>
                    <a:ln>
                      <a:noFill/>
                    </a:ln>
                    <a:extLst>
                      <a:ext uri="{53640926-AAD7-44D8-BBD7-CCE9431645EC}">
                        <a14:shadowObscured xmlns:a14="http://schemas.microsoft.com/office/drawing/2010/main"/>
                      </a:ext>
                    </a:extLst>
                  </pic:spPr>
                </pic:pic>
              </a:graphicData>
            </a:graphic>
          </wp:inline>
        </w:drawing>
      </w:r>
    </w:p>
    <w:p w:rsidR="00F92D73" w:rsidRDefault="00F92D73" w:rsidP="00F92D73">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F92D73" w:rsidTr="00EF55A3">
        <w:tc>
          <w:tcPr>
            <w:tcW w:w="6516" w:type="dxa"/>
          </w:tcPr>
          <w:p w:rsidR="00F92D73" w:rsidRPr="009126FE" w:rsidRDefault="00F92D73" w:rsidP="00EF55A3">
            <w:pPr>
              <w:rPr>
                <w:rFonts w:asciiTheme="minorHAnsi" w:hAnsiTheme="minorHAnsi" w:cstheme="minorHAnsi"/>
                <w:b/>
              </w:rPr>
            </w:pPr>
            <w:r w:rsidRPr="009126FE">
              <w:rPr>
                <w:rFonts w:asciiTheme="minorHAnsi" w:hAnsiTheme="minorHAnsi" w:cstheme="minorHAnsi"/>
                <w:b/>
              </w:rPr>
              <w:t>Situación</w:t>
            </w:r>
          </w:p>
        </w:tc>
        <w:tc>
          <w:tcPr>
            <w:tcW w:w="1559"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Eje OX</w:t>
            </w:r>
          </w:p>
        </w:tc>
        <w:tc>
          <w:tcPr>
            <w:tcW w:w="1463"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Eje OY</w:t>
            </w:r>
          </w:p>
        </w:tc>
        <w:tc>
          <w:tcPr>
            <w:tcW w:w="873"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Letra</w:t>
            </w: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bl>
    <w:p w:rsidR="00F92D73" w:rsidRDefault="00F92D73" w:rsidP="00F92D73">
      <w:pPr>
        <w:rPr>
          <w:rFonts w:asciiTheme="minorHAnsi" w:hAnsiTheme="minorHAnsi" w:cstheme="minorHAnsi"/>
        </w:rPr>
      </w:pPr>
    </w:p>
    <w:p w:rsidR="00F06477" w:rsidRPr="00E604E0" w:rsidRDefault="00F06477" w:rsidP="00F0647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6477" w:rsidTr="00EF55A3">
        <w:tc>
          <w:tcPr>
            <w:tcW w:w="10414" w:type="dxa"/>
          </w:tcPr>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jc w:val="both"/>
              <w:rPr>
                <w:rFonts w:asciiTheme="minorHAnsi" w:hAnsiTheme="minorHAnsi"/>
                <w:lang w:val="es-ES_tradnl"/>
              </w:rPr>
            </w:pPr>
          </w:p>
          <w:p w:rsidR="00F06477" w:rsidRDefault="00F06477" w:rsidP="00EF55A3">
            <w:pPr>
              <w:jc w:val="both"/>
              <w:rPr>
                <w:rFonts w:asciiTheme="minorHAnsi" w:hAnsiTheme="minorHAnsi"/>
                <w:lang w:val="es-ES_tradnl"/>
              </w:rPr>
            </w:pPr>
          </w:p>
        </w:tc>
      </w:tr>
    </w:tbl>
    <w:p w:rsidR="00D8054B" w:rsidRPr="00EB08E8" w:rsidRDefault="00D8054B" w:rsidP="005F18C2">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rsidR="00D8054B" w:rsidRPr="00EB08E8" w:rsidRDefault="00D8054B" w:rsidP="00D8054B">
      <w:pPr>
        <w:rPr>
          <w:rFonts w:asciiTheme="minorHAnsi" w:hAnsiTheme="minorHAnsi"/>
        </w:rPr>
      </w:pPr>
      <w:r>
        <w:rPr>
          <w:rFonts w:asciiTheme="minorHAnsi" w:hAnsiTheme="minorHAnsi"/>
          <w:noProof/>
        </w:rPr>
        <mc:AlternateContent>
          <mc:Choice Requires="wps">
            <w:drawing>
              <wp:anchor distT="0" distB="0" distL="114300" distR="114300" simplePos="0" relativeHeight="254586880" behindDoc="0" locked="0" layoutInCell="1" allowOverlap="1" wp14:anchorId="785F1823" wp14:editId="732DF3FE">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63F06D" id="Rectángulo 64555" o:spid="_x0000_s1026" style="position:absolute;margin-left:190.5pt;margin-top:5.3pt;width:158.1pt;height:86.25pt;z-index:25458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4585856" behindDoc="0" locked="0" layoutInCell="1" allowOverlap="1" wp14:anchorId="44F64C16" wp14:editId="37D1C8BA">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14AB5E" id="Rectángulo 64553" o:spid="_x0000_s1026" style="position:absolute;margin-left:13.5pt;margin-top:5.2pt;width:158.1pt;height:86.25pt;z-index:25458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Pr="00EB08E8" w:rsidRDefault="00D8054B" w:rsidP="005F18C2">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rsidR="00D8054B" w:rsidRDefault="00D8054B" w:rsidP="00D8054B">
      <w:pPr>
        <w:rPr>
          <w:rFonts w:asciiTheme="minorHAnsi" w:hAnsiTheme="minorHAnsi"/>
        </w:rPr>
      </w:pPr>
    </w:p>
    <w:p w:rsidR="00D8054B" w:rsidRDefault="00D8054B" w:rsidP="00D8054B">
      <w:pPr>
        <w:rPr>
          <w:rFonts w:asciiTheme="minorHAnsi" w:hAnsiTheme="minorHAnsi"/>
        </w:rPr>
      </w:pPr>
      <w:r w:rsidRPr="00D8054B">
        <w:rPr>
          <w:rFonts w:asciiTheme="minorHAnsi" w:hAnsiTheme="minorHAnsi"/>
          <w:noProof/>
        </w:rPr>
        <w:drawing>
          <wp:inline distT="0" distB="0" distL="0" distR="0" wp14:anchorId="0B41CFA9" wp14:editId="05FD532F">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2100" cy="1447800"/>
                    </a:xfrm>
                    <a:prstGeom prst="rect">
                      <a:avLst/>
                    </a:prstGeom>
                  </pic:spPr>
                </pic:pic>
              </a:graphicData>
            </a:graphic>
          </wp:inline>
        </w:drawing>
      </w:r>
    </w:p>
    <w:p w:rsidR="00D8054B" w:rsidRDefault="00E604E0" w:rsidP="00E604E0">
      <w:pPr>
        <w:spacing w:before="240"/>
        <w:rPr>
          <w:rFonts w:asciiTheme="minorHAnsi" w:hAnsiTheme="minorHAnsi"/>
        </w:rPr>
      </w:pPr>
      <w:r>
        <w:rPr>
          <w:rFonts w:asciiTheme="minorHAnsi" w:hAnsiTheme="minorHAnsi"/>
        </w:rPr>
        <w:t xml:space="preserve">  ______________________   __________________    __________________    ______________________</w:t>
      </w:r>
    </w:p>
    <w:p w:rsidR="00E604E0" w:rsidRDefault="00E604E0" w:rsidP="00D8054B">
      <w:pPr>
        <w:rPr>
          <w:rFonts w:asciiTheme="minorHAnsi" w:hAnsiTheme="minorHAnsi"/>
        </w:rPr>
      </w:pPr>
    </w:p>
    <w:p w:rsidR="000D59B0" w:rsidRPr="00817C56" w:rsidRDefault="00817C56" w:rsidP="005F18C2">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599168" behindDoc="1" locked="0" layoutInCell="1" allowOverlap="1" wp14:anchorId="464AA480">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000D59B0" w:rsidRPr="00817C56">
        <w:rPr>
          <w:rFonts w:ascii="Calibri" w:hAnsi="Calibri" w:cs="Calibri"/>
          <w:bCs/>
        </w:rPr>
        <w:t xml:space="preserve">La altura y la edad de un equipo de baloncesto están relacionados según muestra la siguiente gráfica: </w:t>
      </w:r>
    </w:p>
    <w:p w:rsidR="00817C56" w:rsidRDefault="00817C56" w:rsidP="000D59B0">
      <w:pPr>
        <w:pStyle w:val="Prrafodelista"/>
        <w:ind w:left="0"/>
        <w:rPr>
          <w:rFonts w:ascii="Calibri" w:hAnsi="Calibri" w:cs="Calibri"/>
        </w:rPr>
      </w:pPr>
    </w:p>
    <w:p w:rsidR="000D59B0" w:rsidRPr="000D59B0" w:rsidRDefault="000D59B0" w:rsidP="000D59B0">
      <w:pPr>
        <w:pStyle w:val="Prrafodelista"/>
        <w:ind w:left="0"/>
        <w:rPr>
          <w:rFonts w:asciiTheme="minorHAnsi" w:hAnsiTheme="minorHAnsi"/>
        </w:rPr>
      </w:pPr>
      <w:r w:rsidRPr="000D59B0">
        <w:rPr>
          <w:rFonts w:ascii="Calibri" w:hAnsi="Calibri" w:cs="Calibri"/>
        </w:rPr>
        <w:t xml:space="preserve">a)  Si Juan tiene 14 </w:t>
      </w:r>
      <w:r w:rsidR="00817C56" w:rsidRPr="000D59B0">
        <w:rPr>
          <w:rFonts w:ascii="Calibri" w:hAnsi="Calibri" w:cs="Calibri"/>
        </w:rPr>
        <w:t>años</w:t>
      </w:r>
      <w:r w:rsidRPr="000D59B0">
        <w:rPr>
          <w:rFonts w:ascii="Calibri" w:hAnsi="Calibri" w:cs="Calibri"/>
        </w:rPr>
        <w:t>, ¿</w:t>
      </w:r>
      <w:r w:rsidR="00817C56" w:rsidRPr="000D59B0">
        <w:rPr>
          <w:rFonts w:ascii="Calibri" w:hAnsi="Calibri" w:cs="Calibri"/>
        </w:rPr>
        <w:t>cuál</w:t>
      </w:r>
      <w:r w:rsidRPr="000D59B0">
        <w:rPr>
          <w:rFonts w:ascii="Calibri" w:hAnsi="Calibri" w:cs="Calibri"/>
        </w:rPr>
        <w:t xml:space="preserve"> puede ser su altura? </w:t>
      </w:r>
      <w:r w:rsidR="00817C56">
        <w:rPr>
          <w:rFonts w:ascii="Calibri" w:hAnsi="Calibri" w:cs="Calibri"/>
        </w:rPr>
        <w:t>__________________</w:t>
      </w:r>
    </w:p>
    <w:p w:rsidR="000D59B0" w:rsidRDefault="000D59B0" w:rsidP="000D59B0">
      <w:pPr>
        <w:spacing w:before="100" w:beforeAutospacing="1" w:after="100" w:afterAutospacing="1"/>
        <w:ind w:left="360"/>
        <w:rPr>
          <w:rFonts w:ascii="Calibri" w:hAnsi="Calibri" w:cs="Calibri"/>
        </w:rPr>
      </w:pPr>
      <w:r w:rsidRPr="000D59B0">
        <w:rPr>
          <w:rFonts w:ascii="Calibri" w:hAnsi="Calibri" w:cs="Calibri"/>
        </w:rPr>
        <w:t xml:space="preserve">b)  Si </w:t>
      </w:r>
      <w:r w:rsidR="00817C56" w:rsidRPr="000D59B0">
        <w:rPr>
          <w:rFonts w:ascii="Calibri" w:hAnsi="Calibri" w:cs="Calibri"/>
        </w:rPr>
        <w:t>María</w:t>
      </w:r>
      <w:r w:rsidRPr="000D59B0">
        <w:rPr>
          <w:rFonts w:ascii="Calibri" w:hAnsi="Calibri" w:cs="Calibri"/>
        </w:rPr>
        <w:t xml:space="preserve"> mide 165 cm, ¿</w:t>
      </w:r>
      <w:r w:rsidR="00817C56" w:rsidRPr="000D59B0">
        <w:rPr>
          <w:rFonts w:ascii="Calibri" w:hAnsi="Calibri" w:cs="Calibri"/>
        </w:rPr>
        <w:t>cuál</w:t>
      </w:r>
      <w:r w:rsidRPr="000D59B0">
        <w:rPr>
          <w:rFonts w:ascii="Calibri" w:hAnsi="Calibri" w:cs="Calibri"/>
        </w:rPr>
        <w:t xml:space="preserve"> puede ser su edad? </w:t>
      </w:r>
      <w:r w:rsidR="00817C56">
        <w:rPr>
          <w:rFonts w:ascii="Calibri" w:hAnsi="Calibri" w:cs="Calibri"/>
        </w:rPr>
        <w:t>__________________</w:t>
      </w:r>
    </w:p>
    <w:p w:rsidR="00817C56" w:rsidRPr="000D59B0" w:rsidRDefault="00817C56" w:rsidP="00817C56">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w:t>
      </w:r>
      <w:r w:rsidR="009126FE">
        <w:rPr>
          <w:rFonts w:ascii="Calibri" w:hAnsi="Calibri" w:cs="Calibri"/>
        </w:rPr>
        <w:t>_</w:t>
      </w:r>
    </w:p>
    <w:p w:rsidR="00817C56" w:rsidRPr="00817C56" w:rsidRDefault="00817C56" w:rsidP="00817C56">
      <w:pPr>
        <w:rPr>
          <w:rFonts w:asciiTheme="minorHAnsi" w:hAnsiTheme="minorHAnsi" w:cstheme="minorHAnsi"/>
        </w:rPr>
      </w:pPr>
      <w:r>
        <w:rPr>
          <w:rFonts w:asciiTheme="minorHAnsi" w:hAnsiTheme="minorHAnsi" w:cstheme="minorHAnsi"/>
        </w:rPr>
        <w:t>d</w:t>
      </w:r>
      <w:r w:rsidR="000D59B0" w:rsidRPr="00817C56">
        <w:rPr>
          <w:rFonts w:asciiTheme="minorHAnsi" w:hAnsiTheme="minorHAnsi" w:cstheme="minorHAnsi"/>
        </w:rPr>
        <w:t xml:space="preserve">)  La </w:t>
      </w:r>
      <w:r w:rsidRPr="00817C56">
        <w:rPr>
          <w:rFonts w:asciiTheme="minorHAnsi" w:hAnsiTheme="minorHAnsi" w:cstheme="minorHAnsi"/>
        </w:rPr>
        <w:t>relación</w:t>
      </w:r>
      <w:r w:rsidR="000D59B0" w:rsidRPr="00817C56">
        <w:rPr>
          <w:rFonts w:asciiTheme="minorHAnsi" w:hAnsiTheme="minorHAnsi" w:cstheme="minorHAnsi"/>
        </w:rPr>
        <w:t xml:space="preserve"> entre la </w:t>
      </w:r>
      <w:r w:rsidRPr="00817C56">
        <w:rPr>
          <w:rFonts w:asciiTheme="minorHAnsi" w:hAnsiTheme="minorHAnsi" w:cstheme="minorHAnsi"/>
        </w:rPr>
        <w:t>edad</w:t>
      </w:r>
      <w:r w:rsidR="000D59B0" w:rsidRPr="00817C56">
        <w:rPr>
          <w:rFonts w:asciiTheme="minorHAnsi" w:hAnsiTheme="minorHAnsi" w:cstheme="minorHAnsi"/>
        </w:rPr>
        <w:t xml:space="preserve"> y la </w:t>
      </w:r>
      <w:r w:rsidRPr="00817C56">
        <w:rPr>
          <w:rFonts w:asciiTheme="minorHAnsi" w:hAnsiTheme="minorHAnsi" w:cstheme="minorHAnsi"/>
        </w:rPr>
        <w:t>altura</w:t>
      </w:r>
      <w:r>
        <w:rPr>
          <w:rFonts w:asciiTheme="minorHAnsi" w:hAnsiTheme="minorHAnsi" w:cstheme="minorHAnsi"/>
        </w:rPr>
        <w:t xml:space="preserve"> </w:t>
      </w:r>
      <w:r w:rsidR="000D59B0" w:rsidRPr="00817C56">
        <w:rPr>
          <w:rFonts w:asciiTheme="minorHAnsi" w:hAnsiTheme="minorHAnsi" w:cstheme="minorHAnsi"/>
        </w:rPr>
        <w:t xml:space="preserve">de los </w:t>
      </w:r>
      <w:r w:rsidRPr="00817C56">
        <w:rPr>
          <w:rFonts w:asciiTheme="minorHAnsi" w:hAnsiTheme="minorHAnsi" w:cstheme="minorHAnsi"/>
        </w:rPr>
        <w:t>jugadores</w:t>
      </w:r>
      <w:r w:rsidR="000D59B0" w:rsidRPr="00817C56">
        <w:rPr>
          <w:rFonts w:asciiTheme="minorHAnsi" w:hAnsiTheme="minorHAnsi" w:cstheme="minorHAnsi"/>
        </w:rPr>
        <w:t xml:space="preserve"> del equipo, ¿es una </w:t>
      </w:r>
      <w:r w:rsidRPr="00817C56">
        <w:rPr>
          <w:rFonts w:asciiTheme="minorHAnsi" w:hAnsiTheme="minorHAnsi" w:cstheme="minorHAnsi"/>
        </w:rPr>
        <w:t>relación</w:t>
      </w:r>
      <w:r w:rsidR="000D59B0" w:rsidRPr="00817C56">
        <w:rPr>
          <w:rFonts w:asciiTheme="minorHAnsi" w:hAnsiTheme="minorHAnsi" w:cstheme="minorHAnsi"/>
        </w:rPr>
        <w:t xml:space="preserve"> funcional? ¿Por qué? </w:t>
      </w:r>
      <w:r w:rsidRPr="00817C56">
        <w:rPr>
          <w:rFonts w:asciiTheme="minorHAnsi" w:hAnsiTheme="minorHAnsi" w:cstheme="minorHAnsi"/>
        </w:rPr>
        <w:t>________________________________</w:t>
      </w:r>
    </w:p>
    <w:p w:rsidR="00817C56" w:rsidRDefault="00817C56" w:rsidP="00817C56">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rsidR="009126FE" w:rsidRDefault="009126FE" w:rsidP="00817C56">
      <w:pPr>
        <w:spacing w:before="120"/>
        <w:rPr>
          <w:rFonts w:asciiTheme="minorHAnsi" w:hAnsiTheme="minorHAnsi" w:cstheme="minorHAnsi"/>
        </w:rPr>
      </w:pPr>
    </w:p>
    <w:p w:rsidR="00F1483C" w:rsidRPr="00EB08E8" w:rsidRDefault="00F1483C" w:rsidP="005F18C2">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rsidR="00F1483C" w:rsidRDefault="00F1483C" w:rsidP="00F1483C">
      <w:pPr>
        <w:rPr>
          <w:rFonts w:asciiTheme="minorHAnsi" w:hAnsiTheme="minorHAnsi"/>
        </w:rPr>
      </w:pPr>
    </w:p>
    <w:p w:rsidR="00F1483C" w:rsidRDefault="00F1483C" w:rsidP="00F1483C">
      <w:pPr>
        <w:jc w:val="center"/>
        <w:rPr>
          <w:rFonts w:asciiTheme="minorHAnsi" w:hAnsiTheme="minorHAnsi"/>
        </w:rPr>
      </w:pPr>
      <w:r w:rsidRPr="00F1483C">
        <w:rPr>
          <w:rFonts w:asciiTheme="minorHAnsi" w:hAnsiTheme="minorHAnsi"/>
          <w:noProof/>
        </w:rPr>
        <w:drawing>
          <wp:inline distT="0" distB="0" distL="0" distR="0" wp14:anchorId="373DD178" wp14:editId="04C96E0F">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rsidR="00F1483C" w:rsidRDefault="00F1483C" w:rsidP="00F1483C">
      <w:pPr>
        <w:spacing w:before="240"/>
        <w:rPr>
          <w:rFonts w:asciiTheme="minorHAnsi" w:hAnsiTheme="minorHAnsi"/>
        </w:rPr>
      </w:pPr>
      <w:r>
        <w:rPr>
          <w:rFonts w:asciiTheme="minorHAnsi" w:hAnsiTheme="minorHAnsi"/>
        </w:rPr>
        <w:t xml:space="preserve">  a) ___________________   b) ___________________   c) ___________________   d) _________________</w:t>
      </w:r>
    </w:p>
    <w:p w:rsidR="00F1483C" w:rsidRPr="000A4672" w:rsidRDefault="00911D21" w:rsidP="000A4672">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w:t>
      </w:r>
      <w:r w:rsidR="000A4672" w:rsidRPr="000A4672">
        <w:rPr>
          <w:rFonts w:asciiTheme="minorHAnsi" w:hAnsiTheme="minorHAnsi"/>
          <w:lang w:val="es-ES_tradnl"/>
        </w:rPr>
        <w:t>a</w:t>
      </w:r>
      <w:r w:rsidRPr="000A4672">
        <w:rPr>
          <w:rFonts w:asciiTheme="minorHAnsi" w:hAnsiTheme="minorHAnsi"/>
          <w:lang w:val="es-ES_tradnl"/>
        </w:rPr>
        <w:t xml:space="preserve"> la única tabla que no puede ser una relación funcional:</w:t>
      </w:r>
    </w:p>
    <w:p w:rsidR="00E62272" w:rsidRPr="00E62272" w:rsidRDefault="00E62272" w:rsidP="00F1483C">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472B9C5F" wp14:editId="6AEE66A2">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642100" cy="1120140"/>
                    </a:xfrm>
                    <a:prstGeom prst="rect">
                      <a:avLst/>
                    </a:prstGeom>
                  </pic:spPr>
                </pic:pic>
              </a:graphicData>
            </a:graphic>
          </wp:inline>
        </w:drawing>
      </w:r>
    </w:p>
    <w:p w:rsidR="005B7AF4" w:rsidRPr="00E604E0" w:rsidRDefault="005B7AF4" w:rsidP="00F1483C">
      <w:pPr>
        <w:spacing w:before="240"/>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B7AF4" w:rsidTr="005F7121">
        <w:tc>
          <w:tcPr>
            <w:tcW w:w="10414" w:type="dxa"/>
          </w:tcPr>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CD7050" w:rsidRDefault="00CD7050"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jc w:val="both"/>
              <w:rPr>
                <w:rFonts w:asciiTheme="minorHAnsi" w:hAnsiTheme="minorHAnsi"/>
                <w:lang w:val="es-ES_tradnl"/>
              </w:rPr>
            </w:pPr>
          </w:p>
        </w:tc>
      </w:tr>
    </w:tbl>
    <w:p w:rsidR="000A4672" w:rsidRPr="000A4672" w:rsidRDefault="00BF2FB0" w:rsidP="000A4672">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111927" w:rsidTr="00CD7050">
        <w:tc>
          <w:tcPr>
            <w:tcW w:w="4248" w:type="dxa"/>
          </w:tcPr>
          <w:p w:rsidR="00CD7050"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a)</w:t>
            </w:r>
          </w:p>
          <w:p w:rsidR="00111927" w:rsidRDefault="00CD7050" w:rsidP="00BF2FB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A0E3F0B" wp14:editId="6683BDC9">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58194" cy="2004056"/>
                          </a:xfrm>
                          <a:prstGeom prst="rect">
                            <a:avLst/>
                          </a:prstGeom>
                        </pic:spPr>
                      </pic:pic>
                    </a:graphicData>
                  </a:graphic>
                </wp:inline>
              </w:drawing>
            </w:r>
          </w:p>
        </w:tc>
        <w:tc>
          <w:tcPr>
            <w:tcW w:w="6202" w:type="dxa"/>
          </w:tcPr>
          <w:p w:rsidR="00111927"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CD7050" w:rsidTr="00CD7050">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b)</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D957A3F">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CD7050" w:rsidTr="00CD7050">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c)</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1420E7D4" wp14:editId="4D6A6E8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1C61A4" w:rsidRDefault="001C61A4"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0A4672" w:rsidRDefault="000A4672" w:rsidP="00686841">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rsidR="000A4672" w:rsidRPr="00655395" w:rsidRDefault="000A4672" w:rsidP="000A4672">
      <w:pPr>
        <w:jc w:val="center"/>
      </w:pPr>
      <w:r w:rsidRPr="000B08A7">
        <w:rPr>
          <w:noProof/>
        </w:rPr>
        <w:drawing>
          <wp:inline distT="0" distB="0" distL="0" distR="0" wp14:anchorId="0AB19544" wp14:editId="59B8155D">
            <wp:extent cx="3651991" cy="2855605"/>
            <wp:effectExtent l="0" t="0" r="5715" b="1905"/>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666034" cy="2866586"/>
                    </a:xfrm>
                    <a:prstGeom prst="rect">
                      <a:avLst/>
                    </a:prstGeom>
                  </pic:spPr>
                </pic:pic>
              </a:graphicData>
            </a:graphic>
          </wp:inline>
        </w:drawing>
      </w:r>
    </w:p>
    <w:p w:rsidR="000A4672" w:rsidRPr="00CD7050" w:rsidRDefault="000A4672" w:rsidP="000A4672">
      <w:pPr>
        <w:spacing w:after="60"/>
        <w:rPr>
          <w:rFonts w:asciiTheme="minorHAnsi" w:hAnsiTheme="minorHAnsi"/>
        </w:rPr>
      </w:pPr>
      <w:r w:rsidRPr="00CD7050">
        <w:rPr>
          <w:rFonts w:asciiTheme="minorHAnsi" w:hAnsiTheme="minorHAnsi"/>
        </w:rPr>
        <w:t xml:space="preserve">a)  ¿Es </w:t>
      </w:r>
      <w:r>
        <w:rPr>
          <w:rFonts w:asciiTheme="minorHAnsi" w:hAnsiTheme="minorHAnsi"/>
        </w:rPr>
        <w:t>una función</w:t>
      </w:r>
      <w:r w:rsidRPr="00CD7050">
        <w:rPr>
          <w:rFonts w:asciiTheme="minorHAnsi" w:hAnsiTheme="minorHAnsi"/>
        </w:rPr>
        <w:t xml:space="preserve"> la relación de dependencia entre el tiempo y la velocidad? </w:t>
      </w:r>
      <w:r>
        <w:rPr>
          <w:rFonts w:asciiTheme="minorHAnsi" w:hAnsiTheme="minorHAnsi"/>
        </w:rPr>
        <w:t>_______________________</w:t>
      </w:r>
    </w:p>
    <w:p w:rsidR="000A4672" w:rsidRPr="00CD7050" w:rsidRDefault="000A4672" w:rsidP="000A4672">
      <w:pPr>
        <w:spacing w:after="60"/>
        <w:rPr>
          <w:rFonts w:asciiTheme="minorHAnsi" w:hAnsiTheme="minorHAnsi"/>
        </w:rPr>
      </w:pPr>
      <w:r w:rsidRPr="00CD7050">
        <w:rPr>
          <w:rFonts w:asciiTheme="minorHAnsi" w:hAnsiTheme="minorHAnsi"/>
        </w:rPr>
        <w:t xml:space="preserve">b)  ¿Cuál es la variable independiente? ¿Y la dependiente? </w:t>
      </w:r>
      <w:r>
        <w:rPr>
          <w:rFonts w:asciiTheme="minorHAnsi" w:hAnsiTheme="minorHAnsi"/>
        </w:rPr>
        <w:t>_______________________________________</w:t>
      </w:r>
    </w:p>
    <w:p w:rsidR="000A4672" w:rsidRDefault="00686841" w:rsidP="000A4672">
      <w:pPr>
        <w:spacing w:after="60"/>
        <w:rPr>
          <w:rFonts w:asciiTheme="minorHAnsi" w:hAnsiTheme="minorHAnsi"/>
        </w:rPr>
      </w:pPr>
      <w:r>
        <w:rPr>
          <w:rFonts w:asciiTheme="minorHAnsi" w:hAnsiTheme="minorHAnsi"/>
        </w:rPr>
        <w:t>c</w:t>
      </w:r>
      <w:r w:rsidR="000A4672" w:rsidRPr="00CD7050">
        <w:rPr>
          <w:rFonts w:asciiTheme="minorHAnsi" w:hAnsiTheme="minorHAnsi"/>
        </w:rPr>
        <w:t>)  </w:t>
      </w:r>
      <w:r>
        <w:rPr>
          <w:rFonts w:asciiTheme="minorHAnsi" w:hAnsiTheme="minorHAnsi"/>
        </w:rPr>
        <w:t xml:space="preserve">Dominio: </w:t>
      </w:r>
      <w:r w:rsidR="000A4672">
        <w:rPr>
          <w:rFonts w:asciiTheme="minorHAnsi" w:hAnsiTheme="minorHAnsi"/>
        </w:rPr>
        <w:t>_______________________________</w:t>
      </w:r>
      <w:r>
        <w:rPr>
          <w:rFonts w:asciiTheme="minorHAnsi" w:hAnsiTheme="minorHAnsi"/>
        </w:rPr>
        <w:t xml:space="preserve">  Recorrido: </w:t>
      </w:r>
      <w:r w:rsidR="000A4672">
        <w:rPr>
          <w:rFonts w:asciiTheme="minorHAnsi" w:hAnsiTheme="minorHAnsi"/>
        </w:rPr>
        <w:t>________</w:t>
      </w:r>
      <w:r>
        <w:rPr>
          <w:rFonts w:asciiTheme="minorHAnsi" w:hAnsiTheme="minorHAnsi"/>
        </w:rPr>
        <w:t>____________________________</w:t>
      </w:r>
    </w:p>
    <w:p w:rsidR="00686841" w:rsidRDefault="00686841" w:rsidP="00686841">
      <w:pPr>
        <w:spacing w:after="60"/>
        <w:rPr>
          <w:rFonts w:asciiTheme="minorHAnsi" w:hAnsiTheme="minorHAnsi"/>
        </w:rPr>
      </w:pPr>
      <w:r>
        <w:rPr>
          <w:rFonts w:asciiTheme="minorHAnsi" w:hAnsiTheme="minorHAnsi"/>
        </w:rPr>
        <w:t>d</w:t>
      </w:r>
      <w:r w:rsidRPr="00CD7050">
        <w:rPr>
          <w:rFonts w:asciiTheme="minorHAnsi" w:hAnsiTheme="minorHAnsi"/>
        </w:rPr>
        <w:t>)  ¿A qué velocidad iba cuando llevaba una hora de viaje?</w:t>
      </w:r>
      <w:r>
        <w:rPr>
          <w:rFonts w:asciiTheme="minorHAnsi" w:hAnsiTheme="minorHAnsi"/>
        </w:rPr>
        <w:t>_______________________________________</w:t>
      </w:r>
    </w:p>
    <w:p w:rsidR="000A4672" w:rsidRPr="00CD7050" w:rsidRDefault="00686841" w:rsidP="000A4672">
      <w:pPr>
        <w:spacing w:after="60"/>
        <w:rPr>
          <w:rFonts w:asciiTheme="minorHAnsi" w:hAnsiTheme="minorHAnsi"/>
        </w:rPr>
      </w:pPr>
      <w:r>
        <w:rPr>
          <w:rFonts w:asciiTheme="minorHAnsi" w:hAnsiTheme="minorHAnsi"/>
        </w:rPr>
        <w:t>e</w:t>
      </w:r>
      <w:r w:rsidR="000A4672">
        <w:rPr>
          <w:rFonts w:asciiTheme="minorHAnsi" w:hAnsiTheme="minorHAnsi"/>
        </w:rPr>
        <w:t xml:space="preserve">) </w:t>
      </w:r>
      <w:r w:rsidR="000A4672" w:rsidRPr="00CD7050">
        <w:rPr>
          <w:rFonts w:asciiTheme="minorHAnsi" w:hAnsiTheme="minorHAnsi"/>
        </w:rPr>
        <w:t xml:space="preserve">¿En qué momentos iba a una velocidad de 40 km/h? </w:t>
      </w:r>
      <w:r w:rsidR="000A4672">
        <w:rPr>
          <w:rFonts w:asciiTheme="minorHAnsi" w:hAnsiTheme="minorHAnsi"/>
        </w:rPr>
        <w:t>__________________________________________</w:t>
      </w:r>
    </w:p>
    <w:p w:rsidR="00686841" w:rsidRDefault="00686841" w:rsidP="000A4672">
      <w:pPr>
        <w:spacing w:after="60"/>
        <w:rPr>
          <w:rFonts w:asciiTheme="minorHAnsi" w:hAnsiTheme="minorHAnsi"/>
        </w:rPr>
      </w:pPr>
      <w:r>
        <w:rPr>
          <w:rFonts w:asciiTheme="minorHAnsi" w:hAnsiTheme="minorHAnsi"/>
        </w:rPr>
        <w:t>f</w:t>
      </w:r>
      <w:r w:rsidR="000A4672" w:rsidRPr="00CD7050">
        <w:rPr>
          <w:rFonts w:asciiTheme="minorHAnsi" w:hAnsiTheme="minorHAnsi"/>
        </w:rPr>
        <w:t xml:space="preserve">)  Indica </w:t>
      </w:r>
      <w:r>
        <w:rPr>
          <w:rFonts w:asciiTheme="minorHAnsi" w:hAnsiTheme="minorHAnsi"/>
        </w:rPr>
        <w:t>los intervalos de crecimiento y decrecimiento</w:t>
      </w:r>
      <w:r w:rsidR="000A4672" w:rsidRPr="00CD7050">
        <w:rPr>
          <w:rFonts w:asciiTheme="minorHAnsi" w:hAnsiTheme="minorHAnsi"/>
        </w:rPr>
        <w:t xml:space="preserve">. ¿Ha sido constante en </w:t>
      </w:r>
      <w:r w:rsidRPr="00CD7050">
        <w:rPr>
          <w:rFonts w:asciiTheme="minorHAnsi" w:hAnsiTheme="minorHAnsi"/>
        </w:rPr>
        <w:t>algún</w:t>
      </w:r>
      <w:r w:rsidR="000A4672" w:rsidRPr="00CD7050">
        <w:rPr>
          <w:rFonts w:asciiTheme="minorHAnsi" w:hAnsiTheme="minorHAnsi"/>
        </w:rPr>
        <w:t xml:space="preserve"> momento?</w:t>
      </w:r>
      <w:r>
        <w:rPr>
          <w:rFonts w:asciiTheme="minorHAnsi" w:hAnsiTheme="minorHAnsi"/>
        </w:rPr>
        <w:t>_________</w:t>
      </w:r>
    </w:p>
    <w:p w:rsidR="00686841" w:rsidRDefault="00686841" w:rsidP="000A4672">
      <w:pPr>
        <w:spacing w:after="60"/>
        <w:rPr>
          <w:rFonts w:asciiTheme="minorHAnsi" w:hAnsiTheme="minorHAnsi"/>
        </w:rPr>
      </w:pPr>
      <w:r>
        <w:rPr>
          <w:rFonts w:asciiTheme="minorHAnsi" w:hAnsiTheme="minorHAnsi"/>
        </w:rPr>
        <w:t>Crece:________________________ Decrece:_____________________________ Constante:____________</w:t>
      </w:r>
    </w:p>
    <w:p w:rsidR="000A4672" w:rsidRDefault="00686841" w:rsidP="00686841">
      <w:pPr>
        <w:spacing w:after="60"/>
        <w:rPr>
          <w:rFonts w:asciiTheme="minorHAnsi" w:hAnsiTheme="minorHAnsi"/>
        </w:rPr>
      </w:pPr>
      <w:r>
        <w:rPr>
          <w:rFonts w:asciiTheme="minorHAnsi" w:hAnsiTheme="minorHAnsi"/>
        </w:rPr>
        <w:t>g</w:t>
      </w:r>
      <w:r w:rsidR="000A4672" w:rsidRPr="00CD7050">
        <w:rPr>
          <w:rFonts w:asciiTheme="minorHAnsi" w:hAnsiTheme="minorHAnsi"/>
        </w:rPr>
        <w:t>)  </w:t>
      </w:r>
      <w:r>
        <w:rPr>
          <w:rFonts w:asciiTheme="minorHAnsi" w:hAnsiTheme="minorHAnsi"/>
        </w:rPr>
        <w:t>Indica cuales han sido los máximos y mínimos relativos y absolutos</w:t>
      </w:r>
    </w:p>
    <w:p w:rsidR="00686841" w:rsidRDefault="00686841" w:rsidP="00686841">
      <w:pPr>
        <w:spacing w:after="60"/>
        <w:rPr>
          <w:rFonts w:asciiTheme="minorHAnsi" w:hAnsiTheme="minorHAnsi"/>
        </w:rPr>
      </w:pPr>
      <w:r>
        <w:rPr>
          <w:rFonts w:asciiTheme="minorHAnsi" w:hAnsiTheme="minorHAnsi"/>
        </w:rPr>
        <w:t>Max. Relativos:_______________________________ Min. Relativos _______________________________</w:t>
      </w:r>
    </w:p>
    <w:p w:rsidR="00686841" w:rsidRPr="00686841" w:rsidRDefault="00686841" w:rsidP="00686841">
      <w:pPr>
        <w:spacing w:after="60"/>
        <w:rPr>
          <w:rFonts w:asciiTheme="minorHAnsi" w:hAnsiTheme="minorHAnsi"/>
        </w:rPr>
      </w:pPr>
      <w:r w:rsidRPr="00686841">
        <w:rPr>
          <w:rFonts w:asciiTheme="minorHAnsi" w:hAnsiTheme="minorHAnsi"/>
        </w:rPr>
        <w:t xml:space="preserve">Max. </w:t>
      </w:r>
      <w:r>
        <w:rPr>
          <w:rFonts w:asciiTheme="minorHAnsi" w:hAnsiTheme="minorHAnsi"/>
        </w:rPr>
        <w:t>Absolutos</w:t>
      </w:r>
      <w:r w:rsidRPr="00686841">
        <w:rPr>
          <w:rFonts w:asciiTheme="minorHAnsi" w:hAnsiTheme="minorHAnsi"/>
        </w:rPr>
        <w:t xml:space="preserve">:______________________________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rsidR="00BD2121" w:rsidRDefault="00BD2121" w:rsidP="00BD2121">
      <w:pPr>
        <w:pStyle w:val="Prrafodelista"/>
        <w:numPr>
          <w:ilvl w:val="0"/>
          <w:numId w:val="12"/>
        </w:numPr>
        <w:spacing w:before="120" w:after="120"/>
        <w:ind w:left="0" w:firstLine="0"/>
        <w:jc w:val="both"/>
        <w:rPr>
          <w:rFonts w:asciiTheme="minorHAnsi" w:hAnsiTheme="minorHAnsi"/>
        </w:rPr>
      </w:pPr>
      <w:r>
        <w:rPr>
          <w:rFonts w:asciiTheme="minorHAnsi" w:hAnsiTheme="minorHAnsi"/>
        </w:rPr>
        <w:t>Estudia el crecimiento y los extremos relativos y absolutos de la siguiente función:</w:t>
      </w:r>
    </w:p>
    <w:p w:rsidR="00BD2121" w:rsidRPr="00BD2121" w:rsidRDefault="00BD2121" w:rsidP="00BD2121">
      <w:pPr>
        <w:rPr>
          <w:rFonts w:asciiTheme="minorHAnsi" w:hAnsiTheme="minorHAnsi"/>
        </w:rPr>
      </w:pPr>
      <w:r w:rsidRPr="00BD2121">
        <w:rPr>
          <w:noProof/>
        </w:rPr>
        <w:drawing>
          <wp:anchor distT="0" distB="0" distL="114300" distR="114300" simplePos="0" relativeHeight="254611456" behindDoc="1" locked="0" layoutInCell="1" allowOverlap="1" wp14:anchorId="45871367">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Crece:______________________________________</w:t>
      </w:r>
    </w:p>
    <w:p w:rsidR="00BD2121" w:rsidRDefault="00BD2121" w:rsidP="00BD2121">
      <w:pPr>
        <w:pStyle w:val="Prrafodelista"/>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Decrece:____________________________________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Max.Relativos:_______________________________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Min.Relativos:_______________________________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Max.Absolutos:______________________________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Min.Absolutos:______________________________</w:t>
      </w:r>
    </w:p>
    <w:p w:rsidR="00BD2121" w:rsidRPr="00BD2121" w:rsidRDefault="00BD2121" w:rsidP="00BD2121">
      <w:pPr>
        <w:pStyle w:val="Prrafodelista"/>
        <w:rPr>
          <w:rFonts w:asciiTheme="minorHAnsi" w:hAnsiTheme="minorHAnsi"/>
        </w:rPr>
      </w:pPr>
    </w:p>
    <w:p w:rsidR="00686841" w:rsidRPr="007C20D3" w:rsidRDefault="00686841" w:rsidP="00686841">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rsidR="00686841" w:rsidRDefault="00686841" w:rsidP="00686841">
      <w:pPr>
        <w:spacing w:before="120"/>
        <w:jc w:val="both"/>
        <w:rPr>
          <w:rFonts w:asciiTheme="minorHAnsi" w:hAnsiTheme="minorHAnsi"/>
        </w:rPr>
      </w:pPr>
      <w:r w:rsidRPr="007C20D3">
        <w:rPr>
          <w:rFonts w:asciiTheme="minorHAnsi" w:hAnsiTheme="minorHAnsi"/>
          <w:noProof/>
        </w:rPr>
        <w:drawing>
          <wp:inline distT="0" distB="0" distL="0" distR="0" wp14:anchorId="3D154090" wp14:editId="735ABB5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42100" cy="1249045"/>
                    </a:xfrm>
                    <a:prstGeom prst="rect">
                      <a:avLst/>
                    </a:prstGeom>
                  </pic:spPr>
                </pic:pic>
              </a:graphicData>
            </a:graphic>
          </wp:inline>
        </w:drawing>
      </w: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CD7050" w:rsidRDefault="00CD7050" w:rsidP="00CD705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t>Estudia la continuidad y especifica los tipos de discontinuidades de estas funciones:</w:t>
      </w:r>
    </w:p>
    <w:p w:rsidR="00BD2121" w:rsidRPr="00BD2121" w:rsidRDefault="00BD2121" w:rsidP="00BD2121">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CD7050" w:rsidTr="00266009">
        <w:tc>
          <w:tcPr>
            <w:tcW w:w="4248" w:type="dxa"/>
          </w:tcPr>
          <w:p w:rsidR="00CD7050" w:rsidRDefault="00CD7050" w:rsidP="00266009">
            <w:pPr>
              <w:pStyle w:val="Prrafodelista"/>
              <w:spacing w:before="120"/>
              <w:ind w:left="0"/>
              <w:jc w:val="both"/>
              <w:rPr>
                <w:rFonts w:asciiTheme="minorHAnsi" w:hAnsiTheme="minorHAnsi"/>
                <w:lang w:val="es-ES_tradnl"/>
              </w:rPr>
            </w:pPr>
            <w:r>
              <w:rPr>
                <w:rFonts w:asciiTheme="minorHAnsi" w:hAnsiTheme="minorHAnsi"/>
                <w:lang w:val="es-ES_tradnl"/>
              </w:rPr>
              <w:t>a)</w:t>
            </w:r>
          </w:p>
          <w:p w:rsidR="00CD7050" w:rsidRDefault="00CD7050" w:rsidP="00266009">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621353F" wp14:editId="230496D1">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00082" cy="1774992"/>
                          </a:xfrm>
                          <a:prstGeom prst="rect">
                            <a:avLst/>
                          </a:prstGeom>
                        </pic:spPr>
                      </pic:pic>
                    </a:graphicData>
                  </a:graphic>
                </wp:inline>
              </w:drawing>
            </w:r>
          </w:p>
        </w:tc>
        <w:tc>
          <w:tcPr>
            <w:tcW w:w="6202" w:type="dxa"/>
          </w:tcPr>
          <w:p w:rsidR="00CD7050" w:rsidRDefault="00CD7050" w:rsidP="00266009">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CD7050" w:rsidTr="00266009">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b)</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E3F7294" wp14:editId="231B6279">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CD7050" w:rsidTr="00266009">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c)</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268EA710" wp14:editId="49ABCEC7">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rsidR="00BD2121" w:rsidRDefault="00655395" w:rsidP="00BD2121">
      <w:pPr>
        <w:numPr>
          <w:ilvl w:val="0"/>
          <w:numId w:val="12"/>
        </w:numPr>
        <w:spacing w:before="120" w:after="120"/>
        <w:ind w:left="0" w:firstLine="0"/>
        <w:rPr>
          <w:rFonts w:ascii="Calibri" w:hAnsi="Calibri" w:cs="Calibri"/>
          <w:bCs/>
        </w:rPr>
      </w:pPr>
      <w:r w:rsidRPr="002F0517">
        <w:rPr>
          <w:rFonts w:ascii="Calibri" w:hAnsi="Calibri" w:cs="Calibri"/>
          <w:bCs/>
        </w:rPr>
        <w:t>Joaquín</w:t>
      </w:r>
      <w:r w:rsidR="002F0517" w:rsidRPr="002F0517">
        <w:rPr>
          <w:rFonts w:ascii="Calibri" w:hAnsi="Calibri" w:cs="Calibri"/>
          <w:bCs/>
        </w:rPr>
        <w:t xml:space="preserve"> ha llegado a un acuerdo con su padre para recibir su paga. Cobrará 20 euros al mes el primer </w:t>
      </w:r>
      <w:r w:rsidRPr="002F0517">
        <w:rPr>
          <w:rFonts w:ascii="Calibri" w:hAnsi="Calibri" w:cs="Calibri"/>
          <w:bCs/>
        </w:rPr>
        <w:t>año</w:t>
      </w:r>
      <w:r w:rsidR="002F0517" w:rsidRPr="002F0517">
        <w:rPr>
          <w:rFonts w:ascii="Calibri" w:hAnsi="Calibri" w:cs="Calibri"/>
          <w:bCs/>
        </w:rPr>
        <w:t xml:space="preserve">, y 5 euros </w:t>
      </w:r>
      <w:r w:rsidRPr="002F0517">
        <w:rPr>
          <w:rFonts w:ascii="Calibri" w:hAnsi="Calibri" w:cs="Calibri"/>
          <w:bCs/>
        </w:rPr>
        <w:t>más</w:t>
      </w:r>
      <w:r w:rsidR="002F0517" w:rsidRPr="002F0517">
        <w:rPr>
          <w:rFonts w:ascii="Calibri" w:hAnsi="Calibri" w:cs="Calibri"/>
          <w:bCs/>
        </w:rPr>
        <w:t xml:space="preserve"> por cada </w:t>
      </w:r>
      <w:r w:rsidRPr="002F0517">
        <w:rPr>
          <w:rFonts w:ascii="Calibri" w:hAnsi="Calibri" w:cs="Calibri"/>
          <w:bCs/>
        </w:rPr>
        <w:t>año</w:t>
      </w:r>
      <w:r w:rsidR="002F0517" w:rsidRPr="002F0517">
        <w:rPr>
          <w:rFonts w:ascii="Calibri" w:hAnsi="Calibri" w:cs="Calibri"/>
          <w:bCs/>
        </w:rPr>
        <w:t xml:space="preserve"> que pase. ¿</w:t>
      </w:r>
      <w:r w:rsidRPr="002F0517">
        <w:rPr>
          <w:rFonts w:ascii="Calibri" w:hAnsi="Calibri" w:cs="Calibri"/>
          <w:bCs/>
        </w:rPr>
        <w:t>Cuánto</w:t>
      </w:r>
      <w:r w:rsidR="002F0517" w:rsidRPr="002F0517">
        <w:rPr>
          <w:rFonts w:ascii="Calibri" w:hAnsi="Calibri" w:cs="Calibri"/>
          <w:bCs/>
        </w:rPr>
        <w:t xml:space="preserve"> le </w:t>
      </w:r>
      <w:r w:rsidRPr="002F0517">
        <w:rPr>
          <w:rFonts w:ascii="Calibri" w:hAnsi="Calibri" w:cs="Calibri"/>
          <w:bCs/>
        </w:rPr>
        <w:t>corresponderá</w:t>
      </w:r>
      <w:r w:rsidR="002F0517" w:rsidRPr="002F0517">
        <w:rPr>
          <w:rFonts w:ascii="Calibri" w:hAnsi="Calibri" w:cs="Calibri"/>
          <w:bCs/>
        </w:rPr>
        <w:t xml:space="preserve">́ dentro de 7 </w:t>
      </w:r>
      <w:r w:rsidRPr="002F0517">
        <w:rPr>
          <w:rFonts w:ascii="Calibri" w:hAnsi="Calibri" w:cs="Calibri"/>
          <w:bCs/>
        </w:rPr>
        <w:t>años</w:t>
      </w:r>
      <w:r w:rsidR="002F0517" w:rsidRPr="002F0517">
        <w:rPr>
          <w:rFonts w:ascii="Calibri" w:hAnsi="Calibri" w:cs="Calibri"/>
          <w:bCs/>
        </w:rPr>
        <w:t>?</w:t>
      </w:r>
      <w:r w:rsidR="00BD2121">
        <w:rPr>
          <w:rFonts w:ascii="Calibri" w:hAnsi="Calibri" w:cs="Calibri"/>
          <w:bCs/>
        </w:rPr>
        <w:t xml:space="preserve">. </w:t>
      </w:r>
      <w:r w:rsidR="002F0517" w:rsidRPr="002F0517">
        <w:rPr>
          <w:rFonts w:ascii="Calibri" w:hAnsi="Calibri" w:cs="Calibri"/>
          <w:bCs/>
        </w:rPr>
        <w:t xml:space="preserve">Haz una tabla de valores y representa su </w:t>
      </w:r>
      <w:r w:rsidRPr="002F0517">
        <w:rPr>
          <w:rFonts w:ascii="Calibri" w:hAnsi="Calibri" w:cs="Calibri"/>
          <w:bCs/>
        </w:rPr>
        <w:t>gráfica</w:t>
      </w:r>
      <w:r w:rsidR="002F0517" w:rsidRPr="002F0517">
        <w:rPr>
          <w:rFonts w:ascii="Calibri" w:hAnsi="Calibri" w:cs="Calibri"/>
          <w:bCs/>
        </w:rPr>
        <w:t>. ¿Es continua?</w:t>
      </w:r>
      <w:r w:rsidR="00BD2121">
        <w:rPr>
          <w:rFonts w:ascii="Calibri" w:hAnsi="Calibri" w:cs="Calibri"/>
          <w:bCs/>
        </w:rPr>
        <w:t xml:space="preserve">. </w:t>
      </w:r>
      <w:r w:rsidR="002F0517" w:rsidRPr="002F0517">
        <w:rPr>
          <w:rFonts w:ascii="Calibri" w:hAnsi="Calibri" w:cs="Calibri"/>
          <w:bCs/>
        </w:rPr>
        <w:t>Indica los puntos de discontinuidad y su tipo.</w:t>
      </w: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2F0517" w:rsidRDefault="002F0517" w:rsidP="00BD2121">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2D6426" w:rsidRDefault="00C55EA6" w:rsidP="00A87FF3">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sidR="00A87FF3">
        <w:rPr>
          <w:rFonts w:asciiTheme="minorHAnsi" w:hAnsiTheme="minorHAnsi"/>
        </w:rPr>
        <w:t>la siguiente</w:t>
      </w:r>
      <w:r w:rsidRPr="00A87FF3">
        <w:rPr>
          <w:rFonts w:asciiTheme="minorHAnsi" w:hAnsiTheme="minorHAnsi"/>
        </w:rPr>
        <w:t xml:space="preserve"> gráfica</w:t>
      </w:r>
      <w:r w:rsidR="00A87FF3">
        <w:rPr>
          <w:rFonts w:asciiTheme="minorHAnsi" w:hAnsiTheme="minorHAnsi"/>
        </w:rPr>
        <w:t>,</w:t>
      </w:r>
      <w:r w:rsidRPr="00A87FF3">
        <w:rPr>
          <w:rFonts w:asciiTheme="minorHAnsi" w:hAnsiTheme="minorHAnsi"/>
        </w:rPr>
        <w:t xml:space="preserve"> indica los puntos de corte</w:t>
      </w:r>
      <w:r w:rsidR="00A87FF3">
        <w:rPr>
          <w:rFonts w:asciiTheme="minorHAnsi" w:hAnsiTheme="minorHAnsi"/>
        </w:rPr>
        <w:t xml:space="preserve"> con los ejes</w:t>
      </w:r>
    </w:p>
    <w:p w:rsidR="00A87FF3" w:rsidRPr="00A87FF3" w:rsidRDefault="00A87FF3" w:rsidP="00A87FF3">
      <w:pPr>
        <w:spacing w:before="120"/>
      </w:pPr>
      <w:r w:rsidRPr="00CD7050">
        <w:rPr>
          <w:noProof/>
          <w:lang w:val="es-ES_tradnl"/>
        </w:rPr>
        <w:drawing>
          <wp:anchor distT="0" distB="0" distL="114300" distR="114300" simplePos="0" relativeHeight="254612480" behindDoc="1" locked="0" layoutInCell="1" allowOverlap="1" wp14:anchorId="62237FE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7FF3" w:rsidRDefault="00A87FF3" w:rsidP="00A965DF">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rsidR="00A87FF3" w:rsidRDefault="00A87FF3" w:rsidP="00A965DF">
      <w:pPr>
        <w:spacing w:before="120"/>
        <w:jc w:val="both"/>
        <w:rPr>
          <w:rFonts w:asciiTheme="minorHAnsi" w:hAnsiTheme="minorHAnsi"/>
        </w:rPr>
      </w:pPr>
    </w:p>
    <w:p w:rsidR="00A87FF3" w:rsidRDefault="00A87FF3" w:rsidP="00A965DF">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rsidR="00A87FF3" w:rsidRDefault="00A87FF3" w:rsidP="00A965DF">
      <w:pPr>
        <w:spacing w:before="120"/>
        <w:jc w:val="both"/>
        <w:rPr>
          <w:rFonts w:asciiTheme="minorHAnsi" w:hAnsiTheme="minorHAnsi"/>
        </w:rPr>
      </w:pPr>
    </w:p>
    <w:p w:rsidR="00A87FF3" w:rsidRDefault="00A87FF3" w:rsidP="00A965DF">
      <w:pPr>
        <w:spacing w:before="120"/>
        <w:jc w:val="both"/>
        <w:rPr>
          <w:rFonts w:asciiTheme="minorHAnsi" w:hAnsiTheme="minorHAnsi"/>
        </w:rPr>
      </w:pPr>
    </w:p>
    <w:p w:rsidR="00C55EA6" w:rsidRDefault="00A87FF3" w:rsidP="00A965DF">
      <w:pPr>
        <w:spacing w:before="120"/>
        <w:jc w:val="both"/>
        <w:rPr>
          <w:rFonts w:asciiTheme="minorHAnsi" w:hAnsiTheme="minorHAnsi"/>
        </w:rPr>
      </w:pPr>
      <w:r>
        <w:rPr>
          <w:rFonts w:asciiTheme="minorHAnsi" w:hAnsiTheme="minorHAnsi"/>
        </w:rPr>
        <w:t xml:space="preserve">19. </w:t>
      </w:r>
      <w:r w:rsidR="00C55EA6">
        <w:rPr>
          <w:rFonts w:asciiTheme="minorHAnsi" w:hAnsiTheme="minorHAnsi"/>
        </w:rPr>
        <w:t>Dada la función y=2x+1</w:t>
      </w:r>
      <w:r w:rsidR="00045972">
        <w:rPr>
          <w:rFonts w:asciiTheme="minorHAnsi" w:hAnsiTheme="minorHAnsi"/>
        </w:rPr>
        <w:t>,</w:t>
      </w:r>
      <w:r w:rsidR="00C55EA6">
        <w:rPr>
          <w:rFonts w:asciiTheme="minorHAnsi" w:hAnsiTheme="minorHAnsi"/>
        </w:rPr>
        <w:t xml:space="preserve"> calcula</w:t>
      </w:r>
      <w:r>
        <w:rPr>
          <w:rFonts w:asciiTheme="minorHAnsi" w:hAnsiTheme="minorHAnsi"/>
        </w:rPr>
        <w:t xml:space="preserve"> sus</w:t>
      </w:r>
      <w:r w:rsidR="00C55EA6">
        <w:rPr>
          <w:rFonts w:asciiTheme="minorHAnsi" w:hAnsiTheme="minorHAnsi"/>
        </w:rPr>
        <w:t xml:space="preserve"> puntos de corte</w:t>
      </w:r>
      <w:r>
        <w:rPr>
          <w:rFonts w:asciiTheme="minorHAnsi" w:hAnsiTheme="minorHAnsi"/>
        </w:rPr>
        <w:t xml:space="preserve"> con los ejes</w:t>
      </w:r>
      <w:r w:rsidR="00045972">
        <w:rPr>
          <w:rFonts w:asciiTheme="minorHAnsi" w:hAnsiTheme="minorHAnsi"/>
        </w:rPr>
        <w:t>.</w:t>
      </w: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Pr="00045972" w:rsidRDefault="00045972" w:rsidP="00A965DF">
      <w:pPr>
        <w:spacing w:before="120"/>
        <w:jc w:val="both"/>
        <w:rPr>
          <w:rFonts w:asciiTheme="minorHAnsi" w:hAnsiTheme="minorHAnsi"/>
        </w:rPr>
      </w:pPr>
      <w:r>
        <w:rPr>
          <w:rFonts w:asciiTheme="minorHAnsi" w:hAnsiTheme="minorHAnsi"/>
        </w:rPr>
        <w:t>20. Dada la función y=x</w:t>
      </w:r>
      <w:r>
        <w:rPr>
          <w:rFonts w:asciiTheme="minorHAnsi" w:hAnsiTheme="minorHAnsi"/>
          <w:vertAlign w:val="superscript"/>
        </w:rPr>
        <w:t>2</w:t>
      </w:r>
      <w:r>
        <w:rPr>
          <w:rFonts w:asciiTheme="minorHAnsi" w:hAnsiTheme="minorHAnsi"/>
        </w:rPr>
        <w:t>-4x+3, calcula sus puntos de corte con los ejes</w:t>
      </w:r>
    </w:p>
    <w:p w:rsidR="002D6426" w:rsidRDefault="002D6426"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tc>
      </w:tr>
    </w:tbl>
    <w:p w:rsidR="002D6426" w:rsidRPr="00BD6B2A" w:rsidRDefault="00BD6B2A" w:rsidP="005F18C2">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rsidR="002D6426" w:rsidRDefault="00BD6B2A" w:rsidP="00A965DF">
      <w:pPr>
        <w:spacing w:before="120"/>
        <w:jc w:val="both"/>
        <w:rPr>
          <w:rFonts w:asciiTheme="minorHAnsi" w:hAnsiTheme="minorHAnsi"/>
        </w:rPr>
      </w:pPr>
      <w:r w:rsidRPr="00BD6B2A">
        <w:rPr>
          <w:rFonts w:asciiTheme="minorHAnsi" w:hAnsiTheme="minorHAnsi"/>
          <w:noProof/>
        </w:rPr>
        <w:drawing>
          <wp:inline distT="0" distB="0" distL="0" distR="0" wp14:anchorId="356D679B" wp14:editId="3BFCE415">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642100" cy="1272540"/>
                    </a:xfrm>
                    <a:prstGeom prst="rect">
                      <a:avLst/>
                    </a:prstGeom>
                  </pic:spPr>
                </pic:pic>
              </a:graphicData>
            </a:graphic>
          </wp:inline>
        </w:drawing>
      </w:r>
    </w:p>
    <w:p w:rsidR="000D7C48" w:rsidRPr="000D7C48" w:rsidRDefault="000D7C48" w:rsidP="005F18C2">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rsidR="000D7C48" w:rsidRDefault="000D7C48" w:rsidP="000D7C48">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609408" behindDoc="1" locked="0" layoutInCell="1" allowOverlap="1" wp14:anchorId="23A1D4F0">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rsidR="000D7C48" w:rsidRDefault="000D7C48" w:rsidP="005F18C2">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vuelta completa?</w:t>
      </w:r>
      <w:r>
        <w:rPr>
          <w:rFonts w:asciiTheme="minorHAnsi" w:hAnsiTheme="minorHAnsi"/>
          <w:szCs w:val="20"/>
        </w:rPr>
        <w:t>___________</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xml:space="preserve">. </w:t>
      </w:r>
      <w:r w:rsidR="00A85DFD">
        <w:rPr>
          <w:rFonts w:asciiTheme="minorHAnsi" w:hAnsiTheme="minorHAnsi"/>
          <w:szCs w:val="20"/>
        </w:rPr>
        <w:t>____________________________________________</w:t>
      </w:r>
      <w:r w:rsidRPr="000D7C48">
        <w:rPr>
          <w:rFonts w:asciiTheme="minorHAnsi" w:hAnsiTheme="minorHAnsi"/>
          <w:szCs w:val="20"/>
        </w:rPr>
        <w:t xml:space="preserve"> </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 xml:space="preserve">c) ¿Es esta una </w:t>
      </w:r>
      <w:r w:rsidR="00A85DFD" w:rsidRPr="000D7C48">
        <w:rPr>
          <w:rFonts w:asciiTheme="minorHAnsi" w:hAnsiTheme="minorHAnsi"/>
          <w:szCs w:val="20"/>
        </w:rPr>
        <w:t>función</w:t>
      </w:r>
      <w:r w:rsidRPr="000D7C48">
        <w:rPr>
          <w:rFonts w:asciiTheme="minorHAnsi" w:hAnsiTheme="minorHAnsi"/>
          <w:szCs w:val="20"/>
        </w:rPr>
        <w:t xml:space="preserve"> </w:t>
      </w:r>
      <w:r w:rsidR="00A85DFD" w:rsidRPr="000D7C48">
        <w:rPr>
          <w:rFonts w:asciiTheme="minorHAnsi" w:hAnsiTheme="minorHAnsi"/>
          <w:szCs w:val="20"/>
        </w:rPr>
        <w:t>periódica</w:t>
      </w:r>
      <w:r w:rsidRPr="000D7C48">
        <w:rPr>
          <w:rFonts w:asciiTheme="minorHAnsi" w:hAnsiTheme="minorHAnsi"/>
          <w:szCs w:val="20"/>
        </w:rPr>
        <w:t>?</w:t>
      </w:r>
      <w:r w:rsidR="00A85DFD">
        <w:rPr>
          <w:rFonts w:asciiTheme="minorHAnsi" w:hAnsiTheme="minorHAnsi"/>
          <w:szCs w:val="20"/>
        </w:rPr>
        <w:t>_____________________</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d) ¿</w:t>
      </w:r>
      <w:r w:rsidR="00A85DFD" w:rsidRPr="000D7C48">
        <w:rPr>
          <w:rFonts w:asciiTheme="minorHAnsi" w:hAnsiTheme="minorHAnsi"/>
          <w:szCs w:val="20"/>
        </w:rPr>
        <w:t>Cuál</w:t>
      </w:r>
      <w:r w:rsidRPr="000D7C48">
        <w:rPr>
          <w:rFonts w:asciiTheme="minorHAnsi" w:hAnsiTheme="minorHAnsi"/>
          <w:szCs w:val="20"/>
        </w:rPr>
        <w:t xml:space="preserve"> es el </w:t>
      </w:r>
      <w:r w:rsidR="00A85DFD" w:rsidRPr="000D7C48">
        <w:rPr>
          <w:rFonts w:asciiTheme="minorHAnsi" w:hAnsiTheme="minorHAnsi"/>
          <w:szCs w:val="20"/>
        </w:rPr>
        <w:t>período</w:t>
      </w:r>
      <w:r w:rsidRPr="000D7C48">
        <w:rPr>
          <w:rFonts w:asciiTheme="minorHAnsi" w:hAnsiTheme="minorHAnsi"/>
          <w:szCs w:val="20"/>
        </w:rPr>
        <w:t>?</w:t>
      </w:r>
      <w:r w:rsidR="00A85DFD">
        <w:rPr>
          <w:rFonts w:asciiTheme="minorHAnsi" w:hAnsiTheme="minorHAnsi"/>
          <w:szCs w:val="20"/>
        </w:rPr>
        <w:t>______________________________</w:t>
      </w:r>
      <w:r w:rsidRPr="000D7C48">
        <w:rPr>
          <w:rFonts w:asciiTheme="minorHAnsi" w:hAnsiTheme="minorHAnsi"/>
          <w:szCs w:val="20"/>
        </w:rPr>
        <w:t xml:space="preserve"> </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ind w:left="0"/>
        <w:rPr>
          <w:rFonts w:asciiTheme="minorHAnsi" w:hAnsiTheme="minorHAnsi"/>
          <w:szCs w:val="20"/>
        </w:rPr>
      </w:pPr>
      <w:r w:rsidRPr="000D7C48">
        <w:rPr>
          <w:rFonts w:asciiTheme="minorHAnsi" w:hAnsiTheme="minorHAnsi"/>
          <w:szCs w:val="20"/>
        </w:rPr>
        <w:t xml:space="preserve">e) Calcula la altura a los 130 segundos sin necesidad de continuar la </w:t>
      </w:r>
      <w:r w:rsidR="00A85DFD" w:rsidRPr="000D7C48">
        <w:rPr>
          <w:rFonts w:asciiTheme="minorHAnsi" w:hAnsiTheme="minorHAnsi"/>
          <w:szCs w:val="20"/>
        </w:rPr>
        <w:t>gráfica</w:t>
      </w:r>
      <w:r w:rsidR="00534F39">
        <w:rPr>
          <w:rFonts w:asciiTheme="minorHAnsi" w:hAnsiTheme="minorHAnsi"/>
          <w:szCs w:val="20"/>
        </w:rPr>
        <w:t>__________________________</w:t>
      </w:r>
    </w:p>
    <w:p w:rsidR="00534F39" w:rsidRDefault="00534F39" w:rsidP="000D7C48">
      <w:pPr>
        <w:pStyle w:val="Prrafodelista"/>
        <w:spacing w:before="120"/>
        <w:ind w:left="0"/>
        <w:rPr>
          <w:rFonts w:asciiTheme="minorHAnsi" w:hAnsiTheme="minorHAnsi"/>
          <w:szCs w:val="20"/>
        </w:rPr>
      </w:pPr>
    </w:p>
    <w:p w:rsidR="00534F39" w:rsidRDefault="00534F39" w:rsidP="00534F39">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534F39" w:rsidTr="00534F39">
        <w:tc>
          <w:tcPr>
            <w:tcW w:w="3483" w:type="dxa"/>
          </w:tcPr>
          <w:p w:rsidR="00534F39" w:rsidRPr="00534F39" w:rsidRDefault="00534F39" w:rsidP="00534F39">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c>
          <w:tcPr>
            <w:tcW w:w="3483" w:type="dxa"/>
          </w:tcPr>
          <w:p w:rsidR="00534F39" w:rsidRPr="00534F39" w:rsidRDefault="00534F39" w:rsidP="00534F39">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c>
          <w:tcPr>
            <w:tcW w:w="3484" w:type="dxa"/>
          </w:tcPr>
          <w:p w:rsidR="00534F39" w:rsidRPr="00534F39" w:rsidRDefault="00534F39" w:rsidP="00534F39">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r>
    </w:tbl>
    <w:p w:rsidR="008327F7" w:rsidRPr="008327F7" w:rsidRDefault="008327F7" w:rsidP="008327F7">
      <w:pPr>
        <w:rPr>
          <w:rFonts w:asciiTheme="minorHAnsi" w:hAnsiTheme="minorHAnsi"/>
          <w:b/>
          <w:u w:val="single"/>
        </w:rPr>
      </w:pPr>
      <w:r w:rsidRPr="008327F7">
        <w:rPr>
          <w:rFonts w:asciiTheme="minorHAnsi" w:hAnsiTheme="minorHAnsi"/>
          <w:b/>
          <w:u w:val="single"/>
        </w:rPr>
        <w:t>Estudio completo de las características de una función:</w:t>
      </w:r>
    </w:p>
    <w:p w:rsidR="005F7121" w:rsidRPr="005F7121" w:rsidRDefault="005F7121" w:rsidP="003C706E">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sidR="00534F39">
        <w:rPr>
          <w:rFonts w:asciiTheme="minorHAnsi" w:hAnsiTheme="minorHAnsi"/>
        </w:rPr>
        <w:t>, recorrido</w:t>
      </w:r>
      <w:r w:rsidRPr="005F7121">
        <w:rPr>
          <w:rFonts w:asciiTheme="minorHAnsi" w:hAnsiTheme="minorHAnsi"/>
        </w:rPr>
        <w:t xml:space="preserve">, los intervalos de crecimiento y decrecimiento, los </w:t>
      </w:r>
      <w:r w:rsidR="003C706E" w:rsidRPr="005F7121">
        <w:rPr>
          <w:rFonts w:asciiTheme="minorHAnsi" w:hAnsiTheme="minorHAnsi"/>
        </w:rPr>
        <w:t>máximos</w:t>
      </w:r>
      <w:r w:rsidRPr="005F7121">
        <w:rPr>
          <w:rFonts w:asciiTheme="minorHAnsi" w:hAnsiTheme="minorHAnsi"/>
        </w:rPr>
        <w:t xml:space="preserve"> y </w:t>
      </w:r>
      <w:r w:rsidR="003C706E" w:rsidRPr="005F7121">
        <w:rPr>
          <w:rFonts w:asciiTheme="minorHAnsi" w:hAnsiTheme="minorHAnsi"/>
        </w:rPr>
        <w:t>mínimos</w:t>
      </w:r>
      <w:r w:rsidRPr="005F7121">
        <w:rPr>
          <w:rFonts w:asciiTheme="minorHAnsi" w:hAnsiTheme="minorHAnsi"/>
        </w:rPr>
        <w:t xml:space="preserve"> relativos y absolutos</w:t>
      </w:r>
      <w:r w:rsidR="00534F39">
        <w:rPr>
          <w:rFonts w:asciiTheme="minorHAnsi" w:hAnsiTheme="minorHAnsi"/>
        </w:rPr>
        <w:t>,</w:t>
      </w:r>
      <w:r w:rsidR="00534F39" w:rsidRPr="005F7121">
        <w:rPr>
          <w:rFonts w:asciiTheme="minorHAnsi" w:hAnsiTheme="minorHAnsi"/>
        </w:rPr>
        <w:t xml:space="preserve"> la continuidad</w:t>
      </w:r>
      <w:r w:rsidRPr="005F7121">
        <w:rPr>
          <w:rFonts w:asciiTheme="minorHAnsi" w:hAnsiTheme="minorHAnsi"/>
        </w:rPr>
        <w:t xml:space="preserve"> y los </w:t>
      </w:r>
      <w:r w:rsidR="00534F39">
        <w:rPr>
          <w:rFonts w:asciiTheme="minorHAnsi" w:hAnsiTheme="minorHAnsi"/>
        </w:rPr>
        <w:t xml:space="preserve">puntos de </w:t>
      </w:r>
      <w:r w:rsidRPr="005F7121">
        <w:rPr>
          <w:rFonts w:asciiTheme="minorHAnsi" w:hAnsiTheme="minorHAnsi"/>
        </w:rPr>
        <w:t xml:space="preserve">corte con los ejes. </w:t>
      </w:r>
    </w:p>
    <w:p w:rsidR="005F7121" w:rsidRPr="005F7121" w:rsidRDefault="005F7121" w:rsidP="005F7121">
      <w:pPr>
        <w:pStyle w:val="Prrafodelista"/>
        <w:spacing w:before="120"/>
        <w:ind w:left="0"/>
        <w:rPr>
          <w:rFonts w:asciiTheme="minorHAnsi" w:hAnsiTheme="minorHAnsi"/>
        </w:rPr>
      </w:pPr>
    </w:p>
    <w:p w:rsidR="005F7121" w:rsidRDefault="005F7121" w:rsidP="000D7C48">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610432" behindDoc="1" locked="0" layoutInCell="1" allowOverlap="1" wp14:anchorId="4BDC2A66">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06E">
        <w:rPr>
          <w:rFonts w:asciiTheme="minorHAnsi" w:hAnsiTheme="minorHAnsi"/>
        </w:rPr>
        <w:t>Dominio=</w:t>
      </w:r>
    </w:p>
    <w:p w:rsidR="003C706E" w:rsidRDefault="003C706E" w:rsidP="000D7C48">
      <w:pPr>
        <w:pStyle w:val="Prrafodelista"/>
        <w:spacing w:before="120"/>
        <w:ind w:left="0"/>
        <w:rPr>
          <w:rFonts w:asciiTheme="minorHAnsi" w:hAnsiTheme="minorHAnsi"/>
        </w:rPr>
      </w:pPr>
      <w:r>
        <w:rPr>
          <w:rFonts w:asciiTheme="minorHAnsi" w:hAnsiTheme="minorHAnsi"/>
        </w:rPr>
        <w:t>Recorrido=</w:t>
      </w:r>
    </w:p>
    <w:p w:rsidR="003C706E" w:rsidRDefault="003C706E" w:rsidP="000D7C48">
      <w:pPr>
        <w:pStyle w:val="Prrafodelista"/>
        <w:spacing w:before="120"/>
        <w:ind w:left="0"/>
        <w:rPr>
          <w:rFonts w:asciiTheme="minorHAnsi" w:hAnsiTheme="minorHAnsi"/>
        </w:rPr>
      </w:pPr>
      <w:r>
        <w:rPr>
          <w:rFonts w:asciiTheme="minorHAnsi" w:hAnsiTheme="minorHAnsi"/>
        </w:rPr>
        <w:t>Crecimiento=</w:t>
      </w:r>
    </w:p>
    <w:p w:rsidR="003C706E" w:rsidRDefault="003C706E" w:rsidP="000D7C48">
      <w:pPr>
        <w:pStyle w:val="Prrafodelista"/>
        <w:spacing w:before="120"/>
        <w:ind w:left="0"/>
        <w:rPr>
          <w:rFonts w:asciiTheme="minorHAnsi" w:hAnsiTheme="minorHAnsi"/>
        </w:rPr>
      </w:pPr>
      <w:r>
        <w:rPr>
          <w:rFonts w:asciiTheme="minorHAnsi" w:hAnsiTheme="minorHAnsi"/>
        </w:rPr>
        <w:t>Decrecimiento=</w:t>
      </w:r>
    </w:p>
    <w:p w:rsidR="003C706E" w:rsidRDefault="003C706E" w:rsidP="000D7C48">
      <w:pPr>
        <w:pStyle w:val="Prrafodelista"/>
        <w:spacing w:before="120"/>
        <w:ind w:left="0"/>
        <w:rPr>
          <w:rFonts w:asciiTheme="minorHAnsi" w:hAnsiTheme="minorHAnsi"/>
        </w:rPr>
      </w:pPr>
      <w:r>
        <w:rPr>
          <w:rFonts w:asciiTheme="minorHAnsi" w:hAnsiTheme="minorHAnsi"/>
        </w:rPr>
        <w:t>Máximos relativos=</w:t>
      </w:r>
    </w:p>
    <w:p w:rsidR="003C706E" w:rsidRDefault="003C706E" w:rsidP="000D7C48">
      <w:pPr>
        <w:pStyle w:val="Prrafodelista"/>
        <w:spacing w:before="120"/>
        <w:ind w:left="0"/>
        <w:rPr>
          <w:rFonts w:asciiTheme="minorHAnsi" w:hAnsiTheme="minorHAnsi"/>
        </w:rPr>
      </w:pPr>
      <w:r>
        <w:rPr>
          <w:rFonts w:asciiTheme="minorHAnsi" w:hAnsiTheme="minorHAnsi"/>
        </w:rPr>
        <w:t>Mínimos relativos=</w:t>
      </w:r>
    </w:p>
    <w:p w:rsidR="003C706E" w:rsidRDefault="003C706E" w:rsidP="000D7C48">
      <w:pPr>
        <w:pStyle w:val="Prrafodelista"/>
        <w:spacing w:before="120"/>
        <w:ind w:left="0"/>
        <w:rPr>
          <w:rFonts w:asciiTheme="minorHAnsi" w:hAnsiTheme="minorHAnsi"/>
        </w:rPr>
      </w:pPr>
      <w:r>
        <w:rPr>
          <w:rFonts w:asciiTheme="minorHAnsi" w:hAnsiTheme="minorHAnsi"/>
        </w:rPr>
        <w:t>Máximo absoluto=</w:t>
      </w:r>
    </w:p>
    <w:p w:rsidR="003C706E" w:rsidRDefault="003C706E" w:rsidP="000D7C48">
      <w:pPr>
        <w:pStyle w:val="Prrafodelista"/>
        <w:spacing w:before="120"/>
        <w:ind w:left="0"/>
        <w:rPr>
          <w:rFonts w:asciiTheme="minorHAnsi" w:hAnsiTheme="minorHAnsi"/>
        </w:rPr>
      </w:pPr>
      <w:r>
        <w:rPr>
          <w:rFonts w:asciiTheme="minorHAnsi" w:hAnsiTheme="minorHAnsi"/>
        </w:rPr>
        <w:t>Mínimo absoluto=</w:t>
      </w:r>
    </w:p>
    <w:p w:rsidR="00534F39" w:rsidRDefault="00534F39" w:rsidP="000D7C48">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rsidR="000D7C48" w:rsidRDefault="003C706E" w:rsidP="00534F39">
      <w:pPr>
        <w:pStyle w:val="Prrafodelista"/>
        <w:spacing w:before="120"/>
        <w:ind w:left="0"/>
        <w:rPr>
          <w:rFonts w:asciiTheme="minorHAnsi" w:hAnsiTheme="minorHAnsi"/>
        </w:rPr>
      </w:pPr>
      <w:r>
        <w:rPr>
          <w:rFonts w:asciiTheme="minorHAnsi" w:hAnsiTheme="minorHAnsi"/>
        </w:rPr>
        <w:t>Puntos de corte con los ejes</w:t>
      </w:r>
      <w:r w:rsidR="00534F39" w:rsidRPr="00534F39">
        <w:rPr>
          <w:rFonts w:asciiTheme="minorHAnsi" w:hAnsiTheme="minorHAnsi"/>
        </w:rPr>
        <w:sym w:font="Wingdings" w:char="F0E0"/>
      </w:r>
    </w:p>
    <w:p w:rsidR="000D7C48" w:rsidRDefault="000D7C48" w:rsidP="000D7C48">
      <w:pPr>
        <w:pStyle w:val="Prrafodelista"/>
        <w:spacing w:before="120"/>
        <w:ind w:left="0"/>
        <w:jc w:val="both"/>
        <w:rPr>
          <w:rFonts w:asciiTheme="minorHAnsi" w:hAnsiTheme="minorHAnsi"/>
        </w:rPr>
      </w:pPr>
    </w:p>
    <w:p w:rsidR="00560519" w:rsidRPr="005F7121" w:rsidRDefault="00560519" w:rsidP="00560519">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rsidR="00686841" w:rsidRPr="00560519" w:rsidRDefault="008F48DA" w:rsidP="00560519">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613504" behindDoc="1" locked="0" layoutInCell="1" allowOverlap="1" wp14:anchorId="2210663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00560519" w:rsidRPr="00560519">
        <w:rPr>
          <w:rFonts w:asciiTheme="minorHAnsi" w:hAnsiTheme="minorHAnsi"/>
          <w:lang w:val="es-ES_tradnl"/>
        </w:rPr>
        <w:t>Dominio=</w:t>
      </w:r>
    </w:p>
    <w:p w:rsidR="00560519" w:rsidRDefault="00560519" w:rsidP="00560519">
      <w:pPr>
        <w:pStyle w:val="Prrafodelista"/>
        <w:ind w:left="0"/>
        <w:rPr>
          <w:rFonts w:asciiTheme="minorHAnsi" w:hAnsiTheme="minorHAnsi"/>
        </w:rPr>
      </w:pPr>
      <w:r>
        <w:rPr>
          <w:rFonts w:asciiTheme="minorHAnsi" w:hAnsiTheme="minorHAnsi"/>
        </w:rPr>
        <w:t>Recorrido=</w:t>
      </w:r>
    </w:p>
    <w:p w:rsidR="00560519" w:rsidRDefault="00560519" w:rsidP="00560519">
      <w:pPr>
        <w:pStyle w:val="Prrafodelista"/>
        <w:spacing w:before="120"/>
        <w:ind w:left="0"/>
        <w:rPr>
          <w:rFonts w:asciiTheme="minorHAnsi" w:hAnsiTheme="minorHAnsi"/>
        </w:rPr>
      </w:pPr>
      <w:r>
        <w:rPr>
          <w:rFonts w:asciiTheme="minorHAnsi" w:hAnsiTheme="minorHAnsi"/>
        </w:rPr>
        <w:t>Crecimiento=</w:t>
      </w:r>
    </w:p>
    <w:p w:rsidR="00560519" w:rsidRDefault="00560519" w:rsidP="00560519">
      <w:pPr>
        <w:pStyle w:val="Prrafodelista"/>
        <w:spacing w:before="120"/>
        <w:ind w:left="0"/>
        <w:rPr>
          <w:rFonts w:asciiTheme="minorHAnsi" w:hAnsiTheme="minorHAnsi"/>
        </w:rPr>
      </w:pPr>
      <w:r>
        <w:rPr>
          <w:rFonts w:asciiTheme="minorHAnsi" w:hAnsiTheme="minorHAnsi"/>
        </w:rPr>
        <w:t>Decrecimiento=</w:t>
      </w:r>
    </w:p>
    <w:p w:rsidR="00560519" w:rsidRDefault="00560519" w:rsidP="00560519">
      <w:pPr>
        <w:pStyle w:val="Prrafodelista"/>
        <w:spacing w:before="120"/>
        <w:ind w:left="0"/>
        <w:rPr>
          <w:rFonts w:asciiTheme="minorHAnsi" w:hAnsiTheme="minorHAnsi"/>
        </w:rPr>
      </w:pPr>
      <w:r>
        <w:rPr>
          <w:rFonts w:asciiTheme="minorHAnsi" w:hAnsiTheme="minorHAnsi"/>
        </w:rPr>
        <w:t>Máximos relativos=</w:t>
      </w:r>
    </w:p>
    <w:p w:rsidR="00560519" w:rsidRDefault="00560519" w:rsidP="00560519">
      <w:pPr>
        <w:pStyle w:val="Prrafodelista"/>
        <w:spacing w:before="120"/>
        <w:ind w:left="0"/>
        <w:rPr>
          <w:rFonts w:asciiTheme="minorHAnsi" w:hAnsiTheme="minorHAnsi"/>
        </w:rPr>
      </w:pPr>
      <w:r>
        <w:rPr>
          <w:rFonts w:asciiTheme="minorHAnsi" w:hAnsiTheme="minorHAnsi"/>
        </w:rPr>
        <w:t>Mínimos relativos=</w:t>
      </w:r>
    </w:p>
    <w:p w:rsidR="00560519" w:rsidRDefault="00560519" w:rsidP="00560519">
      <w:pPr>
        <w:pStyle w:val="Prrafodelista"/>
        <w:spacing w:before="120"/>
        <w:ind w:left="0"/>
        <w:rPr>
          <w:rFonts w:asciiTheme="minorHAnsi" w:hAnsiTheme="minorHAnsi"/>
        </w:rPr>
      </w:pPr>
      <w:r>
        <w:rPr>
          <w:rFonts w:asciiTheme="minorHAnsi" w:hAnsiTheme="minorHAnsi"/>
        </w:rPr>
        <w:t>Máximo absoluto=</w:t>
      </w:r>
    </w:p>
    <w:p w:rsidR="00560519" w:rsidRDefault="00560519" w:rsidP="00560519">
      <w:pPr>
        <w:pStyle w:val="Prrafodelista"/>
        <w:spacing w:before="120"/>
        <w:ind w:left="0"/>
        <w:rPr>
          <w:rFonts w:asciiTheme="minorHAnsi" w:hAnsiTheme="minorHAnsi"/>
        </w:rPr>
      </w:pPr>
      <w:r>
        <w:rPr>
          <w:rFonts w:asciiTheme="minorHAnsi" w:hAnsiTheme="minorHAnsi"/>
        </w:rPr>
        <w:t>Mínimo absoluto=</w:t>
      </w:r>
    </w:p>
    <w:p w:rsidR="00560519" w:rsidRPr="00560519" w:rsidRDefault="00560519" w:rsidP="00560519">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rsidR="00560519" w:rsidRPr="00560519" w:rsidRDefault="00560519" w:rsidP="00560519">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rsidR="00560519" w:rsidRPr="00560519" w:rsidRDefault="00560519" w:rsidP="00560519">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rsidR="00560519" w:rsidRPr="005F7121" w:rsidRDefault="00560519" w:rsidP="00560519">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sidR="00425780">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rsidR="00425780" w:rsidRDefault="00425780" w:rsidP="00425780">
      <w:pPr>
        <w:spacing w:before="120"/>
        <w:rPr>
          <w:rFonts w:asciiTheme="minorHAnsi" w:hAnsiTheme="minorHAnsi"/>
        </w:rPr>
      </w:pPr>
      <w:r w:rsidRPr="00425780">
        <w:rPr>
          <w:rFonts w:asciiTheme="minorHAnsi" w:hAnsiTheme="minorHAnsi"/>
          <w:noProof/>
        </w:rPr>
        <w:drawing>
          <wp:anchor distT="0" distB="0" distL="114300" distR="114300" simplePos="0" relativeHeight="254614528" behindDoc="1" locked="0" layoutInCell="1" allowOverlap="1" wp14:anchorId="111B646D">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rsidR="00425780" w:rsidRDefault="00425780" w:rsidP="00425780">
      <w:pPr>
        <w:rPr>
          <w:rFonts w:asciiTheme="minorHAnsi" w:hAnsiTheme="minorHAnsi"/>
        </w:rPr>
      </w:pPr>
      <w:r>
        <w:rPr>
          <w:rFonts w:asciiTheme="minorHAnsi" w:hAnsiTheme="minorHAnsi"/>
        </w:rPr>
        <w:t>Crecimiento=</w:t>
      </w:r>
    </w:p>
    <w:p w:rsidR="00425780" w:rsidRDefault="00425780" w:rsidP="00425780">
      <w:pPr>
        <w:pStyle w:val="Prrafodelista"/>
        <w:ind w:left="0"/>
        <w:rPr>
          <w:rFonts w:asciiTheme="minorHAnsi" w:hAnsiTheme="minorHAnsi"/>
        </w:rPr>
      </w:pPr>
      <w:r>
        <w:rPr>
          <w:rFonts w:asciiTheme="minorHAnsi" w:hAnsiTheme="minorHAnsi"/>
        </w:rPr>
        <w:t>Decrecimiento=</w:t>
      </w:r>
    </w:p>
    <w:p w:rsidR="00425780" w:rsidRDefault="00425780" w:rsidP="00425780">
      <w:pPr>
        <w:pStyle w:val="Prrafodelista"/>
        <w:spacing w:before="120"/>
        <w:ind w:left="0"/>
        <w:rPr>
          <w:rFonts w:asciiTheme="minorHAnsi" w:hAnsiTheme="minorHAnsi"/>
        </w:rPr>
      </w:pPr>
      <w:r>
        <w:rPr>
          <w:rFonts w:asciiTheme="minorHAnsi" w:hAnsiTheme="minorHAnsi"/>
        </w:rPr>
        <w:t>Máximos relativos=</w:t>
      </w:r>
    </w:p>
    <w:p w:rsidR="00425780" w:rsidRDefault="00425780" w:rsidP="00425780">
      <w:pPr>
        <w:pStyle w:val="Prrafodelista"/>
        <w:spacing w:before="120"/>
        <w:ind w:left="0"/>
        <w:rPr>
          <w:rFonts w:asciiTheme="minorHAnsi" w:hAnsiTheme="minorHAnsi"/>
        </w:rPr>
      </w:pPr>
      <w:r>
        <w:rPr>
          <w:rFonts w:asciiTheme="minorHAnsi" w:hAnsiTheme="minorHAnsi"/>
        </w:rPr>
        <w:t>Mínimos relativos=</w:t>
      </w:r>
    </w:p>
    <w:p w:rsidR="00425780" w:rsidRDefault="00425780" w:rsidP="00425780">
      <w:pPr>
        <w:pStyle w:val="Prrafodelista"/>
        <w:spacing w:before="120"/>
        <w:ind w:left="0"/>
        <w:rPr>
          <w:rFonts w:asciiTheme="minorHAnsi" w:hAnsiTheme="minorHAnsi"/>
        </w:rPr>
      </w:pPr>
      <w:r>
        <w:rPr>
          <w:rFonts w:asciiTheme="minorHAnsi" w:hAnsiTheme="minorHAnsi"/>
        </w:rPr>
        <w:t>Máximo absoluto=</w:t>
      </w:r>
    </w:p>
    <w:p w:rsidR="00425780" w:rsidRDefault="00425780" w:rsidP="00425780">
      <w:pPr>
        <w:pStyle w:val="Prrafodelista"/>
        <w:spacing w:before="120"/>
        <w:ind w:left="0"/>
        <w:rPr>
          <w:rFonts w:asciiTheme="minorHAnsi" w:hAnsiTheme="minorHAnsi"/>
        </w:rPr>
      </w:pPr>
      <w:r>
        <w:rPr>
          <w:rFonts w:asciiTheme="minorHAnsi" w:hAnsiTheme="minorHAnsi"/>
        </w:rPr>
        <w:t>Mínimo absoluto=</w:t>
      </w:r>
    </w:p>
    <w:p w:rsidR="00425780" w:rsidRDefault="00425780" w:rsidP="00425780">
      <w:pPr>
        <w:spacing w:before="120"/>
        <w:rPr>
          <w:rFonts w:asciiTheme="minorHAnsi" w:hAnsiTheme="minorHAnsi"/>
        </w:rPr>
      </w:pPr>
    </w:p>
    <w:p w:rsidR="00425780" w:rsidRPr="00560519" w:rsidRDefault="00425780" w:rsidP="004257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rsidR="00425780" w:rsidRPr="00560519" w:rsidRDefault="00425780" w:rsidP="004257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rsidR="00A965DF" w:rsidRPr="00E604E0" w:rsidRDefault="00A965DF" w:rsidP="00A965DF">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965DF" w:rsidTr="00EF55A3">
        <w:tc>
          <w:tcPr>
            <w:tcW w:w="10414" w:type="dxa"/>
          </w:tcPr>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A965DF" w:rsidRDefault="00A965DF" w:rsidP="00EF55A3">
            <w:pPr>
              <w:jc w:val="both"/>
              <w:rPr>
                <w:rFonts w:asciiTheme="minorHAnsi" w:hAnsiTheme="minorHAnsi"/>
                <w:lang w:val="es-ES_tradnl"/>
              </w:rPr>
            </w:pPr>
          </w:p>
          <w:p w:rsidR="00A965DF" w:rsidRDefault="00A965DF" w:rsidP="00EF55A3">
            <w:pPr>
              <w:jc w:val="both"/>
              <w:rPr>
                <w:rFonts w:asciiTheme="minorHAnsi" w:hAnsiTheme="minorHAnsi"/>
                <w:lang w:val="es-ES_tradnl"/>
              </w:rPr>
            </w:pPr>
          </w:p>
        </w:tc>
      </w:tr>
    </w:tbl>
    <w:p w:rsidR="00266009" w:rsidRPr="00266009" w:rsidRDefault="00266009" w:rsidP="00266009">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618624" behindDoc="0" locked="0" layoutInCell="1" allowOverlap="1" wp14:anchorId="60593C1B" wp14:editId="5A63C92C">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66009" w:rsidRPr="001B7663" w:rsidTr="00266009">
        <w:tc>
          <w:tcPr>
            <w:tcW w:w="1413" w:type="dxa"/>
          </w:tcPr>
          <w:p w:rsidR="00266009" w:rsidRPr="001B7663" w:rsidRDefault="00266009" w:rsidP="00266009">
            <w:pPr>
              <w:spacing w:before="60" w:after="60"/>
              <w:jc w:val="center"/>
              <w:rPr>
                <w:rFonts w:asciiTheme="minorHAnsi" w:hAnsiTheme="minorHAnsi"/>
                <w:b/>
              </w:rPr>
            </w:pPr>
            <w:r>
              <w:rPr>
                <w:rFonts w:asciiTheme="minorHAnsi" w:hAnsiTheme="minorHAnsi"/>
                <w:b/>
              </w:rPr>
              <w:t>x</w:t>
            </w:r>
          </w:p>
        </w:tc>
        <w:tc>
          <w:tcPr>
            <w:tcW w:w="2268" w:type="dxa"/>
          </w:tcPr>
          <w:p w:rsidR="00266009" w:rsidRPr="00821DD8" w:rsidRDefault="00266009" w:rsidP="00266009">
            <w:pPr>
              <w:spacing w:before="60" w:after="60"/>
              <w:jc w:val="center"/>
              <w:rPr>
                <w:rFonts w:asciiTheme="minorHAnsi" w:hAnsiTheme="minorHAnsi"/>
                <w:b/>
              </w:rPr>
            </w:pPr>
            <w:r w:rsidRPr="00821DD8">
              <w:rPr>
                <w:rFonts w:asciiTheme="minorHAnsi" w:hAnsiTheme="minorHAnsi"/>
                <w:b/>
              </w:rPr>
              <w:t>y=f(x)</w:t>
            </w: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bl>
    <w:p w:rsidR="00266009" w:rsidRPr="00A55C31" w:rsidRDefault="00266009" w:rsidP="00266009">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619648" behindDoc="0" locked="0" layoutInCell="1" allowOverlap="1" wp14:anchorId="3C55C383" wp14:editId="413A4B3C">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66009" w:rsidRPr="001B7663" w:rsidTr="00266009">
        <w:tc>
          <w:tcPr>
            <w:tcW w:w="1413" w:type="dxa"/>
          </w:tcPr>
          <w:p w:rsidR="00266009" w:rsidRPr="001B7663" w:rsidRDefault="00266009" w:rsidP="00266009">
            <w:pPr>
              <w:spacing w:before="60" w:after="60"/>
              <w:jc w:val="center"/>
              <w:rPr>
                <w:rFonts w:asciiTheme="minorHAnsi" w:hAnsiTheme="minorHAnsi"/>
                <w:b/>
              </w:rPr>
            </w:pPr>
            <w:r>
              <w:rPr>
                <w:rFonts w:asciiTheme="minorHAnsi" w:hAnsiTheme="minorHAnsi"/>
                <w:b/>
              </w:rPr>
              <w:t>x</w:t>
            </w:r>
          </w:p>
        </w:tc>
        <w:tc>
          <w:tcPr>
            <w:tcW w:w="2268" w:type="dxa"/>
          </w:tcPr>
          <w:p w:rsidR="00266009" w:rsidRPr="00821DD8" w:rsidRDefault="00266009" w:rsidP="00266009">
            <w:pPr>
              <w:spacing w:before="60" w:after="60"/>
              <w:jc w:val="center"/>
              <w:rPr>
                <w:rFonts w:asciiTheme="minorHAnsi" w:hAnsiTheme="minorHAnsi"/>
                <w:b/>
              </w:rPr>
            </w:pPr>
            <w:r w:rsidRPr="00821DD8">
              <w:rPr>
                <w:rFonts w:asciiTheme="minorHAnsi" w:hAnsiTheme="minorHAnsi"/>
                <w:b/>
              </w:rPr>
              <w:t>y=f(x)</w:t>
            </w: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bl>
    <w:p w:rsidR="00ED0C4D" w:rsidRDefault="00ED0C4D" w:rsidP="00817C56">
      <w:pPr>
        <w:spacing w:before="120"/>
        <w:rPr>
          <w:rFonts w:asciiTheme="minorHAnsi" w:hAnsiTheme="minorHAnsi" w:cstheme="minorHAnsi"/>
        </w:rPr>
      </w:pPr>
    </w:p>
    <w:p w:rsidR="006F1170" w:rsidRDefault="006F1170" w:rsidP="006F117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616576" behindDoc="0" locked="0" layoutInCell="1" allowOverlap="1" wp14:anchorId="0E652E08" wp14:editId="5AA39B4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F77FD1" w:rsidRDefault="00F77FD1" w:rsidP="006F117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F77FD1" w:rsidRDefault="00F77FD1" w:rsidP="006F117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652E08" id="Grupo 12312" o:spid="_x0000_s1076" style="position:absolute;left:0;text-align:left;margin-left:228.65pt;margin-top:71pt;width:307.4pt;height:151.95pt;z-index:25461657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">
                <v:shape id="Conector recto de flecha 12313" o:spid="_x0000_s107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7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7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F77FD1" w:rsidRDefault="00F77FD1" w:rsidP="006F1170">
                        <w:r>
                          <w:t>Tiempo</w:t>
                        </w:r>
                      </w:p>
                    </w:txbxContent>
                  </v:textbox>
                </v:shape>
                <v:shape id="Cuadro de texto 12316" o:spid="_x0000_s108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F77FD1" w:rsidRDefault="00F77FD1" w:rsidP="006F1170">
                        <w:r>
                          <w:t>Distancia</w:t>
                        </w:r>
                      </w:p>
                    </w:txbxContent>
                  </v:textbox>
                </v:shape>
              </v:group>
            </w:pict>
          </mc:Fallback>
        </mc:AlternateContent>
      </w:r>
      <w:r>
        <w:rPr>
          <w:rFonts w:asciiTheme="minorHAnsi" w:hAnsiTheme="minorHAnsi"/>
        </w:rPr>
        <w:t xml:space="preserve">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6F1170" w:rsidRPr="00821DD8" w:rsidTr="00266009">
        <w:tc>
          <w:tcPr>
            <w:tcW w:w="1984" w:type="dxa"/>
          </w:tcPr>
          <w:p w:rsidR="006F1170" w:rsidRPr="001B7663" w:rsidRDefault="006F1170" w:rsidP="00266009">
            <w:pPr>
              <w:spacing w:before="60" w:after="60"/>
              <w:jc w:val="center"/>
              <w:rPr>
                <w:rFonts w:asciiTheme="minorHAnsi" w:hAnsiTheme="minorHAnsi"/>
                <w:b/>
              </w:rPr>
            </w:pPr>
            <w:r>
              <w:rPr>
                <w:rFonts w:asciiTheme="minorHAnsi" w:hAnsiTheme="minorHAnsi"/>
                <w:b/>
              </w:rPr>
              <w:t>Tiempo (min)</w:t>
            </w:r>
          </w:p>
        </w:tc>
        <w:tc>
          <w:tcPr>
            <w:tcW w:w="1923" w:type="dxa"/>
          </w:tcPr>
          <w:p w:rsidR="006F1170" w:rsidRPr="00821DD8" w:rsidRDefault="006F1170" w:rsidP="00266009">
            <w:pPr>
              <w:spacing w:before="60" w:after="60"/>
              <w:jc w:val="center"/>
              <w:rPr>
                <w:rFonts w:asciiTheme="minorHAnsi" w:hAnsiTheme="minorHAnsi"/>
                <w:b/>
              </w:rPr>
            </w:pPr>
            <w:r>
              <w:rPr>
                <w:rFonts w:asciiTheme="minorHAnsi" w:hAnsiTheme="minorHAnsi"/>
                <w:b/>
              </w:rPr>
              <w:t>Distancia (km)</w:t>
            </w: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bl>
    <w:p w:rsidR="006F1170" w:rsidRDefault="006F1170" w:rsidP="006F1170">
      <w:pPr>
        <w:rPr>
          <w:rFonts w:asciiTheme="minorHAnsi" w:hAnsiTheme="minorHAnsi"/>
        </w:rPr>
      </w:pPr>
    </w:p>
    <w:p w:rsidR="00685A47" w:rsidRPr="00685A47" w:rsidRDefault="00685A47" w:rsidP="00B67739">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 xml:space="preserve">La tabla recoge la medida del </w:t>
      </w:r>
      <w:r w:rsidR="00B67739" w:rsidRPr="00685A47">
        <w:rPr>
          <w:rFonts w:asciiTheme="minorHAnsi" w:hAnsiTheme="minorHAnsi" w:cs="Calibri"/>
          <w:bCs/>
          <w:iCs/>
        </w:rPr>
        <w:t>perímetro</w:t>
      </w:r>
      <w:r w:rsidRPr="00685A47">
        <w:rPr>
          <w:rFonts w:asciiTheme="minorHAnsi" w:hAnsiTheme="minorHAnsi" w:cs="Calibri"/>
          <w:bCs/>
          <w:iCs/>
        </w:rPr>
        <w:t xml:space="preserve"> del </w:t>
      </w:r>
      <w:r w:rsidR="00B67739" w:rsidRPr="00685A47">
        <w:rPr>
          <w:rFonts w:asciiTheme="minorHAnsi" w:hAnsiTheme="minorHAnsi" w:cs="Calibri"/>
          <w:bCs/>
          <w:iCs/>
        </w:rPr>
        <w:t>cráneo</w:t>
      </w:r>
      <w:r w:rsidRPr="00685A47">
        <w:rPr>
          <w:rFonts w:asciiTheme="minorHAnsi" w:hAnsiTheme="minorHAnsi" w:cs="Calibri"/>
          <w:bCs/>
          <w:iCs/>
        </w:rPr>
        <w:t xml:space="preserve"> de un </w:t>
      </w:r>
      <w:r w:rsidR="00B67739" w:rsidRPr="00685A47">
        <w:rPr>
          <w:rFonts w:asciiTheme="minorHAnsi" w:hAnsiTheme="minorHAnsi" w:cs="Calibri"/>
          <w:bCs/>
          <w:iCs/>
        </w:rPr>
        <w:t>niño</w:t>
      </w:r>
      <w:r w:rsidRPr="00685A47">
        <w:rPr>
          <w:rFonts w:asciiTheme="minorHAnsi" w:hAnsiTheme="minorHAnsi" w:cs="Calibri"/>
          <w:bCs/>
          <w:iCs/>
        </w:rPr>
        <w:t xml:space="preserve"> durante los primeros meses de vida</w:t>
      </w:r>
      <w:r w:rsidRPr="00685A47">
        <w:rPr>
          <w:rFonts w:asciiTheme="minorHAnsi" w:hAnsiTheme="minorHAnsi"/>
          <w:sz w:val="20"/>
          <w:szCs w:val="20"/>
        </w:rPr>
        <w:t xml:space="preserve">: </w:t>
      </w:r>
    </w:p>
    <w:p w:rsidR="007243D5" w:rsidRDefault="00685A47" w:rsidP="00ED0C4D">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A8B93D1" wp14:editId="29898F56">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85215" cy="569014"/>
                    </a:xfrm>
                    <a:prstGeom prst="rect">
                      <a:avLst/>
                    </a:prstGeom>
                  </pic:spPr>
                </pic:pic>
              </a:graphicData>
            </a:graphic>
          </wp:inline>
        </w:drawing>
      </w:r>
    </w:p>
    <w:p w:rsidR="00B67739" w:rsidRDefault="00685A47" w:rsidP="00685A47">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w:t>
      </w:r>
      <w:r w:rsidR="00B67739" w:rsidRPr="00685A47">
        <w:rPr>
          <w:rFonts w:asciiTheme="minorHAnsi" w:hAnsiTheme="minorHAnsi" w:cs="Calibri"/>
          <w:bCs/>
          <w:iCs/>
        </w:rPr>
        <w:t>gráfica</w:t>
      </w:r>
      <w:r w:rsidRPr="00685A47">
        <w:rPr>
          <w:rFonts w:asciiTheme="minorHAnsi" w:hAnsiTheme="minorHAnsi" w:cs="Calibri"/>
          <w:bCs/>
          <w:iCs/>
        </w:rPr>
        <w:t xml:space="preserve"> relacionando estas dos variables. Elige una escala adecuada. </w:t>
      </w: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685A47" w:rsidP="00685A47">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w:t>
      </w:r>
      <w:r w:rsidR="00B67739" w:rsidRPr="00685A47">
        <w:rPr>
          <w:rFonts w:asciiTheme="minorHAnsi" w:hAnsiTheme="minorHAnsi" w:cs="Calibri"/>
          <w:bCs/>
          <w:iCs/>
        </w:rPr>
        <w:t>cráneo</w:t>
      </w:r>
      <w:r w:rsidRPr="00685A47">
        <w:rPr>
          <w:rFonts w:asciiTheme="minorHAnsi" w:hAnsiTheme="minorHAnsi" w:cs="Calibri"/>
          <w:bCs/>
          <w:iCs/>
        </w:rPr>
        <w:t xml:space="preserve"> de un </w:t>
      </w:r>
      <w:r w:rsidR="00B67739" w:rsidRPr="00685A47">
        <w:rPr>
          <w:rFonts w:asciiTheme="minorHAnsi" w:hAnsiTheme="minorHAnsi" w:cs="Calibri"/>
          <w:bCs/>
          <w:iCs/>
        </w:rPr>
        <w:t>niño</w:t>
      </w:r>
      <w:r w:rsidRPr="00685A47">
        <w:rPr>
          <w:rFonts w:asciiTheme="minorHAnsi" w:hAnsiTheme="minorHAnsi" w:cs="Calibri"/>
          <w:bCs/>
          <w:iCs/>
        </w:rPr>
        <w:t xml:space="preserve">? </w:t>
      </w:r>
    </w:p>
    <w:p w:rsidR="00B67739" w:rsidRDefault="00B67739" w:rsidP="00685A47">
      <w:pPr>
        <w:spacing w:before="100" w:beforeAutospacing="1" w:after="100" w:afterAutospacing="1"/>
        <w:rPr>
          <w:rFonts w:asciiTheme="minorHAnsi" w:hAnsiTheme="minorHAnsi" w:cs="Calibri"/>
          <w:bCs/>
          <w:iCs/>
        </w:rPr>
      </w:pPr>
    </w:p>
    <w:p w:rsidR="00685A47" w:rsidRPr="00685A47" w:rsidRDefault="00685A47" w:rsidP="00685A47">
      <w:pPr>
        <w:spacing w:before="100" w:beforeAutospacing="1" w:after="100" w:afterAutospacing="1"/>
        <w:rPr>
          <w:rFonts w:asciiTheme="minorHAnsi" w:hAnsiTheme="minorHAnsi" w:cs="Calibri"/>
          <w:bCs/>
          <w:iCs/>
        </w:rPr>
      </w:pPr>
      <w:r w:rsidRPr="00685A47">
        <w:rPr>
          <w:rFonts w:asciiTheme="minorHAnsi" w:hAnsiTheme="minorHAnsi" w:cs="Calibri"/>
          <w:bCs/>
          <w:iCs/>
        </w:rPr>
        <w:t>c) ¿</w:t>
      </w:r>
      <w:r w:rsidR="00B67739" w:rsidRPr="00685A47">
        <w:rPr>
          <w:rFonts w:asciiTheme="minorHAnsi" w:hAnsiTheme="minorHAnsi" w:cs="Calibri"/>
          <w:bCs/>
          <w:iCs/>
        </w:rPr>
        <w:t>Cuánto</w:t>
      </w:r>
      <w:r w:rsidRPr="00685A47">
        <w:rPr>
          <w:rFonts w:asciiTheme="minorHAnsi" w:hAnsiTheme="minorHAnsi" w:cs="Calibri"/>
          <w:bCs/>
          <w:iCs/>
        </w:rPr>
        <w:t xml:space="preserve"> crees que </w:t>
      </w:r>
      <w:r w:rsidR="00B67739" w:rsidRPr="00685A47">
        <w:rPr>
          <w:rFonts w:asciiTheme="minorHAnsi" w:hAnsiTheme="minorHAnsi" w:cs="Calibri"/>
          <w:bCs/>
          <w:iCs/>
        </w:rPr>
        <w:t>medirá</w:t>
      </w:r>
      <w:r w:rsidRPr="00685A47">
        <w:rPr>
          <w:rFonts w:asciiTheme="minorHAnsi" w:hAnsiTheme="minorHAnsi" w:cs="Calibri"/>
          <w:bCs/>
          <w:iCs/>
        </w:rPr>
        <w:t xml:space="preserve">́ el </w:t>
      </w:r>
      <w:r w:rsidR="00B67739" w:rsidRPr="00685A47">
        <w:rPr>
          <w:rFonts w:asciiTheme="minorHAnsi" w:hAnsiTheme="minorHAnsi" w:cs="Calibri"/>
          <w:bCs/>
          <w:iCs/>
        </w:rPr>
        <w:t>perímetro</w:t>
      </w:r>
      <w:r w:rsidRPr="00685A47">
        <w:rPr>
          <w:rFonts w:asciiTheme="minorHAnsi" w:hAnsiTheme="minorHAnsi" w:cs="Calibri"/>
          <w:bCs/>
          <w:iCs/>
        </w:rPr>
        <w:t xml:space="preserve"> craneal de un </w:t>
      </w:r>
      <w:r w:rsidR="00B67739" w:rsidRPr="00685A47">
        <w:rPr>
          <w:rFonts w:asciiTheme="minorHAnsi" w:hAnsiTheme="minorHAnsi" w:cs="Calibri"/>
          <w:bCs/>
          <w:iCs/>
        </w:rPr>
        <w:t>niño</w:t>
      </w:r>
      <w:r w:rsidRPr="00685A47">
        <w:rPr>
          <w:rFonts w:asciiTheme="minorHAnsi" w:hAnsiTheme="minorHAnsi" w:cs="Calibri"/>
          <w:bCs/>
          <w:iCs/>
        </w:rPr>
        <w:t xml:space="preserve"> de 3 </w:t>
      </w:r>
      <w:r w:rsidR="00B67739" w:rsidRPr="00685A47">
        <w:rPr>
          <w:rFonts w:asciiTheme="minorHAnsi" w:hAnsiTheme="minorHAnsi" w:cs="Calibri"/>
          <w:bCs/>
          <w:iCs/>
        </w:rPr>
        <w:t>años</w:t>
      </w:r>
      <w:r w:rsidR="00B67739">
        <w:rPr>
          <w:rFonts w:asciiTheme="minorHAnsi" w:hAnsiTheme="minorHAnsi" w:cs="Calibri"/>
          <w:bCs/>
          <w:iCs/>
        </w:rPr>
        <w:t xml:space="preserve"> (36 meses)</w:t>
      </w:r>
      <w:r w:rsidRPr="00685A47">
        <w:rPr>
          <w:rFonts w:asciiTheme="minorHAnsi" w:hAnsiTheme="minorHAnsi" w:cs="Calibri"/>
          <w:bCs/>
          <w:iCs/>
        </w:rPr>
        <w:t xml:space="preserve">? </w:t>
      </w:r>
    </w:p>
    <w:p w:rsidR="00685A47" w:rsidRDefault="00685A47" w:rsidP="00817C56">
      <w:pPr>
        <w:spacing w:before="120"/>
        <w:rPr>
          <w:rFonts w:asciiTheme="minorHAnsi" w:hAnsiTheme="minorHAnsi" w:cs="Calibri"/>
          <w:bCs/>
          <w:iCs/>
        </w:rPr>
      </w:pPr>
    </w:p>
    <w:p w:rsidR="00494A7E" w:rsidRPr="00685A47" w:rsidRDefault="00494A7E" w:rsidP="00817C56">
      <w:pPr>
        <w:spacing w:before="120"/>
        <w:rPr>
          <w:rFonts w:asciiTheme="minorHAnsi" w:hAnsiTheme="minorHAnsi" w:cs="Calibri"/>
          <w:bCs/>
          <w:iCs/>
        </w:rPr>
      </w:pPr>
    </w:p>
    <w:p w:rsidR="00647C83" w:rsidRDefault="004477A4" w:rsidP="00BE6707">
      <w:pPr>
        <w:pStyle w:val="Prrafodelista"/>
        <w:numPr>
          <w:ilvl w:val="0"/>
          <w:numId w:val="12"/>
        </w:numPr>
        <w:ind w:left="0" w:firstLine="0"/>
        <w:rPr>
          <w:rFonts w:asciiTheme="minorHAnsi" w:hAnsiTheme="minorHAnsi"/>
        </w:rPr>
      </w:pPr>
      <w:r w:rsidRPr="00647C83">
        <w:rPr>
          <w:rFonts w:asciiTheme="minorHAnsi" w:hAnsiTheme="minorHAnsi"/>
        </w:rPr>
        <w:t>La distancia</w:t>
      </w:r>
      <w:r w:rsidR="00494A7E" w:rsidRPr="00647C83">
        <w:rPr>
          <w:rFonts w:asciiTheme="minorHAnsi" w:hAnsiTheme="minorHAnsi"/>
        </w:rPr>
        <w:t xml:space="preserve"> (</w:t>
      </w:r>
      <w:r w:rsidRPr="00647C83">
        <w:rPr>
          <w:rFonts w:asciiTheme="minorHAnsi" w:hAnsiTheme="minorHAnsi"/>
        </w:rPr>
        <w:t>d</w:t>
      </w:r>
      <w:r w:rsidR="00494A7E" w:rsidRPr="00647C83">
        <w:rPr>
          <w:rFonts w:asciiTheme="minorHAnsi" w:hAnsiTheme="minorHAnsi"/>
        </w:rPr>
        <w:t>)</w:t>
      </w:r>
      <w:r w:rsidRPr="00647C83">
        <w:rPr>
          <w:rFonts w:asciiTheme="minorHAnsi" w:hAnsiTheme="minorHAnsi"/>
        </w:rPr>
        <w:t xml:space="preserve"> recorrida por un tren depende del número de vueltas</w:t>
      </w:r>
      <w:r w:rsidR="00494A7E" w:rsidRPr="00647C83">
        <w:rPr>
          <w:rFonts w:asciiTheme="minorHAnsi" w:hAnsiTheme="minorHAnsi"/>
        </w:rPr>
        <w:t xml:space="preserve"> (n)</w:t>
      </w:r>
      <w:r w:rsidRPr="00647C83">
        <w:rPr>
          <w:rFonts w:asciiTheme="minorHAnsi" w:hAnsiTheme="minorHAnsi"/>
        </w:rPr>
        <w:t xml:space="preserve"> que da cada rueda</w:t>
      </w:r>
      <w:r w:rsidR="00647C83">
        <w:rPr>
          <w:rFonts w:asciiTheme="minorHAnsi" w:hAnsiTheme="minorHAnsi"/>
        </w:rPr>
        <w:t>.</w:t>
      </w:r>
    </w:p>
    <w:p w:rsidR="004477A4" w:rsidRDefault="004477A4" w:rsidP="00647C83">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rsidR="00647C83" w:rsidRDefault="00647C83" w:rsidP="00647C83">
      <w:pPr>
        <w:pStyle w:val="Prrafodelista"/>
        <w:ind w:left="0"/>
        <w:rPr>
          <w:rFonts w:asciiTheme="minorHAnsi" w:hAnsiTheme="minorHAnsi"/>
        </w:rPr>
      </w:pPr>
    </w:p>
    <w:p w:rsidR="00647C83" w:rsidRPr="00647C83" w:rsidRDefault="00647C83" w:rsidP="00647C83">
      <w:pPr>
        <w:pStyle w:val="Prrafodelista"/>
        <w:ind w:left="0"/>
        <w:rPr>
          <w:rFonts w:asciiTheme="minorHAnsi" w:hAnsiTheme="minorHAnsi"/>
        </w:rPr>
      </w:pPr>
    </w:p>
    <w:p w:rsidR="004477A4" w:rsidRDefault="00647C83" w:rsidP="00647C83">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622720" behindDoc="0" locked="0" layoutInCell="1" allowOverlap="1">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6852ED" id="Grupo 14343" o:spid="_x0000_s1026" style="position:absolute;margin-left:255.1pt;margin-top:22.9pt;width:233.25pt;height:133.85pt;z-index:254622720"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004477A4" w:rsidRPr="00494A7E">
        <w:rPr>
          <w:rFonts w:asciiTheme="minorHAnsi" w:hAnsiTheme="minorHAnsi"/>
        </w:rPr>
        <w:t>b)  </w:t>
      </w:r>
      <w:r>
        <w:rPr>
          <w:rFonts w:asciiTheme="minorHAnsi" w:hAnsiTheme="minorHAnsi"/>
        </w:rPr>
        <w:t>Completa la tabla y d</w:t>
      </w:r>
      <w:r w:rsidR="004477A4"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647C83" w:rsidRPr="00821DD8" w:rsidTr="00647C83">
        <w:tc>
          <w:tcPr>
            <w:tcW w:w="1049" w:type="dxa"/>
          </w:tcPr>
          <w:p w:rsidR="00647C83" w:rsidRPr="001B7663" w:rsidRDefault="00647C83" w:rsidP="00BE6707">
            <w:pPr>
              <w:spacing w:before="60" w:after="60"/>
              <w:jc w:val="center"/>
              <w:rPr>
                <w:rFonts w:asciiTheme="minorHAnsi" w:hAnsiTheme="minorHAnsi"/>
                <w:b/>
              </w:rPr>
            </w:pPr>
            <w:r>
              <w:rPr>
                <w:rFonts w:asciiTheme="minorHAnsi" w:hAnsiTheme="minorHAnsi"/>
                <w:b/>
              </w:rPr>
              <w:t>n</w:t>
            </w:r>
          </w:p>
        </w:tc>
        <w:tc>
          <w:tcPr>
            <w:tcW w:w="2268" w:type="dxa"/>
          </w:tcPr>
          <w:p w:rsidR="00647C83" w:rsidRPr="00821DD8" w:rsidRDefault="00647C83" w:rsidP="00BE6707">
            <w:pPr>
              <w:spacing w:before="60" w:after="60"/>
              <w:jc w:val="center"/>
              <w:rPr>
                <w:rFonts w:asciiTheme="minorHAnsi" w:hAnsiTheme="minorHAnsi"/>
                <w:b/>
              </w:rPr>
            </w:pPr>
            <w:r>
              <w:rPr>
                <w:rFonts w:asciiTheme="minorHAnsi" w:hAnsiTheme="minorHAnsi"/>
                <w:b/>
              </w:rPr>
              <w:t>d</w:t>
            </w: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1</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2</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3</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4</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5</w:t>
            </w:r>
          </w:p>
        </w:tc>
        <w:tc>
          <w:tcPr>
            <w:tcW w:w="2268" w:type="dxa"/>
            <w:vAlign w:val="center"/>
          </w:tcPr>
          <w:p w:rsidR="00647C83" w:rsidRPr="001B7663" w:rsidRDefault="00647C83" w:rsidP="00BE6707">
            <w:pPr>
              <w:spacing w:before="60" w:after="60"/>
              <w:rPr>
                <w:rFonts w:asciiTheme="minorHAnsi" w:hAnsiTheme="minorHAnsi"/>
              </w:rPr>
            </w:pPr>
          </w:p>
        </w:tc>
      </w:tr>
    </w:tbl>
    <w:p w:rsidR="00647C83" w:rsidRPr="00494A7E" w:rsidRDefault="00647C83" w:rsidP="00494A7E">
      <w:pPr>
        <w:rPr>
          <w:rFonts w:asciiTheme="minorHAnsi" w:hAnsiTheme="minorHAnsi"/>
        </w:rPr>
      </w:pPr>
    </w:p>
    <w:p w:rsidR="004477A4" w:rsidRDefault="004477A4" w:rsidP="00494A7E">
      <w:pPr>
        <w:rPr>
          <w:rFonts w:asciiTheme="minorHAnsi" w:hAnsiTheme="minorHAnsi"/>
        </w:rPr>
      </w:pPr>
      <w:r w:rsidRPr="00494A7E">
        <w:rPr>
          <w:rFonts w:asciiTheme="minorHAnsi" w:hAnsiTheme="minorHAnsi"/>
        </w:rPr>
        <w:t xml:space="preserve">c)  ¿Qué distancia habrá́ recorrido el tren cuando la rueda haya dado mil vueltas? (toma π </w:t>
      </w:r>
      <w:r w:rsidR="00647C83">
        <w:rPr>
          <w:rFonts w:asciiTheme="minorHAnsi" w:hAnsiTheme="minorHAnsi"/>
        </w:rPr>
        <w:t>=</w:t>
      </w:r>
      <w:r w:rsidRPr="00494A7E">
        <w:rPr>
          <w:rFonts w:asciiTheme="minorHAnsi" w:hAnsiTheme="minorHAnsi"/>
        </w:rPr>
        <w:t xml:space="preserve"> 3,14). </w:t>
      </w:r>
    </w:p>
    <w:p w:rsidR="00647C83" w:rsidRDefault="00647C83" w:rsidP="00494A7E">
      <w:pPr>
        <w:rPr>
          <w:rFonts w:asciiTheme="minorHAnsi" w:hAnsiTheme="minorHAnsi"/>
        </w:rPr>
      </w:pPr>
    </w:p>
    <w:p w:rsidR="00647C83" w:rsidRDefault="00647C83" w:rsidP="00494A7E">
      <w:pPr>
        <w:rPr>
          <w:rFonts w:asciiTheme="minorHAnsi" w:hAnsiTheme="minorHAnsi"/>
        </w:rPr>
      </w:pPr>
    </w:p>
    <w:p w:rsidR="00647C83" w:rsidRPr="00494A7E" w:rsidRDefault="00647C83" w:rsidP="00494A7E">
      <w:pPr>
        <w:rPr>
          <w:rFonts w:asciiTheme="minorHAnsi" w:hAnsiTheme="minorHAnsi"/>
        </w:rPr>
      </w:pPr>
    </w:p>
    <w:p w:rsidR="004477A4" w:rsidRDefault="004477A4" w:rsidP="00494A7E">
      <w:pPr>
        <w:rPr>
          <w:rFonts w:asciiTheme="minorHAnsi" w:hAnsiTheme="minorHAnsi"/>
        </w:rPr>
      </w:pPr>
      <w:r w:rsidRPr="00494A7E">
        <w:rPr>
          <w:rFonts w:asciiTheme="minorHAnsi" w:hAnsiTheme="minorHAnsi"/>
        </w:rPr>
        <w:t>d)  ¿Cuantas vueltas habrá́ dado la rueda al cabo de 7 km?</w:t>
      </w:r>
      <w:r w:rsidR="008F1E16">
        <w:rPr>
          <w:rFonts w:asciiTheme="minorHAnsi" w:hAnsiTheme="minorHAnsi"/>
        </w:rPr>
        <w:t>.</w:t>
      </w:r>
    </w:p>
    <w:p w:rsidR="00647C83" w:rsidRDefault="00647C83" w:rsidP="00494A7E">
      <w:pPr>
        <w:rPr>
          <w:rFonts w:asciiTheme="minorHAnsi" w:hAnsiTheme="minorHAnsi"/>
        </w:rPr>
      </w:pPr>
    </w:p>
    <w:p w:rsidR="00647C83" w:rsidRDefault="00647C83" w:rsidP="00494A7E">
      <w:pPr>
        <w:rPr>
          <w:rFonts w:asciiTheme="minorHAnsi" w:hAnsiTheme="minorHAnsi"/>
        </w:rPr>
      </w:pPr>
    </w:p>
    <w:p w:rsidR="00647C83" w:rsidRPr="00494A7E" w:rsidRDefault="00647C83" w:rsidP="00494A7E">
      <w:pPr>
        <w:rPr>
          <w:rFonts w:asciiTheme="minorHAnsi" w:hAnsiTheme="minorHAnsi"/>
        </w:rPr>
      </w:pPr>
    </w:p>
    <w:p w:rsidR="004477A4" w:rsidRPr="00425E07" w:rsidRDefault="004477A4" w:rsidP="005F18C2">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 xml:space="preserve">Un globo sonda utilizado por el Servicio </w:t>
      </w:r>
      <w:r w:rsidR="00EE04DC" w:rsidRPr="00425E07">
        <w:rPr>
          <w:rFonts w:asciiTheme="minorHAnsi" w:hAnsiTheme="minorHAnsi" w:cstheme="minorHAnsi"/>
        </w:rPr>
        <w:t>Meteorológico</w:t>
      </w:r>
      <w:r w:rsidRPr="00425E07">
        <w:rPr>
          <w:rFonts w:asciiTheme="minorHAnsi" w:hAnsiTheme="minorHAnsi" w:cstheme="minorHAnsi"/>
        </w:rPr>
        <w:t xml:space="preserve"> de los Pirineos para medir la temperatura a distintas alturas lleva incorporado un </w:t>
      </w:r>
      <w:r w:rsidR="00EE04DC" w:rsidRPr="00425E07">
        <w:rPr>
          <w:rFonts w:asciiTheme="minorHAnsi" w:hAnsiTheme="minorHAnsi" w:cstheme="minorHAnsi"/>
        </w:rPr>
        <w:t>termómetro</w:t>
      </w:r>
      <w:r w:rsidRPr="00425E07">
        <w:rPr>
          <w:rFonts w:asciiTheme="minorHAnsi" w:hAnsiTheme="minorHAnsi" w:cstheme="minorHAnsi"/>
        </w:rPr>
        <w:t xml:space="preserve">. Se observa que cada 180 m de altura la temperatura disminuye un grado. Cierto </w:t>
      </w:r>
      <w:r w:rsidR="00EE04DC" w:rsidRPr="00425E07">
        <w:rPr>
          <w:rFonts w:asciiTheme="minorHAnsi" w:hAnsiTheme="minorHAnsi" w:cstheme="minorHAnsi"/>
        </w:rPr>
        <w:t>día</w:t>
      </w:r>
      <w:r w:rsidRPr="00425E07">
        <w:rPr>
          <w:rFonts w:asciiTheme="minorHAnsi" w:hAnsiTheme="minorHAnsi" w:cstheme="minorHAnsi"/>
        </w:rPr>
        <w:t xml:space="preserve"> la temperatura en la superficie es de 9</w:t>
      </w:r>
      <w:r w:rsidR="00EE04DC">
        <w:rPr>
          <w:rFonts w:asciiTheme="minorHAnsi" w:hAnsiTheme="minorHAnsi" w:cstheme="minorHAnsi"/>
        </w:rPr>
        <w:t>º</w:t>
      </w:r>
      <w:r w:rsidRPr="00425E07">
        <w:rPr>
          <w:rFonts w:asciiTheme="minorHAnsi" w:hAnsiTheme="minorHAnsi" w:cstheme="minorHAnsi"/>
        </w:rPr>
        <w:t xml:space="preserve">C. Determina: </w:t>
      </w:r>
    </w:p>
    <w:p w:rsidR="004477A4" w:rsidRDefault="004477A4" w:rsidP="00EE04DC">
      <w:pPr>
        <w:spacing w:before="120"/>
        <w:rPr>
          <w:rFonts w:asciiTheme="minorHAnsi" w:hAnsiTheme="minorHAnsi" w:cstheme="minorHAnsi"/>
        </w:rPr>
      </w:pPr>
      <w:r w:rsidRPr="00425E07">
        <w:rPr>
          <w:rFonts w:asciiTheme="minorHAnsi" w:hAnsiTheme="minorHAnsi" w:cstheme="minorHAnsi"/>
        </w:rPr>
        <w:t xml:space="preserve">a)  ¿Qué temperatura </w:t>
      </w:r>
      <w:r w:rsidR="00EE04DC" w:rsidRPr="00425E07">
        <w:rPr>
          <w:rFonts w:asciiTheme="minorHAnsi" w:hAnsiTheme="minorHAnsi" w:cstheme="minorHAnsi"/>
        </w:rPr>
        <w:t>hab</w:t>
      </w:r>
      <w:r w:rsidR="00EE04DC">
        <w:rPr>
          <w:rFonts w:asciiTheme="minorHAnsi" w:hAnsiTheme="minorHAnsi" w:cstheme="minorHAnsi"/>
        </w:rPr>
        <w:t>rá</w:t>
      </w:r>
      <w:r w:rsidRPr="00425E07">
        <w:rPr>
          <w:rFonts w:asciiTheme="minorHAnsi" w:hAnsiTheme="minorHAnsi" w:cstheme="minorHAnsi"/>
        </w:rPr>
        <w:t xml:space="preserve">́ a 3 km de altura? </w:t>
      </w:r>
    </w:p>
    <w:p w:rsidR="00EE04DC" w:rsidRDefault="00EE04DC" w:rsidP="00425E07">
      <w:pPr>
        <w:rPr>
          <w:rFonts w:asciiTheme="minorHAnsi" w:hAnsiTheme="minorHAnsi" w:cstheme="minorHAnsi"/>
        </w:rPr>
      </w:pPr>
    </w:p>
    <w:p w:rsidR="00163B9E" w:rsidRPr="00425E07" w:rsidRDefault="00163B9E" w:rsidP="00425E07">
      <w:pPr>
        <w:rPr>
          <w:rFonts w:asciiTheme="minorHAnsi" w:hAnsiTheme="minorHAnsi" w:cstheme="minorHAnsi"/>
        </w:rPr>
      </w:pPr>
    </w:p>
    <w:p w:rsidR="004477A4" w:rsidRDefault="004477A4" w:rsidP="00425E07">
      <w:pPr>
        <w:rPr>
          <w:rFonts w:asciiTheme="minorHAnsi" w:hAnsiTheme="minorHAnsi" w:cstheme="minorHAnsi"/>
        </w:rPr>
      </w:pPr>
      <w:r w:rsidRPr="00425E07">
        <w:rPr>
          <w:rFonts w:asciiTheme="minorHAnsi" w:hAnsiTheme="minorHAnsi" w:cstheme="minorHAnsi"/>
        </w:rPr>
        <w:t xml:space="preserve">b)  ¿A qué altura </w:t>
      </w:r>
      <w:r w:rsidR="00163B9E" w:rsidRPr="00425E07">
        <w:rPr>
          <w:rFonts w:asciiTheme="minorHAnsi" w:hAnsiTheme="minorHAnsi" w:cstheme="minorHAnsi"/>
        </w:rPr>
        <w:t>habrá</w:t>
      </w:r>
      <w:r w:rsidRPr="00425E07">
        <w:rPr>
          <w:rFonts w:asciiTheme="minorHAnsi" w:hAnsiTheme="minorHAnsi" w:cstheme="minorHAnsi"/>
        </w:rPr>
        <w:t xml:space="preserve">́ una temperatura de </w:t>
      </w:r>
      <w:r w:rsidRPr="00425E07">
        <w:rPr>
          <w:rFonts w:asciiTheme="minorHAnsi" w:hAnsiTheme="minorHAnsi" w:cstheme="minorHAnsi"/>
        </w:rPr>
        <w:sym w:font="Symbol" w:char="F02D"/>
      </w:r>
      <w:r w:rsidRPr="00425E07">
        <w:rPr>
          <w:rFonts w:asciiTheme="minorHAnsi" w:hAnsiTheme="minorHAnsi" w:cstheme="minorHAnsi"/>
        </w:rPr>
        <w:t>30</w:t>
      </w:r>
      <w:r w:rsidR="00425E07">
        <w:rPr>
          <w:rFonts w:asciiTheme="minorHAnsi" w:hAnsiTheme="minorHAnsi" w:cstheme="minorHAnsi"/>
        </w:rPr>
        <w:t>º</w:t>
      </w:r>
      <w:r w:rsidRPr="00425E07">
        <w:rPr>
          <w:rFonts w:asciiTheme="minorHAnsi" w:hAnsiTheme="minorHAnsi" w:cstheme="minorHAnsi"/>
        </w:rPr>
        <w:t xml:space="preserve"> C? </w:t>
      </w:r>
    </w:p>
    <w:p w:rsidR="00163B9E" w:rsidRDefault="00163B9E" w:rsidP="00425E07">
      <w:pPr>
        <w:rPr>
          <w:rFonts w:asciiTheme="minorHAnsi" w:hAnsiTheme="minorHAnsi" w:cstheme="minorHAnsi"/>
        </w:rPr>
      </w:pPr>
    </w:p>
    <w:p w:rsidR="00163B9E" w:rsidRPr="00425E07" w:rsidRDefault="00163B9E" w:rsidP="00425E07">
      <w:pPr>
        <w:rPr>
          <w:rFonts w:asciiTheme="minorHAnsi" w:hAnsiTheme="minorHAnsi" w:cstheme="minorHAnsi"/>
        </w:rPr>
      </w:pPr>
    </w:p>
    <w:p w:rsidR="004477A4" w:rsidRDefault="00163B9E" w:rsidP="00163B9E">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624768" behindDoc="0" locked="0" layoutInCell="1" allowOverlap="1" wp14:anchorId="3E007AAB" wp14:editId="336EC8F7">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30E0E1" id="Grupo 14363" o:spid="_x0000_s1026" style="position:absolute;margin-left:242.5pt;margin-top:33.4pt;width:233.25pt;height:133.85pt;z-index:25462476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004477A4" w:rsidRPr="00425E07">
        <w:rPr>
          <w:rFonts w:asciiTheme="minorHAnsi" w:hAnsiTheme="minorHAnsi" w:cstheme="minorHAnsi"/>
        </w:rPr>
        <w:t xml:space="preserve">c)  Escribe una </w:t>
      </w:r>
      <w:r w:rsidRPr="00425E07">
        <w:rPr>
          <w:rFonts w:asciiTheme="minorHAnsi" w:hAnsiTheme="minorHAnsi" w:cstheme="minorHAnsi"/>
        </w:rPr>
        <w:t>fórmula</w:t>
      </w:r>
      <w:r w:rsidR="004477A4" w:rsidRPr="00425E07">
        <w:rPr>
          <w:rFonts w:asciiTheme="minorHAnsi" w:hAnsiTheme="minorHAnsi" w:cstheme="minorHAnsi"/>
        </w:rPr>
        <w:t xml:space="preserve"> que permita calcular la temperatura T conociendo la altura A. Confecciona una tabla y dibuja la </w:t>
      </w:r>
      <w:r w:rsidRPr="00425E07">
        <w:rPr>
          <w:rFonts w:asciiTheme="minorHAnsi" w:hAnsiTheme="minorHAnsi" w:cstheme="minorHAnsi"/>
        </w:rPr>
        <w:t>gráfica</w:t>
      </w:r>
      <w:r w:rsidR="004477A4" w:rsidRPr="00425E07">
        <w:rPr>
          <w:rFonts w:asciiTheme="minorHAnsi" w:hAnsiTheme="minorHAnsi" w:cstheme="minorHAnsi"/>
        </w:rPr>
        <w:t xml:space="preserve">. </w:t>
      </w:r>
    </w:p>
    <w:tbl>
      <w:tblPr>
        <w:tblStyle w:val="Tablaconcuadrcula"/>
        <w:tblW w:w="3317" w:type="dxa"/>
        <w:tblInd w:w="647" w:type="dxa"/>
        <w:tblLook w:val="04A0" w:firstRow="1" w:lastRow="0" w:firstColumn="1" w:lastColumn="0" w:noHBand="0" w:noVBand="1"/>
      </w:tblPr>
      <w:tblGrid>
        <w:gridCol w:w="1049"/>
        <w:gridCol w:w="2268"/>
      </w:tblGrid>
      <w:tr w:rsidR="00163B9E" w:rsidRPr="00821DD8" w:rsidTr="00BE6707">
        <w:tc>
          <w:tcPr>
            <w:tcW w:w="1049" w:type="dxa"/>
          </w:tcPr>
          <w:p w:rsidR="00163B9E" w:rsidRPr="001B7663" w:rsidRDefault="00163B9E" w:rsidP="00BE6707">
            <w:pPr>
              <w:spacing w:before="60" w:after="60"/>
              <w:jc w:val="center"/>
              <w:rPr>
                <w:rFonts w:asciiTheme="minorHAnsi" w:hAnsiTheme="minorHAnsi"/>
                <w:b/>
              </w:rPr>
            </w:pPr>
            <w:r>
              <w:rPr>
                <w:rFonts w:asciiTheme="minorHAnsi" w:hAnsiTheme="minorHAnsi"/>
                <w:b/>
              </w:rPr>
              <w:t>A</w:t>
            </w:r>
          </w:p>
        </w:tc>
        <w:tc>
          <w:tcPr>
            <w:tcW w:w="2268" w:type="dxa"/>
          </w:tcPr>
          <w:p w:rsidR="00163B9E" w:rsidRPr="00821DD8" w:rsidRDefault="00163B9E" w:rsidP="00BE6707">
            <w:pPr>
              <w:spacing w:before="60" w:after="60"/>
              <w:jc w:val="center"/>
              <w:rPr>
                <w:rFonts w:asciiTheme="minorHAnsi" w:hAnsiTheme="minorHAnsi"/>
                <w:b/>
              </w:rPr>
            </w:pPr>
            <w:r>
              <w:rPr>
                <w:rFonts w:asciiTheme="minorHAnsi" w:hAnsiTheme="minorHAnsi"/>
                <w:b/>
              </w:rPr>
              <w:t>T</w:t>
            </w: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180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360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540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720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900</w:t>
            </w:r>
          </w:p>
        </w:tc>
        <w:tc>
          <w:tcPr>
            <w:tcW w:w="2268" w:type="dxa"/>
            <w:vAlign w:val="center"/>
          </w:tcPr>
          <w:p w:rsidR="00163B9E" w:rsidRPr="001B7663" w:rsidRDefault="00163B9E" w:rsidP="00BE6707">
            <w:pPr>
              <w:spacing w:before="60" w:after="60"/>
              <w:rPr>
                <w:rFonts w:asciiTheme="minorHAnsi" w:hAnsiTheme="minorHAnsi"/>
              </w:rPr>
            </w:pPr>
          </w:p>
        </w:tc>
      </w:tr>
    </w:tbl>
    <w:p w:rsidR="00163B9E" w:rsidRDefault="00163B9E" w:rsidP="00425E07">
      <w:pPr>
        <w:rPr>
          <w:rFonts w:asciiTheme="minorHAnsi" w:hAnsiTheme="minorHAnsi" w:cstheme="minorHAnsi"/>
        </w:rPr>
      </w:pPr>
    </w:p>
    <w:p w:rsidR="00163B9E" w:rsidRDefault="00163B9E" w:rsidP="00425E07">
      <w:pPr>
        <w:rPr>
          <w:rFonts w:asciiTheme="minorHAnsi" w:hAnsiTheme="minorHAnsi" w:cstheme="minorHAnsi"/>
        </w:rPr>
      </w:pPr>
    </w:p>
    <w:p w:rsidR="00D52F04" w:rsidRDefault="00D52F04" w:rsidP="005F18C2">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t xml:space="preserve">Un </w:t>
      </w:r>
      <w:r w:rsidR="007B758B" w:rsidRPr="00D52F04">
        <w:rPr>
          <w:rFonts w:ascii="Calibri" w:hAnsi="Calibri" w:cs="Calibri"/>
          <w:bCs/>
        </w:rPr>
        <w:t>rectángulo</w:t>
      </w:r>
      <w:r w:rsidRPr="00D52F04">
        <w:rPr>
          <w:rFonts w:ascii="Calibri" w:hAnsi="Calibri" w:cs="Calibri"/>
          <w:bCs/>
        </w:rPr>
        <w:t xml:space="preserve"> tiene un </w:t>
      </w:r>
      <w:r w:rsidR="007B758B" w:rsidRPr="00D52F04">
        <w:rPr>
          <w:rFonts w:ascii="Calibri" w:hAnsi="Calibri" w:cs="Calibri"/>
          <w:bCs/>
        </w:rPr>
        <w:t>perímetro</w:t>
      </w:r>
      <w:r w:rsidRPr="00D52F04">
        <w:rPr>
          <w:rFonts w:ascii="Calibri" w:hAnsi="Calibri" w:cs="Calibri"/>
          <w:bCs/>
        </w:rPr>
        <w:t xml:space="preserve"> de 100 cm. Llama </w:t>
      </w:r>
      <w:r w:rsidR="007B758B">
        <w:rPr>
          <w:rFonts w:ascii="Calibri" w:hAnsi="Calibri" w:cs="Calibri"/>
          <w:bCs/>
        </w:rPr>
        <w:t>“</w:t>
      </w:r>
      <w:r w:rsidRPr="00D52F04">
        <w:rPr>
          <w:rFonts w:ascii="Calibri" w:hAnsi="Calibri" w:cs="Calibri"/>
          <w:bCs/>
          <w:i/>
          <w:iCs/>
        </w:rPr>
        <w:t>x</w:t>
      </w:r>
      <w:r w:rsidR="007B758B">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w:t>
      </w:r>
      <w:r w:rsidR="007B758B" w:rsidRPr="00D52F04">
        <w:rPr>
          <w:rFonts w:ascii="Calibri" w:hAnsi="Calibri" w:cs="Calibri"/>
          <w:bCs/>
        </w:rPr>
        <w:t>fórmula</w:t>
      </w:r>
      <w:r w:rsidRPr="00D52F04">
        <w:rPr>
          <w:rFonts w:ascii="Calibri" w:hAnsi="Calibri" w:cs="Calibri"/>
          <w:bCs/>
        </w:rPr>
        <w:t xml:space="preserve"> que da el </w:t>
      </w:r>
      <w:r w:rsidR="007B758B" w:rsidRPr="00D52F04">
        <w:rPr>
          <w:rFonts w:ascii="Calibri" w:hAnsi="Calibri" w:cs="Calibri"/>
          <w:bCs/>
        </w:rPr>
        <w:t>área</w:t>
      </w:r>
      <w:r w:rsidRPr="00D52F04">
        <w:rPr>
          <w:rFonts w:ascii="Calibri" w:hAnsi="Calibri" w:cs="Calibri"/>
          <w:bCs/>
        </w:rPr>
        <w:t xml:space="preserve"> en </w:t>
      </w:r>
      <w:r w:rsidR="007B758B" w:rsidRPr="00D52F04">
        <w:rPr>
          <w:rFonts w:ascii="Calibri" w:hAnsi="Calibri" w:cs="Calibri"/>
          <w:bCs/>
        </w:rPr>
        <w:t>función</w:t>
      </w:r>
      <w:r w:rsidRPr="00D52F04">
        <w:rPr>
          <w:rFonts w:ascii="Calibri" w:hAnsi="Calibri" w:cs="Calibri"/>
          <w:bCs/>
        </w:rPr>
        <w:t xml:space="preserve"> de </w:t>
      </w:r>
      <w:r w:rsidR="007B758B">
        <w:rPr>
          <w:rFonts w:ascii="Calibri" w:hAnsi="Calibri" w:cs="Calibri"/>
          <w:bCs/>
        </w:rPr>
        <w:t>“</w:t>
      </w:r>
      <w:r w:rsidRPr="00D52F04">
        <w:rPr>
          <w:rFonts w:ascii="Calibri" w:hAnsi="Calibri" w:cs="Calibri"/>
          <w:bCs/>
          <w:i/>
          <w:iCs/>
        </w:rPr>
        <w:t>x</w:t>
      </w:r>
      <w:r w:rsidR="007B758B">
        <w:rPr>
          <w:rFonts w:ascii="Calibri" w:hAnsi="Calibri" w:cs="Calibri"/>
          <w:bCs/>
          <w:i/>
          <w:iCs/>
        </w:rPr>
        <w:t>”</w:t>
      </w:r>
      <w:r w:rsidRPr="00D52F04">
        <w:rPr>
          <w:rFonts w:ascii="Calibri" w:hAnsi="Calibri" w:cs="Calibri"/>
          <w:bCs/>
        </w:rPr>
        <w:t xml:space="preserve">. Dibuja su </w:t>
      </w:r>
      <w:r w:rsidR="007B758B" w:rsidRPr="00D52F04">
        <w:rPr>
          <w:rFonts w:ascii="Calibri" w:hAnsi="Calibri" w:cs="Calibri"/>
          <w:bCs/>
        </w:rPr>
        <w:t>gráfica</w:t>
      </w:r>
      <w:r w:rsidRPr="00D52F04">
        <w:rPr>
          <w:rFonts w:ascii="Calibri" w:hAnsi="Calibri" w:cs="Calibri"/>
          <w:bCs/>
        </w:rPr>
        <w:t xml:space="preserve">. </w:t>
      </w:r>
    </w:p>
    <w:p w:rsidR="0012121C" w:rsidRDefault="0012121C" w:rsidP="0012121C">
      <w:pPr>
        <w:spacing w:before="100" w:beforeAutospacing="1" w:after="100" w:afterAutospacing="1"/>
        <w:rPr>
          <w:rFonts w:ascii="Calibri" w:hAnsi="Calibri" w:cs="Calibri"/>
          <w:bCs/>
        </w:rPr>
      </w:pPr>
    </w:p>
    <w:p w:rsidR="0012121C" w:rsidRDefault="0012121C"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12121C" w:rsidRDefault="004A654A" w:rsidP="0012121C">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rsidR="004A654A" w:rsidRDefault="004A654A" w:rsidP="004A654A">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626816" behindDoc="0" locked="0" layoutInCell="1" allowOverlap="1" wp14:anchorId="352A6C01" wp14:editId="377E2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Es continua.</w:t>
      </w: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4A654A">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rsidR="004A654A" w:rsidRDefault="004A654A" w:rsidP="004A654A">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628864" behindDoc="0" locked="0" layoutInCell="1" allowOverlap="1" wp14:anchorId="38C8E063" wp14:editId="0D5501B9">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Pasa por los puntos (-3.0) y (0,3)</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Pr="00E604E0" w:rsidRDefault="004A654A" w:rsidP="004A654A">
      <w:pPr>
        <w:spacing w:before="120"/>
        <w:jc w:val="both"/>
        <w:rPr>
          <w:rFonts w:asciiTheme="minorHAnsi" w:hAnsiTheme="minorHAnsi"/>
        </w:rPr>
      </w:pPr>
      <w:r w:rsidRPr="00E604E0">
        <w:rPr>
          <w:rFonts w:asciiTheme="minorHAnsi" w:hAnsiTheme="minorHAnsi"/>
          <w:b/>
          <w:lang w:val="es-ES_tradnl"/>
        </w:rPr>
        <w:t xml:space="preserve">TEORÍA. </w:t>
      </w:r>
      <w:r w:rsidR="00D1511C">
        <w:rPr>
          <w:rFonts w:asciiTheme="minorHAnsi" w:hAnsiTheme="minorHAnsi"/>
          <w:b/>
          <w:lang w:val="es-ES_tradnl"/>
        </w:rPr>
        <w:t>Ecuación</w:t>
      </w:r>
      <w:r w:rsidR="00967B72">
        <w:rPr>
          <w:rFonts w:asciiTheme="minorHAnsi" w:hAnsiTheme="minorHAnsi"/>
          <w:b/>
          <w:lang w:val="es-ES_tradnl"/>
        </w:rPr>
        <w:t xml:space="preserve"> de una recta y=mx+n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A654A" w:rsidTr="00BE6707">
        <w:tc>
          <w:tcPr>
            <w:tcW w:w="10414" w:type="dxa"/>
          </w:tcPr>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jc w:val="both"/>
              <w:rPr>
                <w:rFonts w:asciiTheme="minorHAnsi" w:hAnsiTheme="minorHAnsi"/>
                <w:lang w:val="es-ES_tradnl"/>
              </w:rPr>
            </w:pPr>
          </w:p>
          <w:p w:rsidR="004A654A" w:rsidRDefault="004A654A" w:rsidP="00BE6707">
            <w:pPr>
              <w:jc w:val="both"/>
              <w:rPr>
                <w:rFonts w:asciiTheme="minorHAnsi" w:hAnsiTheme="minorHAnsi"/>
                <w:lang w:val="es-ES_tradnl"/>
              </w:rPr>
            </w:pPr>
          </w:p>
        </w:tc>
      </w:tr>
    </w:tbl>
    <w:p w:rsidR="005E7ED7" w:rsidRPr="005E7ED7" w:rsidRDefault="000C2234" w:rsidP="005E7ED7">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630912" behindDoc="1" locked="0" layoutInCell="1" allowOverlap="1" wp14:anchorId="0EF0E263">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sidR="005E7ED7">
        <w:rPr>
          <w:rFonts w:ascii="Calibri" w:hAnsi="Calibri" w:cs="Calibri"/>
          <w:bCs/>
        </w:rPr>
        <w:t>Halla la pendiente de los siguientes segmentos:</w:t>
      </w:r>
    </w:p>
    <w:p w:rsidR="0012121C" w:rsidRPr="005E7ED7" w:rsidRDefault="005E7ED7" w:rsidP="000C2234">
      <w:pPr>
        <w:spacing w:after="240"/>
        <w:rPr>
          <w:rFonts w:asciiTheme="minorHAnsi" w:hAnsiTheme="minorHAnsi"/>
        </w:rPr>
      </w:pPr>
      <w:r w:rsidRPr="005E7ED7">
        <w:rPr>
          <w:rFonts w:asciiTheme="minorHAnsi" w:hAnsiTheme="minorHAnsi"/>
        </w:rPr>
        <w:t>a=</w:t>
      </w:r>
    </w:p>
    <w:p w:rsidR="00D52F04" w:rsidRPr="005E7ED7" w:rsidRDefault="005E7ED7" w:rsidP="000C2234">
      <w:pPr>
        <w:spacing w:after="240"/>
        <w:rPr>
          <w:rFonts w:asciiTheme="minorHAnsi" w:hAnsiTheme="minorHAnsi" w:cs="Calibri"/>
          <w:bCs/>
        </w:rPr>
      </w:pPr>
      <w:r w:rsidRPr="005E7ED7">
        <w:rPr>
          <w:rFonts w:asciiTheme="minorHAnsi" w:hAnsiTheme="minorHAnsi" w:cs="Calibri"/>
          <w:bCs/>
        </w:rPr>
        <w:t>b=</w:t>
      </w:r>
    </w:p>
    <w:p w:rsidR="00D52F04" w:rsidRPr="005E7ED7" w:rsidRDefault="005E7ED7" w:rsidP="000C2234">
      <w:pPr>
        <w:spacing w:after="240"/>
        <w:rPr>
          <w:rFonts w:asciiTheme="minorHAnsi" w:hAnsiTheme="minorHAnsi" w:cstheme="minorHAnsi"/>
        </w:rPr>
      </w:pPr>
      <w:r w:rsidRPr="005E7ED7">
        <w:rPr>
          <w:rFonts w:asciiTheme="minorHAnsi" w:hAnsiTheme="minorHAnsi" w:cstheme="minorHAnsi"/>
        </w:rPr>
        <w:t>c=</w:t>
      </w:r>
    </w:p>
    <w:p w:rsidR="007243D5" w:rsidRDefault="005E7ED7" w:rsidP="000C2234">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rsidR="005E7ED7" w:rsidRDefault="005E7ED7" w:rsidP="000C2234">
      <w:pPr>
        <w:spacing w:after="240"/>
        <w:rPr>
          <w:rFonts w:asciiTheme="minorHAnsi" w:hAnsiTheme="minorHAnsi" w:cstheme="minorHAnsi"/>
        </w:rPr>
      </w:pPr>
      <w:r>
        <w:rPr>
          <w:rFonts w:asciiTheme="minorHAnsi" w:hAnsiTheme="minorHAnsi" w:cstheme="minorHAnsi"/>
        </w:rPr>
        <w:t>e=</w:t>
      </w:r>
    </w:p>
    <w:p w:rsidR="005E7ED7" w:rsidRDefault="005E7ED7" w:rsidP="000C2234">
      <w:pPr>
        <w:spacing w:after="240"/>
        <w:rPr>
          <w:rFonts w:asciiTheme="minorHAnsi" w:hAnsiTheme="minorHAnsi" w:cstheme="minorHAnsi"/>
        </w:rPr>
      </w:pPr>
      <w:r>
        <w:rPr>
          <w:rFonts w:asciiTheme="minorHAnsi" w:hAnsiTheme="minorHAnsi" w:cstheme="minorHAnsi"/>
        </w:rPr>
        <w:t>f=</w:t>
      </w:r>
    </w:p>
    <w:p w:rsidR="005E7ED7" w:rsidRDefault="005E7ED7" w:rsidP="000C2234">
      <w:pPr>
        <w:spacing w:after="240"/>
        <w:rPr>
          <w:rFonts w:asciiTheme="minorHAnsi" w:hAnsiTheme="minorHAnsi" w:cstheme="minorHAnsi"/>
        </w:rPr>
      </w:pPr>
      <w:r>
        <w:rPr>
          <w:rFonts w:asciiTheme="minorHAnsi" w:hAnsiTheme="minorHAnsi" w:cstheme="minorHAnsi"/>
        </w:rPr>
        <w:t>g=</w:t>
      </w:r>
    </w:p>
    <w:p w:rsidR="005E7ED7" w:rsidRDefault="005E7ED7" w:rsidP="000C2234">
      <w:pPr>
        <w:spacing w:after="240"/>
        <w:rPr>
          <w:rFonts w:asciiTheme="minorHAnsi" w:hAnsiTheme="minorHAnsi" w:cstheme="minorHAnsi"/>
        </w:rPr>
      </w:pPr>
      <w:r>
        <w:rPr>
          <w:rFonts w:asciiTheme="minorHAnsi" w:hAnsiTheme="minorHAnsi" w:cstheme="minorHAnsi"/>
        </w:rPr>
        <w:t>h=</w:t>
      </w:r>
    </w:p>
    <w:p w:rsidR="005E7ED7" w:rsidRPr="005E7ED7" w:rsidRDefault="005E7ED7" w:rsidP="000C2234">
      <w:pPr>
        <w:spacing w:after="240"/>
        <w:rPr>
          <w:rFonts w:asciiTheme="minorHAnsi" w:hAnsiTheme="minorHAnsi" w:cstheme="minorHAnsi"/>
        </w:rPr>
      </w:pPr>
      <w:r>
        <w:rPr>
          <w:rFonts w:asciiTheme="minorHAnsi" w:hAnsiTheme="minorHAnsi" w:cstheme="minorHAnsi"/>
        </w:rPr>
        <w:t>i=</w:t>
      </w:r>
    </w:p>
    <w:p w:rsidR="007243D5" w:rsidRDefault="000C2234" w:rsidP="000C2234">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rsidR="000C2234" w:rsidRPr="000C2234" w:rsidRDefault="000C2234" w:rsidP="000C2234">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631936" behindDoc="0" locked="0" layoutInCell="1" allowOverlap="1" wp14:anchorId="075FF851">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005D5A05" w:rsidRPr="005D5A05">
        <w:rPr>
          <w:noProof/>
        </w:rPr>
        <w:t xml:space="preserve"> </w:t>
      </w:r>
      <w:r w:rsidR="005D5A05" w:rsidRPr="005D5A05">
        <w:rPr>
          <w:rFonts w:asciiTheme="minorHAnsi" w:hAnsiTheme="minorHAnsi" w:cstheme="minorHAnsi"/>
          <w:noProof/>
        </w:rPr>
        <w:drawing>
          <wp:anchor distT="0" distB="0" distL="114300" distR="114300" simplePos="0" relativeHeight="254632960" behindDoc="0" locked="0" layoutInCell="1" allowOverlap="1" wp14:anchorId="4DD37928">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rsidR="007243D5" w:rsidRPr="005E7ED7" w:rsidRDefault="007243D5"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Default="0023041A" w:rsidP="0023041A">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las ecuaciones de estas rectas:</w:t>
      </w:r>
    </w:p>
    <w:p w:rsidR="0023041A" w:rsidRDefault="0023041A" w:rsidP="00BB2ABE">
      <w:pPr>
        <w:spacing w:after="240"/>
        <w:rPr>
          <w:rFonts w:asciiTheme="minorHAnsi" w:hAnsiTheme="minorHAnsi"/>
        </w:rPr>
      </w:pPr>
      <w:r w:rsidRPr="00BB2ABE">
        <w:rPr>
          <w:rFonts w:asciiTheme="minorHAnsi" w:hAnsiTheme="minorHAnsi"/>
          <w:noProof/>
        </w:rPr>
        <w:drawing>
          <wp:anchor distT="0" distB="0" distL="114300" distR="114300" simplePos="0" relativeHeight="254633984" behindDoc="1" locked="0" layoutInCell="1" allowOverlap="1" wp14:anchorId="169F991A">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2ABE" w:rsidRPr="00BB2ABE">
        <w:rPr>
          <w:rFonts w:asciiTheme="minorHAnsi" w:hAnsiTheme="minorHAnsi"/>
        </w:rPr>
        <w:t>a</w:t>
      </w:r>
      <w:r w:rsidR="00BB2ABE">
        <w:rPr>
          <w:rFonts w:asciiTheme="minorHAnsi" w:hAnsiTheme="minorHAnsi"/>
        </w:rPr>
        <w:t>)</w:t>
      </w:r>
    </w:p>
    <w:p w:rsidR="00BB2ABE" w:rsidRDefault="00BB2ABE" w:rsidP="00BB2ABE">
      <w:pPr>
        <w:spacing w:after="240"/>
        <w:rPr>
          <w:rFonts w:asciiTheme="minorHAnsi" w:hAnsiTheme="minorHAnsi"/>
        </w:rPr>
      </w:pPr>
      <w:r>
        <w:rPr>
          <w:rFonts w:asciiTheme="minorHAnsi" w:hAnsiTheme="minorHAnsi"/>
        </w:rPr>
        <w:t>b)</w:t>
      </w:r>
    </w:p>
    <w:p w:rsidR="00BB2ABE" w:rsidRDefault="00BB2ABE" w:rsidP="00BB2ABE">
      <w:pPr>
        <w:spacing w:after="240"/>
        <w:rPr>
          <w:rFonts w:asciiTheme="minorHAnsi" w:hAnsiTheme="minorHAnsi"/>
        </w:rPr>
      </w:pPr>
      <w:r>
        <w:rPr>
          <w:rFonts w:asciiTheme="minorHAnsi" w:hAnsiTheme="minorHAnsi"/>
        </w:rPr>
        <w:t>c)</w:t>
      </w:r>
    </w:p>
    <w:p w:rsidR="00BB2ABE" w:rsidRDefault="00BB2ABE" w:rsidP="00BB2ABE">
      <w:pPr>
        <w:spacing w:after="240"/>
        <w:rPr>
          <w:rFonts w:asciiTheme="minorHAnsi" w:hAnsiTheme="minorHAnsi"/>
        </w:rPr>
      </w:pPr>
      <w:r>
        <w:rPr>
          <w:rFonts w:asciiTheme="minorHAnsi" w:hAnsiTheme="minorHAnsi"/>
        </w:rPr>
        <w:t>d)</w:t>
      </w:r>
    </w:p>
    <w:p w:rsidR="00BB2ABE" w:rsidRDefault="00BB2ABE" w:rsidP="00BB2ABE">
      <w:pPr>
        <w:spacing w:after="240"/>
        <w:rPr>
          <w:rFonts w:asciiTheme="minorHAnsi" w:hAnsiTheme="minorHAnsi"/>
        </w:rPr>
      </w:pPr>
      <w:r>
        <w:rPr>
          <w:rFonts w:asciiTheme="minorHAnsi" w:hAnsiTheme="minorHAnsi"/>
        </w:rPr>
        <w:t>e)</w:t>
      </w:r>
    </w:p>
    <w:p w:rsidR="00BB2ABE" w:rsidRDefault="00BB2ABE" w:rsidP="00BB2ABE">
      <w:pPr>
        <w:spacing w:after="240"/>
        <w:rPr>
          <w:rFonts w:asciiTheme="minorHAnsi" w:hAnsiTheme="minorHAnsi"/>
        </w:rPr>
      </w:pPr>
      <w:r>
        <w:rPr>
          <w:rFonts w:asciiTheme="minorHAnsi" w:hAnsiTheme="minorHAnsi"/>
        </w:rPr>
        <w:t>f)</w:t>
      </w:r>
    </w:p>
    <w:p w:rsidR="00BB2ABE" w:rsidRDefault="00BB2ABE" w:rsidP="00BB2ABE">
      <w:pPr>
        <w:spacing w:after="240"/>
        <w:rPr>
          <w:rFonts w:asciiTheme="minorHAnsi" w:hAnsiTheme="minorHAnsi"/>
        </w:rPr>
      </w:pPr>
      <w:r>
        <w:rPr>
          <w:rFonts w:asciiTheme="minorHAnsi" w:hAnsiTheme="minorHAnsi"/>
        </w:rPr>
        <w:t>g)</w:t>
      </w: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P(1,2) y tiene pendiente m=3.</w:t>
      </w:r>
    </w:p>
    <w:p w:rsidR="00BB2ABE" w:rsidRDefault="00BB2ABE" w:rsidP="00BB2ABE">
      <w:pPr>
        <w:spacing w:after="240"/>
        <w:rPr>
          <w:rFonts w:asciiTheme="minorHAnsi" w:hAnsiTheme="minorHAnsi"/>
        </w:rPr>
      </w:pPr>
    </w:p>
    <w:p w:rsidR="00BB2ABE" w:rsidRDefault="00BB2ABE" w:rsidP="00BB2ABE">
      <w:pPr>
        <w:spacing w:after="240"/>
        <w:rPr>
          <w:rFonts w:asciiTheme="minorHAnsi" w:hAnsiTheme="minorHAnsi"/>
        </w:rPr>
      </w:pPr>
    </w:p>
    <w:p w:rsidR="00BB2ABE" w:rsidRDefault="00BB2ABE" w:rsidP="00BB2ABE">
      <w:pPr>
        <w:spacing w:after="240"/>
        <w:rPr>
          <w:rFonts w:asciiTheme="minorHAnsi" w:hAnsiTheme="minorHAnsi"/>
        </w:rPr>
      </w:pP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P(0,5) y tiene pendiente m=-2.</w:t>
      </w:r>
    </w:p>
    <w:p w:rsidR="00BB2ABE" w:rsidRPr="00BB2ABE" w:rsidRDefault="00BB2ABE" w:rsidP="00BB2ABE">
      <w:pPr>
        <w:spacing w:after="240"/>
        <w:rPr>
          <w:rFonts w:asciiTheme="minorHAnsi" w:hAnsiTheme="minorHAnsi"/>
        </w:rPr>
      </w:pPr>
    </w:p>
    <w:p w:rsidR="005E7ED7" w:rsidRPr="00BB2ABE" w:rsidRDefault="005E7ED7" w:rsidP="005E7ED7">
      <w:pPr>
        <w:spacing w:after="240"/>
        <w:rPr>
          <w:rFonts w:asciiTheme="minorHAnsi" w:hAnsiTheme="minorHAnsi" w:cstheme="minorHAnsi"/>
        </w:rPr>
      </w:pP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los puntos A(1,2) y B(3,4).</w:t>
      </w:r>
    </w:p>
    <w:p w:rsidR="00F75E1D" w:rsidRDefault="00F75E1D" w:rsidP="00F75E1D">
      <w:pPr>
        <w:spacing w:after="240"/>
        <w:rPr>
          <w:rFonts w:asciiTheme="minorHAnsi" w:hAnsiTheme="minorHAnsi"/>
        </w:rPr>
      </w:pPr>
    </w:p>
    <w:p w:rsidR="00F75E1D" w:rsidRDefault="00F75E1D" w:rsidP="00F75E1D">
      <w:pPr>
        <w:spacing w:after="240"/>
        <w:rPr>
          <w:rFonts w:asciiTheme="minorHAnsi" w:hAnsiTheme="minorHAnsi"/>
        </w:rPr>
      </w:pPr>
    </w:p>
    <w:p w:rsidR="004D1BAE" w:rsidRDefault="004D1BAE" w:rsidP="00F75E1D">
      <w:pPr>
        <w:spacing w:after="240"/>
        <w:rPr>
          <w:rFonts w:asciiTheme="minorHAnsi" w:hAnsiTheme="minorHAnsi"/>
        </w:rPr>
      </w:pPr>
    </w:p>
    <w:p w:rsidR="00F75E1D" w:rsidRPr="00F75E1D" w:rsidRDefault="004D1BAE" w:rsidP="00F75E1D">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636032" behindDoc="0" locked="0" layoutInCell="1" allowOverlap="1" wp14:anchorId="72771282" wp14:editId="5D0DE8E1">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2D6DB4" id="Grupo 14380" o:spid="_x0000_s1026" style="position:absolute;margin-left:279.15pt;margin-top:41.4pt;width:233.25pt;height:133.85pt;z-index:25463603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sidR="00F75E1D">
        <w:rPr>
          <w:rFonts w:asciiTheme="minorHAnsi" w:hAnsiTheme="minorHAnsi"/>
        </w:rPr>
        <w:t>Una bolsa de patatas fritas cuesta 1´50€. Completa</w:t>
      </w:r>
      <w:r>
        <w:rPr>
          <w:rFonts w:asciiTheme="minorHAnsi" w:hAnsiTheme="minorHAnsi"/>
        </w:rPr>
        <w:t xml:space="preserve"> la tabla que relaciona el Número de Bolsas – Precio y represéntala gráficamente. Obtén la fórmula que relaciona el nº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4D1BAE" w:rsidRPr="00821DD8" w:rsidTr="004D1BAE">
        <w:tc>
          <w:tcPr>
            <w:tcW w:w="1111" w:type="dxa"/>
          </w:tcPr>
          <w:p w:rsidR="004D1BAE" w:rsidRPr="001B7663" w:rsidRDefault="004D1BAE" w:rsidP="00BE6707">
            <w:pPr>
              <w:spacing w:before="60" w:after="60"/>
              <w:jc w:val="center"/>
              <w:rPr>
                <w:rFonts w:asciiTheme="minorHAnsi" w:hAnsiTheme="minorHAnsi"/>
                <w:b/>
              </w:rPr>
            </w:pPr>
            <w:r>
              <w:rPr>
                <w:rFonts w:asciiTheme="minorHAnsi" w:hAnsiTheme="minorHAnsi"/>
                <w:b/>
              </w:rPr>
              <w:t>NºBolsas</w:t>
            </w:r>
          </w:p>
        </w:tc>
        <w:tc>
          <w:tcPr>
            <w:tcW w:w="1072" w:type="dxa"/>
          </w:tcPr>
          <w:p w:rsidR="004D1BAE" w:rsidRPr="00821DD8" w:rsidRDefault="004D1BAE" w:rsidP="00BE6707">
            <w:pPr>
              <w:spacing w:before="60" w:after="60"/>
              <w:jc w:val="center"/>
              <w:rPr>
                <w:rFonts w:asciiTheme="minorHAnsi" w:hAnsiTheme="minorHAnsi"/>
                <w:b/>
              </w:rPr>
            </w:pPr>
            <w:r>
              <w:rPr>
                <w:rFonts w:asciiTheme="minorHAnsi" w:hAnsiTheme="minorHAnsi"/>
                <w:b/>
              </w:rPr>
              <w:t>Precio</w:t>
            </w: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 xml:space="preserve"> 1</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2</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3</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4</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5</w:t>
            </w:r>
          </w:p>
        </w:tc>
        <w:tc>
          <w:tcPr>
            <w:tcW w:w="1072" w:type="dxa"/>
            <w:vAlign w:val="center"/>
          </w:tcPr>
          <w:p w:rsidR="004D1BAE" w:rsidRPr="001B7663" w:rsidRDefault="004D1BAE" w:rsidP="00BE6707">
            <w:pPr>
              <w:spacing w:before="60" w:after="60"/>
              <w:rPr>
                <w:rFonts w:asciiTheme="minorHAnsi" w:hAnsiTheme="minorHAnsi"/>
              </w:rPr>
            </w:pPr>
          </w:p>
        </w:tc>
      </w:tr>
    </w:tbl>
    <w:p w:rsidR="00BB2ABE" w:rsidRPr="00BB2ABE" w:rsidRDefault="00BB2ABE" w:rsidP="005E7ED7">
      <w:pPr>
        <w:spacing w:after="240"/>
        <w:rPr>
          <w:rFonts w:asciiTheme="minorHAnsi" w:hAnsiTheme="minorHAnsi" w:cstheme="minorHAnsi"/>
        </w:rPr>
      </w:pPr>
    </w:p>
    <w:p w:rsidR="004D1BAE" w:rsidRPr="004D1BAE" w:rsidRDefault="004D1BAE" w:rsidP="004D1BAE">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D1BAE" w:rsidTr="00BE6707">
        <w:tc>
          <w:tcPr>
            <w:tcW w:w="10414" w:type="dxa"/>
          </w:tcPr>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jc w:val="both"/>
              <w:rPr>
                <w:rFonts w:asciiTheme="minorHAnsi" w:hAnsiTheme="minorHAnsi"/>
                <w:lang w:val="es-ES_tradnl"/>
              </w:rPr>
            </w:pPr>
          </w:p>
          <w:p w:rsidR="00EA59E3" w:rsidRDefault="00EA59E3" w:rsidP="00BE6707">
            <w:pPr>
              <w:jc w:val="both"/>
              <w:rPr>
                <w:rFonts w:asciiTheme="minorHAnsi" w:hAnsiTheme="minorHAnsi"/>
                <w:lang w:val="es-ES_tradnl"/>
              </w:rPr>
            </w:pPr>
          </w:p>
          <w:p w:rsidR="004D1BAE" w:rsidRDefault="004D1BAE" w:rsidP="00BE6707">
            <w:pPr>
              <w:jc w:val="both"/>
              <w:rPr>
                <w:rFonts w:asciiTheme="minorHAnsi" w:hAnsiTheme="minorHAnsi"/>
                <w:lang w:val="es-ES_tradnl"/>
              </w:rPr>
            </w:pPr>
          </w:p>
        </w:tc>
      </w:tr>
    </w:tbl>
    <w:p w:rsidR="00EA59E3" w:rsidRPr="00EA59E3" w:rsidRDefault="00EA59E3" w:rsidP="00EA59E3">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w:t>
      </w:r>
      <w:r w:rsidR="00555A67">
        <w:rPr>
          <w:rFonts w:asciiTheme="minorHAnsi" w:hAnsiTheme="minorHAnsi"/>
        </w:rPr>
        <w:t>2x+3</w:t>
      </w:r>
      <w:r>
        <w:rPr>
          <w:rFonts w:asciiTheme="minorHAnsi" w:hAnsiTheme="minorHAnsi"/>
        </w:rPr>
        <w:t>, completa la siguiente tabla de valores y represéntala gráficamente:</w:t>
      </w:r>
      <w:r w:rsidRPr="00821DD8">
        <w:rPr>
          <w:rFonts w:asciiTheme="minorHAnsi" w:hAnsiTheme="minorHAnsi"/>
          <w:noProof/>
          <w:lang w:val="es-ES_tradnl"/>
        </w:rPr>
        <w:t xml:space="preserve"> </w:t>
      </w:r>
    </w:p>
    <w:p w:rsidR="00EA59E3" w:rsidRDefault="00C24A2F" w:rsidP="00EA59E3">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638080" behindDoc="0" locked="0" layoutInCell="1" allowOverlap="1" wp14:anchorId="57601CEA" wp14:editId="1D422A2E">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A59E3">
        <w:rPr>
          <w:rFonts w:asciiTheme="minorHAnsi" w:hAnsiTheme="minorHAnsi"/>
        </w:rPr>
        <w:t xml:space="preserve">            (1) Vértice </w:t>
      </w:r>
      <w:r w:rsidR="00EA59E3"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Pr="00A55C31" w:rsidRDefault="00EA59E3" w:rsidP="00EA59E3">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EA59E3" w:rsidRPr="001B7663" w:rsidTr="00EA59E3">
        <w:tc>
          <w:tcPr>
            <w:tcW w:w="908" w:type="dxa"/>
          </w:tcPr>
          <w:p w:rsidR="00EA59E3" w:rsidRPr="001B7663" w:rsidRDefault="00EA59E3" w:rsidP="00BE6707">
            <w:pPr>
              <w:spacing w:before="60" w:after="60"/>
              <w:jc w:val="center"/>
              <w:rPr>
                <w:rFonts w:asciiTheme="minorHAnsi" w:hAnsiTheme="minorHAnsi"/>
                <w:b/>
              </w:rPr>
            </w:pPr>
            <w:r>
              <w:rPr>
                <w:rFonts w:asciiTheme="minorHAnsi" w:hAnsiTheme="minorHAnsi"/>
                <w:b/>
              </w:rPr>
              <w:t>x</w:t>
            </w:r>
          </w:p>
        </w:tc>
        <w:tc>
          <w:tcPr>
            <w:tcW w:w="1842" w:type="dxa"/>
          </w:tcPr>
          <w:p w:rsidR="00EA59E3" w:rsidRPr="00821DD8" w:rsidRDefault="00EA59E3" w:rsidP="00BE6707">
            <w:pPr>
              <w:spacing w:before="60" w:after="60"/>
              <w:jc w:val="center"/>
              <w:rPr>
                <w:rFonts w:asciiTheme="minorHAnsi" w:hAnsiTheme="minorHAnsi"/>
                <w:b/>
              </w:rPr>
            </w:pPr>
            <w:r w:rsidRPr="00821DD8">
              <w:rPr>
                <w:rFonts w:asciiTheme="minorHAnsi" w:hAnsiTheme="minorHAnsi"/>
                <w:b/>
              </w:rPr>
              <w:t>y=f(x)</w:t>
            </w: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bl>
    <w:p w:rsidR="00EA59E3" w:rsidRPr="00EA59E3" w:rsidRDefault="00EA59E3" w:rsidP="00EA59E3">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sidR="00555A67">
        <w:rPr>
          <w:rFonts w:asciiTheme="minorHAnsi" w:hAnsiTheme="minorHAnsi"/>
        </w:rPr>
        <w:t>+x</w:t>
      </w:r>
      <w:r>
        <w:rPr>
          <w:rFonts w:asciiTheme="minorHAnsi" w:hAnsiTheme="minorHAnsi"/>
        </w:rPr>
        <w:t>, completa la siguiente tabla de valores y represéntala gráficamente:</w:t>
      </w:r>
      <w:r w:rsidRPr="00821DD8">
        <w:rPr>
          <w:rFonts w:asciiTheme="minorHAnsi" w:hAnsiTheme="minorHAnsi"/>
          <w:noProof/>
          <w:lang w:val="es-ES_tradnl"/>
        </w:rPr>
        <w:t xml:space="preserve"> </w:t>
      </w:r>
    </w:p>
    <w:p w:rsidR="00EA59E3" w:rsidRDefault="00C24A2F" w:rsidP="00EA59E3">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640128" behindDoc="0" locked="0" layoutInCell="1" allowOverlap="1" wp14:anchorId="42A65DD3" wp14:editId="036A30A3">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A59E3">
        <w:rPr>
          <w:rFonts w:asciiTheme="minorHAnsi" w:hAnsiTheme="minorHAnsi"/>
        </w:rPr>
        <w:t xml:space="preserve">            (1) Vértice </w:t>
      </w:r>
      <w:r w:rsidR="00EA59E3"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Pr="00A55C31" w:rsidRDefault="00EA59E3" w:rsidP="00EA59E3">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EA59E3" w:rsidRPr="001B7663" w:rsidTr="00BE6707">
        <w:tc>
          <w:tcPr>
            <w:tcW w:w="908" w:type="dxa"/>
          </w:tcPr>
          <w:p w:rsidR="00EA59E3" w:rsidRPr="001B7663" w:rsidRDefault="00EA59E3" w:rsidP="00BE6707">
            <w:pPr>
              <w:spacing w:before="60" w:after="60"/>
              <w:jc w:val="center"/>
              <w:rPr>
                <w:rFonts w:asciiTheme="minorHAnsi" w:hAnsiTheme="minorHAnsi"/>
                <w:b/>
              </w:rPr>
            </w:pPr>
            <w:r>
              <w:rPr>
                <w:rFonts w:asciiTheme="minorHAnsi" w:hAnsiTheme="minorHAnsi"/>
                <w:b/>
              </w:rPr>
              <w:t>x</w:t>
            </w:r>
          </w:p>
        </w:tc>
        <w:tc>
          <w:tcPr>
            <w:tcW w:w="1842" w:type="dxa"/>
          </w:tcPr>
          <w:p w:rsidR="00EA59E3" w:rsidRPr="00821DD8" w:rsidRDefault="00EA59E3" w:rsidP="00BE6707">
            <w:pPr>
              <w:spacing w:before="60" w:after="60"/>
              <w:jc w:val="center"/>
              <w:rPr>
                <w:rFonts w:asciiTheme="minorHAnsi" w:hAnsiTheme="minorHAnsi"/>
                <w:b/>
              </w:rPr>
            </w:pPr>
            <w:r w:rsidRPr="00821DD8">
              <w:rPr>
                <w:rFonts w:asciiTheme="minorHAnsi" w:hAnsiTheme="minorHAnsi"/>
                <w:b/>
              </w:rPr>
              <w:t>y=f(x)</w:t>
            </w: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bl>
    <w:p w:rsidR="00B67B23" w:rsidRDefault="00B67B23" w:rsidP="00B50CD0">
      <w:pPr>
        <w:spacing w:after="120"/>
        <w:jc w:val="center"/>
        <w:rPr>
          <w:b/>
          <w:sz w:val="32"/>
        </w:rPr>
        <w:sectPr w:rsidR="00B67B23" w:rsidSect="00764538">
          <w:headerReference w:type="default" r:id="rId132"/>
          <w:type w:val="continuous"/>
          <w:pgSz w:w="11900" w:h="16840"/>
          <w:pgMar w:top="1966" w:right="720" w:bottom="720" w:left="720" w:header="708" w:footer="708" w:gutter="0"/>
          <w:cols w:space="708"/>
          <w:docGrid w:linePitch="360"/>
        </w:sectPr>
      </w:pPr>
      <w:bookmarkStart w:id="7" w:name="Unidad7_Geometria"/>
      <w:bookmarkEnd w:id="7"/>
    </w:p>
    <w:p w:rsidR="00B50CD0" w:rsidRPr="00A62B6B" w:rsidRDefault="00B50CD0" w:rsidP="00B50CD0">
      <w:pPr>
        <w:spacing w:after="120"/>
        <w:jc w:val="center"/>
        <w:rPr>
          <w:b/>
        </w:rPr>
      </w:pPr>
      <w:r w:rsidRPr="00B33C06">
        <w:rPr>
          <w:b/>
          <w:sz w:val="32"/>
        </w:rPr>
        <w:t xml:space="preserve">UNIDAD </w:t>
      </w:r>
      <w:r>
        <w:rPr>
          <w:b/>
          <w:sz w:val="32"/>
        </w:rPr>
        <w:t>7</w:t>
      </w:r>
      <w:r w:rsidRPr="00B33C06">
        <w:rPr>
          <w:b/>
          <w:sz w:val="32"/>
        </w:rPr>
        <w:t xml:space="preserve">. </w:t>
      </w:r>
      <w:r w:rsidR="00002DC3">
        <w:rPr>
          <w:b/>
          <w:sz w:val="32"/>
        </w:rPr>
        <w:t xml:space="preserve">LUGARES GEOMÉTRICOS. POLÍGONOS. </w:t>
      </w:r>
      <w:r w:rsidR="00940F40">
        <w:rPr>
          <w:b/>
          <w:sz w:val="32"/>
        </w:rPr>
        <w:t xml:space="preserve">SEMEJANZAS. </w:t>
      </w:r>
      <w:r w:rsidR="00002DC3">
        <w:rPr>
          <w:b/>
          <w:sz w:val="32"/>
        </w:rPr>
        <w:t>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840BC" w:rsidRPr="00B2293E" w:rsidTr="00BE6707">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840BC" w:rsidRPr="005069EC" w:rsidRDefault="008840BC" w:rsidP="00BE6707">
            <w:pPr>
              <w:spacing w:before="120" w:after="120"/>
              <w:ind w:left="30"/>
              <w:jc w:val="center"/>
              <w:rPr>
                <w:b/>
              </w:rPr>
            </w:pPr>
            <w:r>
              <w:rPr>
                <w:b/>
              </w:rPr>
              <w:t>Estándares que se van a evaluar en esta unidad</w:t>
            </w:r>
          </w:p>
        </w:tc>
      </w:tr>
      <w:tr w:rsidR="008840BC" w:rsidRPr="00B2293E" w:rsidTr="00BE6707">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840BC" w:rsidRPr="00D610E2" w:rsidRDefault="008840BC" w:rsidP="00BE6707">
            <w:pPr>
              <w:spacing w:before="120" w:after="120"/>
              <w:rPr>
                <w:lang w:eastAsia="es-ES"/>
              </w:rPr>
            </w:pPr>
            <w:r w:rsidRPr="00D610E2">
              <w:rPr>
                <w:lang w:eastAsia="es-ES"/>
              </w:rPr>
              <w:t xml:space="preserve">B3.C1.1. Mediatriz de un segmento y bisectriz de un ángulo. Resolución de problemas. </w:t>
            </w:r>
          </w:p>
          <w:p w:rsidR="008840BC" w:rsidRPr="00D610E2" w:rsidRDefault="008840BC" w:rsidP="00BE6707">
            <w:pPr>
              <w:spacing w:before="120" w:after="120"/>
              <w:rPr>
                <w:lang w:eastAsia="es-ES"/>
              </w:rPr>
            </w:pPr>
            <w:r w:rsidRPr="00D610E2">
              <w:rPr>
                <w:lang w:eastAsia="es-ES"/>
              </w:rPr>
              <w:t xml:space="preserve">B3.C1.2. Maneja las relaciones entre ángulos definidos por rectas que se cortan o por paralelas cortadas por una secante y resuelve problemas geométricos sencillos. </w:t>
            </w:r>
          </w:p>
          <w:p w:rsidR="008840BC" w:rsidRPr="00D610E2" w:rsidRDefault="008840BC" w:rsidP="00BE6707">
            <w:pPr>
              <w:spacing w:before="120" w:after="120"/>
              <w:rPr>
                <w:lang w:eastAsia="es-ES"/>
              </w:rPr>
            </w:pPr>
            <w:r w:rsidRPr="00D610E2">
              <w:rPr>
                <w:lang w:eastAsia="es-ES"/>
              </w:rPr>
              <w:t>B3.C2.1. Perímetros y áreas de polígonos y de figuras circulares.</w:t>
            </w:r>
          </w:p>
          <w:p w:rsidR="008840BC" w:rsidRPr="00D610E2" w:rsidRDefault="008840BC" w:rsidP="00BE6707">
            <w:pPr>
              <w:spacing w:before="120" w:after="120"/>
              <w:rPr>
                <w:lang w:eastAsia="es-ES"/>
              </w:rPr>
            </w:pPr>
            <w:r w:rsidRPr="00D610E2">
              <w:rPr>
                <w:lang w:eastAsia="es-ES"/>
              </w:rPr>
              <w:t xml:space="preserve">B3.C2.2. B3.C2.3. B3.C3.1.  Semejanzas. Triángulos semejantes. Teorema de Tales. Aplicaciones. </w:t>
            </w:r>
          </w:p>
          <w:p w:rsidR="008840BC" w:rsidRPr="00EA42FA" w:rsidRDefault="008840BC" w:rsidP="00BE6707">
            <w:pPr>
              <w:pStyle w:val="NormalWeb"/>
              <w:shd w:val="clear" w:color="auto" w:fill="FFFFFF"/>
              <w:spacing w:before="120" w:beforeAutospacing="0" w:after="120" w:afterAutospacing="0"/>
              <w:rPr>
                <w:rFonts w:asciiTheme="minorHAnsi" w:hAnsiTheme="minorHAnsi"/>
                <w:lang w:eastAsia="es-ES"/>
              </w:rPr>
            </w:pPr>
            <w:r w:rsidRPr="00D610E2">
              <w:rPr>
                <w:lang w:eastAsia="es-ES"/>
              </w:rPr>
              <w:t>B3.C5.1. B3.C5.2.  Identifica los principales poliedros y cuerpos de revolución. Calcula áreas y volúmenes de poliedros, cilindros, conos y esferas.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8840BC" w:rsidTr="00BE6707">
        <w:tc>
          <w:tcPr>
            <w:tcW w:w="10682" w:type="dxa"/>
            <w:gridSpan w:val="3"/>
            <w:shd w:val="clear" w:color="auto" w:fill="DEEAF6" w:themeFill="accent5" w:themeFillTint="33"/>
          </w:tcPr>
          <w:p w:rsidR="008840BC" w:rsidRPr="00575606" w:rsidRDefault="008840BC" w:rsidP="00BE6707">
            <w:pPr>
              <w:jc w:val="both"/>
              <w:rPr>
                <w:b/>
              </w:rPr>
            </w:pPr>
            <w:r>
              <w:rPr>
                <w:b/>
              </w:rPr>
              <w:t>Lugar geométrico</w:t>
            </w:r>
            <w:r w:rsidR="00E73A5C">
              <w:rPr>
                <w:b/>
              </w:rPr>
              <w:t>.</w:t>
            </w:r>
            <w:r>
              <w:rPr>
                <w:b/>
              </w:rPr>
              <w:t xml:space="preserve"> </w:t>
            </w:r>
            <w:r w:rsidR="00E73A5C">
              <w:t>S</w:t>
            </w:r>
            <w:r w:rsidRPr="00620C73">
              <w:t>e</w:t>
            </w:r>
            <w:r>
              <w:t xml:space="preserve"> llama lugar geométrico al conjunto de todos los puntos que cumplen una determinada propiedad geométrica.</w:t>
            </w:r>
          </w:p>
        </w:tc>
      </w:tr>
      <w:tr w:rsidR="008840BC" w:rsidTr="00BE6707">
        <w:trPr>
          <w:trHeight w:val="550"/>
        </w:trPr>
        <w:tc>
          <w:tcPr>
            <w:tcW w:w="4106" w:type="dxa"/>
          </w:tcPr>
          <w:p w:rsidR="008840BC" w:rsidRDefault="008840BC" w:rsidP="00BE6707">
            <w:pPr>
              <w:jc w:val="both"/>
            </w:pPr>
            <w:r w:rsidRPr="00BE0C48">
              <w:rPr>
                <w:b/>
                <w:u w:val="single"/>
              </w:rPr>
              <w:t>Mediatriz</w:t>
            </w:r>
            <w:r w:rsidRPr="00BE0C48">
              <w:t xml:space="preserve">: </w:t>
            </w:r>
            <w:r>
              <w:t>Es el lugar geométrico de los puntos cuya distancia a los extremos de un segmento es la misma.</w:t>
            </w:r>
          </w:p>
          <w:p w:rsidR="008840BC" w:rsidRPr="00BE0C48" w:rsidRDefault="008840BC" w:rsidP="00BE6707">
            <w:pPr>
              <w:jc w:val="both"/>
              <w:rPr>
                <w:sz w:val="28"/>
              </w:rPr>
            </w:pPr>
            <w:r>
              <w:t>La Mediatriz es la p</w:t>
            </w:r>
            <w:r w:rsidRPr="00BE0C48">
              <w:t>erpendicular al segmento en punto medio</w:t>
            </w:r>
          </w:p>
          <w:p w:rsidR="008840BC" w:rsidRDefault="008840BC" w:rsidP="00BE6707">
            <w:pPr>
              <w:jc w:val="center"/>
            </w:pPr>
            <w:r w:rsidRPr="00DA5E41">
              <w:rPr>
                <w:noProof/>
              </w:rPr>
              <w:drawing>
                <wp:inline distT="0" distB="0" distL="0" distR="0" wp14:anchorId="2BFF9CB2" wp14:editId="082B100A">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8840BC" w:rsidRDefault="008840BC" w:rsidP="00BE6707">
            <w:pPr>
              <w:jc w:val="center"/>
            </w:pPr>
            <w:r w:rsidRPr="00CE3362">
              <w:t xml:space="preserve"> </w:t>
            </w:r>
          </w:p>
        </w:tc>
        <w:tc>
          <w:tcPr>
            <w:tcW w:w="3969" w:type="dxa"/>
          </w:tcPr>
          <w:p w:rsidR="008840BC" w:rsidRDefault="008840BC" w:rsidP="00BE6707">
            <w:pPr>
              <w:jc w:val="both"/>
            </w:pPr>
            <w:r w:rsidRPr="00BE0C48">
              <w:rPr>
                <w:b/>
                <w:u w:val="single"/>
              </w:rPr>
              <w:t>Bisectriz</w:t>
            </w:r>
            <w:r w:rsidRPr="00BE0C48">
              <w:t xml:space="preserve">: </w:t>
            </w:r>
            <w:r>
              <w:t>Es el lugar geométrico de los puntos cuya distancia a los lados de un ángulo es la misma.</w:t>
            </w:r>
          </w:p>
          <w:p w:rsidR="008840BC" w:rsidRPr="00BE0C48" w:rsidRDefault="008840BC" w:rsidP="00BE6707">
            <w:pPr>
              <w:jc w:val="both"/>
            </w:pPr>
            <w:r>
              <w:t>La Bisectriz es la s</w:t>
            </w:r>
            <w:r w:rsidRPr="00BE0C48">
              <w:t>emirecta que divide al ángulo en 2 partes iguales.</w:t>
            </w:r>
          </w:p>
          <w:p w:rsidR="008840BC" w:rsidRDefault="008840BC" w:rsidP="00BE6707">
            <w:pPr>
              <w:jc w:val="center"/>
            </w:pPr>
            <w:r w:rsidRPr="00920D5F">
              <w:rPr>
                <w:noProof/>
              </w:rPr>
              <w:drawing>
                <wp:inline distT="0" distB="0" distL="0" distR="0" wp14:anchorId="77130C06" wp14:editId="30C12B75">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30110" cy="708416"/>
                          </a:xfrm>
                          <a:prstGeom prst="rect">
                            <a:avLst/>
                          </a:prstGeom>
                        </pic:spPr>
                      </pic:pic>
                    </a:graphicData>
                  </a:graphic>
                </wp:inline>
              </w:drawing>
            </w:r>
          </w:p>
        </w:tc>
        <w:tc>
          <w:tcPr>
            <w:tcW w:w="2607" w:type="dxa"/>
          </w:tcPr>
          <w:p w:rsidR="008840BC" w:rsidRDefault="008840BC" w:rsidP="00BE6707">
            <w:pPr>
              <w:jc w:val="both"/>
            </w:pPr>
            <w:r>
              <w:rPr>
                <w:b/>
                <w:u w:val="single"/>
              </w:rPr>
              <w:t>Circunferencia</w:t>
            </w:r>
            <w:r w:rsidRPr="00BE0C48">
              <w:t xml:space="preserve">: </w:t>
            </w:r>
            <w:r>
              <w:t>Es el lugar geométrico de los puntos cuya distancia a un punto P es r.</w:t>
            </w:r>
          </w:p>
          <w:p w:rsidR="008840BC" w:rsidRDefault="008840BC" w:rsidP="00BE6707">
            <w:pPr>
              <w:jc w:val="center"/>
            </w:pPr>
            <w:r w:rsidRPr="00620C73">
              <w:rPr>
                <w:noProof/>
              </w:rPr>
              <w:drawing>
                <wp:inline distT="0" distB="0" distL="0" distR="0" wp14:anchorId="7DACE2EB" wp14:editId="6C8A5325">
                  <wp:extent cx="1194891" cy="1173402"/>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a:ext>
                            </a:extLst>
                          </a:blip>
                          <a:stretch>
                            <a:fillRect/>
                          </a:stretch>
                        </pic:blipFill>
                        <pic:spPr>
                          <a:xfrm>
                            <a:off x="0" y="0"/>
                            <a:ext cx="1197307" cy="1175774"/>
                          </a:xfrm>
                          <a:prstGeom prst="rect">
                            <a:avLst/>
                          </a:prstGeom>
                        </pic:spPr>
                      </pic:pic>
                    </a:graphicData>
                  </a:graphic>
                </wp:inline>
              </w:drawing>
            </w:r>
          </w:p>
        </w:tc>
      </w:tr>
    </w:tbl>
    <w:p w:rsidR="008840BC" w:rsidRDefault="008840BC" w:rsidP="008840BC"/>
    <w:tbl>
      <w:tblPr>
        <w:tblStyle w:val="Tablaconcuadrcula"/>
        <w:tblW w:w="10682" w:type="dxa"/>
        <w:tblLayout w:type="fixed"/>
        <w:tblLook w:val="04A0" w:firstRow="1" w:lastRow="0" w:firstColumn="1" w:lastColumn="0" w:noHBand="0" w:noVBand="1"/>
      </w:tblPr>
      <w:tblGrid>
        <w:gridCol w:w="2518"/>
        <w:gridCol w:w="2268"/>
        <w:gridCol w:w="1701"/>
        <w:gridCol w:w="4195"/>
      </w:tblGrid>
      <w:tr w:rsidR="008840BC" w:rsidTr="00BE6707">
        <w:trPr>
          <w:trHeight w:val="274"/>
        </w:trPr>
        <w:tc>
          <w:tcPr>
            <w:tcW w:w="10682" w:type="dxa"/>
            <w:gridSpan w:val="4"/>
            <w:shd w:val="clear" w:color="auto" w:fill="E2EFD9" w:themeFill="accent6" w:themeFillTint="33"/>
          </w:tcPr>
          <w:p w:rsidR="008840BC" w:rsidRPr="00D2270D" w:rsidRDefault="00E73A5C" w:rsidP="00BE6707">
            <w:pPr>
              <w:jc w:val="both"/>
              <w:rPr>
                <w:b/>
              </w:rPr>
            </w:pPr>
            <w:r>
              <w:rPr>
                <w:b/>
              </w:rPr>
              <w:t>Relaciones angulares</w:t>
            </w:r>
          </w:p>
        </w:tc>
      </w:tr>
      <w:tr w:rsidR="008840BC" w:rsidTr="00BE6707">
        <w:trPr>
          <w:trHeight w:val="550"/>
        </w:trPr>
        <w:tc>
          <w:tcPr>
            <w:tcW w:w="2518" w:type="dxa"/>
          </w:tcPr>
          <w:p w:rsidR="008840BC" w:rsidRDefault="008840BC" w:rsidP="00BE6707">
            <w:pPr>
              <w:jc w:val="both"/>
            </w:pPr>
            <w:r>
              <w:t xml:space="preserve">Ángulo nulo </w:t>
            </w:r>
            <w:r w:rsidRPr="00247310">
              <w:rPr>
                <w:noProof/>
              </w:rPr>
              <w:drawing>
                <wp:inline distT="0" distB="0" distL="0" distR="0" wp14:anchorId="11A4A35D" wp14:editId="741BD011">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flipV="1">
                            <a:off x="0" y="0"/>
                            <a:ext cx="648000" cy="140245"/>
                          </a:xfrm>
                          <a:prstGeom prst="rect">
                            <a:avLst/>
                          </a:prstGeom>
                        </pic:spPr>
                      </pic:pic>
                    </a:graphicData>
                  </a:graphic>
                </wp:inline>
              </w:drawing>
            </w:r>
          </w:p>
          <w:p w:rsidR="008840BC" w:rsidRDefault="008840BC" w:rsidP="00BE6707">
            <w:pPr>
              <w:jc w:val="both"/>
            </w:pPr>
            <w:r>
              <w:t xml:space="preserve">Ángulo recto  </w:t>
            </w:r>
            <w:r w:rsidRPr="0008609B">
              <w:rPr>
                <w:noProof/>
              </w:rPr>
              <w:drawing>
                <wp:inline distT="0" distB="0" distL="0" distR="0" wp14:anchorId="6A0A1F99" wp14:editId="216B2180">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66097" cy="347161"/>
                          </a:xfrm>
                          <a:prstGeom prst="rect">
                            <a:avLst/>
                          </a:prstGeom>
                        </pic:spPr>
                      </pic:pic>
                    </a:graphicData>
                  </a:graphic>
                </wp:inline>
              </w:drawing>
            </w:r>
          </w:p>
          <w:p w:rsidR="008840BC" w:rsidRDefault="008840BC" w:rsidP="00BE6707">
            <w:pPr>
              <w:jc w:val="both"/>
            </w:pPr>
            <w:r>
              <w:t xml:space="preserve">Ángulo llano  </w:t>
            </w:r>
            <w:r w:rsidRPr="0008609B">
              <w:rPr>
                <w:noProof/>
              </w:rPr>
              <w:drawing>
                <wp:inline distT="0" distB="0" distL="0" distR="0" wp14:anchorId="25F0FB13" wp14:editId="28DCDDFF">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81341" cy="167432"/>
                          </a:xfrm>
                          <a:prstGeom prst="rect">
                            <a:avLst/>
                          </a:prstGeom>
                        </pic:spPr>
                      </pic:pic>
                    </a:graphicData>
                  </a:graphic>
                </wp:inline>
              </w:drawing>
            </w:r>
          </w:p>
          <w:p w:rsidR="008840BC" w:rsidRDefault="008840BC" w:rsidP="00BE6707">
            <w:pPr>
              <w:jc w:val="both"/>
            </w:pPr>
            <w:r>
              <w:t xml:space="preserve">Ángulo agudo </w:t>
            </w:r>
            <w:r w:rsidRPr="0008609B">
              <w:rPr>
                <w:noProof/>
              </w:rPr>
              <w:drawing>
                <wp:inline distT="0" distB="0" distL="0" distR="0" wp14:anchorId="3C3D4E2A" wp14:editId="16EC6286">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8483" cy="291962"/>
                          </a:xfrm>
                          <a:prstGeom prst="rect">
                            <a:avLst/>
                          </a:prstGeom>
                        </pic:spPr>
                      </pic:pic>
                    </a:graphicData>
                  </a:graphic>
                </wp:inline>
              </w:drawing>
            </w:r>
          </w:p>
          <w:p w:rsidR="008840BC" w:rsidRDefault="008840BC" w:rsidP="00BE6707">
            <w:pPr>
              <w:jc w:val="both"/>
            </w:pPr>
            <w:r>
              <w:t xml:space="preserve">Ángulo obtuso </w:t>
            </w:r>
            <w:r w:rsidRPr="0008609B">
              <w:rPr>
                <w:noProof/>
              </w:rPr>
              <w:drawing>
                <wp:inline distT="0" distB="0" distL="0" distR="0" wp14:anchorId="058C6A2D" wp14:editId="76D1FC5D">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8840BC" w:rsidRDefault="008840BC" w:rsidP="00BE6707">
            <w:pPr>
              <w:spacing w:before="120"/>
              <w:jc w:val="center"/>
            </w:pPr>
            <w:r w:rsidRPr="00247310">
              <w:rPr>
                <w:noProof/>
              </w:rPr>
              <w:drawing>
                <wp:inline distT="0" distB="0" distL="0" distR="0" wp14:anchorId="70CB6894" wp14:editId="4677EC14">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92138" cy="661491"/>
                          </a:xfrm>
                          <a:prstGeom prst="rect">
                            <a:avLst/>
                          </a:prstGeom>
                        </pic:spPr>
                      </pic:pic>
                    </a:graphicData>
                  </a:graphic>
                </wp:inline>
              </w:drawing>
            </w:r>
          </w:p>
          <w:p w:rsidR="008840BC" w:rsidRDefault="008840BC" w:rsidP="00BE6707">
            <w:pPr>
              <w:spacing w:before="120"/>
              <w:jc w:val="center"/>
            </w:pPr>
            <w:r w:rsidRPr="0008609B">
              <w:rPr>
                <w:noProof/>
              </w:rPr>
              <w:drawing>
                <wp:inline distT="0" distB="0" distL="0" distR="0" wp14:anchorId="01A88DEA" wp14:editId="3A590AE5">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97725" cy="589803"/>
                          </a:xfrm>
                          <a:prstGeom prst="rect">
                            <a:avLst/>
                          </a:prstGeom>
                        </pic:spPr>
                      </pic:pic>
                    </a:graphicData>
                  </a:graphic>
                </wp:inline>
              </w:drawing>
            </w:r>
          </w:p>
        </w:tc>
        <w:tc>
          <w:tcPr>
            <w:tcW w:w="4195" w:type="dxa"/>
          </w:tcPr>
          <w:p w:rsidR="008840BC" w:rsidRDefault="008840BC" w:rsidP="00BE6707">
            <w:pPr>
              <w:jc w:val="both"/>
              <w:rPr>
                <w:u w:val="single"/>
              </w:rPr>
            </w:pPr>
            <w:r w:rsidRPr="007B56BE">
              <w:rPr>
                <w:noProof/>
                <w:u w:val="single"/>
              </w:rPr>
              <w:drawing>
                <wp:anchor distT="0" distB="0" distL="114300" distR="114300" simplePos="0" relativeHeight="254656512" behindDoc="1" locked="0" layoutInCell="1" allowOverlap="1" wp14:anchorId="0503D893" wp14:editId="7F98351F">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rPr>
                <w:sz w:val="22"/>
              </w:rPr>
            </w:pPr>
            <w:r>
              <w:rPr>
                <w:sz w:val="22"/>
              </w:rPr>
              <w:t xml:space="preserve">Si 2 paralelas son cortadas por una recta transversal, los ángulos que determinan se denominan ángulos  correspondientes. </w:t>
            </w:r>
          </w:p>
          <w:p w:rsidR="008840BC" w:rsidRPr="007B56BE" w:rsidRDefault="008840BC" w:rsidP="00BE6707">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rsidR="008840BC" w:rsidRPr="007B56BE" w:rsidRDefault="008840BC" w:rsidP="00BE6707">
            <w:pPr>
              <w:jc w:val="both"/>
            </w:pPr>
            <w:r w:rsidRPr="007B56BE">
              <w:t xml:space="preserve">               </w:t>
            </w:r>
          </w:p>
        </w:tc>
      </w:tr>
      <w:tr w:rsidR="008840BC" w:rsidTr="00BE6707">
        <w:trPr>
          <w:trHeight w:val="550"/>
        </w:trPr>
        <w:tc>
          <w:tcPr>
            <w:tcW w:w="4786" w:type="dxa"/>
            <w:gridSpan w:val="2"/>
          </w:tcPr>
          <w:p w:rsidR="008840BC" w:rsidRDefault="008840BC" w:rsidP="00BE6707">
            <w:pPr>
              <w:jc w:val="center"/>
              <w:rPr>
                <w:u w:val="single"/>
              </w:rPr>
            </w:pPr>
            <w:r w:rsidRPr="000B1F4A">
              <w:rPr>
                <w:u w:val="single"/>
              </w:rPr>
              <w:t>Suma ángulos interiores de polígono</w:t>
            </w:r>
            <w:r>
              <w:rPr>
                <w:u w:val="single"/>
              </w:rPr>
              <w:t xml:space="preserve"> convexo</w:t>
            </w:r>
          </w:p>
          <w:p w:rsidR="008840BC" w:rsidRPr="006D7762" w:rsidRDefault="008840BC" w:rsidP="00BE6707">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rsidR="008840BC" w:rsidRPr="000B1F4A" w:rsidRDefault="008840BC" w:rsidP="00BE6707">
            <w:pPr>
              <w:spacing w:before="120"/>
              <w:jc w:val="both"/>
            </w:pPr>
            <w:r w:rsidRPr="000B1F4A">
              <w:rPr>
                <w:noProof/>
                <w:u w:val="single"/>
              </w:rPr>
              <w:drawing>
                <wp:anchor distT="0" distB="0" distL="114300" distR="114300" simplePos="0" relativeHeight="254674944" behindDoc="1" locked="0" layoutInCell="1" allowOverlap="1" wp14:anchorId="0D3AEF89" wp14:editId="29040541">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8840BC" w:rsidRDefault="008840BC" w:rsidP="00BE6707">
            <w:pPr>
              <w:spacing w:before="120"/>
              <w:jc w:val="both"/>
            </w:pPr>
            <w:r w:rsidRPr="000B1F4A">
              <w:t>Los ángulos interiores suman 180*(4-2)=360º</w:t>
            </w:r>
          </w:p>
          <w:p w:rsidR="008840BC" w:rsidRPr="00247310" w:rsidRDefault="008840BC" w:rsidP="00BE6707">
            <w:pPr>
              <w:spacing w:before="120"/>
              <w:jc w:val="both"/>
            </w:pPr>
          </w:p>
        </w:tc>
        <w:tc>
          <w:tcPr>
            <w:tcW w:w="5896" w:type="dxa"/>
            <w:gridSpan w:val="2"/>
          </w:tcPr>
          <w:p w:rsidR="008840BC" w:rsidRDefault="008840BC" w:rsidP="00BE6707">
            <w:pPr>
              <w:spacing w:after="120"/>
              <w:jc w:val="both"/>
            </w:pPr>
            <w:r w:rsidRPr="009C5956">
              <w:rPr>
                <w:noProof/>
                <w:u w:val="single"/>
              </w:rPr>
              <w:drawing>
                <wp:anchor distT="0" distB="0" distL="114300" distR="114300" simplePos="0" relativeHeight="254676992" behindDoc="0" locked="0" layoutInCell="1" allowOverlap="1" wp14:anchorId="1A4A6815" wp14:editId="33879C76">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4675968" behindDoc="0" locked="0" layoutInCell="1" allowOverlap="1" wp14:anchorId="748A227F" wp14:editId="725A54D9">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circunfer.)</w:t>
            </w:r>
            <w:r>
              <w:br/>
            </w:r>
            <w:r w:rsidRPr="00A158A5">
              <w:rPr>
                <w:u w:val="single"/>
              </w:rPr>
              <w:t>Ángulo inscrito</w:t>
            </w:r>
            <w:r w:rsidRPr="00A158A5">
              <w:t xml:space="preserve"> </w:t>
            </w:r>
            <w:r>
              <w:t>(Ángulo con vértice en la circunferencia)</w:t>
            </w:r>
          </w:p>
          <w:p w:rsidR="008840BC" w:rsidRDefault="008840BC" w:rsidP="00BE6707">
            <w:pPr>
              <w:jc w:val="both"/>
            </w:pPr>
            <w:r>
              <w:t xml:space="preserve">                                                        A es ángulo central</w:t>
            </w:r>
          </w:p>
          <w:p w:rsidR="008840BC" w:rsidRPr="00C209C5" w:rsidRDefault="008840BC" w:rsidP="00BE6707">
            <w:pPr>
              <w:jc w:val="both"/>
            </w:pPr>
            <w:r>
              <w:t xml:space="preserve">                                                        B es ángulo inscrito</w:t>
            </w:r>
          </w:p>
        </w:tc>
      </w:tr>
      <w:tr w:rsidR="008840BC" w:rsidTr="00BE6707">
        <w:trPr>
          <w:trHeight w:val="550"/>
        </w:trPr>
        <w:tc>
          <w:tcPr>
            <w:tcW w:w="4786" w:type="dxa"/>
            <w:gridSpan w:val="2"/>
          </w:tcPr>
          <w:p w:rsidR="008840BC" w:rsidRDefault="008840BC" w:rsidP="00BE6707">
            <w:pPr>
              <w:jc w:val="both"/>
            </w:pPr>
            <w:r>
              <w:t>Los ángulos inscritos en una circunferencia que abarcan el mismo arco miden los mismo.</w:t>
            </w:r>
          </w:p>
          <w:p w:rsidR="008840BC" w:rsidRDefault="008840BC" w:rsidP="00BE6707">
            <w:pPr>
              <w:jc w:val="center"/>
            </w:pPr>
            <w:r w:rsidRPr="00A158A5">
              <w:rPr>
                <w:noProof/>
              </w:rPr>
              <w:drawing>
                <wp:inline distT="0" distB="0" distL="0" distR="0" wp14:anchorId="0E760CA2" wp14:editId="61CF69CF">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181098" cy="799417"/>
                          </a:xfrm>
                          <a:prstGeom prst="rect">
                            <a:avLst/>
                          </a:prstGeom>
                        </pic:spPr>
                      </pic:pic>
                    </a:graphicData>
                  </a:graphic>
                </wp:inline>
              </w:drawing>
            </w:r>
          </w:p>
          <w:p w:rsidR="008840BC" w:rsidRPr="00A158A5" w:rsidRDefault="008840BC" w:rsidP="00BE6707">
            <w:pPr>
              <w:jc w:val="center"/>
            </w:pPr>
          </w:p>
        </w:tc>
        <w:tc>
          <w:tcPr>
            <w:tcW w:w="5896" w:type="dxa"/>
            <w:gridSpan w:val="2"/>
          </w:tcPr>
          <w:p w:rsidR="008840BC" w:rsidRDefault="008840BC" w:rsidP="00BE6707">
            <w:pPr>
              <w:spacing w:after="120"/>
              <w:jc w:val="both"/>
            </w:pPr>
            <w:r w:rsidRPr="009C5956">
              <w:rPr>
                <w:noProof/>
              </w:rPr>
              <w:drawing>
                <wp:anchor distT="0" distB="0" distL="114300" distR="114300" simplePos="0" relativeHeight="254678016" behindDoc="0" locked="0" layoutInCell="1" allowOverlap="1" wp14:anchorId="6D1B048F" wp14:editId="408AE466">
                  <wp:simplePos x="0" y="0"/>
                  <wp:positionH relativeFrom="column">
                    <wp:posOffset>1936572</wp:posOffset>
                  </wp:positionH>
                  <wp:positionV relativeFrom="paragraph">
                    <wp:posOffset>241402</wp:posOffset>
                  </wp:positionV>
                  <wp:extent cx="1016812" cy="1004487"/>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1016812" cy="1004487"/>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w:t>
            </w:r>
          </w:p>
          <w:p w:rsidR="008840BC" w:rsidRPr="00A158A5" w:rsidRDefault="008840BC" w:rsidP="00BE6707">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rsidR="008840BC" w:rsidRDefault="008840BC" w:rsidP="008840BC"/>
    <w:p w:rsidR="00F07DB6" w:rsidRDefault="00F07DB6" w:rsidP="008840BC"/>
    <w:tbl>
      <w:tblPr>
        <w:tblStyle w:val="Tablaconcuadrcula"/>
        <w:tblW w:w="10627" w:type="dxa"/>
        <w:tblLook w:val="04A0" w:firstRow="1" w:lastRow="0" w:firstColumn="1" w:lastColumn="0" w:noHBand="0" w:noVBand="1"/>
      </w:tblPr>
      <w:tblGrid>
        <w:gridCol w:w="3824"/>
        <w:gridCol w:w="3074"/>
        <w:gridCol w:w="391"/>
        <w:gridCol w:w="3338"/>
      </w:tblGrid>
      <w:tr w:rsidR="008840BC" w:rsidTr="00E73A5C">
        <w:tc>
          <w:tcPr>
            <w:tcW w:w="10627" w:type="dxa"/>
            <w:gridSpan w:val="4"/>
            <w:shd w:val="clear" w:color="auto" w:fill="FFF2CC" w:themeFill="accent4" w:themeFillTint="33"/>
          </w:tcPr>
          <w:p w:rsidR="008840BC" w:rsidRPr="00247310" w:rsidRDefault="008840BC" w:rsidP="00BE6707">
            <w:pPr>
              <w:jc w:val="both"/>
              <w:rPr>
                <w:b/>
              </w:rPr>
            </w:pPr>
            <w:r>
              <w:rPr>
                <w:b/>
              </w:rPr>
              <w:t>Polígonos</w:t>
            </w:r>
          </w:p>
        </w:tc>
      </w:tr>
      <w:tr w:rsidR="008840BC" w:rsidTr="00E73A5C">
        <w:trPr>
          <w:trHeight w:val="378"/>
        </w:trPr>
        <w:tc>
          <w:tcPr>
            <w:tcW w:w="3824" w:type="dxa"/>
          </w:tcPr>
          <w:p w:rsidR="008840BC" w:rsidRDefault="008840BC" w:rsidP="00BE6707">
            <w:pPr>
              <w:jc w:val="both"/>
            </w:pPr>
            <w:r w:rsidRPr="00FC196A">
              <w:rPr>
                <w:u w:val="single"/>
              </w:rPr>
              <w:t>Polígono</w:t>
            </w:r>
            <w:r>
              <w:t>: Figura plana y cerrada limitada por segmentos.</w:t>
            </w:r>
          </w:p>
          <w:p w:rsidR="008840BC" w:rsidRDefault="008840BC" w:rsidP="00BE6707">
            <w:pPr>
              <w:jc w:val="both"/>
            </w:pPr>
            <w:r w:rsidRPr="00CE3827">
              <w:rPr>
                <w:u w:val="single"/>
              </w:rPr>
              <w:t>P.Regular</w:t>
            </w:r>
            <w:r>
              <w:t xml:space="preserve"> (lados y ángulos iguales).</w:t>
            </w:r>
          </w:p>
          <w:p w:rsidR="008840BC" w:rsidRPr="00FC196A" w:rsidRDefault="008840BC" w:rsidP="00BE6707">
            <w:pPr>
              <w:jc w:val="both"/>
              <w:rPr>
                <w:u w:val="single"/>
              </w:rPr>
            </w:pPr>
            <w:r w:rsidRPr="00FC196A">
              <w:rPr>
                <w:noProof/>
              </w:rPr>
              <w:drawing>
                <wp:inline distT="0" distB="0" distL="0" distR="0" wp14:anchorId="2B690009" wp14:editId="76333115">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24EEEE56" wp14:editId="7D3A2EE2">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251285" cy="587195"/>
                          </a:xfrm>
                          <a:prstGeom prst="rect">
                            <a:avLst/>
                          </a:prstGeom>
                        </pic:spPr>
                      </pic:pic>
                    </a:graphicData>
                  </a:graphic>
                </wp:inline>
              </w:drawing>
            </w:r>
          </w:p>
        </w:tc>
        <w:tc>
          <w:tcPr>
            <w:tcW w:w="3074" w:type="dxa"/>
            <w:tcBorders>
              <w:right w:val="nil"/>
            </w:tcBorders>
          </w:tcPr>
          <w:p w:rsidR="008840BC" w:rsidRDefault="008840BC" w:rsidP="00BE6707">
            <w:pPr>
              <w:jc w:val="both"/>
              <w:rPr>
                <w:u w:val="single"/>
              </w:rPr>
            </w:pPr>
            <w:r>
              <w:rPr>
                <w:u w:val="single"/>
              </w:rPr>
              <w:t>Elementos de un polígono</w:t>
            </w:r>
          </w:p>
          <w:p w:rsidR="008840BC" w:rsidRPr="00A71C1C" w:rsidRDefault="008840BC" w:rsidP="00BE6707">
            <w:pPr>
              <w:jc w:val="both"/>
              <w:rPr>
                <w:b/>
              </w:rPr>
            </w:pPr>
            <w:r w:rsidRPr="00A46642">
              <w:rPr>
                <w:noProof/>
              </w:rPr>
              <w:drawing>
                <wp:anchor distT="0" distB="0" distL="114300" distR="114300" simplePos="0" relativeHeight="254655488" behindDoc="1" locked="0" layoutInCell="1" allowOverlap="1" wp14:anchorId="3C25858B" wp14:editId="0680FFA3">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8840BC" w:rsidRPr="00A46642" w:rsidRDefault="008840BC" w:rsidP="00BE6707">
            <w:pPr>
              <w:jc w:val="both"/>
              <w:rPr>
                <w:b/>
              </w:rPr>
            </w:pPr>
            <w:r>
              <w:t xml:space="preserve">            </w:t>
            </w:r>
            <w:r w:rsidRPr="00A46642">
              <w:rPr>
                <w:b/>
              </w:rPr>
              <w:t>A</w:t>
            </w:r>
          </w:p>
          <w:p w:rsidR="008840BC" w:rsidRPr="00A71C1C" w:rsidRDefault="008840BC" w:rsidP="00BE6707">
            <w:pPr>
              <w:jc w:val="both"/>
              <w:rPr>
                <w:b/>
              </w:rPr>
            </w:pPr>
            <w:r>
              <w:t xml:space="preserve">                       </w:t>
            </w:r>
            <w:r w:rsidRPr="00A71C1C">
              <w:rPr>
                <w:b/>
              </w:rPr>
              <w:t>C</w:t>
            </w:r>
          </w:p>
          <w:p w:rsidR="008840BC" w:rsidRPr="00A71C1C" w:rsidRDefault="008840BC" w:rsidP="00BE6707">
            <w:pPr>
              <w:jc w:val="both"/>
              <w:rPr>
                <w:b/>
              </w:rPr>
            </w:pPr>
            <w:r>
              <w:t xml:space="preserve">          </w:t>
            </w:r>
            <w:r w:rsidRPr="00A71C1C">
              <w:rPr>
                <w:b/>
              </w:rPr>
              <w:t>G</w:t>
            </w:r>
            <w:r>
              <w:t xml:space="preserve">                    </w:t>
            </w:r>
            <w:r w:rsidRPr="00A71C1C">
              <w:rPr>
                <w:b/>
              </w:rPr>
              <w:t>D</w:t>
            </w:r>
          </w:p>
          <w:p w:rsidR="008840BC" w:rsidRPr="00A71C1C" w:rsidRDefault="008840BC" w:rsidP="00BE6707">
            <w:pPr>
              <w:jc w:val="both"/>
              <w:rPr>
                <w:b/>
              </w:rPr>
            </w:pPr>
            <w:r>
              <w:t xml:space="preserve">                     </w:t>
            </w:r>
            <w:r w:rsidRPr="00A71C1C">
              <w:rPr>
                <w:b/>
              </w:rPr>
              <w:t>E</w:t>
            </w:r>
          </w:p>
          <w:p w:rsidR="008840BC" w:rsidRPr="00A71C1C" w:rsidRDefault="008840BC" w:rsidP="00BE6707">
            <w:pPr>
              <w:jc w:val="both"/>
              <w:rPr>
                <w:b/>
              </w:rPr>
            </w:pPr>
            <w:r>
              <w:t xml:space="preserve">                             </w:t>
            </w:r>
            <w:r w:rsidRPr="00A71C1C">
              <w:rPr>
                <w:b/>
              </w:rPr>
              <w:t>H</w:t>
            </w:r>
          </w:p>
          <w:p w:rsidR="008840BC" w:rsidRPr="00A71C1C" w:rsidRDefault="008840BC" w:rsidP="00BE6707">
            <w:pPr>
              <w:jc w:val="both"/>
              <w:rPr>
                <w:b/>
              </w:rPr>
            </w:pPr>
            <w:r>
              <w:t xml:space="preserve">                     </w:t>
            </w:r>
            <w:r w:rsidRPr="00A71C1C">
              <w:rPr>
                <w:b/>
              </w:rPr>
              <w:t>F</w:t>
            </w:r>
          </w:p>
          <w:p w:rsidR="008840BC" w:rsidRPr="00A71C1C" w:rsidRDefault="008840BC" w:rsidP="00BE6707">
            <w:pPr>
              <w:jc w:val="both"/>
              <w:rPr>
                <w:b/>
              </w:rPr>
            </w:pPr>
            <w:r>
              <w:t xml:space="preserve">                                         </w:t>
            </w:r>
            <w:r w:rsidRPr="00A71C1C">
              <w:rPr>
                <w:b/>
              </w:rPr>
              <w:t>I</w:t>
            </w:r>
          </w:p>
          <w:p w:rsidR="008840BC" w:rsidRPr="00A46642" w:rsidRDefault="008840BC" w:rsidP="00BE6707">
            <w:pPr>
              <w:jc w:val="both"/>
            </w:pPr>
          </w:p>
        </w:tc>
        <w:tc>
          <w:tcPr>
            <w:tcW w:w="3729" w:type="dxa"/>
            <w:gridSpan w:val="2"/>
            <w:tcBorders>
              <w:left w:val="nil"/>
            </w:tcBorders>
          </w:tcPr>
          <w:p w:rsidR="008840BC" w:rsidRDefault="008840BC" w:rsidP="00BE6707">
            <w:pPr>
              <w:spacing w:before="120"/>
              <w:jc w:val="both"/>
            </w:pPr>
            <w:r>
              <w:rPr>
                <w:b/>
              </w:rPr>
              <w:t xml:space="preserve">     </w:t>
            </w:r>
            <w:r w:rsidRPr="00A46642">
              <w:rPr>
                <w:b/>
              </w:rPr>
              <w:t>A</w:t>
            </w:r>
            <w:r>
              <w:t xml:space="preserve"> - </w:t>
            </w:r>
            <w:r w:rsidRPr="00A46642">
              <w:t>Lado</w:t>
            </w:r>
          </w:p>
          <w:p w:rsidR="008840BC" w:rsidRDefault="008840BC" w:rsidP="00BE6707">
            <w:pPr>
              <w:jc w:val="both"/>
            </w:pPr>
            <w:r>
              <w:rPr>
                <w:b/>
              </w:rPr>
              <w:t xml:space="preserve">     </w:t>
            </w:r>
            <w:r w:rsidRPr="00A71C1C">
              <w:rPr>
                <w:b/>
              </w:rPr>
              <w:t>B</w:t>
            </w:r>
            <w:r>
              <w:t xml:space="preserve"> - Vértice</w:t>
            </w:r>
          </w:p>
          <w:p w:rsidR="008840BC" w:rsidRDefault="008840BC" w:rsidP="00BE6707">
            <w:pPr>
              <w:jc w:val="both"/>
            </w:pPr>
            <w:r>
              <w:rPr>
                <w:b/>
              </w:rPr>
              <w:t xml:space="preserve">     </w:t>
            </w:r>
            <w:r w:rsidRPr="00A71C1C">
              <w:rPr>
                <w:b/>
              </w:rPr>
              <w:t>C</w:t>
            </w:r>
            <w:r>
              <w:t xml:space="preserve"> - Diagonal</w:t>
            </w:r>
          </w:p>
          <w:p w:rsidR="008840BC" w:rsidRDefault="008840BC" w:rsidP="00BE6707">
            <w:pPr>
              <w:jc w:val="both"/>
            </w:pPr>
            <w:r>
              <w:rPr>
                <w:b/>
              </w:rPr>
              <w:t xml:space="preserve">     </w:t>
            </w:r>
            <w:r w:rsidRPr="00A71C1C">
              <w:rPr>
                <w:b/>
              </w:rPr>
              <w:t>D</w:t>
            </w:r>
            <w:r>
              <w:t xml:space="preserve"> - Radio</w:t>
            </w:r>
          </w:p>
          <w:p w:rsidR="008840BC" w:rsidRDefault="008840BC" w:rsidP="00BE6707">
            <w:pPr>
              <w:jc w:val="both"/>
            </w:pPr>
            <w:r>
              <w:rPr>
                <w:b/>
              </w:rPr>
              <w:t xml:space="preserve">     </w:t>
            </w:r>
            <w:r w:rsidRPr="00A71C1C">
              <w:rPr>
                <w:b/>
              </w:rPr>
              <w:t>E</w:t>
            </w:r>
            <w:r>
              <w:t xml:space="preserve"> - Centro</w:t>
            </w:r>
          </w:p>
          <w:p w:rsidR="008840BC" w:rsidRDefault="008840BC" w:rsidP="00BE6707">
            <w:pPr>
              <w:jc w:val="both"/>
            </w:pPr>
            <w:r>
              <w:rPr>
                <w:b/>
              </w:rPr>
              <w:t xml:space="preserve">     </w:t>
            </w:r>
            <w:r w:rsidRPr="00A71C1C">
              <w:rPr>
                <w:b/>
              </w:rPr>
              <w:t>F</w:t>
            </w:r>
            <w:r>
              <w:t xml:space="preserve"> - Apotema</w:t>
            </w:r>
          </w:p>
          <w:p w:rsidR="008840BC" w:rsidRDefault="008840BC" w:rsidP="00BE6707">
            <w:pPr>
              <w:jc w:val="both"/>
            </w:pPr>
            <w:r>
              <w:rPr>
                <w:b/>
              </w:rPr>
              <w:t xml:space="preserve">     </w:t>
            </w:r>
            <w:r w:rsidRPr="00A71C1C">
              <w:rPr>
                <w:b/>
              </w:rPr>
              <w:t>G</w:t>
            </w:r>
            <w:r>
              <w:t xml:space="preserve"> - Ángulo interior</w:t>
            </w:r>
          </w:p>
          <w:p w:rsidR="008840BC" w:rsidRDefault="008840BC" w:rsidP="00BE6707">
            <w:pPr>
              <w:jc w:val="both"/>
            </w:pPr>
            <w:r>
              <w:rPr>
                <w:b/>
              </w:rPr>
              <w:t xml:space="preserve">     </w:t>
            </w:r>
            <w:r w:rsidRPr="00A71C1C">
              <w:rPr>
                <w:b/>
              </w:rPr>
              <w:t>H</w:t>
            </w:r>
            <w:r>
              <w:t xml:space="preserve"> - Ángulo central</w:t>
            </w:r>
          </w:p>
          <w:p w:rsidR="008840BC" w:rsidRPr="00A46642" w:rsidRDefault="008840BC" w:rsidP="00BE6707">
            <w:pPr>
              <w:jc w:val="both"/>
            </w:pPr>
            <w:r>
              <w:rPr>
                <w:b/>
              </w:rPr>
              <w:t xml:space="preserve">     </w:t>
            </w:r>
            <w:r w:rsidRPr="00A71C1C">
              <w:rPr>
                <w:b/>
              </w:rPr>
              <w:t xml:space="preserve">I </w:t>
            </w:r>
            <w:r>
              <w:t>- Ángulo exterior</w:t>
            </w:r>
          </w:p>
        </w:tc>
      </w:tr>
      <w:tr w:rsidR="008840BC" w:rsidTr="00E73A5C">
        <w:trPr>
          <w:trHeight w:val="378"/>
        </w:trPr>
        <w:tc>
          <w:tcPr>
            <w:tcW w:w="3824" w:type="dxa"/>
          </w:tcPr>
          <w:p w:rsidR="008840BC" w:rsidRDefault="008840BC" w:rsidP="00BE6707">
            <w:pPr>
              <w:jc w:val="both"/>
              <w:rPr>
                <w:u w:val="single"/>
              </w:rPr>
            </w:pPr>
            <w:r w:rsidRPr="00CE3827">
              <w:rPr>
                <w:u w:val="single"/>
              </w:rPr>
              <w:t>Tipos triángulos según lados</w:t>
            </w:r>
          </w:p>
          <w:p w:rsidR="008840BC" w:rsidRDefault="008840BC" w:rsidP="00BE6707">
            <w:pPr>
              <w:jc w:val="both"/>
            </w:pPr>
            <w:r>
              <w:t>- Equilátero (3 lados iguales)</w:t>
            </w:r>
          </w:p>
          <w:p w:rsidR="008840BC" w:rsidRDefault="008840BC" w:rsidP="00BE6707">
            <w:pPr>
              <w:jc w:val="both"/>
            </w:pPr>
            <w:r>
              <w:t>- Isósceles (2 lados iguales)</w:t>
            </w:r>
          </w:p>
          <w:p w:rsidR="008840BC" w:rsidRDefault="008840BC" w:rsidP="00BE6707">
            <w:pPr>
              <w:jc w:val="both"/>
            </w:pPr>
            <w:r>
              <w:t>- Escaleno (lados distintos)</w:t>
            </w:r>
          </w:p>
          <w:p w:rsidR="008840BC" w:rsidRPr="00CE3827" w:rsidRDefault="008840BC" w:rsidP="00BE6707">
            <w:pPr>
              <w:jc w:val="center"/>
            </w:pPr>
            <w:r w:rsidRPr="00CE3827">
              <w:rPr>
                <w:noProof/>
              </w:rPr>
              <w:drawing>
                <wp:inline distT="0" distB="0" distL="0" distR="0" wp14:anchorId="1DDBD766" wp14:editId="15E32CF6">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4740A917" wp14:editId="16A3BB63">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22588B40" wp14:editId="39E2D843">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736634" cy="449393"/>
                          </a:xfrm>
                          <a:prstGeom prst="rect">
                            <a:avLst/>
                          </a:prstGeom>
                        </pic:spPr>
                      </pic:pic>
                    </a:graphicData>
                  </a:graphic>
                </wp:inline>
              </w:drawing>
            </w:r>
          </w:p>
        </w:tc>
        <w:tc>
          <w:tcPr>
            <w:tcW w:w="3465" w:type="dxa"/>
            <w:gridSpan w:val="2"/>
          </w:tcPr>
          <w:p w:rsidR="008840BC" w:rsidRDefault="008840BC" w:rsidP="00BE6707">
            <w:pPr>
              <w:jc w:val="both"/>
              <w:rPr>
                <w:u w:val="single"/>
              </w:rPr>
            </w:pPr>
            <w:r w:rsidRPr="00CE3827">
              <w:rPr>
                <w:u w:val="single"/>
              </w:rPr>
              <w:t>Tipos triángulos según ángulos</w:t>
            </w:r>
          </w:p>
          <w:p w:rsidR="008840BC" w:rsidRDefault="008840BC" w:rsidP="00BE6707">
            <w:pPr>
              <w:jc w:val="both"/>
            </w:pPr>
            <w:r>
              <w:t>- Rectángulo (ángulo recto)</w:t>
            </w:r>
          </w:p>
          <w:p w:rsidR="008840BC" w:rsidRDefault="008840BC" w:rsidP="00BE6707">
            <w:pPr>
              <w:jc w:val="both"/>
            </w:pPr>
            <w:r>
              <w:t>- Acutángulo (ángulos agudos)</w:t>
            </w:r>
          </w:p>
          <w:p w:rsidR="008840BC" w:rsidRDefault="008840BC" w:rsidP="00BE6707">
            <w:pPr>
              <w:jc w:val="both"/>
            </w:pPr>
            <w:r>
              <w:t>- Obtusángulo (ángulo obtuso)</w:t>
            </w:r>
          </w:p>
          <w:p w:rsidR="008840BC" w:rsidRPr="00CE3827" w:rsidRDefault="008840BC" w:rsidP="00BE6707">
            <w:pPr>
              <w:jc w:val="both"/>
            </w:pPr>
            <w:r w:rsidRPr="00CE3827">
              <w:rPr>
                <w:noProof/>
              </w:rPr>
              <w:drawing>
                <wp:inline distT="0" distB="0" distL="0" distR="0" wp14:anchorId="4E8F5D27" wp14:editId="6CF580B3">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1574392" wp14:editId="2BC80B49">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3465C1CB" wp14:editId="3EC84D28">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8840BC" w:rsidRPr="00CE3827" w:rsidRDefault="008840BC" w:rsidP="00BE6707">
            <w:pPr>
              <w:jc w:val="both"/>
            </w:pPr>
            <w:r>
              <w:rPr>
                <w:u w:val="single"/>
              </w:rPr>
              <w:t>Propiedad triángulos</w:t>
            </w:r>
            <w:r>
              <w:t>: Cada lado es menor que la suma de los otros dos. ¿Se puede construir triángulo de lados 3, 5 y 10 cm?.</w:t>
            </w:r>
          </w:p>
        </w:tc>
      </w:tr>
      <w:tr w:rsidR="008840BC" w:rsidTr="00E73A5C">
        <w:trPr>
          <w:trHeight w:val="378"/>
        </w:trPr>
        <w:tc>
          <w:tcPr>
            <w:tcW w:w="3824" w:type="dxa"/>
          </w:tcPr>
          <w:p w:rsidR="008840BC" w:rsidRDefault="008840BC" w:rsidP="00BE6707">
            <w:pPr>
              <w:jc w:val="both"/>
            </w:pPr>
            <w:r w:rsidRPr="0084677A">
              <w:rPr>
                <w:b/>
                <w:u w:val="single"/>
              </w:rPr>
              <w:t>Cuadriláteros</w:t>
            </w:r>
            <w:r>
              <w:t xml:space="preserve"> (Polígonos 4 lados)</w:t>
            </w:r>
          </w:p>
          <w:p w:rsidR="008840BC" w:rsidRDefault="008840BC" w:rsidP="00BE6707">
            <w:pPr>
              <w:jc w:val="both"/>
            </w:pPr>
            <w:r>
              <w:t>Se clasifican en:</w:t>
            </w:r>
          </w:p>
          <w:p w:rsidR="008840BC" w:rsidRDefault="008840BC" w:rsidP="00BE6707">
            <w:pPr>
              <w:jc w:val="both"/>
            </w:pPr>
            <w:r>
              <w:t>- Paralelogramos (lados paralelos 2 a 2)</w:t>
            </w:r>
          </w:p>
          <w:p w:rsidR="008840BC" w:rsidRDefault="008840BC" w:rsidP="00BE6707">
            <w:pPr>
              <w:jc w:val="both"/>
            </w:pPr>
            <w:r>
              <w:t>- Trapecios (solo 2 lados paralelos)</w:t>
            </w:r>
          </w:p>
          <w:p w:rsidR="008840BC" w:rsidRPr="00CE3827" w:rsidRDefault="008840BC" w:rsidP="00BE6707">
            <w:pPr>
              <w:jc w:val="both"/>
            </w:pPr>
            <w:r>
              <w:t>- Trapezoides (ningún lado paralelo)</w:t>
            </w:r>
          </w:p>
        </w:tc>
        <w:tc>
          <w:tcPr>
            <w:tcW w:w="3074" w:type="dxa"/>
          </w:tcPr>
          <w:p w:rsidR="008840BC" w:rsidRDefault="008840BC" w:rsidP="00BE6707">
            <w:pPr>
              <w:jc w:val="both"/>
            </w:pPr>
            <w:r w:rsidRPr="005E5BC3">
              <w:rPr>
                <w:noProof/>
              </w:rPr>
              <w:drawing>
                <wp:inline distT="0" distB="0" distL="0" distR="0" wp14:anchorId="53E317F3" wp14:editId="4A1AAC9A">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8840BC" w:rsidRPr="005E5BC3" w:rsidRDefault="008840BC" w:rsidP="00BE6707">
            <w:pPr>
              <w:spacing w:after="20"/>
              <w:jc w:val="center"/>
            </w:pPr>
            <w:r w:rsidRPr="0084677A">
              <w:rPr>
                <w:noProof/>
              </w:rPr>
              <w:drawing>
                <wp:inline distT="0" distB="0" distL="0" distR="0" wp14:anchorId="7C5C7C4A" wp14:editId="031915C0">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502258" cy="698581"/>
                          </a:xfrm>
                          <a:prstGeom prst="rect">
                            <a:avLst/>
                          </a:prstGeom>
                        </pic:spPr>
                      </pic:pic>
                    </a:graphicData>
                  </a:graphic>
                </wp:inline>
              </w:drawing>
            </w:r>
          </w:p>
        </w:tc>
        <w:tc>
          <w:tcPr>
            <w:tcW w:w="3729" w:type="dxa"/>
            <w:gridSpan w:val="2"/>
          </w:tcPr>
          <w:p w:rsidR="008840BC" w:rsidRDefault="008840BC" w:rsidP="00BE6707">
            <w:pPr>
              <w:jc w:val="both"/>
            </w:pPr>
            <w:r w:rsidRPr="0084677A">
              <w:rPr>
                <w:noProof/>
              </w:rPr>
              <w:drawing>
                <wp:inline distT="0" distB="0" distL="0" distR="0" wp14:anchorId="74642BC2" wp14:editId="41EF967C">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84370" cy="841347"/>
                          </a:xfrm>
                          <a:prstGeom prst="rect">
                            <a:avLst/>
                          </a:prstGeom>
                        </pic:spPr>
                      </pic:pic>
                    </a:graphicData>
                  </a:graphic>
                </wp:inline>
              </w:drawing>
            </w:r>
          </w:p>
          <w:p w:rsidR="008840BC" w:rsidRPr="0084677A" w:rsidRDefault="008840BC" w:rsidP="00BE6707">
            <w:pPr>
              <w:jc w:val="center"/>
            </w:pPr>
            <w:r w:rsidRPr="0084677A">
              <w:rPr>
                <w:noProof/>
              </w:rPr>
              <w:drawing>
                <wp:inline distT="0" distB="0" distL="0" distR="0" wp14:anchorId="1F6CD7E9" wp14:editId="2DA3B659">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87857" cy="663275"/>
                          </a:xfrm>
                          <a:prstGeom prst="rect">
                            <a:avLst/>
                          </a:prstGeom>
                        </pic:spPr>
                      </pic:pic>
                    </a:graphicData>
                  </a:graphic>
                </wp:inline>
              </w:drawing>
            </w:r>
          </w:p>
        </w:tc>
      </w:tr>
    </w:tbl>
    <w:p w:rsidR="00BA0B6E" w:rsidRDefault="00BA0B6E"/>
    <w:tbl>
      <w:tblPr>
        <w:tblStyle w:val="Tablaconcuadrcula"/>
        <w:tblW w:w="0" w:type="auto"/>
        <w:tblLook w:val="04A0" w:firstRow="1" w:lastRow="0" w:firstColumn="1" w:lastColumn="0" w:noHBand="0" w:noVBand="1"/>
      </w:tblPr>
      <w:tblGrid>
        <w:gridCol w:w="3681"/>
        <w:gridCol w:w="1544"/>
        <w:gridCol w:w="5225"/>
      </w:tblGrid>
      <w:tr w:rsidR="00F07DB6" w:rsidRPr="00247310" w:rsidTr="00091034">
        <w:trPr>
          <w:trHeight w:val="344"/>
        </w:trPr>
        <w:tc>
          <w:tcPr>
            <w:tcW w:w="10450" w:type="dxa"/>
            <w:gridSpan w:val="3"/>
            <w:shd w:val="clear" w:color="auto" w:fill="E2EFD9" w:themeFill="accent6" w:themeFillTint="33"/>
          </w:tcPr>
          <w:p w:rsidR="00F07DB6" w:rsidRPr="00247310" w:rsidRDefault="00F07DB6" w:rsidP="00091034">
            <w:pPr>
              <w:jc w:val="both"/>
              <w:rPr>
                <w:b/>
              </w:rPr>
            </w:pPr>
            <w:r>
              <w:rPr>
                <w:b/>
              </w:rPr>
              <w:t>Circunferencia y Círculo</w:t>
            </w:r>
          </w:p>
        </w:tc>
      </w:tr>
      <w:tr w:rsidR="00F07DB6" w:rsidRPr="009B02BD" w:rsidTr="00091034">
        <w:trPr>
          <w:trHeight w:val="378"/>
        </w:trPr>
        <w:tc>
          <w:tcPr>
            <w:tcW w:w="5225" w:type="dxa"/>
            <w:gridSpan w:val="2"/>
          </w:tcPr>
          <w:p w:rsidR="00F07DB6" w:rsidRDefault="00F07DB6" w:rsidP="00091034">
            <w:pPr>
              <w:rPr>
                <w:u w:val="single"/>
              </w:rPr>
            </w:pPr>
            <w:r w:rsidRPr="009B02BD">
              <w:rPr>
                <w:noProof/>
                <w:u w:val="single"/>
              </w:rPr>
              <w:drawing>
                <wp:anchor distT="0" distB="0" distL="114300" distR="114300" simplePos="0" relativeHeight="254752768" behindDoc="1" locked="0" layoutInCell="1" allowOverlap="1" wp14:anchorId="20FD67DD" wp14:editId="34864275">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07DB6" w:rsidRDefault="00F07DB6" w:rsidP="00091034">
            <w:pPr>
              <w:rPr>
                <w:b/>
              </w:rPr>
            </w:pPr>
          </w:p>
          <w:p w:rsidR="00F07DB6" w:rsidRDefault="00F07DB6" w:rsidP="00091034">
            <w:pPr>
              <w:rPr>
                <w:b/>
              </w:rPr>
            </w:pPr>
            <w:r>
              <w:rPr>
                <w:b/>
              </w:rPr>
              <w:t xml:space="preserve">                                   A            A </w:t>
            </w:r>
            <w:r w:rsidRPr="009B02BD">
              <w:t>- Arco</w:t>
            </w:r>
          </w:p>
          <w:p w:rsidR="00F07DB6" w:rsidRDefault="00F07DB6" w:rsidP="00091034">
            <w:pPr>
              <w:jc w:val="both"/>
              <w:rPr>
                <w:b/>
              </w:rPr>
            </w:pPr>
            <w:r>
              <w:rPr>
                <w:b/>
              </w:rPr>
              <w:t xml:space="preserve">          D                B                   B </w:t>
            </w:r>
            <w:r w:rsidRPr="009B02BD">
              <w:t>- Cuerda</w:t>
            </w:r>
          </w:p>
          <w:p w:rsidR="00F07DB6" w:rsidRDefault="00F07DB6" w:rsidP="00091034">
            <w:pPr>
              <w:jc w:val="both"/>
              <w:rPr>
                <w:b/>
              </w:rPr>
            </w:pPr>
            <w:r>
              <w:rPr>
                <w:b/>
              </w:rPr>
              <w:t xml:space="preserve">                 C                              C </w:t>
            </w:r>
            <w:r w:rsidRPr="009B02BD">
              <w:t>- Centro</w:t>
            </w:r>
          </w:p>
          <w:p w:rsidR="00F07DB6" w:rsidRPr="009B02BD" w:rsidRDefault="00F07DB6" w:rsidP="00091034">
            <w:pPr>
              <w:jc w:val="both"/>
            </w:pPr>
            <w:r>
              <w:rPr>
                <w:b/>
              </w:rPr>
              <w:t xml:space="preserve">                                                  D </w:t>
            </w:r>
            <w:r w:rsidRPr="009B02BD">
              <w:t>- Di</w:t>
            </w:r>
            <w:r>
              <w:t>á</w:t>
            </w:r>
            <w:r w:rsidRPr="009B02BD">
              <w:t>metro</w:t>
            </w:r>
          </w:p>
          <w:p w:rsidR="00F07DB6" w:rsidRDefault="00F07DB6" w:rsidP="00091034">
            <w:pPr>
              <w:jc w:val="both"/>
              <w:rPr>
                <w:b/>
              </w:rPr>
            </w:pPr>
            <w:r>
              <w:rPr>
                <w:b/>
              </w:rPr>
              <w:t xml:space="preserve">                                                  R </w:t>
            </w:r>
            <w:r w:rsidRPr="009B02BD">
              <w:t>– Radio</w:t>
            </w:r>
          </w:p>
          <w:p w:rsidR="00F07DB6" w:rsidRDefault="00F07DB6" w:rsidP="00091034">
            <w:pPr>
              <w:jc w:val="both"/>
              <w:rPr>
                <w:b/>
              </w:rPr>
            </w:pPr>
            <w:r>
              <w:rPr>
                <w:b/>
              </w:rPr>
              <w:t xml:space="preserve">                   R                                    </w:t>
            </w:r>
          </w:p>
          <w:p w:rsidR="00F07DB6" w:rsidRDefault="00F07DB6" w:rsidP="00091034">
            <w:pPr>
              <w:jc w:val="both"/>
              <w:rPr>
                <w:b/>
              </w:rPr>
            </w:pPr>
          </w:p>
          <w:p w:rsidR="00F07DB6" w:rsidRDefault="00F07DB6" w:rsidP="00091034">
            <w:pPr>
              <w:jc w:val="both"/>
              <w:rPr>
                <w:b/>
              </w:rPr>
            </w:pPr>
          </w:p>
        </w:tc>
        <w:tc>
          <w:tcPr>
            <w:tcW w:w="5225" w:type="dxa"/>
          </w:tcPr>
          <w:p w:rsidR="00F07DB6" w:rsidRPr="003F5085" w:rsidRDefault="00F07DB6" w:rsidP="00091034">
            <w:pPr>
              <w:jc w:val="both"/>
              <w:rPr>
                <w:u w:val="single"/>
              </w:rPr>
            </w:pPr>
            <w:r w:rsidRPr="003F5085">
              <w:rPr>
                <w:u w:val="single"/>
              </w:rPr>
              <w:t>Circunferencias en un polígono</w:t>
            </w:r>
          </w:p>
          <w:p w:rsidR="00F07DB6" w:rsidRDefault="00F07DB6" w:rsidP="00091034">
            <w:pPr>
              <w:jc w:val="both"/>
            </w:pPr>
            <w:r>
              <w:rPr>
                <w:noProof/>
              </w:rPr>
              <mc:AlternateContent>
                <mc:Choice Requires="wps">
                  <w:drawing>
                    <wp:anchor distT="0" distB="0" distL="114300" distR="114300" simplePos="0" relativeHeight="254755840" behindDoc="0" locked="0" layoutInCell="1" allowOverlap="1" wp14:anchorId="1DB04CAF" wp14:editId="0F7AA8AC">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ACC6D" id="Conector recto de flecha 181" o:spid="_x0000_s1026" type="#_x0000_t32" style="position:absolute;margin-left:82.85pt;margin-top:11pt;width:34.25pt;height:9pt;flip:x;z-index:2547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4753792" behindDoc="1" locked="0" layoutInCell="1" allowOverlap="1" wp14:anchorId="6FA592D1" wp14:editId="3DFE4EF1">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rsidR="00F07DB6" w:rsidRDefault="00F07DB6" w:rsidP="00091034">
            <w:pPr>
              <w:jc w:val="both"/>
            </w:pPr>
            <w:r w:rsidRPr="009B02BD">
              <w:t>inscrita</w:t>
            </w:r>
          </w:p>
          <w:p w:rsidR="00F07DB6" w:rsidRDefault="00F07DB6" w:rsidP="00091034">
            <w:pPr>
              <w:jc w:val="both"/>
            </w:pPr>
          </w:p>
          <w:p w:rsidR="00F07DB6" w:rsidRDefault="00F07DB6" w:rsidP="00091034">
            <w:pPr>
              <w:jc w:val="both"/>
            </w:pPr>
          </w:p>
          <w:p w:rsidR="00F07DB6" w:rsidRDefault="00F07DB6" w:rsidP="00091034">
            <w:pPr>
              <w:jc w:val="both"/>
            </w:pPr>
          </w:p>
          <w:p w:rsidR="00F07DB6" w:rsidRDefault="00F07DB6" w:rsidP="00091034">
            <w:pPr>
              <w:jc w:val="both"/>
            </w:pPr>
            <w:r>
              <w:rPr>
                <w:noProof/>
              </w:rPr>
              <mc:AlternateContent>
                <mc:Choice Requires="wps">
                  <w:drawing>
                    <wp:anchor distT="0" distB="0" distL="114300" distR="114300" simplePos="0" relativeHeight="254754816" behindDoc="0" locked="0" layoutInCell="1" allowOverlap="1" wp14:anchorId="6027467F" wp14:editId="5DC852E5">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D1FB7" id="Conector recto de flecha 179" o:spid="_x0000_s1026" type="#_x0000_t32" style="position:absolute;margin-left:110.35pt;margin-top:12.55pt;width:12.4pt;height:6.9pt;flip:x y;z-index:2547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rsidR="00F07DB6" w:rsidRPr="009B02BD" w:rsidRDefault="00F07DB6" w:rsidP="00091034">
            <w:r>
              <w:t>Circunferencia circunscrita</w:t>
            </w:r>
          </w:p>
        </w:tc>
      </w:tr>
      <w:tr w:rsidR="00F07DB6" w:rsidRPr="003F5085" w:rsidTr="00091034">
        <w:trPr>
          <w:trHeight w:val="378"/>
        </w:trPr>
        <w:tc>
          <w:tcPr>
            <w:tcW w:w="3681" w:type="dxa"/>
          </w:tcPr>
          <w:p w:rsidR="00F07DB6" w:rsidRPr="003F5085" w:rsidRDefault="00F07DB6" w:rsidP="00091034">
            <w:pPr>
              <w:jc w:val="both"/>
              <w:rPr>
                <w:u w:val="single"/>
              </w:rPr>
            </w:pPr>
            <w:r w:rsidRPr="003F5085">
              <w:rPr>
                <w:u w:val="single"/>
              </w:rPr>
              <w:t>Sector y Corona Circular</w:t>
            </w:r>
          </w:p>
          <w:p w:rsidR="00F07DB6" w:rsidRDefault="00F07DB6" w:rsidP="00091034">
            <w:pPr>
              <w:jc w:val="both"/>
              <w:rPr>
                <w:b/>
              </w:rPr>
            </w:pPr>
            <w:r>
              <w:rPr>
                <w:b/>
                <w:noProof/>
              </w:rPr>
              <mc:AlternateContent>
                <mc:Choice Requires="wpg">
                  <w:drawing>
                    <wp:anchor distT="0" distB="0" distL="114300" distR="114300" simplePos="0" relativeHeight="254757888" behindDoc="0" locked="0" layoutInCell="1" allowOverlap="1" wp14:anchorId="35F334D1" wp14:editId="4E3E0C64">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99096E" id="Grupo 63536" o:spid="_x0000_s1026" style="position:absolute;margin-left:87.1pt;margin-top:8.85pt;width:58.4pt;height:54.7pt;z-index:254757888"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756864" behindDoc="1" locked="0" layoutInCell="1" allowOverlap="1" wp14:anchorId="3D6E49B2" wp14:editId="4B0E04AF">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5E9787" id="Circular 63503" o:spid="_x0000_s1026" style="position:absolute;margin-left:9.3pt;margin-top:13pt;width:59.5pt;height:56.05pt;z-index:-248559616;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rsidR="00F07DB6" w:rsidRDefault="00F07DB6" w:rsidP="00091034">
            <w:pPr>
              <w:jc w:val="both"/>
              <w:rPr>
                <w:b/>
              </w:rPr>
            </w:pPr>
          </w:p>
          <w:p w:rsidR="00F07DB6" w:rsidRDefault="00F07DB6" w:rsidP="00091034">
            <w:pPr>
              <w:jc w:val="both"/>
              <w:rPr>
                <w:b/>
              </w:rPr>
            </w:pPr>
          </w:p>
          <w:p w:rsidR="00F07DB6" w:rsidRDefault="00F07DB6" w:rsidP="00091034">
            <w:pPr>
              <w:jc w:val="both"/>
              <w:rPr>
                <w:b/>
              </w:rPr>
            </w:pPr>
          </w:p>
          <w:p w:rsidR="00F07DB6" w:rsidRPr="003F5085" w:rsidRDefault="00F07DB6" w:rsidP="00091034">
            <w:pPr>
              <w:jc w:val="both"/>
            </w:pPr>
            <w:r w:rsidRPr="003F5085">
              <w:t xml:space="preserve">  </w:t>
            </w:r>
            <w:r>
              <w:t xml:space="preserve">  </w:t>
            </w:r>
            <w:r w:rsidRPr="003F5085">
              <w:t>Sector</w:t>
            </w:r>
          </w:p>
          <w:p w:rsidR="00F07DB6" w:rsidRDefault="00F07DB6" w:rsidP="00091034">
            <w:pPr>
              <w:jc w:val="both"/>
              <w:rPr>
                <w:b/>
              </w:rPr>
            </w:pPr>
            <w:r w:rsidRPr="003F5085">
              <w:t xml:space="preserve">   Circular</w:t>
            </w:r>
            <w:r>
              <w:t xml:space="preserve">           Corona Circular</w:t>
            </w:r>
          </w:p>
        </w:tc>
        <w:tc>
          <w:tcPr>
            <w:tcW w:w="6769" w:type="dxa"/>
            <w:gridSpan w:val="2"/>
          </w:tcPr>
          <w:p w:rsidR="00F07DB6" w:rsidRDefault="00F07DB6" w:rsidP="00091034">
            <w:pPr>
              <w:spacing w:after="60"/>
              <w:jc w:val="both"/>
              <w:rPr>
                <w:b/>
              </w:rPr>
            </w:pPr>
            <w:r>
              <w:rPr>
                <w:noProof/>
              </w:rPr>
              <mc:AlternateContent>
                <mc:Choice Requires="wps">
                  <w:drawing>
                    <wp:anchor distT="0" distB="0" distL="114300" distR="114300" simplePos="0" relativeHeight="254764032" behindDoc="0" locked="0" layoutInCell="1" allowOverlap="1" wp14:anchorId="73D6914D" wp14:editId="09912E1D">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B84BB" id="Conector recto 3075" o:spid="_x0000_s1026" style="position:absolute;flip:y;z-index:2547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rsidR="00F07DB6" w:rsidRDefault="00F07DB6" w:rsidP="00091034">
            <w:pPr>
              <w:jc w:val="both"/>
              <w:rPr>
                <w:b/>
              </w:rPr>
            </w:pPr>
            <w:r>
              <w:rPr>
                <w:noProof/>
              </w:rPr>
              <mc:AlternateContent>
                <mc:Choice Requires="wps">
                  <w:drawing>
                    <wp:anchor distT="0" distB="0" distL="114300" distR="114300" simplePos="0" relativeHeight="254763008" behindDoc="0" locked="0" layoutInCell="1" allowOverlap="1" wp14:anchorId="21A2BAD2" wp14:editId="7AE5CB2C">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4C698F7E" id="Conector recto 3072" o:spid="_x0000_s1026" style="position:absolute;z-index:2547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4761984" behindDoc="0" locked="0" layoutInCell="1" allowOverlap="1" wp14:anchorId="5CB062B9" wp14:editId="75C84A44">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D341FBD" id="Conector recto 63545" o:spid="_x0000_s1026" style="position:absolute;z-index:254761984;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4758912" behindDoc="0" locked="0" layoutInCell="1" allowOverlap="1" wp14:anchorId="1FD60499" wp14:editId="707B18A7">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2DE7DE" id="Elipse 63537" o:spid="_x0000_s1026" style="position:absolute;margin-left:10.5pt;margin-top:5.15pt;width:58.4pt;height:54.65pt;z-index:2547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759936" behindDoc="0" locked="0" layoutInCell="1" allowOverlap="1" wp14:anchorId="3D6DABEA" wp14:editId="3369038E">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5CCB95" id="Elipse 63538" o:spid="_x0000_s1026" style="position:absolute;margin-left:129.5pt;margin-top:5.1pt;width:58.4pt;height:54.65pt;z-index:25475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760960" behindDoc="0" locked="0" layoutInCell="1" allowOverlap="1" wp14:anchorId="5EBA265E" wp14:editId="265EBE70">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0E6257" id="Elipse 63539" o:spid="_x0000_s1026" style="position:absolute;margin-left:248.1pt;margin-top:3.75pt;width:58.4pt;height:54.65pt;z-index:25476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rsidR="00F07DB6" w:rsidRDefault="00F07DB6" w:rsidP="00091034">
            <w:pPr>
              <w:jc w:val="both"/>
              <w:rPr>
                <w:b/>
              </w:rPr>
            </w:pPr>
          </w:p>
          <w:p w:rsidR="00F07DB6" w:rsidRDefault="00F07DB6" w:rsidP="00091034">
            <w:pPr>
              <w:jc w:val="both"/>
              <w:rPr>
                <w:b/>
              </w:rPr>
            </w:pPr>
          </w:p>
          <w:p w:rsidR="00F07DB6" w:rsidRDefault="00F07DB6" w:rsidP="00091034">
            <w:pPr>
              <w:jc w:val="both"/>
              <w:rPr>
                <w:b/>
              </w:rPr>
            </w:pPr>
          </w:p>
          <w:p w:rsidR="00F07DB6" w:rsidRPr="003F5085" w:rsidRDefault="00F07DB6" w:rsidP="00091034">
            <w:pPr>
              <w:spacing w:before="120"/>
              <w:jc w:val="both"/>
            </w:pPr>
            <w:r>
              <w:rPr>
                <w:b/>
              </w:rPr>
              <w:t xml:space="preserve">    </w:t>
            </w:r>
            <w:r w:rsidRPr="003F5085">
              <w:t>Recta Secante</w:t>
            </w:r>
            <w:r>
              <w:t xml:space="preserve">               Recta Tangente               Recta Exterior</w:t>
            </w:r>
          </w:p>
        </w:tc>
      </w:tr>
    </w:tbl>
    <w:p w:rsidR="00F07DB6" w:rsidRDefault="00F07DB6"/>
    <w:p w:rsidR="00F07DB6" w:rsidRDefault="00F07DB6"/>
    <w:tbl>
      <w:tblPr>
        <w:tblStyle w:val="Tablaconcuadrcula"/>
        <w:tblW w:w="10627" w:type="dxa"/>
        <w:tblLook w:val="04A0" w:firstRow="1" w:lastRow="0" w:firstColumn="1" w:lastColumn="0" w:noHBand="0" w:noVBand="1"/>
      </w:tblPr>
      <w:tblGrid>
        <w:gridCol w:w="3542"/>
        <w:gridCol w:w="3542"/>
        <w:gridCol w:w="3543"/>
      </w:tblGrid>
      <w:tr w:rsidR="00BA0B6E" w:rsidRPr="00980E0B" w:rsidTr="0069098E">
        <w:trPr>
          <w:trHeight w:val="312"/>
        </w:trPr>
        <w:tc>
          <w:tcPr>
            <w:tcW w:w="10627" w:type="dxa"/>
            <w:gridSpan w:val="3"/>
            <w:shd w:val="clear" w:color="auto" w:fill="F7CAAC" w:themeFill="accent2" w:themeFillTint="66"/>
          </w:tcPr>
          <w:p w:rsidR="00BA0B6E" w:rsidRPr="00980E0B" w:rsidRDefault="00BA0B6E" w:rsidP="0069098E">
            <w:pPr>
              <w:rPr>
                <w:rFonts w:asciiTheme="minorHAnsi" w:hAnsiTheme="minorHAnsi" w:cstheme="minorHAnsi"/>
                <w:b/>
                <w:noProof/>
              </w:rPr>
            </w:pPr>
            <w:r w:rsidRPr="00980E0B">
              <w:rPr>
                <w:rFonts w:asciiTheme="minorHAnsi" w:hAnsiTheme="minorHAnsi" w:cstheme="minorHAnsi"/>
                <w:b/>
                <w:noProof/>
              </w:rPr>
              <w:t>Semejanzas</w:t>
            </w:r>
          </w:p>
        </w:tc>
      </w:tr>
      <w:tr w:rsidR="00BA0B6E" w:rsidRPr="00CF585F" w:rsidTr="0069098E">
        <w:trPr>
          <w:trHeight w:val="378"/>
        </w:trPr>
        <w:tc>
          <w:tcPr>
            <w:tcW w:w="10627" w:type="dxa"/>
            <w:gridSpan w:val="3"/>
          </w:tcPr>
          <w:p w:rsidR="00BA0B6E" w:rsidRPr="00CF585F" w:rsidRDefault="00BA0B6E" w:rsidP="0069098E">
            <w:pPr>
              <w:jc w:val="both"/>
              <w:rPr>
                <w:noProof/>
              </w:rPr>
            </w:pPr>
            <w:r w:rsidRPr="00BA0B6E">
              <w:rPr>
                <w:b/>
                <w:noProof/>
              </w:rPr>
              <w:t>Polígonos semejantes</w:t>
            </w:r>
            <w:r>
              <w:rPr>
                <w:noProof/>
              </w:rPr>
              <w:t>. Dos polígonos son semejantes si sus lados son proporcionales y sus ángulos iguales.</w:t>
            </w:r>
          </w:p>
        </w:tc>
      </w:tr>
      <w:tr w:rsidR="00DB2DFD" w:rsidRPr="00CF585F" w:rsidTr="0069098E">
        <w:trPr>
          <w:trHeight w:val="378"/>
        </w:trPr>
        <w:tc>
          <w:tcPr>
            <w:tcW w:w="10627" w:type="dxa"/>
            <w:gridSpan w:val="3"/>
          </w:tcPr>
          <w:p w:rsidR="00DB2DFD" w:rsidRPr="00DB2DFD" w:rsidRDefault="00DB2DFD" w:rsidP="00DB2DFD">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rsidR="00DB2DFD" w:rsidRPr="00BA0B6E" w:rsidRDefault="00DB2DFD" w:rsidP="00013C0B">
            <w:pPr>
              <w:jc w:val="center"/>
              <w:rPr>
                <w:b/>
                <w:noProof/>
              </w:rPr>
            </w:pPr>
            <w:r w:rsidRPr="00DB2DFD">
              <w:rPr>
                <w:b/>
                <w:noProof/>
              </w:rPr>
              <w:drawing>
                <wp:inline distT="0" distB="0" distL="0" distR="0" wp14:anchorId="32B580B3" wp14:editId="007E71F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908204" cy="1277259"/>
                          </a:xfrm>
                          <a:prstGeom prst="rect">
                            <a:avLst/>
                          </a:prstGeom>
                        </pic:spPr>
                      </pic:pic>
                    </a:graphicData>
                  </a:graphic>
                </wp:inline>
              </w:drawing>
            </w:r>
          </w:p>
        </w:tc>
      </w:tr>
      <w:tr w:rsidR="00DB2DFD" w:rsidRPr="00CF585F" w:rsidTr="0069098E">
        <w:trPr>
          <w:trHeight w:val="378"/>
        </w:trPr>
        <w:tc>
          <w:tcPr>
            <w:tcW w:w="10627" w:type="dxa"/>
            <w:gridSpan w:val="3"/>
          </w:tcPr>
          <w:p w:rsidR="00DB2DFD" w:rsidRPr="00DB2DFD" w:rsidRDefault="00DB2DFD" w:rsidP="0069098E">
            <w:pPr>
              <w:jc w:val="both"/>
              <w:rPr>
                <w:b/>
                <w:noProof/>
              </w:rPr>
            </w:pPr>
            <w:r w:rsidRPr="00DB2DFD">
              <w:rPr>
                <w:b/>
                <w:noProof/>
              </w:rPr>
              <w:t>Criterios de semejanza de triángulos:</w:t>
            </w:r>
          </w:p>
        </w:tc>
      </w:tr>
      <w:tr w:rsidR="00DB2DFD" w:rsidRPr="00CF585F" w:rsidTr="00DB2DFD">
        <w:trPr>
          <w:trHeight w:val="378"/>
        </w:trPr>
        <w:tc>
          <w:tcPr>
            <w:tcW w:w="3542" w:type="dxa"/>
          </w:tcPr>
          <w:p w:rsidR="00DB2DFD" w:rsidRDefault="00DB2DFD" w:rsidP="0069098E">
            <w:pPr>
              <w:jc w:val="both"/>
              <w:rPr>
                <w:noProof/>
              </w:rPr>
            </w:pPr>
            <w:r w:rsidRPr="00F22184">
              <w:rPr>
                <w:noProof/>
                <w:u w:val="single"/>
              </w:rPr>
              <w:t>Criterio 1</w:t>
            </w:r>
            <w:r w:rsidRPr="00DB2DFD">
              <w:rPr>
                <w:noProof/>
              </w:rPr>
              <w:t>.</w:t>
            </w:r>
            <w:r>
              <w:rPr>
                <w:noProof/>
              </w:rPr>
              <w:t xml:space="preserve"> </w:t>
            </w:r>
            <w:r w:rsidR="00F22184">
              <w:rPr>
                <w:noProof/>
              </w:rPr>
              <w:t>Dos triángulos son semejantes si tienes 2 ángulos iguales.</w:t>
            </w:r>
          </w:p>
          <w:p w:rsidR="00F22184" w:rsidRPr="00DB2DFD" w:rsidRDefault="00F22184" w:rsidP="00F22184">
            <w:pPr>
              <w:jc w:val="center"/>
              <w:rPr>
                <w:noProof/>
              </w:rPr>
            </w:pPr>
            <w:r w:rsidRPr="00F22184">
              <w:rPr>
                <w:noProof/>
              </w:rPr>
              <w:drawing>
                <wp:inline distT="0" distB="0" distL="0" distR="0" wp14:anchorId="2CF53229" wp14:editId="633A2594">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806901" cy="929055"/>
                          </a:xfrm>
                          <a:prstGeom prst="rect">
                            <a:avLst/>
                          </a:prstGeom>
                        </pic:spPr>
                      </pic:pic>
                    </a:graphicData>
                  </a:graphic>
                </wp:inline>
              </w:drawing>
            </w:r>
          </w:p>
        </w:tc>
        <w:tc>
          <w:tcPr>
            <w:tcW w:w="3542" w:type="dxa"/>
          </w:tcPr>
          <w:p w:rsidR="00DB2DFD" w:rsidRDefault="00DB2DFD" w:rsidP="0069098E">
            <w:pPr>
              <w:jc w:val="both"/>
              <w:rPr>
                <w:noProof/>
              </w:rPr>
            </w:pPr>
            <w:r w:rsidRPr="00F22184">
              <w:rPr>
                <w:noProof/>
                <w:u w:val="single"/>
              </w:rPr>
              <w:t>Criterio 2</w:t>
            </w:r>
            <w:r>
              <w:rPr>
                <w:noProof/>
              </w:rPr>
              <w:t>.</w:t>
            </w:r>
            <w:r w:rsidR="00F22184">
              <w:rPr>
                <w:noProof/>
              </w:rPr>
              <w:t xml:space="preserve"> Dos triángulos son semejantes si tienes los 3 lados proporcionales.</w:t>
            </w:r>
            <w:r>
              <w:rPr>
                <w:noProof/>
              </w:rPr>
              <w:t xml:space="preserve">  </w:t>
            </w:r>
          </w:p>
          <w:p w:rsidR="00EB0C60" w:rsidRPr="00CF585F" w:rsidRDefault="00EB0C60" w:rsidP="0069098E">
            <w:pPr>
              <w:jc w:val="both"/>
              <w:rPr>
                <w:noProof/>
              </w:rPr>
            </w:pPr>
            <w:r w:rsidRPr="00EB0C60">
              <w:rPr>
                <w:noProof/>
              </w:rPr>
              <w:drawing>
                <wp:inline distT="0" distB="0" distL="0" distR="0" wp14:anchorId="0D91D359" wp14:editId="0C489D61">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012716" cy="925200"/>
                          </a:xfrm>
                          <a:prstGeom prst="rect">
                            <a:avLst/>
                          </a:prstGeom>
                        </pic:spPr>
                      </pic:pic>
                    </a:graphicData>
                  </a:graphic>
                </wp:inline>
              </w:drawing>
            </w:r>
          </w:p>
        </w:tc>
        <w:tc>
          <w:tcPr>
            <w:tcW w:w="3543" w:type="dxa"/>
          </w:tcPr>
          <w:p w:rsidR="00DB2DFD" w:rsidRDefault="00EB0C60" w:rsidP="0069098E">
            <w:pPr>
              <w:jc w:val="both"/>
              <w:rPr>
                <w:noProof/>
              </w:rPr>
            </w:pPr>
            <w:r w:rsidRPr="00EB0C60">
              <w:rPr>
                <w:noProof/>
              </w:rPr>
              <w:drawing>
                <wp:anchor distT="0" distB="0" distL="114300" distR="114300" simplePos="0" relativeHeight="254746624" behindDoc="1" locked="0" layoutInCell="1" allowOverlap="1" wp14:anchorId="05892EED">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sidR="00DB2DFD">
              <w:rPr>
                <w:noProof/>
              </w:rPr>
              <w:t>Criterio 3.</w:t>
            </w:r>
            <w:r w:rsidR="00F22184">
              <w:rPr>
                <w:noProof/>
              </w:rPr>
              <w:t xml:space="preserve"> Dos triángulos son semejantes si tienen 2 lados proporcionales y el ángulo que forman es igual.</w:t>
            </w:r>
          </w:p>
          <w:p w:rsidR="00EB0C60" w:rsidRPr="00CF585F" w:rsidRDefault="00EB0C60" w:rsidP="0069098E">
            <w:pPr>
              <w:jc w:val="both"/>
              <w:rPr>
                <w:noProof/>
              </w:rPr>
            </w:pPr>
          </w:p>
        </w:tc>
      </w:tr>
      <w:tr w:rsidR="00BA0B6E" w:rsidRPr="00CF585F" w:rsidTr="0069098E">
        <w:trPr>
          <w:trHeight w:val="378"/>
        </w:trPr>
        <w:tc>
          <w:tcPr>
            <w:tcW w:w="10627" w:type="dxa"/>
            <w:gridSpan w:val="3"/>
          </w:tcPr>
          <w:p w:rsidR="00BA0B6E" w:rsidRDefault="0061099C" w:rsidP="0069098E">
            <w:pPr>
              <w:jc w:val="both"/>
              <w:rPr>
                <w:noProof/>
              </w:rPr>
            </w:pPr>
            <w:r w:rsidRPr="0061099C">
              <w:rPr>
                <w:noProof/>
              </w:rPr>
              <w:drawing>
                <wp:anchor distT="0" distB="0" distL="114300" distR="114300" simplePos="0" relativeHeight="254747648" behindDoc="0" locked="0" layoutInCell="1" allowOverlap="1" wp14:anchorId="72DEDF67">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00BA0B6E" w:rsidRPr="00EB0C60">
              <w:rPr>
                <w:b/>
                <w:noProof/>
              </w:rPr>
              <w:t>Teorema de Tales</w:t>
            </w:r>
            <w:r w:rsidR="00EB0C60">
              <w:rPr>
                <w:b/>
                <w:noProof/>
              </w:rPr>
              <w:t xml:space="preserve">. </w:t>
            </w:r>
            <w:r>
              <w:rPr>
                <w:noProof/>
              </w:rPr>
              <w:t>Si dos rectas son cortadas por varias paralelas, los segmentos que determinan son proporcionales.</w:t>
            </w:r>
          </w:p>
          <w:p w:rsidR="0061099C" w:rsidRDefault="0061099C" w:rsidP="0069098E">
            <w:pPr>
              <w:jc w:val="both"/>
              <w:rPr>
                <w:noProof/>
              </w:rPr>
            </w:pPr>
          </w:p>
          <w:p w:rsidR="0061099C" w:rsidRDefault="0061099C" w:rsidP="0069098E">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61099C" w:rsidRPr="0061099C" w:rsidRDefault="0061099C" w:rsidP="0069098E">
            <w:pPr>
              <w:jc w:val="both"/>
              <w:rPr>
                <w:noProof/>
              </w:rPr>
            </w:pPr>
          </w:p>
          <w:p w:rsidR="0061099C" w:rsidRPr="00CF585F" w:rsidRDefault="0061099C" w:rsidP="0061099C">
            <w:pPr>
              <w:jc w:val="both"/>
              <w:rPr>
                <w:noProof/>
              </w:rPr>
            </w:pPr>
            <w:r>
              <w:rPr>
                <w:noProof/>
              </w:rPr>
              <w:t xml:space="preserve"> </w:t>
            </w:r>
          </w:p>
        </w:tc>
      </w:tr>
    </w:tbl>
    <w:p w:rsidR="00BA0B6E" w:rsidRDefault="00BA0B6E"/>
    <w:tbl>
      <w:tblPr>
        <w:tblStyle w:val="Tablaconcuadrcula"/>
        <w:tblW w:w="10627" w:type="dxa"/>
        <w:tblLook w:val="04A0" w:firstRow="1" w:lastRow="0" w:firstColumn="1" w:lastColumn="0" w:noHBand="0" w:noVBand="1"/>
      </w:tblPr>
      <w:tblGrid>
        <w:gridCol w:w="7508"/>
        <w:gridCol w:w="3119"/>
      </w:tblGrid>
      <w:tr w:rsidR="0061099C" w:rsidTr="0061099C">
        <w:trPr>
          <w:trHeight w:val="296"/>
        </w:trPr>
        <w:tc>
          <w:tcPr>
            <w:tcW w:w="10627" w:type="dxa"/>
            <w:gridSpan w:val="2"/>
            <w:shd w:val="clear" w:color="auto" w:fill="FFE9FE"/>
          </w:tcPr>
          <w:p w:rsidR="0061099C" w:rsidRPr="0061099C" w:rsidRDefault="0061099C" w:rsidP="00BE6707">
            <w:pPr>
              <w:jc w:val="both"/>
              <w:rPr>
                <w:b/>
                <w:sz w:val="22"/>
                <w:u w:val="single"/>
              </w:rPr>
            </w:pPr>
            <w:r w:rsidRPr="0061099C">
              <w:rPr>
                <w:b/>
                <w:u w:val="single"/>
              </w:rPr>
              <w:t>Teorema de Pitágoras</w:t>
            </w:r>
          </w:p>
        </w:tc>
      </w:tr>
      <w:tr w:rsidR="008840BC" w:rsidTr="00E73A5C">
        <w:trPr>
          <w:trHeight w:val="378"/>
        </w:trPr>
        <w:tc>
          <w:tcPr>
            <w:tcW w:w="7508" w:type="dxa"/>
          </w:tcPr>
          <w:p w:rsidR="008840BC" w:rsidRDefault="008840BC" w:rsidP="00BE6707">
            <w:pPr>
              <w:jc w:val="both"/>
            </w:pPr>
            <w:r w:rsidRPr="0084677A">
              <w:rPr>
                <w:b/>
                <w:noProof/>
                <w:u w:val="single"/>
              </w:rPr>
              <w:drawing>
                <wp:anchor distT="0" distB="0" distL="114300" distR="114300" simplePos="0" relativeHeight="254671872" behindDoc="0" locked="0" layoutInCell="1" allowOverlap="1" wp14:anchorId="7C9750B7" wp14:editId="54007B42">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672896" behindDoc="0" locked="0" layoutInCell="1" allowOverlap="1" wp14:anchorId="318579B4" wp14:editId="689AC95A">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8840BC" w:rsidRPr="007D6DD2" w:rsidRDefault="008840BC" w:rsidP="00BE6707">
            <w:pPr>
              <w:jc w:val="both"/>
              <w:rPr>
                <w:sz w:val="28"/>
              </w:rPr>
            </w:pPr>
            <w:r w:rsidRPr="0084677A">
              <w:rPr>
                <w:noProof/>
              </w:rPr>
              <w:drawing>
                <wp:anchor distT="0" distB="0" distL="114300" distR="114300" simplePos="0" relativeHeight="254673920" behindDoc="0" locked="0" layoutInCell="1" allowOverlap="1" wp14:anchorId="152B6F2B" wp14:editId="3E54868F">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8840BC" w:rsidRPr="007D6DD2" w:rsidRDefault="008840BC" w:rsidP="00BE6707">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8840BC" w:rsidRPr="0084677A" w:rsidRDefault="008840BC" w:rsidP="00BE6707">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8840BC" w:rsidRDefault="008840BC" w:rsidP="00BE6707">
            <w:pPr>
              <w:jc w:val="both"/>
              <w:rPr>
                <w:rFonts w:asciiTheme="minorHAnsi" w:hAnsiTheme="minorHAnsi"/>
                <w:sz w:val="22"/>
                <w:u w:val="single"/>
              </w:rPr>
            </w:pPr>
            <w:r w:rsidRPr="0014575F">
              <w:rPr>
                <w:rFonts w:asciiTheme="minorHAnsi" w:hAnsiTheme="minorHAnsi"/>
                <w:sz w:val="22"/>
                <w:u w:val="single"/>
              </w:rPr>
              <w:t>Criterio clasificación triángulos</w:t>
            </w:r>
          </w:p>
          <w:p w:rsidR="008840BC" w:rsidRDefault="008840BC" w:rsidP="00BE6707">
            <w:pPr>
              <w:jc w:val="both"/>
              <w:rPr>
                <w:rFonts w:asciiTheme="minorHAnsi" w:hAnsiTheme="minorHAnsi"/>
              </w:rPr>
            </w:pPr>
            <w:r>
              <w:rPr>
                <w:rFonts w:asciiTheme="minorHAnsi" w:hAnsiTheme="minorHAnsi"/>
              </w:rPr>
              <w:t>Triángulo acutángulo</w:t>
            </w:r>
          </w:p>
          <w:p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8840BC" w:rsidRDefault="008840BC" w:rsidP="00BE6707">
            <w:pPr>
              <w:jc w:val="both"/>
              <w:rPr>
                <w:rFonts w:asciiTheme="minorHAnsi" w:hAnsiTheme="minorHAnsi"/>
              </w:rPr>
            </w:pPr>
            <w:r>
              <w:rPr>
                <w:rFonts w:asciiTheme="minorHAnsi" w:hAnsiTheme="minorHAnsi"/>
              </w:rPr>
              <w:t>Triángulo rectángulo</w:t>
            </w:r>
          </w:p>
          <w:p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8840BC" w:rsidRDefault="008840BC" w:rsidP="00BE6707">
            <w:pPr>
              <w:jc w:val="both"/>
              <w:rPr>
                <w:rFonts w:asciiTheme="minorHAnsi" w:hAnsiTheme="minorHAnsi"/>
              </w:rPr>
            </w:pPr>
            <w:r>
              <w:rPr>
                <w:rFonts w:asciiTheme="minorHAnsi" w:hAnsiTheme="minorHAnsi"/>
              </w:rPr>
              <w:t>Triángulo obtusángulo</w:t>
            </w:r>
          </w:p>
          <w:p w:rsidR="008840BC" w:rsidRPr="0014575F"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8840BC" w:rsidRDefault="008840BC" w:rsidP="008840BC"/>
    <w:tbl>
      <w:tblPr>
        <w:tblStyle w:val="Tablaconcuadrcula"/>
        <w:tblW w:w="0" w:type="auto"/>
        <w:tblLook w:val="04A0" w:firstRow="1" w:lastRow="0" w:firstColumn="1" w:lastColumn="0" w:noHBand="0" w:noVBand="1"/>
      </w:tblPr>
      <w:tblGrid>
        <w:gridCol w:w="3473"/>
        <w:gridCol w:w="3480"/>
        <w:gridCol w:w="3497"/>
      </w:tblGrid>
      <w:tr w:rsidR="008840BC" w:rsidTr="00BE6707">
        <w:tc>
          <w:tcPr>
            <w:tcW w:w="10450" w:type="dxa"/>
            <w:gridSpan w:val="3"/>
            <w:shd w:val="clear" w:color="auto" w:fill="FBE4D5" w:themeFill="accent2" w:themeFillTint="33"/>
          </w:tcPr>
          <w:p w:rsidR="008840BC" w:rsidRPr="00247310" w:rsidRDefault="008840BC" w:rsidP="00BE6707">
            <w:pPr>
              <w:jc w:val="both"/>
              <w:rPr>
                <w:b/>
              </w:rPr>
            </w:pPr>
            <w:r w:rsidRPr="00247310">
              <w:rPr>
                <w:b/>
              </w:rPr>
              <w:t>Perímetros y Áreas de figuras planas</w:t>
            </w:r>
          </w:p>
        </w:tc>
      </w:tr>
      <w:tr w:rsidR="008840BC" w:rsidTr="00BE6707">
        <w:trPr>
          <w:trHeight w:val="1900"/>
        </w:trPr>
        <w:tc>
          <w:tcPr>
            <w:tcW w:w="3473" w:type="dxa"/>
          </w:tcPr>
          <w:p w:rsidR="008840BC" w:rsidRPr="00BE668F" w:rsidRDefault="008840BC" w:rsidP="00BE6707">
            <w:pPr>
              <w:jc w:val="center"/>
              <w:rPr>
                <w:b/>
                <w:u w:val="single"/>
              </w:rPr>
            </w:pPr>
            <w:r w:rsidRPr="00BE668F">
              <w:rPr>
                <w:noProof/>
              </w:rPr>
              <w:drawing>
                <wp:anchor distT="0" distB="0" distL="114300" distR="114300" simplePos="0" relativeHeight="254642176" behindDoc="0" locked="0" layoutInCell="1" allowOverlap="1" wp14:anchorId="180F2158" wp14:editId="177EF4FA">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8840BC" w:rsidRDefault="008840BC" w:rsidP="00BE6707">
            <w:pPr>
              <w:jc w:val="both"/>
            </w:pPr>
          </w:p>
          <w:p w:rsidR="008840BC" w:rsidRPr="00BE668F" w:rsidRDefault="008840BC" w:rsidP="00BE6707">
            <w:pPr>
              <w:jc w:val="both"/>
              <w:rPr>
                <w:sz w:val="28"/>
              </w:rPr>
            </w:pPr>
            <w:r w:rsidRPr="00BE668F">
              <w:rPr>
                <w:sz w:val="28"/>
              </w:rPr>
              <w:t>P = 4l</w:t>
            </w:r>
          </w:p>
          <w:p w:rsidR="008840BC" w:rsidRPr="00BE668F" w:rsidRDefault="008840BC" w:rsidP="00BE6707">
            <w:pPr>
              <w:jc w:val="both"/>
            </w:pPr>
            <w:r>
              <w:rPr>
                <w:sz w:val="28"/>
              </w:rPr>
              <w:t xml:space="preserve">Área </w:t>
            </w:r>
            <w:r w:rsidRPr="00BE668F">
              <w:rPr>
                <w:sz w:val="28"/>
              </w:rPr>
              <w:t>= l</w:t>
            </w:r>
            <w:r w:rsidRPr="00BE668F">
              <w:rPr>
                <w:sz w:val="28"/>
                <w:vertAlign w:val="superscript"/>
              </w:rPr>
              <w:t>2</w:t>
            </w:r>
          </w:p>
        </w:tc>
        <w:tc>
          <w:tcPr>
            <w:tcW w:w="3480" w:type="dxa"/>
          </w:tcPr>
          <w:p w:rsidR="008840BC" w:rsidRPr="00BE668F" w:rsidRDefault="008840BC" w:rsidP="00BE6707">
            <w:pPr>
              <w:jc w:val="center"/>
              <w:rPr>
                <w:b/>
                <w:u w:val="single"/>
              </w:rPr>
            </w:pPr>
            <w:r>
              <w:rPr>
                <w:b/>
                <w:u w:val="single"/>
              </w:rPr>
              <w:t>RECTÁNGULO</w:t>
            </w:r>
          </w:p>
          <w:p w:rsidR="008840BC" w:rsidRDefault="008840BC" w:rsidP="00BE6707">
            <w:pPr>
              <w:jc w:val="both"/>
            </w:pPr>
            <w:r w:rsidRPr="004A0520">
              <w:rPr>
                <w:noProof/>
              </w:rPr>
              <w:drawing>
                <wp:anchor distT="0" distB="0" distL="114300" distR="114300" simplePos="0" relativeHeight="254643200" behindDoc="0" locked="0" layoutInCell="1" allowOverlap="1" wp14:anchorId="7C88E3A6" wp14:editId="2A92466D">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 xml:space="preserve"> = 2b+2h</w:t>
            </w:r>
          </w:p>
          <w:p w:rsidR="008840BC" w:rsidRDefault="008840BC" w:rsidP="00BE6707">
            <w:pPr>
              <w:jc w:val="both"/>
            </w:pPr>
            <w:r>
              <w:rPr>
                <w:sz w:val="28"/>
              </w:rPr>
              <w:t>Área =b</w:t>
            </w:r>
            <w:r>
              <w:rPr>
                <w:sz w:val="28"/>
              </w:rPr>
              <w:sym w:font="Symbol" w:char="F0D7"/>
            </w:r>
            <w:r>
              <w:rPr>
                <w:sz w:val="28"/>
              </w:rPr>
              <w:t>h</w:t>
            </w:r>
          </w:p>
        </w:tc>
        <w:tc>
          <w:tcPr>
            <w:tcW w:w="3497" w:type="dxa"/>
          </w:tcPr>
          <w:p w:rsidR="008840BC" w:rsidRPr="00BE668F" w:rsidRDefault="008840BC" w:rsidP="00BE6707">
            <w:pPr>
              <w:jc w:val="center"/>
              <w:rPr>
                <w:b/>
                <w:u w:val="single"/>
              </w:rPr>
            </w:pPr>
            <w:r>
              <w:rPr>
                <w:b/>
                <w:u w:val="single"/>
              </w:rPr>
              <w:t>PARALELOGRAMO</w:t>
            </w:r>
          </w:p>
          <w:p w:rsidR="008840BC" w:rsidRDefault="008840BC" w:rsidP="00BE6707">
            <w:pPr>
              <w:jc w:val="both"/>
            </w:pPr>
            <w:r w:rsidRPr="001D2154">
              <w:rPr>
                <w:noProof/>
              </w:rPr>
              <w:drawing>
                <wp:anchor distT="0" distB="0" distL="114300" distR="114300" simplePos="0" relativeHeight="254644224" behindDoc="0" locked="0" layoutInCell="1" allowOverlap="1" wp14:anchorId="48A48576" wp14:editId="6AA0CCBE">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w:t>
            </w:r>
            <w:r w:rsidRPr="001E6164">
              <w:rPr>
                <w:sz w:val="18"/>
              </w:rPr>
              <w:t>Suma Lados</w:t>
            </w:r>
          </w:p>
          <w:p w:rsidR="008840BC" w:rsidRDefault="008840BC" w:rsidP="00BE6707">
            <w:pPr>
              <w:jc w:val="both"/>
            </w:pPr>
            <w:r>
              <w:rPr>
                <w:sz w:val="28"/>
              </w:rPr>
              <w:t>Área</w:t>
            </w:r>
            <w:r w:rsidRPr="00BE668F">
              <w:rPr>
                <w:sz w:val="28"/>
              </w:rPr>
              <w:t>=</w:t>
            </w:r>
            <w:r>
              <w:rPr>
                <w:sz w:val="28"/>
              </w:rPr>
              <w:t xml:space="preserve"> b</w:t>
            </w:r>
            <w:r>
              <w:rPr>
                <w:sz w:val="28"/>
              </w:rPr>
              <w:sym w:font="Symbol" w:char="F0D7"/>
            </w:r>
            <w:r>
              <w:rPr>
                <w:sz w:val="28"/>
              </w:rPr>
              <w:t>h</w:t>
            </w:r>
          </w:p>
        </w:tc>
      </w:tr>
      <w:tr w:rsidR="008840BC" w:rsidTr="00BE6707">
        <w:tc>
          <w:tcPr>
            <w:tcW w:w="3473" w:type="dxa"/>
          </w:tcPr>
          <w:p w:rsidR="008840BC" w:rsidRPr="00BE668F" w:rsidRDefault="008840BC" w:rsidP="00BE6707">
            <w:pPr>
              <w:jc w:val="center"/>
            </w:pPr>
            <w:r w:rsidRPr="001D2154">
              <w:rPr>
                <w:noProof/>
              </w:rPr>
              <w:drawing>
                <wp:anchor distT="0" distB="0" distL="114300" distR="114300" simplePos="0" relativeHeight="254645248" behindDoc="1" locked="0" layoutInCell="1" allowOverlap="1" wp14:anchorId="35DB7CCD" wp14:editId="404F8DE7">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8840BC" w:rsidRPr="00BE668F" w:rsidRDefault="008840BC" w:rsidP="00BE6707">
            <w:pPr>
              <w:jc w:val="center"/>
            </w:pPr>
            <w:r w:rsidRPr="001D2154">
              <w:rPr>
                <w:noProof/>
                <w:lang w:val="es-ES_tradnl"/>
              </w:rPr>
              <w:drawing>
                <wp:anchor distT="0" distB="0" distL="114300" distR="114300" simplePos="0" relativeHeight="254650368" behindDoc="1" locked="0" layoutInCell="1" allowOverlap="1" wp14:anchorId="4703B10E" wp14:editId="73AC53A1">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4653440" behindDoc="0" locked="0" layoutInCell="1" allowOverlap="1" wp14:anchorId="351136C2" wp14:editId="706E8046">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8840BC" w:rsidRDefault="008840BC" w:rsidP="00BE6707">
            <w:pPr>
              <w:spacing w:before="40"/>
              <w:jc w:val="both"/>
            </w:pPr>
            <w:r>
              <w:t xml:space="preserve">                A=</w:t>
            </w:r>
            <w:r>
              <w:rPr>
                <w:noProof/>
                <w:lang w:val="es-ES_tradnl"/>
              </w:rPr>
              <w:t xml:space="preserve"> </w:t>
            </w:r>
            <w:r>
              <w:t xml:space="preserve">             </w:t>
            </w:r>
          </w:p>
          <w:p w:rsidR="008840BC" w:rsidRDefault="008840BC" w:rsidP="00BE6707">
            <w:pPr>
              <w:jc w:val="both"/>
            </w:pPr>
            <w:r>
              <w:t xml:space="preserve">                        s=(a+b+c)/2</w:t>
            </w:r>
          </w:p>
          <w:p w:rsidR="008840BC" w:rsidRPr="00BE3A35" w:rsidRDefault="008840BC" w:rsidP="00BE6707">
            <w:pPr>
              <w:jc w:val="both"/>
              <w:rPr>
                <w:u w:val="single"/>
              </w:rPr>
            </w:pPr>
            <w:r w:rsidRPr="00C17D9E">
              <w:t xml:space="preserve">                     </w:t>
            </w:r>
            <w:r>
              <w:t xml:space="preserve">    </w:t>
            </w:r>
            <w:r w:rsidRPr="00BE3A35">
              <w:rPr>
                <w:u w:val="single"/>
              </w:rPr>
              <w:t>Fórmula de Herón</w:t>
            </w:r>
          </w:p>
        </w:tc>
        <w:tc>
          <w:tcPr>
            <w:tcW w:w="3497" w:type="dxa"/>
          </w:tcPr>
          <w:p w:rsidR="008840BC" w:rsidRPr="00BE668F" w:rsidRDefault="008840BC" w:rsidP="00BE6707">
            <w:r w:rsidRPr="006F7BE9">
              <w:rPr>
                <w:noProof/>
              </w:rPr>
              <w:drawing>
                <wp:anchor distT="0" distB="0" distL="114300" distR="114300" simplePos="0" relativeHeight="254649344" behindDoc="0" locked="0" layoutInCell="1" allowOverlap="1" wp14:anchorId="5A3BE86D" wp14:editId="4750861F">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8840BC" w:rsidRPr="00BE668F" w:rsidRDefault="008840BC" w:rsidP="00BE6707">
            <w:pPr>
              <w:jc w:val="both"/>
              <w:rPr>
                <w:sz w:val="28"/>
              </w:rPr>
            </w:pPr>
            <w:r w:rsidRPr="00BE668F">
              <w:rPr>
                <w:sz w:val="28"/>
              </w:rPr>
              <w:t>P</w:t>
            </w:r>
            <w:r>
              <w:rPr>
                <w:sz w:val="28"/>
              </w:rPr>
              <w:t>=</w:t>
            </w:r>
            <w:r w:rsidRPr="001E6164">
              <w:t>Suma Lados</w:t>
            </w:r>
          </w:p>
          <w:p w:rsidR="008840BC" w:rsidRDefault="008840BC" w:rsidP="00BE6707">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8840BC" w:rsidRDefault="008840BC" w:rsidP="00BE6707">
            <w:pPr>
              <w:jc w:val="both"/>
            </w:pPr>
          </w:p>
          <w:p w:rsidR="008840BC" w:rsidRDefault="008840BC" w:rsidP="00BE6707">
            <w:pPr>
              <w:jc w:val="both"/>
            </w:pPr>
          </w:p>
        </w:tc>
      </w:tr>
      <w:tr w:rsidR="008840BC" w:rsidTr="00BE6707">
        <w:tc>
          <w:tcPr>
            <w:tcW w:w="3473" w:type="dxa"/>
          </w:tcPr>
          <w:p w:rsidR="008840BC" w:rsidRPr="00BE668F" w:rsidRDefault="008840BC" w:rsidP="00BE6707">
            <w:pPr>
              <w:jc w:val="center"/>
            </w:pPr>
            <w:r w:rsidRPr="006F7BE9">
              <w:rPr>
                <w:noProof/>
              </w:rPr>
              <w:drawing>
                <wp:anchor distT="0" distB="0" distL="114300" distR="114300" simplePos="0" relativeHeight="254647296" behindDoc="1" locked="0" layoutInCell="1" allowOverlap="1" wp14:anchorId="77363C02" wp14:editId="76A91661">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4648320" behindDoc="1" locked="0" layoutInCell="1" allowOverlap="1" wp14:anchorId="4FCC789B" wp14:editId="723BA567">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8840BC" w:rsidRDefault="008840BC" w:rsidP="00BE6707">
            <w:pPr>
              <w:jc w:val="both"/>
            </w:pP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rsidR="008840BC" w:rsidRPr="00BE668F" w:rsidRDefault="008840BC" w:rsidP="00BE6707">
            <w:pPr>
              <w:jc w:val="center"/>
            </w:pPr>
            <w:r>
              <w:rPr>
                <w:b/>
                <w:u w:val="single"/>
              </w:rPr>
              <w:t>POLÍGONO REGULAR</w:t>
            </w:r>
          </w:p>
          <w:p w:rsidR="008840BC" w:rsidRDefault="008840BC" w:rsidP="00BE6707">
            <w:pPr>
              <w:jc w:val="both"/>
            </w:pP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rPr>
                <w:sz w:val="28"/>
              </w:rPr>
            </w:pPr>
            <w:r>
              <w:rPr>
                <w:sz w:val="28"/>
              </w:rPr>
              <w:t xml:space="preserve">                            </w:t>
            </w:r>
          </w:p>
          <w:p w:rsidR="008840BC" w:rsidRDefault="008840BC" w:rsidP="00BE6707">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8840BC" w:rsidRPr="00041937" w:rsidRDefault="008840BC" w:rsidP="00BE6707">
            <w:pPr>
              <w:jc w:val="both"/>
              <w:rPr>
                <w:sz w:val="10"/>
              </w:rPr>
            </w:pPr>
            <w:r>
              <w:rPr>
                <w:sz w:val="28"/>
              </w:rPr>
              <w:br/>
            </w:r>
          </w:p>
        </w:tc>
        <w:tc>
          <w:tcPr>
            <w:tcW w:w="3497" w:type="dxa"/>
          </w:tcPr>
          <w:p w:rsidR="008840BC" w:rsidRPr="00BE668F" w:rsidRDefault="008840BC" w:rsidP="00BE6707">
            <w:pPr>
              <w:jc w:val="center"/>
            </w:pPr>
            <w:r>
              <w:rPr>
                <w:b/>
                <w:u w:val="single"/>
              </w:rPr>
              <w:t>CIRCUNFERENCIA</w:t>
            </w:r>
          </w:p>
          <w:p w:rsidR="008840BC" w:rsidRDefault="008840BC" w:rsidP="00BE6707">
            <w:r w:rsidRPr="006F7BE9">
              <w:rPr>
                <w:noProof/>
              </w:rPr>
              <w:drawing>
                <wp:anchor distT="0" distB="0" distL="114300" distR="114300" simplePos="0" relativeHeight="254646272" behindDoc="0" locked="0" layoutInCell="1" allowOverlap="1" wp14:anchorId="75454B1D" wp14:editId="7E5F8A8C">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8840BC" w:rsidRPr="00041937" w:rsidRDefault="008840BC" w:rsidP="00BE6707">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8840BC" w:rsidTr="00BE6707">
        <w:trPr>
          <w:trHeight w:val="641"/>
        </w:trPr>
        <w:tc>
          <w:tcPr>
            <w:tcW w:w="3473" w:type="dxa"/>
          </w:tcPr>
          <w:p w:rsidR="008840BC" w:rsidRPr="00BE668F" w:rsidRDefault="008840BC" w:rsidP="00BE6707">
            <w:pPr>
              <w:jc w:val="center"/>
            </w:pPr>
            <w:r w:rsidRPr="00F12969">
              <w:rPr>
                <w:noProof/>
              </w:rPr>
              <w:drawing>
                <wp:anchor distT="0" distB="0" distL="114300" distR="114300" simplePos="0" relativeHeight="254654464" behindDoc="0" locked="0" layoutInCell="1" allowOverlap="1" wp14:anchorId="3253162B" wp14:editId="38864C75">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8840BC" w:rsidRPr="00F12969" w:rsidRDefault="008840BC" w:rsidP="00BE6707">
            <w:pPr>
              <w:jc w:val="both"/>
              <w:rPr>
                <w:b/>
              </w:rPr>
            </w:pPr>
            <w:r w:rsidRPr="00F12969">
              <w:rPr>
                <w:b/>
                <w:noProof/>
              </w:rPr>
              <w:drawing>
                <wp:inline distT="0" distB="0" distL="0" distR="0" wp14:anchorId="1330005E" wp14:editId="338AE426">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48155" cy="484164"/>
                          </a:xfrm>
                          <a:prstGeom prst="rect">
                            <a:avLst/>
                          </a:prstGeom>
                        </pic:spPr>
                      </pic:pic>
                    </a:graphicData>
                  </a:graphic>
                </wp:inline>
              </w:drawing>
            </w:r>
          </w:p>
          <w:p w:rsidR="008840BC" w:rsidRPr="00F12969" w:rsidRDefault="008840BC" w:rsidP="00BE6707">
            <w:pPr>
              <w:jc w:val="both"/>
            </w:pPr>
            <w:r w:rsidRPr="00F12969">
              <w:rPr>
                <w:noProof/>
              </w:rPr>
              <w:drawing>
                <wp:inline distT="0" distB="0" distL="0" distR="0" wp14:anchorId="725F6303" wp14:editId="506668C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1061" cy="416223"/>
                          </a:xfrm>
                          <a:prstGeom prst="rect">
                            <a:avLst/>
                          </a:prstGeom>
                        </pic:spPr>
                      </pic:pic>
                    </a:graphicData>
                  </a:graphic>
                </wp:inline>
              </w:drawing>
            </w:r>
          </w:p>
          <w:p w:rsidR="008840BC" w:rsidRDefault="008840BC" w:rsidP="00BE6707">
            <w:pPr>
              <w:jc w:val="both"/>
              <w:rPr>
                <w:b/>
                <w:u w:val="single"/>
              </w:rPr>
            </w:pPr>
          </w:p>
        </w:tc>
        <w:tc>
          <w:tcPr>
            <w:tcW w:w="3480" w:type="dxa"/>
          </w:tcPr>
          <w:p w:rsidR="008840BC" w:rsidRDefault="008840BC" w:rsidP="00BE6707">
            <w:pPr>
              <w:jc w:val="center"/>
              <w:rPr>
                <w:b/>
                <w:u w:val="single"/>
              </w:rPr>
            </w:pPr>
            <w:r>
              <w:rPr>
                <w:b/>
                <w:u w:val="single"/>
              </w:rPr>
              <w:t>SEGMENTO CIRCULAR</w:t>
            </w:r>
          </w:p>
          <w:p w:rsidR="008840BC" w:rsidRDefault="008840BC" w:rsidP="00BE6707">
            <w:r w:rsidRPr="006F7BE9">
              <w:rPr>
                <w:noProof/>
              </w:rPr>
              <w:drawing>
                <wp:anchor distT="0" distB="0" distL="114300" distR="114300" simplePos="0" relativeHeight="254651392" behindDoc="0" locked="0" layoutInCell="1" allowOverlap="1" wp14:anchorId="03CF1395" wp14:editId="3A2EFAD2">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rPr>
                <w:vertAlign w:val="subscript"/>
              </w:rPr>
            </w:pPr>
            <w:r>
              <w:t>A=A</w:t>
            </w:r>
            <w:r>
              <w:rPr>
                <w:vertAlign w:val="subscript"/>
              </w:rPr>
              <w:t>sector</w:t>
            </w:r>
            <w:r>
              <w:t>-A</w:t>
            </w:r>
            <w:r>
              <w:rPr>
                <w:vertAlign w:val="subscript"/>
              </w:rPr>
              <w:t>OAB</w:t>
            </w:r>
          </w:p>
          <w:p w:rsidR="008840BC" w:rsidRDefault="008840BC" w:rsidP="00BE6707">
            <w:pPr>
              <w:rPr>
                <w:vertAlign w:val="subscript"/>
              </w:rPr>
            </w:pPr>
          </w:p>
          <w:p w:rsidR="008840BC" w:rsidRDefault="008840BC" w:rsidP="00BE6707">
            <w:pPr>
              <w:rPr>
                <w:vertAlign w:val="subscript"/>
              </w:rPr>
            </w:pPr>
          </w:p>
          <w:p w:rsidR="008840BC" w:rsidRDefault="008840BC" w:rsidP="00BE6707">
            <w:pPr>
              <w:rPr>
                <w:vertAlign w:val="subscript"/>
              </w:rPr>
            </w:pPr>
          </w:p>
          <w:p w:rsidR="008840BC" w:rsidRDefault="008840BC" w:rsidP="00BE6707">
            <w:pPr>
              <w:rPr>
                <w:vertAlign w:val="subscript"/>
              </w:rPr>
            </w:pPr>
          </w:p>
          <w:p w:rsidR="008840BC" w:rsidRPr="00F12969" w:rsidRDefault="008840BC" w:rsidP="00BE6707">
            <w:pPr>
              <w:rPr>
                <w:vertAlign w:val="subscript"/>
              </w:rPr>
            </w:pPr>
          </w:p>
        </w:tc>
        <w:tc>
          <w:tcPr>
            <w:tcW w:w="3497" w:type="dxa"/>
          </w:tcPr>
          <w:p w:rsidR="008840BC" w:rsidRPr="00BE668F" w:rsidRDefault="008840BC" w:rsidP="00BE6707">
            <w:pPr>
              <w:jc w:val="center"/>
            </w:pPr>
            <w:r w:rsidRPr="006F7BE9">
              <w:rPr>
                <w:noProof/>
              </w:rPr>
              <w:drawing>
                <wp:anchor distT="0" distB="0" distL="114300" distR="114300" simplePos="0" relativeHeight="254652416" behindDoc="0" locked="0" layoutInCell="1" allowOverlap="1" wp14:anchorId="37590CE7" wp14:editId="6E50BFC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8840BC" w:rsidRDefault="008840BC" w:rsidP="00BE6707"/>
          <w:p w:rsidR="008840BC" w:rsidRPr="00F12969" w:rsidRDefault="008840BC" w:rsidP="00BE6707">
            <w:pPr>
              <w:rPr>
                <w:vertAlign w:val="subscript"/>
              </w:rPr>
            </w:pPr>
            <w:r>
              <w:t>A=A</w:t>
            </w:r>
            <w:r>
              <w:rPr>
                <w:vertAlign w:val="subscript"/>
              </w:rPr>
              <w:t>Grande</w:t>
            </w:r>
            <w:r>
              <w:t>-A</w:t>
            </w:r>
            <w:r>
              <w:rPr>
                <w:vertAlign w:val="subscript"/>
              </w:rPr>
              <w:t>Pequeño</w:t>
            </w:r>
          </w:p>
          <w:p w:rsidR="008840BC" w:rsidRDefault="008840BC" w:rsidP="00BE6707"/>
        </w:tc>
      </w:tr>
    </w:tbl>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79040"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81088"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82112"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80064"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83136"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85184"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84160"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873532" cy="412044"/>
                          </a:xfrm>
                          <a:prstGeom prst="rect">
                            <a:avLst/>
                          </a:prstGeom>
                        </pic:spPr>
                      </pic:pic>
                    </a:graphicData>
                  </a:graphic>
                </wp:inline>
              </w:drawing>
            </w:r>
          </w:p>
          <w:p w:rsidR="008840BC" w:rsidRDefault="008840BC" w:rsidP="00BE6707">
            <w:pPr>
              <w:jc w:val="both"/>
            </w:pPr>
            <w:r>
              <w:t>A=A</w:t>
            </w:r>
            <w:r>
              <w:rPr>
                <w:vertAlign w:val="subscript"/>
              </w:rPr>
              <w:t>Lateral</w:t>
            </w:r>
            <w:r>
              <w:t xml:space="preserve"> + A</w:t>
            </w:r>
            <w:r>
              <w:rPr>
                <w:vertAlign w:val="subscript"/>
              </w:rPr>
              <w:t>Base</w:t>
            </w:r>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86208"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87232"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8840BC" w:rsidRPr="00940F40" w:rsidRDefault="008840BC" w:rsidP="008840BC">
      <w:pPr>
        <w:rPr>
          <w:rFonts w:asciiTheme="minorHAnsi" w:hAnsiTheme="minorHAnsi" w:cstheme="minorHAnsi"/>
          <w:lang w:val="en-US"/>
        </w:rPr>
      </w:pPr>
    </w:p>
    <w:p w:rsidR="008840BC" w:rsidRPr="008D0B91" w:rsidRDefault="008840BC" w:rsidP="008840BC">
      <w:pPr>
        <w:pStyle w:val="Tituloborde"/>
        <w:spacing w:after="120"/>
        <w:ind w:right="112"/>
        <w:jc w:val="both"/>
        <w:rPr>
          <w:rFonts w:asciiTheme="minorHAnsi" w:hAnsiTheme="minorHAnsi"/>
        </w:rPr>
      </w:pPr>
      <w:r w:rsidRPr="008D0B91">
        <w:rPr>
          <w:rFonts w:asciiTheme="minorHAnsi" w:hAnsiTheme="minorHAnsi"/>
          <w:b/>
          <w:lang w:val="en-US"/>
        </w:rPr>
        <w:t>B3.C1.1. , B3.C1.2., B3.C1.3., B3.C1.4., B3.C1.5.</w:t>
      </w:r>
      <w:r w:rsidRPr="008D0B91">
        <w:rPr>
          <w:rFonts w:asciiTheme="minorHAnsi" w:hAnsiTheme="minorHAnsi"/>
          <w:lang w:val="en-US"/>
        </w:rPr>
        <w:t xml:space="preserve"> </w:t>
      </w:r>
      <w:r w:rsidRPr="008D0B91">
        <w:rPr>
          <w:rFonts w:asciiTheme="minorHAnsi" w:hAnsiTheme="minorHAnsi"/>
        </w:rPr>
        <w:t>Reconoce tipos de polígonos y elementos, tipos triángulos, cuadriláteros, círculo, conceptos de rectas y ángulos</w:t>
      </w:r>
    </w:p>
    <w:p w:rsidR="00BE6707" w:rsidRPr="004D1BAE" w:rsidRDefault="00BE6707" w:rsidP="00BE670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6707" w:rsidTr="00BE6707">
        <w:tc>
          <w:tcPr>
            <w:tcW w:w="10414" w:type="dxa"/>
          </w:tcPr>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jc w:val="both"/>
              <w:rPr>
                <w:rFonts w:asciiTheme="minorHAnsi" w:hAnsiTheme="minorHAnsi"/>
                <w:lang w:val="es-ES_tradnl"/>
              </w:rPr>
            </w:pPr>
          </w:p>
          <w:p w:rsidR="00BE6707" w:rsidRDefault="00BE6707" w:rsidP="00BE6707">
            <w:pPr>
              <w:jc w:val="both"/>
              <w:rPr>
                <w:rFonts w:asciiTheme="minorHAnsi" w:hAnsiTheme="minorHAnsi"/>
                <w:lang w:val="es-ES_tradnl"/>
              </w:rPr>
            </w:pPr>
          </w:p>
          <w:p w:rsidR="00BE6707" w:rsidRDefault="00BE6707" w:rsidP="00BE6707">
            <w:pPr>
              <w:jc w:val="both"/>
              <w:rPr>
                <w:rFonts w:asciiTheme="minorHAnsi" w:hAnsiTheme="minorHAnsi"/>
                <w:lang w:val="es-ES_tradnl"/>
              </w:rPr>
            </w:pPr>
          </w:p>
        </w:tc>
      </w:tr>
    </w:tbl>
    <w:p w:rsidR="00BE6707" w:rsidRDefault="00BE6707" w:rsidP="00BE6707">
      <w:pPr>
        <w:pStyle w:val="Prrafodelista"/>
        <w:spacing w:before="120" w:after="120"/>
        <w:ind w:left="0"/>
        <w:rPr>
          <w:rFonts w:asciiTheme="minorHAnsi" w:hAnsiTheme="minorHAnsi"/>
        </w:rPr>
      </w:pPr>
    </w:p>
    <w:p w:rsidR="008840BC" w:rsidRDefault="00BE6707" w:rsidP="008840BC">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BE6707" w:rsidTr="00BE6707">
        <w:tc>
          <w:tcPr>
            <w:tcW w:w="10450" w:type="dxa"/>
          </w:tcPr>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A82EA5" w:rsidP="008840BC">
            <w:pPr>
              <w:rPr>
                <w:rFonts w:asciiTheme="minorHAnsi" w:hAnsiTheme="minorHAnsi"/>
              </w:rPr>
            </w:pPr>
            <w:r>
              <w:rPr>
                <w:rFonts w:asciiTheme="minorHAnsi" w:hAnsiTheme="minorHAnsi"/>
                <w:noProof/>
              </w:rPr>
              <mc:AlternateContent>
                <mc:Choice Requires="wps">
                  <w:drawing>
                    <wp:anchor distT="0" distB="0" distL="114300" distR="114300" simplePos="0" relativeHeight="254689280" behindDoc="0" locked="0" layoutInCell="1" allowOverlap="1">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AF0689" id="Conector recto 71717" o:spid="_x0000_s1026" style="position:absolute;z-index:254689280;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" strokecolor="#4472c4 [3204]" strokeweight=".5pt">
                      <v:stroke joinstyle="miter"/>
                    </v:line>
                  </w:pict>
                </mc:Fallback>
              </mc:AlternateContent>
            </w: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tc>
      </w:tr>
    </w:tbl>
    <w:p w:rsidR="008840BC" w:rsidRDefault="008840BC" w:rsidP="008840BC">
      <w:pPr>
        <w:rPr>
          <w:rFonts w:asciiTheme="minorHAnsi" w:hAnsiTheme="minorHAnsi"/>
        </w:rPr>
      </w:pPr>
    </w:p>
    <w:p w:rsidR="00A82EA5" w:rsidRDefault="00A82EA5" w:rsidP="00A82EA5">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A82EA5" w:rsidTr="0069098E">
        <w:tc>
          <w:tcPr>
            <w:tcW w:w="10450" w:type="dxa"/>
          </w:tcPr>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2352" behindDoc="0" locked="0" layoutInCell="1" allowOverlap="1">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810F3" id="Conector recto 71719" o:spid="_x0000_s1026" style="position:absolute;flip:y;z-index:254692352;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" strokecolor="#4472c4 [3204]" strokeweight=".5pt">
                      <v:stroke joinstyle="miter"/>
                    </v:line>
                  </w:pict>
                </mc:Fallback>
              </mc:AlternateContent>
            </w: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1328" behindDoc="0" locked="0" layoutInCell="1" allowOverlap="1" wp14:anchorId="0BEB3B33" wp14:editId="5A4AD34A">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4AC7D" id="Conector recto 71718" o:spid="_x0000_s1026" style="position:absolute;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" strokecolor="#4472c4 [3204]" strokeweight=".5pt">
                      <v:stroke joinstyle="miter"/>
                    </v:line>
                  </w:pict>
                </mc:Fallback>
              </mc:AlternateContent>
            </w:r>
          </w:p>
          <w:p w:rsidR="00A82EA5" w:rsidRDefault="00A82EA5" w:rsidP="0069098E">
            <w:pPr>
              <w:rPr>
                <w:rFonts w:asciiTheme="minorHAnsi" w:hAnsiTheme="minorHAnsi"/>
              </w:rPr>
            </w:pPr>
          </w:p>
          <w:p w:rsidR="00A82EA5" w:rsidRDefault="00A82EA5" w:rsidP="0069098E">
            <w:pPr>
              <w:rPr>
                <w:rFonts w:asciiTheme="minorHAnsi" w:hAnsiTheme="minorHAnsi"/>
              </w:rPr>
            </w:pPr>
          </w:p>
        </w:tc>
      </w:tr>
    </w:tbl>
    <w:p w:rsidR="00A82EA5" w:rsidRPr="00E925EC" w:rsidRDefault="00A82EA5" w:rsidP="008840BC">
      <w:pPr>
        <w:rPr>
          <w:rFonts w:asciiTheme="minorHAnsi" w:hAnsiTheme="minorHAnsi"/>
        </w:rPr>
      </w:pPr>
    </w:p>
    <w:p w:rsidR="00A82EA5" w:rsidRDefault="00A82EA5" w:rsidP="00A82EA5">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A82EA5" w:rsidTr="00A82EA5">
        <w:tc>
          <w:tcPr>
            <w:tcW w:w="10450" w:type="dxa"/>
          </w:tcPr>
          <w:p w:rsidR="00A82EA5" w:rsidRDefault="00A82EA5" w:rsidP="00A82EA5">
            <w:r>
              <w:rPr>
                <w:rFonts w:asciiTheme="minorHAnsi" w:hAnsiTheme="minorHAnsi" w:cstheme="minorHAnsi"/>
                <w:noProof/>
              </w:rPr>
              <mc:AlternateContent>
                <mc:Choice Requires="wps">
                  <w:drawing>
                    <wp:anchor distT="0" distB="0" distL="114300" distR="114300" simplePos="0" relativeHeight="254693376" behindDoc="0" locked="0" layoutInCell="1" allowOverlap="1">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7F36B9" id="Conector recto 14391" o:spid="_x0000_s1026" style="position:absolute;flip:y;z-index:254693376;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CxD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" strokecolor="#4472c4 [3204]" strokeweight=".5pt">
                      <v:stroke joinstyle="miter"/>
                    </v:line>
                  </w:pict>
                </mc:Fallback>
              </mc:AlternateContent>
            </w: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695424" behindDoc="0" locked="0" layoutInCell="1" allowOverlap="1" wp14:anchorId="62E158B6" wp14:editId="7A151914">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AF4FFB" id="Conector recto 14392" o:spid="_x0000_s1026" style="position:absolute;flip:y;z-index:254695424;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qEm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" strokecolor="#4472c4 [3204]" strokeweight=".5pt">
                      <v:stroke joinstyle="miter"/>
                    </v:line>
                  </w:pict>
                </mc:Fallback>
              </mc:AlternateContent>
            </w: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tc>
      </w:tr>
    </w:tbl>
    <w:p w:rsidR="00A82EA5" w:rsidRDefault="00A82EA5" w:rsidP="00A82EA5">
      <w:pPr>
        <w:pStyle w:val="Prrafodelista"/>
        <w:ind w:left="0"/>
        <w:rPr>
          <w:rFonts w:asciiTheme="minorHAnsi" w:hAnsiTheme="minorHAnsi" w:cstheme="minorHAnsi"/>
        </w:rPr>
      </w:pPr>
    </w:p>
    <w:p w:rsidR="00A82EA5" w:rsidRPr="00B13C14" w:rsidRDefault="00A82EA5" w:rsidP="00B13C14">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 xml:space="preserve">rculo. ¿Por qué? </w:t>
      </w:r>
    </w:p>
    <w:tbl>
      <w:tblPr>
        <w:tblStyle w:val="Tablaconcuadrcula"/>
        <w:tblW w:w="0" w:type="auto"/>
        <w:tblLook w:val="04A0" w:firstRow="1" w:lastRow="0" w:firstColumn="1" w:lastColumn="0" w:noHBand="0" w:noVBand="1"/>
      </w:tblPr>
      <w:tblGrid>
        <w:gridCol w:w="10450"/>
      </w:tblGrid>
      <w:tr w:rsidR="00B13C14" w:rsidTr="00B13C14">
        <w:tc>
          <w:tcPr>
            <w:tcW w:w="10450" w:type="dxa"/>
          </w:tcPr>
          <w:p w:rsidR="00B13C14" w:rsidRPr="00B13C14" w:rsidRDefault="00B13C14" w:rsidP="00B13C14">
            <w:pPr>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tc>
      </w:tr>
    </w:tbl>
    <w:p w:rsidR="00B13C14" w:rsidRDefault="00B13C14" w:rsidP="00B13C14">
      <w:pPr>
        <w:pStyle w:val="Prrafodelista"/>
        <w:ind w:left="0"/>
        <w:rPr>
          <w:rFonts w:asciiTheme="minorHAnsi" w:hAnsiTheme="minorHAnsi" w:cstheme="minorHAnsi"/>
        </w:rPr>
      </w:pPr>
    </w:p>
    <w:p w:rsidR="00253D33" w:rsidRPr="00253D33" w:rsidRDefault="00253D33" w:rsidP="00B13C14">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rsidR="00253D33" w:rsidRDefault="00253D33" w:rsidP="00253D33">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Ángulo Nulo</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Ángulo Recto</w:t>
            </w:r>
          </w:p>
        </w:tc>
        <w:tc>
          <w:tcPr>
            <w:tcW w:w="3484" w:type="dxa"/>
          </w:tcPr>
          <w:p w:rsidR="00253D33" w:rsidRDefault="00253D33" w:rsidP="0069098E">
            <w:pPr>
              <w:spacing w:before="60"/>
              <w:jc w:val="center"/>
              <w:rPr>
                <w:rFonts w:asciiTheme="minorHAnsi" w:hAnsiTheme="minorHAnsi"/>
              </w:rPr>
            </w:pPr>
            <w:r>
              <w:rPr>
                <w:rFonts w:asciiTheme="minorHAnsi" w:hAnsiTheme="minorHAnsi"/>
              </w:rPr>
              <w:t>Ángulo Llano</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Ángulo Completo</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Ángulo Agudo</w:t>
            </w:r>
          </w:p>
        </w:tc>
        <w:tc>
          <w:tcPr>
            <w:tcW w:w="3484" w:type="dxa"/>
          </w:tcPr>
          <w:p w:rsidR="00253D33" w:rsidRDefault="00253D33" w:rsidP="0069098E">
            <w:pPr>
              <w:spacing w:before="60"/>
              <w:jc w:val="center"/>
              <w:rPr>
                <w:rFonts w:asciiTheme="minorHAnsi" w:hAnsiTheme="minorHAnsi"/>
              </w:rPr>
            </w:pPr>
            <w:r>
              <w:rPr>
                <w:rFonts w:asciiTheme="minorHAnsi" w:hAnsiTheme="minorHAnsi"/>
              </w:rPr>
              <w:t>Ángulo Obtuso</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consecutivos</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Dos ángulos adyacentes o suplementarios</w:t>
            </w:r>
          </w:p>
          <w:p w:rsidR="00253D33" w:rsidRDefault="00253D33" w:rsidP="0069098E">
            <w:pPr>
              <w:spacing w:before="60"/>
              <w:jc w:val="center"/>
              <w:rPr>
                <w:rFonts w:asciiTheme="minorHAnsi" w:hAnsiTheme="minorHAnsi"/>
              </w:rPr>
            </w:pPr>
          </w:p>
        </w:tc>
        <w:tc>
          <w:tcPr>
            <w:tcW w:w="3484" w:type="dxa"/>
          </w:tcPr>
          <w:p w:rsidR="00253D33" w:rsidRDefault="00253D33" w:rsidP="0069098E">
            <w:pPr>
              <w:spacing w:before="60"/>
              <w:jc w:val="center"/>
              <w:rPr>
                <w:rFonts w:asciiTheme="minorHAnsi" w:hAnsiTheme="minorHAnsi"/>
              </w:rPr>
            </w:pPr>
            <w:r>
              <w:rPr>
                <w:rFonts w:asciiTheme="minorHAnsi" w:hAnsiTheme="minorHAnsi"/>
              </w:rPr>
              <w:t>Dos ángulos opuestos por el vértice</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complementarios</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correspondientes</w:t>
            </w:r>
          </w:p>
        </w:tc>
        <w:tc>
          <w:tcPr>
            <w:tcW w:w="3484" w:type="dxa"/>
          </w:tcPr>
          <w:p w:rsidR="00253D33" w:rsidRDefault="00253D33" w:rsidP="0069098E">
            <w:pPr>
              <w:spacing w:before="60"/>
              <w:jc w:val="center"/>
              <w:rPr>
                <w:rFonts w:asciiTheme="minorHAnsi" w:hAnsiTheme="minorHAnsi"/>
              </w:rPr>
            </w:pPr>
            <w:r>
              <w:rPr>
                <w:rFonts w:asciiTheme="minorHAnsi" w:hAnsiTheme="minorHAnsi"/>
              </w:rPr>
              <w:t>Tres ángulos consecutivos que formen un ángulo recto</w:t>
            </w:r>
          </w:p>
        </w:tc>
      </w:tr>
    </w:tbl>
    <w:p w:rsidR="00253D33" w:rsidRPr="007A1F63" w:rsidRDefault="00253D33" w:rsidP="00253D33">
      <w:pPr>
        <w:pStyle w:val="Prrafodelista"/>
        <w:numPr>
          <w:ilvl w:val="0"/>
          <w:numId w:val="3"/>
        </w:numPr>
        <w:spacing w:before="120" w:after="120"/>
        <w:ind w:left="0" w:firstLine="0"/>
        <w:rPr>
          <w:rFonts w:asciiTheme="minorHAnsi" w:hAnsiTheme="minorHAnsi"/>
        </w:rPr>
      </w:pPr>
      <w:r w:rsidRPr="007A1F63">
        <w:rPr>
          <w:rFonts w:asciiTheme="minorHAnsi" w:hAnsiTheme="minorHAnsi"/>
          <w:noProof/>
        </w:rPr>
        <w:drawing>
          <wp:anchor distT="0" distB="0" distL="114300" distR="114300" simplePos="0" relativeHeight="254697472" behindDoc="1" locked="0" layoutInCell="1" allowOverlap="1" wp14:anchorId="7E1FF05F" wp14:editId="2A5570E9">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14394" name="Imagen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Calibri" w:hAnsi="Calibri"/>
        </w:rPr>
        <w:t>Responde a las siguientes preguntas:</w:t>
      </w:r>
      <w:r w:rsidRPr="00116635">
        <w:rPr>
          <w:rFonts w:asciiTheme="minorHAnsi" w:hAnsiTheme="minorHAnsi"/>
          <w:noProof/>
          <w:lang w:val="es-ES_tradnl"/>
        </w:rPr>
        <w:t xml:space="preserve"> </w:t>
      </w:r>
    </w:p>
    <w:p w:rsidR="00253D33" w:rsidRDefault="00253D33" w:rsidP="00253D33">
      <w:pPr>
        <w:spacing w:before="120" w:after="120"/>
        <w:rPr>
          <w:rFonts w:asciiTheme="minorHAnsi" w:hAnsiTheme="minorHAnsi"/>
        </w:rPr>
      </w:pPr>
      <w:r>
        <w:rPr>
          <w:rFonts w:asciiTheme="minorHAnsi" w:hAnsiTheme="minorHAnsi"/>
        </w:rPr>
        <w:t>a) Ángulos opuestos por el vértice:__________________________________</w:t>
      </w:r>
    </w:p>
    <w:p w:rsidR="00253D33" w:rsidRDefault="00253D33" w:rsidP="00253D33">
      <w:pPr>
        <w:spacing w:before="120" w:after="120"/>
        <w:rPr>
          <w:rFonts w:asciiTheme="minorHAnsi" w:hAnsiTheme="minorHAnsi"/>
        </w:rPr>
      </w:pPr>
      <w:r>
        <w:rPr>
          <w:rFonts w:asciiTheme="minorHAnsi" w:hAnsiTheme="minorHAnsi"/>
        </w:rPr>
        <w:t>b) Ángulos correspondientes: ______________________________________</w:t>
      </w:r>
    </w:p>
    <w:p w:rsidR="00253D33" w:rsidRDefault="00253D33" w:rsidP="00253D33">
      <w:pPr>
        <w:spacing w:before="120" w:after="120"/>
        <w:rPr>
          <w:rFonts w:asciiTheme="minorHAnsi" w:hAnsiTheme="minorHAnsi"/>
        </w:rPr>
      </w:pPr>
      <w:r>
        <w:rPr>
          <w:rFonts w:asciiTheme="minorHAnsi" w:hAnsiTheme="minorHAnsi"/>
        </w:rPr>
        <w:t>c) Ángulos alternos internos: _______________________________________</w:t>
      </w:r>
    </w:p>
    <w:p w:rsidR="00253D33" w:rsidRDefault="00253D33" w:rsidP="00253D33">
      <w:pPr>
        <w:spacing w:before="120" w:after="120"/>
        <w:rPr>
          <w:rFonts w:asciiTheme="minorHAnsi" w:hAnsiTheme="minorHAnsi"/>
        </w:rPr>
      </w:pPr>
      <w:r>
        <w:rPr>
          <w:rFonts w:asciiTheme="minorHAnsi" w:hAnsiTheme="minorHAnsi"/>
        </w:rPr>
        <w:t>d) Ángulos alternos externos: ______________________________________</w:t>
      </w:r>
    </w:p>
    <w:p w:rsidR="00253D33" w:rsidRDefault="00253D33" w:rsidP="00253D33">
      <w:pPr>
        <w:spacing w:before="120" w:after="120"/>
        <w:rPr>
          <w:rFonts w:asciiTheme="minorHAnsi" w:hAnsiTheme="minorHAnsi"/>
        </w:rPr>
      </w:pPr>
      <w:r>
        <w:rPr>
          <w:rFonts w:asciiTheme="minorHAnsi" w:hAnsiTheme="minorHAnsi"/>
        </w:rPr>
        <w:t xml:space="preserve">e) Si (1) = 115º, calcula: </w:t>
      </w:r>
    </w:p>
    <w:p w:rsidR="00253D33" w:rsidRDefault="00253D33" w:rsidP="00253D33">
      <w:pPr>
        <w:spacing w:before="120" w:after="120"/>
        <w:rPr>
          <w:rFonts w:asciiTheme="minorHAnsi" w:hAnsiTheme="minorHAnsi"/>
        </w:rPr>
      </w:pPr>
      <w:r>
        <w:rPr>
          <w:rFonts w:asciiTheme="minorHAnsi" w:hAnsiTheme="minorHAnsi"/>
        </w:rPr>
        <w:t xml:space="preserve">(2)= ____  (3)= ____  (4)= ____  (5)= ____  (6)= ____   (7)= ____  (8)= _____  </w:t>
      </w:r>
    </w:p>
    <w:p w:rsidR="004E6F9F" w:rsidRPr="004D1BAE" w:rsidRDefault="004E6F9F" w:rsidP="004E6F9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6F9F" w:rsidTr="0069098E">
        <w:tc>
          <w:tcPr>
            <w:tcW w:w="10414" w:type="dxa"/>
          </w:tcPr>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tc>
      </w:tr>
    </w:tbl>
    <w:p w:rsidR="00F3633A" w:rsidRPr="000A4ED8" w:rsidRDefault="00F3633A" w:rsidP="004E6F9F">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9520" behindDoc="0" locked="0" layoutInCell="1" allowOverlap="1" wp14:anchorId="4DADDDF4" wp14:editId="2228B3EE">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6CB19132" id="Grupo 14395" o:spid="_x0000_s1026" style="position:absolute;margin-left:10.65pt;margin-top:4.85pt;width:53.3pt;height:51.9pt;z-index:254699520;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rsidR="00F3633A" w:rsidRDefault="00F3633A" w:rsidP="0069098E">
            <w:pPr>
              <w:rPr>
                <w:rFonts w:asciiTheme="minorHAnsi" w:hAnsiTheme="minorHAnsi"/>
              </w:rPr>
            </w:pPr>
          </w:p>
          <w:p w:rsidR="00F3633A" w:rsidRDefault="00F3633A" w:rsidP="0069098E">
            <w:pPr>
              <w:rPr>
                <w:rFonts w:asciiTheme="minorHAnsi" w:hAnsiTheme="minorHAnsi"/>
              </w:rPr>
            </w:pPr>
            <w:r>
              <w:rPr>
                <w:rFonts w:asciiTheme="minorHAnsi" w:hAnsiTheme="minorHAnsi"/>
              </w:rPr>
              <w:t xml:space="preserve">                         C</w:t>
            </w:r>
          </w:p>
          <w:p w:rsidR="00F3633A" w:rsidRDefault="00F3633A" w:rsidP="0069098E">
            <w:pPr>
              <w:spacing w:after="120"/>
              <w:rPr>
                <w:rFonts w:asciiTheme="minorHAnsi" w:hAnsiTheme="minorHAnsi"/>
              </w:rPr>
            </w:pPr>
            <w:r>
              <w:rPr>
                <w:rFonts w:asciiTheme="minorHAnsi" w:hAnsiTheme="minorHAnsi"/>
              </w:rPr>
              <w:t>A</w:t>
            </w: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00544" behindDoc="0" locked="0" layoutInCell="1" allowOverlap="1" wp14:anchorId="0E8B8695" wp14:editId="19B6C2CB">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F014C9" id="Grupo 14399" o:spid="_x0000_s1026" style="position:absolute;margin-left:8.85pt;margin-top:10.1pt;width:52.8pt;height:44.85pt;z-index:254700544;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r>
              <w:rPr>
                <w:rFonts w:asciiTheme="minorHAnsi" w:hAnsiTheme="minorHAnsi"/>
              </w:rPr>
              <w:t>A</w:t>
            </w: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360"/>
              <w:rPr>
                <w:rFonts w:asciiTheme="minorHAnsi" w:hAnsiTheme="minorHAnsi"/>
              </w:rPr>
            </w:pP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e) ¿Cuánto miden los ángulos interiores de un heptágono regular?</w:t>
            </w:r>
          </w:p>
          <w:p w:rsidR="004E6F9F" w:rsidRDefault="004E6F9F" w:rsidP="0069098E">
            <w:pPr>
              <w:spacing w:before="120" w:after="120"/>
              <w:rPr>
                <w:rFonts w:asciiTheme="minorHAnsi" w:hAnsiTheme="minorHAnsi"/>
              </w:rPr>
            </w:pP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360"/>
              <w:rPr>
                <w:rFonts w:asciiTheme="minorHAnsi" w:hAnsiTheme="minorHAnsi"/>
              </w:rPr>
            </w:pPr>
          </w:p>
        </w:tc>
      </w:tr>
      <w:tr w:rsidR="00F3633A" w:rsidTr="0069098E">
        <w:tc>
          <w:tcPr>
            <w:tcW w:w="4815" w:type="dxa"/>
          </w:tcPr>
          <w:p w:rsidR="00F3633A" w:rsidRDefault="00F3633A" w:rsidP="0069098E">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4701568" behindDoc="1" locked="0" layoutInCell="1" allowOverlap="1" wp14:anchorId="135BB639" wp14:editId="406A5F54">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6173A0" id="Grupo 6149" o:spid="_x0000_s1026" style="position:absolute;margin-left:71.35pt;margin-top:35.1pt;width:73.15pt;height:38.65pt;z-index:-248614912"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sidR="00133DB5">
              <w:rPr>
                <w:rFonts w:asciiTheme="minorHAnsi" w:hAnsiTheme="minorHAnsi"/>
              </w:rPr>
              <w:t>f</w:t>
            </w:r>
            <w:r>
              <w:rPr>
                <w:rFonts w:asciiTheme="minorHAnsi" w:hAnsiTheme="minorHAnsi"/>
              </w:rPr>
              <w:t>) ¿Cuánto miden los dos ángulos iguales de esta cometa?</w:t>
            </w:r>
            <w:r>
              <w:rPr>
                <w:rFonts w:asciiTheme="minorHAnsi" w:hAnsiTheme="minorHAnsi"/>
                <w:noProof/>
              </w:rPr>
              <w:t xml:space="preserve"> </w:t>
            </w:r>
          </w:p>
          <w:p w:rsidR="00F3633A" w:rsidRDefault="00F3633A" w:rsidP="0069098E">
            <w:pPr>
              <w:spacing w:before="120" w:after="120"/>
              <w:rPr>
                <w:rFonts w:asciiTheme="minorHAnsi" w:hAnsiTheme="minorHAnsi"/>
              </w:rPr>
            </w:pPr>
            <w:r>
              <w:rPr>
                <w:rFonts w:asciiTheme="minorHAnsi" w:hAnsiTheme="minorHAnsi"/>
              </w:rPr>
              <w:t xml:space="preserve">                                                       50º</w:t>
            </w:r>
          </w:p>
          <w:p w:rsidR="00F3633A" w:rsidRDefault="00F3633A" w:rsidP="0069098E">
            <w:pPr>
              <w:spacing w:before="120" w:after="120"/>
              <w:rPr>
                <w:rFonts w:asciiTheme="minorHAnsi" w:hAnsiTheme="minorHAnsi"/>
              </w:rPr>
            </w:pPr>
            <w:r>
              <w:rPr>
                <w:rFonts w:asciiTheme="minorHAnsi" w:hAnsiTheme="minorHAnsi"/>
              </w:rPr>
              <w:t xml:space="preserve">                   20º</w:t>
            </w: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tc>
      </w:tr>
      <w:tr w:rsidR="00F3633A" w:rsidTr="0069098E">
        <w:tc>
          <w:tcPr>
            <w:tcW w:w="4815" w:type="dxa"/>
            <w:vAlign w:val="center"/>
          </w:tcPr>
          <w:p w:rsidR="00F3633A" w:rsidRDefault="00133DB5" w:rsidP="0069098E">
            <w:pPr>
              <w:spacing w:before="120" w:after="120"/>
              <w:rPr>
                <w:rFonts w:asciiTheme="minorHAnsi" w:hAnsiTheme="minorHAnsi"/>
              </w:rPr>
            </w:pPr>
            <w:r>
              <w:rPr>
                <w:rFonts w:asciiTheme="minorHAnsi" w:hAnsiTheme="minorHAnsi"/>
              </w:rPr>
              <w:t>g</w:t>
            </w:r>
            <w:r w:rsidR="00F3633A">
              <w:rPr>
                <w:rFonts w:asciiTheme="minorHAnsi" w:hAnsiTheme="minorHAnsi"/>
              </w:rPr>
              <w:t>) ¿Es posible construir un cuadrilátero que tenga sólo 3 ángulos rectos?. Justifica tu respuesta.</w:t>
            </w:r>
          </w:p>
          <w:p w:rsidR="00CE734A" w:rsidRDefault="00CE734A" w:rsidP="0069098E">
            <w:pPr>
              <w:spacing w:before="120" w:after="120"/>
              <w:rPr>
                <w:rFonts w:asciiTheme="minorHAnsi" w:hAnsiTheme="minorHAnsi"/>
              </w:rPr>
            </w:pP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tc>
      </w:tr>
    </w:tbl>
    <w:p w:rsidR="00F3633A" w:rsidRDefault="00F3633A" w:rsidP="00F3633A">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3633A" w:rsidTr="0069098E">
        <w:tc>
          <w:tcPr>
            <w:tcW w:w="5225" w:type="dxa"/>
          </w:tcPr>
          <w:p w:rsidR="00F3633A" w:rsidRDefault="00F3633A" w:rsidP="0069098E">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3616" behindDoc="1" locked="0" layoutInCell="1" allowOverlap="1" wp14:anchorId="6987E908" wp14:editId="1E03CF92">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67D203" id="Trapecio 66563" o:spid="_x0000_s1026" style="position:absolute;margin-left:4pt;margin-top:5.6pt;width:90.15pt;height:67.3pt;z-index:-248612864;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r>
              <w:rPr>
                <w:rFonts w:asciiTheme="minorHAnsi" w:hAnsiTheme="minorHAnsi"/>
                <w:sz w:val="18"/>
              </w:rPr>
              <w:t xml:space="preserve">      A                               A</w:t>
            </w: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p>
          <w:p w:rsidR="00F3633A" w:rsidRPr="0021297C" w:rsidRDefault="00F3633A" w:rsidP="0069098E">
            <w:pPr>
              <w:rPr>
                <w:rFonts w:asciiTheme="minorHAnsi" w:hAnsiTheme="minorHAnsi"/>
                <w:sz w:val="18"/>
              </w:rPr>
            </w:pPr>
          </w:p>
        </w:tc>
        <w:tc>
          <w:tcPr>
            <w:tcW w:w="5225" w:type="dxa"/>
          </w:tcPr>
          <w:p w:rsidR="00F3633A" w:rsidRDefault="00F3633A" w:rsidP="0069098E">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704640" behindDoc="1" locked="0" layoutInCell="1" allowOverlap="1" wp14:anchorId="133ECA97" wp14:editId="6AEEBF52">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AF7FA6"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6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rsidR="00F3633A" w:rsidRPr="0021297C" w:rsidRDefault="00F3633A" w:rsidP="0069098E">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rsidR="00F3633A" w:rsidRPr="0021297C" w:rsidRDefault="00F3633A" w:rsidP="0069098E">
            <w:pPr>
              <w:spacing w:before="240" w:after="240"/>
              <w:rPr>
                <w:rFonts w:asciiTheme="minorHAnsi" w:hAnsiTheme="minorHAnsi"/>
                <w:sz w:val="16"/>
              </w:rPr>
            </w:pPr>
            <w:r>
              <w:rPr>
                <w:rFonts w:asciiTheme="minorHAnsi" w:hAnsiTheme="minorHAnsi"/>
                <w:sz w:val="16"/>
              </w:rPr>
              <w:t xml:space="preserve">            A</w:t>
            </w:r>
          </w:p>
        </w:tc>
      </w:tr>
      <w:tr w:rsidR="00F3633A" w:rsidTr="0069098E">
        <w:tc>
          <w:tcPr>
            <w:tcW w:w="5225" w:type="dxa"/>
          </w:tcPr>
          <w:p w:rsidR="00F3633A" w:rsidRDefault="00F3633A" w:rsidP="0069098E">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5664" behindDoc="1" locked="0" layoutInCell="1" allowOverlap="1" wp14:anchorId="642E9D08" wp14:editId="6B4B19A4">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023962" id="Recortar y redondear rectángulo de esquina sencilla 66566" o:spid="_x0000_s1026" style="position:absolute;margin-left:4pt;margin-top:15.45pt;width:70.25pt;height:59.1pt;z-index:-2486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rsidR="00F3633A" w:rsidRDefault="00F3633A" w:rsidP="0069098E">
            <w:pPr>
              <w:spacing w:before="240" w:after="120"/>
              <w:rPr>
                <w:rFonts w:asciiTheme="minorHAnsi" w:hAnsiTheme="minorHAnsi"/>
                <w:sz w:val="20"/>
              </w:rPr>
            </w:pPr>
            <w:r>
              <w:rPr>
                <w:rFonts w:asciiTheme="minorHAnsi" w:hAnsiTheme="minorHAnsi"/>
                <w:sz w:val="20"/>
              </w:rPr>
              <w:t xml:space="preserve">                      140º</w:t>
            </w:r>
          </w:p>
          <w:p w:rsidR="00F3633A" w:rsidRDefault="00F3633A" w:rsidP="0069098E">
            <w:pPr>
              <w:spacing w:before="240" w:after="120"/>
              <w:rPr>
                <w:rFonts w:asciiTheme="minorHAnsi" w:hAnsiTheme="minorHAnsi"/>
                <w:sz w:val="20"/>
              </w:rPr>
            </w:pPr>
          </w:p>
          <w:p w:rsidR="00F3633A" w:rsidRDefault="00F3633A" w:rsidP="0069098E">
            <w:pPr>
              <w:spacing w:before="240" w:after="120"/>
              <w:rPr>
                <w:rFonts w:asciiTheme="minorHAnsi" w:hAnsiTheme="minorHAnsi"/>
                <w:sz w:val="20"/>
              </w:rPr>
            </w:pPr>
          </w:p>
          <w:p w:rsidR="00F3633A" w:rsidRDefault="00F3633A" w:rsidP="0069098E">
            <w:pPr>
              <w:spacing w:before="240" w:after="120"/>
              <w:rPr>
                <w:rFonts w:asciiTheme="minorHAnsi" w:hAnsiTheme="minorHAnsi"/>
                <w:sz w:val="20"/>
              </w:rPr>
            </w:pPr>
          </w:p>
          <w:p w:rsidR="00CE734A" w:rsidRPr="004738FA" w:rsidRDefault="00CE734A" w:rsidP="0069098E">
            <w:pPr>
              <w:spacing w:before="240" w:after="120"/>
              <w:rPr>
                <w:rFonts w:asciiTheme="minorHAnsi" w:hAnsiTheme="minorHAnsi"/>
                <w:sz w:val="20"/>
              </w:rPr>
            </w:pPr>
          </w:p>
        </w:tc>
        <w:tc>
          <w:tcPr>
            <w:tcW w:w="5225" w:type="dxa"/>
          </w:tcPr>
          <w:p w:rsidR="00F3633A" w:rsidRDefault="00F3633A" w:rsidP="0069098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706688" behindDoc="1" locked="0" layoutInCell="1" allowOverlap="1" wp14:anchorId="3B238B56" wp14:editId="5DA5254D">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D110E4" id="Grupo 66570" o:spid="_x0000_s1026" style="position:absolute;margin-left:8.5pt;margin-top:19pt;width:100.1pt;height:95.95pt;z-index:-248609792;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rsidR="00F3633A" w:rsidRPr="004738FA" w:rsidRDefault="00F3633A" w:rsidP="0069098E">
            <w:pPr>
              <w:spacing w:before="600"/>
              <w:rPr>
                <w:rFonts w:asciiTheme="minorHAnsi" w:hAnsiTheme="minorHAnsi"/>
                <w:sz w:val="20"/>
              </w:rPr>
            </w:pPr>
            <w:r>
              <w:rPr>
                <w:rFonts w:asciiTheme="minorHAnsi" w:hAnsiTheme="minorHAnsi"/>
                <w:sz w:val="20"/>
              </w:rPr>
              <w:t xml:space="preserve">        B</w:t>
            </w:r>
          </w:p>
          <w:p w:rsidR="00F3633A" w:rsidRDefault="00F3633A" w:rsidP="0069098E">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rsidR="00F3633A" w:rsidRDefault="00F3633A" w:rsidP="0069098E">
            <w:pPr>
              <w:spacing w:before="120"/>
              <w:rPr>
                <w:rFonts w:asciiTheme="minorHAnsi" w:hAnsiTheme="minorHAnsi"/>
              </w:rPr>
            </w:pPr>
          </w:p>
          <w:p w:rsidR="00F3633A" w:rsidRDefault="00F3633A" w:rsidP="0069098E">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rsidR="00F3633A" w:rsidRDefault="00F3633A" w:rsidP="0069098E">
            <w:pPr>
              <w:spacing w:before="120"/>
              <w:rPr>
                <w:rFonts w:asciiTheme="minorHAnsi" w:hAnsiTheme="minorHAnsi"/>
              </w:rPr>
            </w:pPr>
          </w:p>
        </w:tc>
      </w:tr>
      <w:tr w:rsidR="00CE734A" w:rsidTr="0069098E">
        <w:tc>
          <w:tcPr>
            <w:tcW w:w="5225" w:type="dxa"/>
          </w:tcPr>
          <w:p w:rsidR="00CE734A" w:rsidRDefault="00FF1EE9" w:rsidP="0069098E">
            <w:pPr>
              <w:spacing w:before="360" w:after="120"/>
              <w:rPr>
                <w:rFonts w:asciiTheme="minorHAnsi" w:hAnsiTheme="minorHAnsi"/>
                <w:noProof/>
              </w:rPr>
            </w:pPr>
            <w:r w:rsidRPr="00FF1EE9">
              <w:rPr>
                <w:rFonts w:asciiTheme="minorHAnsi" w:hAnsiTheme="minorHAnsi"/>
                <w:noProof/>
              </w:rPr>
              <w:drawing>
                <wp:inline distT="0" distB="0" distL="0" distR="0" wp14:anchorId="0A9D3E14" wp14:editId="740B911B">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502839" cy="1904334"/>
                          </a:xfrm>
                          <a:prstGeom prst="rect">
                            <a:avLst/>
                          </a:prstGeom>
                        </pic:spPr>
                      </pic:pic>
                    </a:graphicData>
                  </a:graphic>
                </wp:inline>
              </w:drawing>
            </w:r>
          </w:p>
          <w:p w:rsidR="00CE734A" w:rsidRDefault="00CE734A" w:rsidP="0069098E">
            <w:pPr>
              <w:spacing w:before="360" w:after="120"/>
              <w:rPr>
                <w:rFonts w:asciiTheme="minorHAnsi" w:hAnsiTheme="minorHAnsi"/>
                <w:noProof/>
              </w:rPr>
            </w:pPr>
          </w:p>
        </w:tc>
        <w:tc>
          <w:tcPr>
            <w:tcW w:w="5225" w:type="dxa"/>
          </w:tcPr>
          <w:p w:rsidR="00627D55" w:rsidRDefault="00627D55"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mc:AlternateContent>
                <mc:Choice Requires="wpg">
                  <w:drawing>
                    <wp:anchor distT="0" distB="0" distL="114300" distR="114300" simplePos="0" relativeHeight="254741504" behindDoc="0" locked="0" layoutInCell="1" allowOverlap="1">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9E5E32" id="Grupo 6176" o:spid="_x0000_s1026" style="position:absolute;margin-left:22.2pt;margin-top:3.2pt;width:159.9pt;height:114.4pt;z-index:254741504"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rsidR="00CE734A" w:rsidRDefault="00CE734A"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w:t xml:space="preserve">                                                                  A</w:t>
            </w: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w:t xml:space="preserve">                      30º</w:t>
            </w:r>
          </w:p>
        </w:tc>
      </w:tr>
    </w:tbl>
    <w:p w:rsidR="00133DB5" w:rsidRPr="004D1BAE" w:rsidRDefault="00133DB5" w:rsidP="00133DB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3DB5" w:rsidTr="0069098E">
        <w:tc>
          <w:tcPr>
            <w:tcW w:w="10414" w:type="dxa"/>
          </w:tcPr>
          <w:p w:rsidR="00133DB5" w:rsidRDefault="00133DB5" w:rsidP="0069098E">
            <w:pPr>
              <w:pStyle w:val="Prrafodelista"/>
              <w:spacing w:before="120" w:after="120"/>
              <w:ind w:left="0"/>
              <w:rPr>
                <w:rFonts w:asciiTheme="minorHAnsi" w:hAnsiTheme="minorHAnsi"/>
              </w:rPr>
            </w:pPr>
            <w:r>
              <w:rPr>
                <w:rFonts w:asciiTheme="minorHAnsi" w:hAnsiTheme="minorHAnsi"/>
              </w:rPr>
              <w:t>a) Dibuja un ángulo central en una circunferencia.</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b) Dibuja un ángulo inscrito en una circunferencia.</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w:t>
            </w:r>
          </w:p>
          <w:p w:rsidR="00133DB5" w:rsidRDefault="00133DB5" w:rsidP="0069098E">
            <w:pPr>
              <w:pStyle w:val="Prrafodelista"/>
              <w:spacing w:before="120" w:after="120"/>
              <w:ind w:left="0"/>
              <w:rPr>
                <w:rFonts w:asciiTheme="minorHAnsi" w:hAnsiTheme="minorHAnsi"/>
              </w:rPr>
            </w:pPr>
          </w:p>
          <w:p w:rsidR="00133DB5" w:rsidRDefault="00133DB5" w:rsidP="0069098E">
            <w:pPr>
              <w:jc w:val="both"/>
              <w:rPr>
                <w:rFonts w:asciiTheme="minorHAnsi" w:hAnsiTheme="minorHAnsi"/>
                <w:lang w:val="es-ES_tradnl"/>
              </w:rPr>
            </w:pPr>
          </w:p>
          <w:p w:rsidR="00133DB5" w:rsidRDefault="00133DB5" w:rsidP="0069098E">
            <w:pPr>
              <w:jc w:val="both"/>
              <w:rPr>
                <w:rFonts w:asciiTheme="minorHAnsi" w:hAnsiTheme="minorHAnsi"/>
                <w:lang w:val="es-ES_tradnl"/>
              </w:rPr>
            </w:pPr>
          </w:p>
          <w:p w:rsidR="00CE734A" w:rsidRDefault="00CE734A" w:rsidP="0069098E">
            <w:pPr>
              <w:jc w:val="both"/>
              <w:rPr>
                <w:rFonts w:asciiTheme="minorHAnsi" w:hAnsiTheme="minorHAnsi"/>
                <w:lang w:val="es-ES_tradnl"/>
              </w:rPr>
            </w:pPr>
          </w:p>
          <w:p w:rsidR="00133DB5" w:rsidRDefault="00133DB5" w:rsidP="0069098E">
            <w:pPr>
              <w:jc w:val="both"/>
              <w:rPr>
                <w:rFonts w:asciiTheme="minorHAnsi" w:hAnsiTheme="minorHAnsi"/>
                <w:lang w:val="es-ES_tradnl"/>
              </w:rPr>
            </w:pPr>
          </w:p>
        </w:tc>
      </w:tr>
    </w:tbl>
    <w:p w:rsidR="00133DB5" w:rsidRDefault="00133DB5" w:rsidP="00133DB5">
      <w:pPr>
        <w:pStyle w:val="Prrafodelista"/>
        <w:spacing w:after="240"/>
        <w:ind w:left="0"/>
        <w:rPr>
          <w:rFonts w:asciiTheme="minorHAnsi" w:hAnsiTheme="minorHAnsi"/>
        </w:rPr>
      </w:pPr>
    </w:p>
    <w:p w:rsidR="00F3633A" w:rsidRDefault="00F3633A" w:rsidP="00F3633A">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rsidTr="0069098E">
        <w:tc>
          <w:tcPr>
            <w:tcW w:w="10450" w:type="dxa"/>
          </w:tcPr>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CE734A" w:rsidRDefault="00CE734A" w:rsidP="0069098E">
            <w:pPr>
              <w:spacing w:after="240"/>
              <w:rPr>
                <w:rFonts w:asciiTheme="minorHAnsi" w:hAnsiTheme="minorHAnsi"/>
              </w:rPr>
            </w:pPr>
          </w:p>
          <w:p w:rsidR="00CE734A" w:rsidRDefault="00CE734A" w:rsidP="0069098E">
            <w:pPr>
              <w:spacing w:after="240"/>
              <w:rPr>
                <w:rFonts w:asciiTheme="minorHAnsi" w:hAnsiTheme="minorHAnsi"/>
              </w:rPr>
            </w:pPr>
          </w:p>
        </w:tc>
      </w:tr>
    </w:tbl>
    <w:p w:rsidR="00F3633A" w:rsidRDefault="00F3633A" w:rsidP="00F3633A">
      <w:pPr>
        <w:rPr>
          <w:rFonts w:asciiTheme="minorHAnsi" w:hAnsiTheme="minorHAnsi"/>
        </w:rPr>
      </w:pPr>
    </w:p>
    <w:p w:rsidR="00F3633A" w:rsidRPr="00516F54" w:rsidRDefault="00F3633A" w:rsidP="00F3633A">
      <w:pPr>
        <w:pStyle w:val="Prrafodelista"/>
        <w:numPr>
          <w:ilvl w:val="0"/>
          <w:numId w:val="3"/>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rsidTr="0069098E">
        <w:tc>
          <w:tcPr>
            <w:tcW w:w="10450" w:type="dxa"/>
          </w:tcPr>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CE734A" w:rsidRDefault="00CE734A" w:rsidP="0069098E">
            <w:pPr>
              <w:spacing w:after="120"/>
              <w:rPr>
                <w:rFonts w:asciiTheme="minorHAnsi" w:hAnsiTheme="minorHAnsi"/>
              </w:rPr>
            </w:pPr>
          </w:p>
          <w:p w:rsidR="00F3633A" w:rsidRDefault="00F3633A" w:rsidP="0069098E">
            <w:pPr>
              <w:rPr>
                <w:rFonts w:asciiTheme="minorHAnsi" w:hAnsiTheme="minorHAnsi"/>
              </w:rPr>
            </w:pPr>
          </w:p>
        </w:tc>
      </w:tr>
    </w:tbl>
    <w:p w:rsidR="00F3633A" w:rsidRDefault="00F3633A" w:rsidP="00801B25">
      <w:pPr>
        <w:pStyle w:val="Prrafodelista"/>
        <w:numPr>
          <w:ilvl w:val="0"/>
          <w:numId w:val="3"/>
        </w:numPr>
        <w:spacing w:before="120" w:after="120"/>
        <w:rPr>
          <w:rFonts w:asciiTheme="minorHAnsi" w:hAnsiTheme="minorHAnsi"/>
        </w:rPr>
      </w:pPr>
      <w:r>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F3633A" w:rsidTr="0069098E">
        <w:tc>
          <w:tcPr>
            <w:tcW w:w="3483"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0784" behindDoc="0" locked="0" layoutInCell="1" allowOverlap="1" wp14:anchorId="401D5268" wp14:editId="3FEF2C95">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rsidR="00F77FD1" w:rsidRDefault="00F77FD1" w:rsidP="00F3633A">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rsidR="00F77FD1" w:rsidRDefault="00F77FD1" w:rsidP="00F3633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1D5268" id="Grupo 66595" o:spid="_x0000_s1081" style="position:absolute;margin-left:7.6pt;margin-top:9.4pt;width:125.7pt;height:126.15pt;z-index:25471078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">
                      <v:group id="Grupo 66592" o:spid="_x0000_s108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8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84"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8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86"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87"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88"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rsidR="00F77FD1" w:rsidRDefault="00F77FD1" w:rsidP="00F3633A">
                              <w:r>
                                <w:t>80º</w:t>
                              </w:r>
                            </w:p>
                          </w:txbxContent>
                        </v:textbox>
                      </v:shape>
                      <v:shape id="Cuadro de texto 66594" o:spid="_x0000_s1089"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rsidR="00F77FD1" w:rsidRDefault="00F77FD1" w:rsidP="00F3633A">
                              <w:r>
                                <w:t>A</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A=_____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3"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2832" behindDoc="0" locked="0" layoutInCell="1" allowOverlap="1" wp14:anchorId="558E30EF" wp14:editId="4AF834BD">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rsidR="00F77FD1" w:rsidRDefault="00F77FD1" w:rsidP="00F3633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rsidR="00F77FD1" w:rsidRDefault="00F77FD1" w:rsidP="00F3633A">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8E30EF" id="Grupo 11265" o:spid="_x0000_s1090" style="position:absolute;margin-left:7.8pt;margin-top:9.4pt;width:125.7pt;height:126.15pt;z-index:254712832"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">
                      <v:group id="Grupo 66614" o:spid="_x0000_s1091"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9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9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94"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09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096"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097"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098"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rsidR="00F77FD1" w:rsidRDefault="00F77FD1" w:rsidP="00F3633A">
                                <w:r>
                                  <w:t>B</w:t>
                                </w:r>
                              </w:p>
                            </w:txbxContent>
                          </v:textbox>
                        </v:shape>
                        <v:shape id="Cuadro de texto 66622" o:spid="_x0000_s1099"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rsidR="00F77FD1" w:rsidRDefault="00F77FD1" w:rsidP="00F3633A">
                                <w:r>
                                  <w:t>40º</w:t>
                                </w:r>
                              </w:p>
                            </w:txbxContent>
                          </v:textbox>
                        </v:shape>
                      </v:group>
                      <v:shape id="Arco 66623" o:spid="_x0000_s1100"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8,nsc225837,,262538,6441,293662,18494v67574,26169,98085,74305,75584,119243l188278,107950,188278,xem188278,nfc225837,,262538,6441,293662,18494v67574,26169,98085,74305,75584,119243e" filled="f" strokecolor="#4472c4 [3204]" strokeweight=".5pt">
                        <v:stroke joinstyle="miter"/>
                        <v:path arrowok="t" o:connecttype="custom" o:connectlocs="188278,0;293662,18494;369246,137737" o:connectangles="0,0,0"/>
                      </v:shape>
                      <v:shape id="Arco 11264" o:spid="_x0000_s1101"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B=_____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4"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1808" behindDoc="0" locked="0" layoutInCell="1" allowOverlap="1" wp14:anchorId="2F0C106D" wp14:editId="7CDEF04C">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rsidR="00F77FD1" w:rsidRDefault="00F77FD1" w:rsidP="00F3633A">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rsidR="00F77FD1" w:rsidRDefault="00F77FD1" w:rsidP="00F3633A">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0C106D" id="Grupo 66605" o:spid="_x0000_s1102" style="position:absolute;margin-left:7.3pt;margin-top:9.4pt;width:125.7pt;height:126.15pt;z-index:25471180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">
                      <v:group id="Grupo 66606" o:spid="_x0000_s1103"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104"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105"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106"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107"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108"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109"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rsidR="00F77FD1" w:rsidRDefault="00F77FD1" w:rsidP="00F3633A">
                              <w:r>
                                <w:t>120º</w:t>
                              </w:r>
                            </w:p>
                          </w:txbxContent>
                        </v:textbox>
                      </v:shape>
                      <v:shape id="Cuadro de texto 66613" o:spid="_x0000_s1110"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rsidR="00F77FD1" w:rsidRDefault="00F77FD1" w:rsidP="00F3633A">
                              <w:r>
                                <w:t>C</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C=_____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3483"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4880" behindDoc="0" locked="0" layoutInCell="1" allowOverlap="1" wp14:anchorId="0FB5977D" wp14:editId="44813DE6">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rsidR="00F77FD1" w:rsidRDefault="00F77FD1" w:rsidP="00F3633A">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rsidR="00F77FD1" w:rsidRDefault="00F77FD1" w:rsidP="00F3633A">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FB5977D" id="Grupo 11267" o:spid="_x0000_s1111" style="position:absolute;margin-left:7.6pt;margin-top:7.1pt;width:125.7pt;height:128.7pt;z-index:254714880;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">
                      <v:group id="Grupo 11268" o:spid="_x0000_s1112"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113"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114"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115"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116"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117"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118"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119"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rsidR="00F77FD1" w:rsidRDefault="00F77FD1" w:rsidP="00F3633A">
                                <w:r>
                                  <w:t>D</w:t>
                                </w:r>
                              </w:p>
                            </w:txbxContent>
                          </v:textbox>
                        </v:shape>
                        <v:shape id="Cuadro de texto 11276" o:spid="_x0000_s1120"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rsidR="00F77FD1" w:rsidRDefault="00F77FD1" w:rsidP="00F3633A">
                                <w:r>
                                  <w:t>60º</w:t>
                                </w:r>
                              </w:p>
                            </w:txbxContent>
                          </v:textbox>
                        </v:shape>
                      </v:group>
                      <v:shape id="Arco 11277" o:spid="_x0000_s1121"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122"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D=_____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3"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3856" behindDoc="0" locked="0" layoutInCell="1" allowOverlap="1" wp14:anchorId="2D306FD5" wp14:editId="363EF899">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rsidR="00F77FD1" w:rsidRDefault="00F77FD1" w:rsidP="00F3633A">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rsidR="00F77FD1" w:rsidRDefault="00F77FD1" w:rsidP="00F3633A">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306FD5" id="Grupo 66596" o:spid="_x0000_s1123" style="position:absolute;margin-left:7.15pt;margin-top:9.6pt;width:125.7pt;height:126.15pt;z-index:254713856"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">
                      <v:group id="Grupo 66597" o:spid="_x0000_s112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12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126"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12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128"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129"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130"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rsidR="00F77FD1" w:rsidRDefault="00F77FD1" w:rsidP="00F3633A">
                              <w:r>
                                <w:t>100º</w:t>
                              </w:r>
                            </w:p>
                          </w:txbxContent>
                        </v:textbox>
                      </v:shape>
                      <v:shape id="Cuadro de texto 66604" o:spid="_x0000_s1131"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rsidR="00F77FD1" w:rsidRDefault="00F77FD1" w:rsidP="00F3633A">
                              <w:r>
                                <w:t>E</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E=_____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4"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5904" behindDoc="0" locked="0" layoutInCell="1" allowOverlap="1" wp14:anchorId="28D3E498" wp14:editId="63F55AFB">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rsidR="00F77FD1" w:rsidRPr="00D33B73" w:rsidRDefault="00F77FD1" w:rsidP="00F3633A">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rsidR="00F77FD1" w:rsidRDefault="00F77FD1" w:rsidP="00F3633A">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D3E498" id="Grupo 11279" o:spid="_x0000_s1132" style="position:absolute;margin-left:7.3pt;margin-top:7.1pt;width:125.7pt;height:128.7pt;z-index:254715904;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">
                      <v:group id="Grupo 11280" o:spid="_x0000_s113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13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13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136"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13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138"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139"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140"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rsidR="00F77FD1" w:rsidRPr="00D33B73" w:rsidRDefault="00F77FD1" w:rsidP="00F3633A">
                                <w:pPr>
                                  <w:rPr>
                                    <w:sz w:val="22"/>
                                  </w:rPr>
                                </w:pPr>
                                <w:r w:rsidRPr="00D33B73">
                                  <w:rPr>
                                    <w:sz w:val="22"/>
                                  </w:rPr>
                                  <w:t>20º</w:t>
                                </w:r>
                              </w:p>
                            </w:txbxContent>
                          </v:textbox>
                        </v:shape>
                        <v:shape id="Cuadro de texto 11288" o:spid="_x0000_s1141"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rsidR="00F77FD1" w:rsidRDefault="00F77FD1" w:rsidP="00F3633A">
                                <w:r>
                                  <w:t>F</w:t>
                                </w:r>
                              </w:p>
                            </w:txbxContent>
                          </v:textbox>
                        </v:shape>
                      </v:group>
                      <v:shape id="Arco 11289" o:spid="_x0000_s1142"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43"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F=_____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5225"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7952" behindDoc="0" locked="0" layoutInCell="1" allowOverlap="1" wp14:anchorId="56B03F20" wp14:editId="427296B3">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rsidR="00F77FD1" w:rsidRDefault="00F77FD1" w:rsidP="00F3633A">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rsidR="00F77FD1" w:rsidRDefault="00F77FD1" w:rsidP="00F3633A">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B03F20" id="Grupo 11291" o:spid="_x0000_s1144" style="position:absolute;margin-left:7.6pt;margin-top:9.8pt;width:125.7pt;height:126.15pt;z-index:254717952;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">
                      <v:group id="Grupo 11292" o:spid="_x0000_s1145"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46"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47"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48"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49"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50"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51"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52"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rsidR="00F77FD1" w:rsidRDefault="00F77FD1" w:rsidP="00F3633A">
                                <w:r>
                                  <w:t>G</w:t>
                                </w:r>
                              </w:p>
                            </w:txbxContent>
                          </v:textbox>
                        </v:shape>
                        <v:shape id="Cuadro de texto 11300" o:spid="_x0000_s1153"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rsidR="00F77FD1" w:rsidRDefault="00F77FD1" w:rsidP="00F3633A">
                                <w:r>
                                  <w:t>54º</w:t>
                                </w:r>
                              </w:p>
                            </w:txbxContent>
                          </v:textbox>
                        </v:shape>
                      </v:group>
                      <v:shape id="Arco 11301" o:spid="_x0000_s1154"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55"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F3633A" w:rsidRDefault="00F3633A" w:rsidP="0069098E">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718976" behindDoc="0" locked="0" layoutInCell="1" allowOverlap="1" wp14:anchorId="410C3655" wp14:editId="0C8D2489">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579793" id="Conector recto 11303" o:spid="_x0000_s1026" style="position:absolute;flip:y;z-index:2547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" strokecolor="#a8d08d [1945]" strokeweight="1.5pt">
                      <v:stroke joinstyle="miter"/>
                    </v:line>
                  </w:pict>
                </mc:Fallback>
              </mc:AlternateContent>
            </w:r>
            <w:r>
              <w:rPr>
                <w:rFonts w:asciiTheme="minorHAnsi" w:hAnsiTheme="minorHAnsi"/>
              </w:rPr>
              <w:t xml:space="preserve">                                                         G = _______  </w:t>
            </w:r>
          </w:p>
          <w:p w:rsidR="00F3633A" w:rsidRDefault="00F3633A" w:rsidP="0069098E">
            <w:pPr>
              <w:spacing w:after="120"/>
              <w:rPr>
                <w:rFonts w:asciiTheme="minorHAnsi" w:hAnsiTheme="minorHAnsi"/>
              </w:rPr>
            </w:pPr>
            <w:r>
              <w:rPr>
                <w:noProof/>
              </w:rPr>
              <mc:AlternateContent>
                <mc:Choice Requires="wps">
                  <w:drawing>
                    <wp:anchor distT="0" distB="0" distL="114300" distR="114300" simplePos="0" relativeHeight="254722048" behindDoc="0" locked="0" layoutInCell="1" allowOverlap="1" wp14:anchorId="1DBF6474" wp14:editId="527D70F5">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F77FD1" w:rsidRDefault="00F77FD1" w:rsidP="00F3633A">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F6474" id="Cuadro de texto 11306" o:spid="_x0000_s1156" type="#_x0000_t202" style="position:absolute;margin-left:82.3pt;margin-top:12.8pt;width:17.75pt;height:21.45pt;z-index:25472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" filled="f" stroked="f" strokeweight=".5pt">
                      <v:textbox>
                        <w:txbxContent>
                          <w:p w:rsidR="00F77FD1" w:rsidRDefault="00F77FD1" w:rsidP="00F3633A">
                            <w:r>
                              <w:t>H</w:t>
                            </w:r>
                          </w:p>
                        </w:txbxContent>
                      </v:textbox>
                    </v:shape>
                  </w:pict>
                </mc:Fallback>
              </mc:AlternateContent>
            </w:r>
            <w:r>
              <w:rPr>
                <w:noProof/>
              </w:rPr>
              <mc:AlternateContent>
                <mc:Choice Requires="wps">
                  <w:drawing>
                    <wp:anchor distT="0" distB="0" distL="114300" distR="114300" simplePos="0" relativeHeight="254721024" behindDoc="0" locked="0" layoutInCell="1" allowOverlap="1" wp14:anchorId="31635766" wp14:editId="4B1CA937">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B0EBF1" id="Arco 11305" o:spid="_x0000_s1026" style="position:absolute;margin-left:56.8pt;margin-top:16.55pt;width:29.65pt;height:17pt;rotation:6440048fd;z-index:254721024;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rsidR="00F3633A" w:rsidRDefault="00F3633A" w:rsidP="0069098E">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720000" behindDoc="0" locked="0" layoutInCell="1" allowOverlap="1" wp14:anchorId="25946F8F" wp14:editId="4A888CDA">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C5446D" id="Conector recto 11304" o:spid="_x0000_s1026" style="position:absolute;z-index:254720000;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" strokecolor="#a8d08d [1945]" strokeweight="1.5pt">
                      <v:stroke joinstyle="miter"/>
                    </v:line>
                  </w:pict>
                </mc:Fallback>
              </mc:AlternateConten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5225"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23072" behindDoc="0" locked="0" layoutInCell="1" allowOverlap="1" wp14:anchorId="7390611B" wp14:editId="04EA47D1">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rsidR="00F77FD1" w:rsidRDefault="00F77FD1" w:rsidP="00F3633A">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90611B" id="Grupo 11308" o:spid="_x0000_s1157" style="position:absolute;margin-left:7.85pt;margin-top:9.8pt;width:125.7pt;height:126.15pt;z-index:254723072;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">
                      <v:group id="Grupo 11309" o:spid="_x0000_s1158"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5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6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61"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62"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63"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64"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65"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rsidR="00F77FD1" w:rsidRDefault="00F77FD1" w:rsidP="00F3633A">
                                <w:r>
                                  <w:t>I</w:t>
                                </w:r>
                              </w:p>
                            </w:txbxContent>
                          </v:textbox>
                        </v:shape>
                      </v:group>
                      <v:shape id="Arco 11318" o:spid="_x0000_s1166"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67"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rsidR="00F3633A" w:rsidRDefault="00F3633A" w:rsidP="0069098E">
            <w:pPr>
              <w:spacing w:after="240"/>
              <w:rPr>
                <w:rFonts w:asciiTheme="minorHAnsi" w:hAnsiTheme="minorHAnsi"/>
              </w:rPr>
            </w:pPr>
            <w:r>
              <w:rPr>
                <w:noProof/>
              </w:rPr>
              <mc:AlternateContent>
                <mc:Choice Requires="wps">
                  <w:drawing>
                    <wp:anchor distT="0" distB="0" distL="114300" distR="114300" simplePos="0" relativeHeight="254725120" behindDoc="0" locked="0" layoutInCell="1" allowOverlap="1" wp14:anchorId="2AD1CBE8" wp14:editId="4D8858D9">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F77FD1" w:rsidRDefault="00F77FD1" w:rsidP="00F3633A">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D1CBE8" id="Cuadro de texto 11321" o:spid="_x0000_s1168" type="#_x0000_t202" style="position:absolute;margin-left:89pt;margin-top:14.65pt;width:17.75pt;height:21.45pt;z-index:25472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" filled="f" stroked="f" strokeweight=".5pt">
                      <v:textbox>
                        <w:txbxContent>
                          <w:p w:rsidR="00F77FD1" w:rsidRDefault="00F77FD1" w:rsidP="00F3633A">
                            <w:r>
                              <w:t>J</w:t>
                            </w:r>
                          </w:p>
                        </w:txbxContent>
                      </v:textbox>
                    </v:shape>
                  </w:pict>
                </mc:Fallback>
              </mc:AlternateContent>
            </w:r>
            <w:r w:rsidRPr="00D33B73">
              <w:rPr>
                <w:rFonts w:asciiTheme="minorHAnsi" w:hAnsiTheme="minorHAnsi"/>
                <w:noProof/>
              </w:rPr>
              <mc:AlternateContent>
                <mc:Choice Requires="wps">
                  <w:drawing>
                    <wp:anchor distT="0" distB="0" distL="114300" distR="114300" simplePos="0" relativeHeight="254724096" behindDoc="0" locked="0" layoutInCell="1" allowOverlap="1" wp14:anchorId="02C5674F" wp14:editId="6A18F972">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7652E" id="Conector recto 11320" o:spid="_x0000_s1026" style="position:absolute;flip:y;z-index:2547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" strokecolor="#a8d08d [1945]" strokeweight="1.5pt">
                      <v:stroke joinstyle="miter"/>
                    </v:line>
                  </w:pict>
                </mc:Fallback>
              </mc:AlternateContent>
            </w:r>
            <w:r>
              <w:rPr>
                <w:rFonts w:asciiTheme="minorHAnsi" w:hAnsiTheme="minorHAnsi"/>
              </w:rPr>
              <w:t xml:space="preserve">                                                         I = _______  </w:t>
            </w:r>
          </w:p>
          <w:p w:rsidR="00F3633A" w:rsidRDefault="00F3633A" w:rsidP="0069098E">
            <w:pPr>
              <w:spacing w:after="120"/>
              <w:rPr>
                <w:rFonts w:asciiTheme="minorHAnsi" w:hAnsiTheme="minorHAnsi"/>
              </w:rPr>
            </w:pPr>
            <w:r>
              <w:rPr>
                <w:rFonts w:asciiTheme="minorHAnsi" w:hAnsiTheme="minorHAnsi"/>
              </w:rPr>
              <w:t xml:space="preserve">                                                         J = _______</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5225" w:type="dxa"/>
            <w:gridSpan w:val="2"/>
          </w:tcPr>
          <w:p w:rsidR="00F3633A" w:rsidRDefault="00F3633A" w:rsidP="0069098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729216" behindDoc="0" locked="0" layoutInCell="1" allowOverlap="1" wp14:anchorId="5B2669A6" wp14:editId="6BAFF0F9">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2AE12C" id="Grupo 69666" o:spid="_x0000_s1026" style="position:absolute;margin-left:.25pt;margin-top:11.35pt;width:132pt;height:118.1pt;z-index:254729216"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rsidR="00F3633A" w:rsidRDefault="00F3633A" w:rsidP="0069098E">
            <w:pPr>
              <w:spacing w:after="120"/>
              <w:rPr>
                <w:rFonts w:asciiTheme="minorHAnsi" w:hAnsiTheme="minorHAnsi"/>
              </w:rPr>
            </w:pPr>
            <w:r>
              <w:rPr>
                <w:rFonts w:asciiTheme="minorHAnsi" w:hAnsiTheme="minorHAnsi"/>
              </w:rPr>
              <w:t xml:space="preserve">                                                     N = _______  </w:t>
            </w:r>
          </w:p>
          <w:p w:rsidR="00F3633A" w:rsidRDefault="00F3633A" w:rsidP="0069098E">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4734336" behindDoc="0" locked="0" layoutInCell="1" allowOverlap="1" wp14:anchorId="57BC8155" wp14:editId="75BA83E6">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rsidR="00F77FD1" w:rsidRDefault="00F77FD1" w:rsidP="00F3633A">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BC8155" id="Cuadro de texto 69643" o:spid="_x0000_s1169" type="#_x0000_t202" style="position:absolute;margin-left:54pt;margin-top:44.7pt;width:19.65pt;height:21.45pt;z-index:2547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" filled="f" stroked="f" strokeweight=".5pt">
                      <v:textbox>
                        <w:txbxContent>
                          <w:p w:rsidR="00F77FD1" w:rsidRDefault="00F77FD1" w:rsidP="00F3633A">
                            <w:r>
                              <w:t>O</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F630F96" wp14:editId="665998E0">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F77FD1" w:rsidRDefault="00F77FD1" w:rsidP="00F3633A">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30F96" id="Cuadro de texto 69642" o:spid="_x0000_s1170" type="#_x0000_t202" style="position:absolute;margin-left:16.1pt;margin-top:11.25pt;width:17.75pt;height:21.45pt;z-index:2547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" filled="f" stroked="f" strokeweight=".5pt">
                      <v:textbox>
                        <w:txbxContent>
                          <w:p w:rsidR="00F77FD1" w:rsidRDefault="00F77FD1" w:rsidP="00F3633A">
                            <w:r>
                              <w:t>N</w:t>
                            </w:r>
                          </w:p>
                        </w:txbxContent>
                      </v:textbox>
                    </v:shape>
                  </w:pict>
                </mc:Fallback>
              </mc:AlternateContent>
            </w:r>
            <w:r>
              <w:rPr>
                <w:noProof/>
              </w:rPr>
              <mc:AlternateContent>
                <mc:Choice Requires="wps">
                  <w:drawing>
                    <wp:anchor distT="0" distB="0" distL="114300" distR="114300" simplePos="0" relativeHeight="254732288" behindDoc="0" locked="0" layoutInCell="1" allowOverlap="1" wp14:anchorId="164AA9BC" wp14:editId="495E5B67">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6C3595" id="Arco 69641" o:spid="_x0000_s1026" style="position:absolute;margin-left:43.5pt;margin-top:26pt;width:29.65pt;height:17pt;rotation:-11406955fd;z-index:254732288;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4731264" behindDoc="0" locked="0" layoutInCell="1" allowOverlap="1" wp14:anchorId="43E54A8C" wp14:editId="4E69A551">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E325AC" id="Conector recto 69640" o:spid="_x0000_s1026" style="position:absolute;z-index:25473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4730240" behindDoc="0" locked="0" layoutInCell="1" allowOverlap="1" wp14:anchorId="45F7E0B4" wp14:editId="51742FC8">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E784C" id="Conector recto 69639" o:spid="_x0000_s1026" style="position:absolute;flip:x;z-index:254730240;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" strokecolor="#7030a0" strokeweight="1pt">
                      <v:stroke joinstyle="miter"/>
                    </v:line>
                  </w:pict>
                </mc:Fallback>
              </mc:AlternateContent>
            </w:r>
          </w:p>
        </w:tc>
        <w:tc>
          <w:tcPr>
            <w:tcW w:w="5225" w:type="dxa"/>
            <w:gridSpan w:val="2"/>
          </w:tcPr>
          <w:p w:rsidR="00F3633A" w:rsidRDefault="00F3633A" w:rsidP="0069098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726144" behindDoc="0" locked="0" layoutInCell="1" allowOverlap="1" wp14:anchorId="7159F60D" wp14:editId="23414E3B">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rsidR="00F77FD1" w:rsidRDefault="00F77FD1" w:rsidP="00F3633A">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rsidR="00F77FD1" w:rsidRDefault="00F77FD1" w:rsidP="00F3633A">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59F60D" id="Grupo 69667" o:spid="_x0000_s1171" style="position:absolute;margin-left:15.15pt;margin-top:10.7pt;width:124.7pt;height:126.1pt;z-index:254726144;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">
                      <v:group id="Grupo 69668" o:spid="_x0000_s1172"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73"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74"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75"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76"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77"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78"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79"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80"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rsidR="00F77FD1" w:rsidRDefault="00F77FD1" w:rsidP="00F3633A">
                                  <w:r>
                                    <w:t>L</w:t>
                                  </w:r>
                                </w:p>
                              </w:txbxContent>
                            </v:textbox>
                          </v:shape>
                          <v:shape id="Cuadro de texto 69677" o:spid="_x0000_s1181"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rsidR="00F77FD1" w:rsidRDefault="00F77FD1" w:rsidP="00F3633A">
                                  <w:r>
                                    <w:t>K</w:t>
                                  </w:r>
                                </w:p>
                              </w:txbxContent>
                            </v:textbox>
                          </v:shape>
                        </v:group>
                        <v:shape id="Arco 69678" o:spid="_x0000_s1182"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83"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84"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4727168" behindDoc="0" locked="0" layoutInCell="1" allowOverlap="1" wp14:anchorId="1B62EA81" wp14:editId="3CCB0BC3">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264FE6" id="Arco 69681" o:spid="_x0000_s1026" style="position:absolute;margin-left:40.55pt;margin-top:-.7pt;width:43.7pt;height:29.55pt;rotation:-5534906fd;flip:y;z-index:254727168;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rsidR="00F3633A" w:rsidRDefault="00F3633A" w:rsidP="0069098E">
            <w:pPr>
              <w:spacing w:after="120"/>
              <w:rPr>
                <w:rFonts w:asciiTheme="minorHAnsi" w:hAnsiTheme="minorHAnsi"/>
              </w:rPr>
            </w:pPr>
            <w:r>
              <w:rPr>
                <w:noProof/>
              </w:rPr>
              <mc:AlternateContent>
                <mc:Choice Requires="wps">
                  <w:drawing>
                    <wp:anchor distT="0" distB="0" distL="114300" distR="114300" simplePos="0" relativeHeight="254728192" behindDoc="0" locked="0" layoutInCell="1" allowOverlap="1" wp14:anchorId="548F1AD2" wp14:editId="1104C21C">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rsidR="00F77FD1" w:rsidRDefault="00F77FD1" w:rsidP="00F3633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F1AD2" id="Cuadro de texto 69682" o:spid="_x0000_s1185" type="#_x0000_t202" style="position:absolute;margin-left:52.45pt;margin-top:16.8pt;width:17.75pt;height:21.45pt;z-index:2547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" filled="f" stroked="f" strokeweight=".5pt">
                      <v:textbox>
                        <w:txbxContent>
                          <w:p w:rsidR="00F77FD1" w:rsidRDefault="00F77FD1" w:rsidP="00F3633A">
                            <w:r>
                              <w:t>M</w:t>
                            </w:r>
                          </w:p>
                        </w:txbxContent>
                      </v:textbox>
                    </v:shape>
                  </w:pict>
                </mc:Fallback>
              </mc:AlternateContent>
            </w:r>
            <w:r>
              <w:rPr>
                <w:rFonts w:asciiTheme="minorHAnsi" w:hAnsiTheme="minorHAnsi"/>
              </w:rPr>
              <w:t xml:space="preserve">                                                        K = _______  </w:t>
            </w:r>
          </w:p>
          <w:p w:rsidR="00F3633A" w:rsidRDefault="00F3633A" w:rsidP="0069098E">
            <w:pPr>
              <w:spacing w:after="120"/>
              <w:rPr>
                <w:rFonts w:asciiTheme="minorHAnsi" w:hAnsiTheme="minorHAnsi"/>
              </w:rPr>
            </w:pPr>
            <w:r>
              <w:rPr>
                <w:rFonts w:asciiTheme="minorHAnsi" w:hAnsiTheme="minorHAnsi"/>
              </w:rPr>
              <w:t xml:space="preserve">                                                        L = _______  </w:t>
            </w:r>
          </w:p>
          <w:p w:rsidR="00F3633A" w:rsidRDefault="00F3633A" w:rsidP="0069098E">
            <w:pPr>
              <w:spacing w:after="120"/>
              <w:rPr>
                <w:rFonts w:asciiTheme="minorHAnsi" w:hAnsiTheme="minorHAnsi"/>
              </w:rPr>
            </w:pPr>
            <w:r>
              <w:rPr>
                <w:rFonts w:asciiTheme="minorHAnsi" w:hAnsiTheme="minorHAnsi"/>
              </w:rPr>
              <w:t xml:space="preserve">                                                        M = _______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bl>
    <w:p w:rsidR="00BA0B6E" w:rsidRPr="004D1BAE" w:rsidRDefault="00BA0B6E" w:rsidP="00BA0B6E">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B6E" w:rsidTr="0069098E">
        <w:tc>
          <w:tcPr>
            <w:tcW w:w="10414" w:type="dxa"/>
          </w:tcPr>
          <w:p w:rsidR="00BA0B6E" w:rsidRDefault="00BA0B6E" w:rsidP="00BA0B6E">
            <w:pPr>
              <w:spacing w:before="120"/>
              <w:rPr>
                <w:rFonts w:asciiTheme="minorHAnsi" w:hAnsiTheme="minorHAnsi"/>
              </w:rPr>
            </w:pPr>
            <w:r>
              <w:rPr>
                <w:rFonts w:asciiTheme="minorHAnsi" w:hAnsiTheme="minorHAnsi"/>
              </w:rPr>
              <w:t>a) ¿Qué es un polígono?  ________________________________________________________________</w:t>
            </w:r>
          </w:p>
          <w:p w:rsidR="00BA0B6E" w:rsidRDefault="00BA0B6E" w:rsidP="00BA0B6E">
            <w:pPr>
              <w:rPr>
                <w:rFonts w:asciiTheme="minorHAnsi" w:hAnsiTheme="minorHAnsi"/>
              </w:rPr>
            </w:pPr>
          </w:p>
          <w:p w:rsidR="00BA0B6E" w:rsidRDefault="00BA0B6E" w:rsidP="00BA0B6E">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BA0B6E" w:rsidRDefault="00BA0B6E" w:rsidP="00BA0B6E">
            <w:pPr>
              <w:rPr>
                <w:rFonts w:asciiTheme="minorHAnsi" w:hAnsiTheme="minorHAnsi"/>
              </w:rPr>
            </w:pPr>
          </w:p>
          <w:p w:rsidR="00BA0B6E" w:rsidRDefault="00BA0B6E" w:rsidP="00BA0B6E">
            <w:pPr>
              <w:spacing w:after="120"/>
              <w:rPr>
                <w:rFonts w:asciiTheme="minorHAnsi" w:hAnsiTheme="minorHAnsi"/>
              </w:rPr>
            </w:pPr>
            <w:r>
              <w:rPr>
                <w:rFonts w:asciiTheme="minorHAnsi" w:hAnsiTheme="minorHAnsi"/>
              </w:rPr>
              <w:t>c) Indica como se llama a cada uno de los elementos de un polígono:</w:t>
            </w:r>
          </w:p>
          <w:p w:rsidR="00BA0B6E" w:rsidRPr="00F8755D" w:rsidRDefault="00391095" w:rsidP="00BA0B6E">
            <w:pPr>
              <w:spacing w:after="120"/>
              <w:rPr>
                <w:rFonts w:asciiTheme="minorHAnsi" w:hAnsiTheme="minorHAnsi"/>
              </w:rPr>
            </w:pPr>
            <w:r w:rsidRPr="00FB0645">
              <w:rPr>
                <w:rFonts w:asciiTheme="minorHAnsi" w:hAnsiTheme="minorHAnsi"/>
                <w:noProof/>
              </w:rPr>
              <w:drawing>
                <wp:anchor distT="0" distB="0" distL="114300" distR="114300" simplePos="0" relativeHeight="254750720" behindDoc="0" locked="0" layoutInCell="1" allowOverlap="1" wp14:anchorId="623BB265" wp14:editId="2737AEC6">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sidR="00BA0B6E">
              <w:rPr>
                <w:rFonts w:asciiTheme="minorHAnsi" w:hAnsiTheme="minorHAnsi"/>
              </w:rPr>
              <w:t xml:space="preserve">                                               </w:t>
            </w:r>
            <w:r w:rsidR="00BA0B6E">
              <w:rPr>
                <w:rFonts w:asciiTheme="minorHAnsi" w:hAnsiTheme="minorHAnsi"/>
              </w:rPr>
              <w:tab/>
              <w:t>A:_________________</w:t>
            </w:r>
            <w:r w:rsidR="00BA0B6E">
              <w:rPr>
                <w:rFonts w:asciiTheme="minorHAnsi" w:hAnsiTheme="minorHAnsi"/>
              </w:rPr>
              <w:tab/>
            </w:r>
            <w:r w:rsidR="00BA0B6E">
              <w:rPr>
                <w:rFonts w:asciiTheme="minorHAnsi" w:hAnsiTheme="minorHAnsi"/>
              </w:rPr>
              <w:tab/>
              <w:t xml:space="preserve">B:__________________   </w:t>
            </w:r>
            <w:r w:rsidR="00BA0B6E">
              <w:rPr>
                <w:rFonts w:asciiTheme="minorHAnsi" w:hAnsiTheme="minorHAnsi"/>
              </w:rPr>
              <w:tab/>
              <w:t>C:___________________</w:t>
            </w:r>
          </w:p>
          <w:p w:rsidR="00BA0B6E" w:rsidRDefault="00BA0B6E" w:rsidP="00BA0B6E">
            <w:pPr>
              <w:spacing w:after="120"/>
              <w:rPr>
                <w:rFonts w:asciiTheme="minorHAnsi" w:hAnsiTheme="minorHAnsi"/>
              </w:rPr>
            </w:pPr>
          </w:p>
          <w:p w:rsidR="00BA0B6E"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BA0B6E" w:rsidRDefault="00BA0B6E" w:rsidP="00BA0B6E">
            <w:pPr>
              <w:spacing w:after="120"/>
              <w:rPr>
                <w:rFonts w:asciiTheme="minorHAnsi" w:hAnsiTheme="minorHAnsi"/>
              </w:rPr>
            </w:pPr>
          </w:p>
          <w:p w:rsidR="00BA0B6E" w:rsidRPr="00432A45"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BA0B6E" w:rsidRDefault="00BA0B6E" w:rsidP="0069098E">
            <w:pPr>
              <w:pStyle w:val="Prrafodelista"/>
              <w:spacing w:before="120" w:after="120"/>
              <w:ind w:left="0"/>
              <w:rPr>
                <w:rFonts w:asciiTheme="minorHAnsi" w:hAnsiTheme="minorHAnsi"/>
              </w:rPr>
            </w:pPr>
          </w:p>
          <w:p w:rsidR="00BA0B6E" w:rsidRPr="00F07A06" w:rsidRDefault="00BA0B6E" w:rsidP="00BA0B6E">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BA0B6E" w:rsidTr="0069098E">
              <w:tc>
                <w:tcPr>
                  <w:tcW w:w="3483" w:type="dxa"/>
                </w:tcPr>
                <w:p w:rsidR="00BA0B6E" w:rsidRDefault="00BA0B6E" w:rsidP="00BA0B6E">
                  <w:pPr>
                    <w:spacing w:after="120"/>
                    <w:jc w:val="both"/>
                    <w:rPr>
                      <w:rFonts w:asciiTheme="minorHAnsi" w:hAnsiTheme="minorHAnsi"/>
                    </w:rPr>
                  </w:pPr>
                  <w:r>
                    <w:rPr>
                      <w:rFonts w:asciiTheme="minorHAnsi" w:hAnsiTheme="minorHAnsi"/>
                    </w:rPr>
                    <w:t>Triángulo escaleno</w:t>
                  </w:r>
                </w:p>
                <w:p w:rsidR="00BA0B6E" w:rsidRDefault="00BA0B6E" w:rsidP="00BA0B6E">
                  <w:pPr>
                    <w:spacing w:after="120"/>
                    <w:jc w:val="both"/>
                    <w:rPr>
                      <w:rFonts w:asciiTheme="minorHAnsi" w:hAnsiTheme="minorHAnsi"/>
                    </w:rPr>
                  </w:pPr>
                </w:p>
                <w:p w:rsidR="00BA0B6E" w:rsidRDefault="00BA0B6E" w:rsidP="00BA0B6E">
                  <w:pPr>
                    <w:spacing w:after="240"/>
                    <w:jc w:val="both"/>
                    <w:rPr>
                      <w:rFonts w:asciiTheme="minorHAnsi" w:hAnsiTheme="minorHAnsi"/>
                    </w:rPr>
                  </w:pPr>
                </w:p>
                <w:p w:rsidR="00BA0B6E" w:rsidRDefault="00BA0B6E" w:rsidP="00BA0B6E">
                  <w:pPr>
                    <w:jc w:val="both"/>
                    <w:rPr>
                      <w:rFonts w:asciiTheme="minorHAnsi" w:hAnsiTheme="minorHAnsi"/>
                    </w:rPr>
                  </w:pPr>
                </w:p>
              </w:tc>
              <w:tc>
                <w:tcPr>
                  <w:tcW w:w="3483" w:type="dxa"/>
                </w:tcPr>
                <w:p w:rsidR="00BA0B6E" w:rsidRDefault="00BA0B6E" w:rsidP="00BA0B6E">
                  <w:pPr>
                    <w:spacing w:after="120"/>
                    <w:jc w:val="both"/>
                    <w:rPr>
                      <w:rFonts w:asciiTheme="minorHAnsi" w:hAnsiTheme="minorHAnsi"/>
                    </w:rPr>
                  </w:pPr>
                  <w:r>
                    <w:rPr>
                      <w:rFonts w:asciiTheme="minorHAnsi" w:hAnsiTheme="minorHAnsi"/>
                    </w:rPr>
                    <w:t>Triángulo isósceles</w:t>
                  </w:r>
                </w:p>
              </w:tc>
              <w:tc>
                <w:tcPr>
                  <w:tcW w:w="3484" w:type="dxa"/>
                </w:tcPr>
                <w:p w:rsidR="00BA0B6E" w:rsidRDefault="00BA0B6E" w:rsidP="00BA0B6E">
                  <w:pPr>
                    <w:spacing w:after="120"/>
                    <w:jc w:val="both"/>
                    <w:rPr>
                      <w:rFonts w:asciiTheme="minorHAnsi" w:hAnsiTheme="minorHAnsi"/>
                    </w:rPr>
                  </w:pPr>
                  <w:r>
                    <w:rPr>
                      <w:rFonts w:asciiTheme="minorHAnsi" w:hAnsiTheme="minorHAnsi"/>
                    </w:rPr>
                    <w:t>Triángulo equilátero</w:t>
                  </w:r>
                </w:p>
              </w:tc>
            </w:tr>
            <w:tr w:rsidR="00BA0B6E" w:rsidTr="0069098E">
              <w:tc>
                <w:tcPr>
                  <w:tcW w:w="3483" w:type="dxa"/>
                </w:tcPr>
                <w:p w:rsidR="00BA0B6E" w:rsidRDefault="00BA0B6E" w:rsidP="00BA0B6E">
                  <w:pPr>
                    <w:spacing w:after="120"/>
                    <w:jc w:val="both"/>
                    <w:rPr>
                      <w:rFonts w:asciiTheme="minorHAnsi" w:hAnsiTheme="minorHAnsi"/>
                    </w:rPr>
                  </w:pPr>
                  <w:r>
                    <w:rPr>
                      <w:rFonts w:asciiTheme="minorHAnsi" w:hAnsiTheme="minorHAnsi"/>
                    </w:rPr>
                    <w:t>Triángulo Acutángulo</w:t>
                  </w:r>
                </w:p>
                <w:p w:rsidR="00BA0B6E" w:rsidRDefault="00BA0B6E" w:rsidP="00BA0B6E">
                  <w:pPr>
                    <w:spacing w:after="120"/>
                    <w:jc w:val="both"/>
                    <w:rPr>
                      <w:rFonts w:asciiTheme="minorHAnsi" w:hAnsiTheme="minorHAnsi"/>
                    </w:rPr>
                  </w:pPr>
                </w:p>
                <w:p w:rsidR="00BA0B6E" w:rsidRDefault="00BA0B6E" w:rsidP="00BA0B6E">
                  <w:pPr>
                    <w:spacing w:after="120"/>
                    <w:jc w:val="both"/>
                    <w:rPr>
                      <w:rFonts w:asciiTheme="minorHAnsi" w:hAnsiTheme="minorHAnsi"/>
                    </w:rPr>
                  </w:pPr>
                </w:p>
                <w:p w:rsidR="00BA0B6E" w:rsidRDefault="00BA0B6E" w:rsidP="00BA0B6E">
                  <w:pPr>
                    <w:spacing w:after="240"/>
                    <w:jc w:val="both"/>
                    <w:rPr>
                      <w:rFonts w:asciiTheme="minorHAnsi" w:hAnsiTheme="minorHAnsi"/>
                    </w:rPr>
                  </w:pPr>
                </w:p>
              </w:tc>
              <w:tc>
                <w:tcPr>
                  <w:tcW w:w="3483" w:type="dxa"/>
                </w:tcPr>
                <w:p w:rsidR="00BA0B6E" w:rsidRDefault="00BA0B6E" w:rsidP="00BA0B6E">
                  <w:pPr>
                    <w:spacing w:after="120"/>
                    <w:jc w:val="both"/>
                    <w:rPr>
                      <w:rFonts w:asciiTheme="minorHAnsi" w:hAnsiTheme="minorHAnsi"/>
                    </w:rPr>
                  </w:pPr>
                  <w:r>
                    <w:rPr>
                      <w:rFonts w:asciiTheme="minorHAnsi" w:hAnsiTheme="minorHAnsi"/>
                    </w:rPr>
                    <w:t>Triángulo Rectángulo</w:t>
                  </w:r>
                </w:p>
              </w:tc>
              <w:tc>
                <w:tcPr>
                  <w:tcW w:w="3484" w:type="dxa"/>
                </w:tcPr>
                <w:p w:rsidR="00BA0B6E" w:rsidRDefault="00BA0B6E" w:rsidP="00BA0B6E">
                  <w:pPr>
                    <w:spacing w:after="120"/>
                    <w:jc w:val="both"/>
                    <w:rPr>
                      <w:rFonts w:asciiTheme="minorHAnsi" w:hAnsiTheme="minorHAnsi"/>
                    </w:rPr>
                  </w:pPr>
                  <w:r>
                    <w:rPr>
                      <w:rFonts w:asciiTheme="minorHAnsi" w:hAnsiTheme="minorHAnsi"/>
                    </w:rPr>
                    <w:t>Triángulo obtusángulo</w:t>
                  </w:r>
                </w:p>
              </w:tc>
            </w:tr>
          </w:tbl>
          <w:p w:rsidR="008D7D06" w:rsidRPr="008D7D06" w:rsidRDefault="008D7D06" w:rsidP="008D7D06">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8D7D06" w:rsidTr="0069098E">
              <w:tc>
                <w:tcPr>
                  <w:tcW w:w="10450" w:type="dxa"/>
                  <w:gridSpan w:val="4"/>
                  <w:shd w:val="clear" w:color="auto" w:fill="D9E2F3" w:themeFill="accent1" w:themeFillTint="33"/>
                </w:tcPr>
                <w:p w:rsidR="008D7D06" w:rsidRDefault="008D7D06" w:rsidP="008D7D06">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8D7D06" w:rsidTr="0069098E">
              <w:tc>
                <w:tcPr>
                  <w:tcW w:w="2612" w:type="dxa"/>
                </w:tcPr>
                <w:p w:rsidR="008D7D06" w:rsidRDefault="008D7D06" w:rsidP="008D7D06">
                  <w:pPr>
                    <w:spacing w:after="120"/>
                    <w:rPr>
                      <w:rFonts w:asciiTheme="minorHAnsi" w:hAnsiTheme="minorHAnsi"/>
                    </w:rPr>
                  </w:pPr>
                  <w:r>
                    <w:rPr>
                      <w:rFonts w:asciiTheme="minorHAnsi" w:hAnsiTheme="minorHAnsi"/>
                    </w:rPr>
                    <w:t>Cuadrado</w:t>
                  </w:r>
                </w:p>
                <w:p w:rsidR="008D7D06" w:rsidRDefault="008D7D06" w:rsidP="008D7D06">
                  <w:pPr>
                    <w:spacing w:after="120"/>
                    <w:rPr>
                      <w:rFonts w:asciiTheme="minorHAnsi" w:hAnsiTheme="minorHAnsi"/>
                    </w:rPr>
                  </w:pPr>
                </w:p>
                <w:p w:rsidR="008D7D06" w:rsidRDefault="008D7D06" w:rsidP="008D7D06">
                  <w:pPr>
                    <w:spacing w:after="360"/>
                    <w:rPr>
                      <w:rFonts w:asciiTheme="minorHAnsi" w:hAnsiTheme="minorHAnsi"/>
                    </w:rPr>
                  </w:pPr>
                </w:p>
              </w:tc>
              <w:tc>
                <w:tcPr>
                  <w:tcW w:w="2612" w:type="dxa"/>
                </w:tcPr>
                <w:p w:rsidR="008D7D06" w:rsidRDefault="008D7D06" w:rsidP="008D7D06">
                  <w:pPr>
                    <w:spacing w:after="120"/>
                    <w:rPr>
                      <w:rFonts w:asciiTheme="minorHAnsi" w:hAnsiTheme="minorHAnsi"/>
                    </w:rPr>
                  </w:pPr>
                  <w:r>
                    <w:rPr>
                      <w:rFonts w:asciiTheme="minorHAnsi" w:hAnsiTheme="minorHAnsi"/>
                    </w:rPr>
                    <w:t>Rectángulo</w:t>
                  </w:r>
                </w:p>
              </w:tc>
              <w:tc>
                <w:tcPr>
                  <w:tcW w:w="2613" w:type="dxa"/>
                </w:tcPr>
                <w:p w:rsidR="008D7D06" w:rsidRDefault="008D7D06" w:rsidP="008D7D06">
                  <w:pPr>
                    <w:spacing w:after="120"/>
                    <w:rPr>
                      <w:rFonts w:asciiTheme="minorHAnsi" w:hAnsiTheme="minorHAnsi"/>
                    </w:rPr>
                  </w:pPr>
                  <w:r>
                    <w:rPr>
                      <w:rFonts w:asciiTheme="minorHAnsi" w:hAnsiTheme="minorHAnsi"/>
                    </w:rPr>
                    <w:t>Rombo</w:t>
                  </w:r>
                </w:p>
              </w:tc>
              <w:tc>
                <w:tcPr>
                  <w:tcW w:w="2613" w:type="dxa"/>
                </w:tcPr>
                <w:p w:rsidR="008D7D06" w:rsidRDefault="008D7D06" w:rsidP="008D7D06">
                  <w:pPr>
                    <w:spacing w:after="120"/>
                    <w:rPr>
                      <w:rFonts w:asciiTheme="minorHAnsi" w:hAnsiTheme="minorHAnsi"/>
                    </w:rPr>
                  </w:pPr>
                  <w:r>
                    <w:rPr>
                      <w:rFonts w:asciiTheme="minorHAnsi" w:hAnsiTheme="minorHAnsi"/>
                    </w:rPr>
                    <w:t>Romboide</w:t>
                  </w:r>
                </w:p>
              </w:tc>
            </w:tr>
            <w:tr w:rsidR="008D7D06" w:rsidTr="0069098E">
              <w:tc>
                <w:tcPr>
                  <w:tcW w:w="7837" w:type="dxa"/>
                  <w:gridSpan w:val="3"/>
                  <w:shd w:val="clear" w:color="auto" w:fill="FFF2CC" w:themeFill="accent4" w:themeFillTint="33"/>
                </w:tcPr>
                <w:p w:rsidR="008D7D06" w:rsidRDefault="008D7D06" w:rsidP="008D7D06">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8D7D06" w:rsidRPr="00942B6B" w:rsidRDefault="008D7D06" w:rsidP="008D7D06">
                  <w:pPr>
                    <w:rPr>
                      <w:rFonts w:asciiTheme="minorHAnsi" w:hAnsiTheme="minorHAnsi"/>
                      <w:b/>
                    </w:rPr>
                  </w:pPr>
                  <w:r w:rsidRPr="00942B6B">
                    <w:rPr>
                      <w:rFonts w:asciiTheme="minorHAnsi" w:hAnsiTheme="minorHAnsi"/>
                      <w:b/>
                    </w:rPr>
                    <w:t>Trapezoides</w:t>
                  </w:r>
                </w:p>
              </w:tc>
            </w:tr>
            <w:tr w:rsidR="008D7D06" w:rsidTr="0069098E">
              <w:tc>
                <w:tcPr>
                  <w:tcW w:w="2612" w:type="dxa"/>
                </w:tcPr>
                <w:p w:rsidR="008D7D06" w:rsidRDefault="008D7D06" w:rsidP="008D7D06">
                  <w:pPr>
                    <w:spacing w:after="120"/>
                    <w:rPr>
                      <w:rFonts w:asciiTheme="minorHAnsi" w:hAnsiTheme="minorHAnsi"/>
                    </w:rPr>
                  </w:pPr>
                  <w:r>
                    <w:rPr>
                      <w:rFonts w:asciiTheme="minorHAnsi" w:hAnsiTheme="minorHAnsi"/>
                    </w:rPr>
                    <w:t>Trapecio rectángulo</w:t>
                  </w:r>
                </w:p>
                <w:p w:rsidR="008D7D06" w:rsidRDefault="008D7D06" w:rsidP="008D7D06">
                  <w:pPr>
                    <w:spacing w:after="120"/>
                    <w:rPr>
                      <w:rFonts w:asciiTheme="minorHAnsi" w:hAnsiTheme="minorHAnsi"/>
                    </w:rPr>
                  </w:pPr>
                </w:p>
                <w:p w:rsidR="008D7D06" w:rsidRDefault="008D7D06" w:rsidP="008D7D06">
                  <w:pPr>
                    <w:spacing w:after="360"/>
                    <w:rPr>
                      <w:rFonts w:asciiTheme="minorHAnsi" w:hAnsiTheme="minorHAnsi"/>
                    </w:rPr>
                  </w:pPr>
                </w:p>
                <w:p w:rsidR="008D7D06" w:rsidRDefault="008D7D06" w:rsidP="008D7D06">
                  <w:pPr>
                    <w:spacing w:after="480"/>
                    <w:rPr>
                      <w:rFonts w:asciiTheme="minorHAnsi" w:hAnsiTheme="minorHAnsi"/>
                    </w:rPr>
                  </w:pPr>
                </w:p>
              </w:tc>
              <w:tc>
                <w:tcPr>
                  <w:tcW w:w="2612" w:type="dxa"/>
                </w:tcPr>
                <w:p w:rsidR="008D7D06" w:rsidRDefault="008D7D06" w:rsidP="008D7D06">
                  <w:pPr>
                    <w:spacing w:after="120"/>
                    <w:rPr>
                      <w:rFonts w:asciiTheme="minorHAnsi" w:hAnsiTheme="minorHAnsi"/>
                    </w:rPr>
                  </w:pPr>
                  <w:r>
                    <w:rPr>
                      <w:rFonts w:asciiTheme="minorHAnsi" w:hAnsiTheme="minorHAnsi"/>
                    </w:rPr>
                    <w:t>Trapecio isósceles</w:t>
                  </w:r>
                </w:p>
              </w:tc>
              <w:tc>
                <w:tcPr>
                  <w:tcW w:w="2613" w:type="dxa"/>
                </w:tcPr>
                <w:p w:rsidR="008D7D06" w:rsidRDefault="008D7D06" w:rsidP="008D7D06">
                  <w:pPr>
                    <w:spacing w:after="120"/>
                    <w:rPr>
                      <w:rFonts w:asciiTheme="minorHAnsi" w:hAnsiTheme="minorHAnsi"/>
                    </w:rPr>
                  </w:pPr>
                  <w:r>
                    <w:rPr>
                      <w:rFonts w:asciiTheme="minorHAnsi" w:hAnsiTheme="minorHAnsi"/>
                    </w:rPr>
                    <w:t>Trapecio escaleno</w:t>
                  </w:r>
                </w:p>
              </w:tc>
              <w:tc>
                <w:tcPr>
                  <w:tcW w:w="2613" w:type="dxa"/>
                </w:tcPr>
                <w:p w:rsidR="008D7D06" w:rsidRDefault="008D7D06" w:rsidP="008D7D06">
                  <w:pPr>
                    <w:spacing w:after="120"/>
                    <w:rPr>
                      <w:rFonts w:asciiTheme="minorHAnsi" w:hAnsiTheme="minorHAnsi"/>
                    </w:rPr>
                  </w:pPr>
                </w:p>
              </w:tc>
            </w:tr>
          </w:tbl>
          <w:p w:rsidR="00BA0B6E" w:rsidRDefault="00BA0B6E" w:rsidP="0069098E">
            <w:pPr>
              <w:jc w:val="both"/>
              <w:rPr>
                <w:rFonts w:asciiTheme="minorHAnsi" w:hAnsiTheme="minorHAnsi"/>
                <w:lang w:val="es-ES_tradnl"/>
              </w:rPr>
            </w:pPr>
          </w:p>
        </w:tc>
      </w:tr>
    </w:tbl>
    <w:p w:rsidR="00F3633A" w:rsidRDefault="00F3633A" w:rsidP="00BA0B6E">
      <w:pPr>
        <w:pStyle w:val="Prrafodelista"/>
        <w:ind w:left="0"/>
        <w:rPr>
          <w:rFonts w:asciiTheme="minorHAnsi" w:hAnsiTheme="minorHAnsi" w:cstheme="minorHAnsi"/>
        </w:rPr>
      </w:pPr>
    </w:p>
    <w:p w:rsidR="00F07DB6" w:rsidRPr="004D1BAE" w:rsidRDefault="00F07DB6" w:rsidP="00F07DB6">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7DB6" w:rsidTr="00091034">
        <w:tc>
          <w:tcPr>
            <w:tcW w:w="10414" w:type="dxa"/>
          </w:tcPr>
          <w:p w:rsidR="00F07DB6" w:rsidRDefault="00F07DB6" w:rsidP="009E2B14">
            <w:pPr>
              <w:spacing w:before="120" w:after="120"/>
              <w:rPr>
                <w:rFonts w:asciiTheme="minorHAnsi" w:hAnsiTheme="minorHAnsi"/>
              </w:rPr>
            </w:pPr>
            <w:r w:rsidRPr="00706C04">
              <w:rPr>
                <w:rFonts w:asciiTheme="minorHAnsi" w:hAnsiTheme="minorHAnsi"/>
                <w:noProof/>
              </w:rPr>
              <w:drawing>
                <wp:anchor distT="0" distB="0" distL="114300" distR="114300" simplePos="0" relativeHeight="254766080" behindDoc="0" locked="0" layoutInCell="1" allowOverlap="1" wp14:anchorId="3F11B68E" wp14:editId="25952DE5">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F07DB6" w:rsidRDefault="00F07DB6" w:rsidP="00F07DB6">
            <w:pPr>
              <w:spacing w:after="120"/>
              <w:rPr>
                <w:rFonts w:asciiTheme="minorHAnsi" w:hAnsiTheme="minorHAnsi"/>
              </w:rPr>
            </w:pPr>
          </w:p>
          <w:p w:rsidR="00F07DB6" w:rsidRPr="009B4561"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F07DB6" w:rsidRDefault="00F07DB6" w:rsidP="00F07DB6">
            <w:pPr>
              <w:rPr>
                <w:rFonts w:asciiTheme="minorHAnsi" w:hAnsiTheme="minorHAnsi"/>
              </w:rPr>
            </w:pPr>
          </w:p>
          <w:p w:rsidR="009E2B14" w:rsidRDefault="009E2B14" w:rsidP="00F07DB6">
            <w:pPr>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b) Representa una circunferencia inscrita en el triángulo y circunscrita en el cuadrado.</w:t>
            </w:r>
          </w:p>
          <w:p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670E6888" wp14:editId="2ECD080B">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FD70" id="Rectángulo 6195" o:spid="_x0000_s1026" style="position:absolute;margin-left:322.15pt;margin-top:19.5pt;width:93.8pt;height:93.25pt;z-index:2547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8128" behindDoc="0" locked="0" layoutInCell="1" allowOverlap="1" wp14:anchorId="0ABA5149" wp14:editId="28CD1558">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F0454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47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07DB6" w:rsidTr="00091034">
              <w:tc>
                <w:tcPr>
                  <w:tcW w:w="5225" w:type="dxa"/>
                  <w:gridSpan w:val="2"/>
                </w:tcPr>
                <w:p w:rsidR="00F07DB6" w:rsidRDefault="00F07DB6" w:rsidP="00F07DB6">
                  <w:pPr>
                    <w:spacing w:after="120"/>
                    <w:rPr>
                      <w:rFonts w:asciiTheme="minorHAnsi" w:hAnsiTheme="minorHAnsi"/>
                    </w:rPr>
                  </w:pPr>
                  <w:r>
                    <w:rPr>
                      <w:rFonts w:asciiTheme="minorHAnsi" w:hAnsiTheme="minorHAnsi"/>
                    </w:rPr>
                    <w:t>a) Un sector circular</w: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F07DB6" w:rsidRDefault="00F07DB6" w:rsidP="00F07DB6">
                  <w:pPr>
                    <w:spacing w:after="120"/>
                    <w:rPr>
                      <w:rFonts w:asciiTheme="minorHAnsi" w:hAnsiTheme="minorHAnsi"/>
                    </w:rPr>
                  </w:pPr>
                </w:p>
              </w:tc>
              <w:tc>
                <w:tcPr>
                  <w:tcW w:w="5225" w:type="dxa"/>
                  <w:gridSpan w:val="2"/>
                </w:tcPr>
                <w:p w:rsidR="00F07DB6" w:rsidRDefault="00F07DB6" w:rsidP="00F07DB6">
                  <w:pPr>
                    <w:spacing w:after="120"/>
                    <w:rPr>
                      <w:rFonts w:asciiTheme="minorHAnsi" w:hAnsiTheme="minorHAnsi"/>
                    </w:rPr>
                  </w:pPr>
                  <w:r>
                    <w:rPr>
                      <w:rFonts w:asciiTheme="minorHAnsi" w:hAnsiTheme="minorHAnsi"/>
                    </w:rPr>
                    <w:t>b) Una corona circular</w:t>
                  </w:r>
                </w:p>
              </w:tc>
            </w:tr>
            <w:tr w:rsidR="00F07DB6" w:rsidTr="00091034">
              <w:tc>
                <w:tcPr>
                  <w:tcW w:w="3483" w:type="dxa"/>
                </w:tcPr>
                <w:p w:rsidR="00F07DB6" w:rsidRDefault="00F07DB6" w:rsidP="00F07DB6">
                  <w:pPr>
                    <w:spacing w:after="120"/>
                    <w:rPr>
                      <w:rFonts w:asciiTheme="minorHAnsi" w:hAnsiTheme="minorHAnsi"/>
                    </w:rPr>
                  </w:pPr>
                  <w:r>
                    <w:rPr>
                      <w:rFonts w:asciiTheme="minorHAnsi" w:hAnsiTheme="minorHAnsi"/>
                    </w:rPr>
                    <w:t>c) Una recta secante</w:t>
                  </w:r>
                </w:p>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9152" behindDoc="0" locked="0" layoutInCell="1" allowOverlap="1" wp14:anchorId="5EB890CE" wp14:editId="699825BF">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7B4E4C" id="Elipse 69634" o:spid="_x0000_s1026" style="position:absolute;margin-left:41pt;margin-top:15.55pt;width:73.45pt;height:64.15pt;z-index:2547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F07DB6" w:rsidRDefault="00F07DB6" w:rsidP="00F07DB6">
                  <w:pPr>
                    <w:spacing w:after="240"/>
                    <w:rPr>
                      <w:rFonts w:asciiTheme="minorHAnsi" w:hAnsiTheme="minorHAnsi"/>
                    </w:rPr>
                  </w:pPr>
                </w:p>
                <w:p w:rsidR="009E2B14" w:rsidRDefault="009E2B14" w:rsidP="00F07DB6">
                  <w:pPr>
                    <w:spacing w:after="240"/>
                    <w:rPr>
                      <w:rFonts w:asciiTheme="minorHAnsi" w:hAnsiTheme="minorHAnsi"/>
                    </w:rPr>
                  </w:pPr>
                </w:p>
              </w:tc>
              <w:tc>
                <w:tcPr>
                  <w:tcW w:w="3483" w:type="dxa"/>
                  <w:gridSpan w:val="2"/>
                </w:tcPr>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1200" behindDoc="0" locked="0" layoutInCell="1" allowOverlap="1" wp14:anchorId="0CECF458" wp14:editId="79669348">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5F4C40" id="Elipse 69636" o:spid="_x0000_s1026" style="position:absolute;margin-left:44.9pt;margin-top:36.45pt;width:73.45pt;height:64.15pt;z-index:2547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0176" behindDoc="0" locked="0" layoutInCell="1" allowOverlap="1" wp14:anchorId="6F2D1DA6" wp14:editId="30D76A1C">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340E56" id="Elipse 69635" o:spid="_x0000_s1026" style="position:absolute;margin-left:49.7pt;margin-top:36.45pt;width:73.45pt;height:64.15pt;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F07DB6" w:rsidRDefault="00F07DB6" w:rsidP="00091034">
            <w:pPr>
              <w:jc w:val="both"/>
              <w:rPr>
                <w:rFonts w:asciiTheme="minorHAnsi" w:hAnsiTheme="minorHAnsi"/>
                <w:lang w:val="es-ES_tradnl"/>
              </w:rPr>
            </w:pPr>
          </w:p>
          <w:p w:rsidR="00F07DB6" w:rsidRDefault="00F07DB6" w:rsidP="00091034">
            <w:pPr>
              <w:jc w:val="both"/>
              <w:rPr>
                <w:rFonts w:asciiTheme="minorHAnsi" w:hAnsiTheme="minorHAnsi"/>
                <w:lang w:val="es-ES_tradnl"/>
              </w:rPr>
            </w:pPr>
          </w:p>
          <w:p w:rsidR="00F07DB6" w:rsidRDefault="00F07DB6" w:rsidP="00091034">
            <w:pPr>
              <w:jc w:val="both"/>
              <w:rPr>
                <w:rFonts w:asciiTheme="minorHAnsi" w:hAnsiTheme="minorHAnsi"/>
                <w:lang w:val="es-ES_tradnl"/>
              </w:rPr>
            </w:pPr>
          </w:p>
        </w:tc>
      </w:tr>
    </w:tbl>
    <w:p w:rsidR="006F3903" w:rsidRPr="004D1BAE" w:rsidRDefault="006F3903" w:rsidP="006F390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F3903" w:rsidTr="0069098E">
        <w:tc>
          <w:tcPr>
            <w:tcW w:w="10414" w:type="dxa"/>
          </w:tcPr>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tc>
      </w:tr>
    </w:tbl>
    <w:p w:rsidR="00BA0B6E" w:rsidRDefault="00BA0B6E" w:rsidP="006F3903">
      <w:pPr>
        <w:pStyle w:val="Prrafodelista"/>
        <w:ind w:left="0"/>
        <w:rPr>
          <w:rFonts w:asciiTheme="minorHAnsi" w:hAnsiTheme="minorHAnsi" w:cstheme="minorHAnsi"/>
        </w:rPr>
      </w:pPr>
    </w:p>
    <w:p w:rsidR="006F3903" w:rsidRDefault="00155069" w:rsidP="00627D55">
      <w:pPr>
        <w:pStyle w:val="Prrafodelista"/>
        <w:numPr>
          <w:ilvl w:val="0"/>
          <w:numId w:val="3"/>
        </w:numPr>
        <w:ind w:left="0" w:firstLine="0"/>
        <w:rPr>
          <w:rFonts w:asciiTheme="minorHAnsi" w:hAnsiTheme="minorHAnsi" w:cstheme="minorHAnsi"/>
        </w:rPr>
      </w:pPr>
      <w:r>
        <w:rPr>
          <w:rFonts w:asciiTheme="minorHAnsi" w:hAnsiTheme="minorHAnsi" w:cstheme="minorHAnsi"/>
        </w:rPr>
        <w:t>S</w:t>
      </w:r>
      <w:r w:rsidR="006F3903">
        <w:rPr>
          <w:rFonts w:asciiTheme="minorHAnsi" w:hAnsiTheme="minorHAnsi" w:cstheme="minorHAnsi"/>
        </w:rPr>
        <w:t>a</w:t>
      </w:r>
      <w:r>
        <w:rPr>
          <w:rFonts w:asciiTheme="minorHAnsi" w:hAnsiTheme="minorHAnsi" w:cstheme="minorHAnsi"/>
        </w:rPr>
        <w:t>biendo que estos 2 triángulos son semejantes, calcula los lados y ángulos que faltan:</w:t>
      </w:r>
    </w:p>
    <w:p w:rsidR="00155069" w:rsidRDefault="00155069" w:rsidP="00155069">
      <w:pPr>
        <w:rPr>
          <w:rFonts w:asciiTheme="minorHAnsi" w:hAnsiTheme="minorHAnsi" w:cstheme="minorHAnsi"/>
        </w:rPr>
      </w:pPr>
    </w:p>
    <w:p w:rsidR="00155069" w:rsidRPr="00155069" w:rsidRDefault="00155069" w:rsidP="00DA4783">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4748672" behindDoc="1" locked="0" layoutInCell="1" allowOverlap="1" wp14:anchorId="75E6BF9F">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783">
        <w:rPr>
          <w:rFonts w:asciiTheme="minorHAnsi" w:hAnsiTheme="minorHAnsi" w:cstheme="minorHAnsi"/>
        </w:rPr>
        <w:t xml:space="preserve">           B=</w:t>
      </w:r>
    </w:p>
    <w:p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A´=                   B´=                 C´=</w:t>
      </w:r>
    </w:p>
    <w:p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b´=                  c´=</w:t>
      </w:r>
    </w:p>
    <w:p w:rsidR="00DA4783" w:rsidRDefault="00DA4783" w:rsidP="00155069">
      <w:pPr>
        <w:pStyle w:val="Prrafodelista"/>
        <w:ind w:left="0"/>
        <w:rPr>
          <w:rFonts w:asciiTheme="minorHAnsi" w:hAnsiTheme="minorHAnsi" w:cstheme="minorHAnsi"/>
        </w:rPr>
      </w:pPr>
    </w:p>
    <w:p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rsidR="00DA4783" w:rsidRDefault="00DA4783" w:rsidP="00155069">
      <w:pPr>
        <w:pStyle w:val="Prrafodelista"/>
        <w:ind w:left="0"/>
        <w:rPr>
          <w:rFonts w:asciiTheme="minorHAnsi" w:hAnsiTheme="minorHAnsi" w:cstheme="minorHAnsi"/>
        </w:rPr>
      </w:pPr>
    </w:p>
    <w:p w:rsidR="00DA4783" w:rsidRDefault="00DA4783" w:rsidP="00155069">
      <w:pPr>
        <w:pStyle w:val="Prrafodelista"/>
        <w:ind w:left="0"/>
        <w:rPr>
          <w:rFonts w:asciiTheme="minorHAnsi" w:hAnsiTheme="minorHAnsi" w:cstheme="minorHAnsi"/>
        </w:rPr>
      </w:pPr>
    </w:p>
    <w:p w:rsidR="00155069" w:rsidRPr="00DA4783" w:rsidRDefault="00155069" w:rsidP="00DA4783">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w:t>
      </w:r>
      <w:r w:rsidR="00DA4783" w:rsidRPr="00DA4783">
        <w:rPr>
          <w:rFonts w:asciiTheme="minorHAnsi" w:hAnsiTheme="minorHAnsi" w:cstheme="minorHAnsi"/>
        </w:rPr>
        <w:t>triángulos</w:t>
      </w:r>
      <w:r w:rsidRPr="00DA4783">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5237"/>
        <w:gridCol w:w="1572"/>
        <w:gridCol w:w="3646"/>
      </w:tblGrid>
      <w:tr w:rsidR="00DA4783" w:rsidTr="00DA4783">
        <w:tc>
          <w:tcPr>
            <w:tcW w:w="5240" w:type="dxa"/>
            <w:tcBorders>
              <w:top w:val="nil"/>
              <w:left w:val="nil"/>
            </w:tcBorders>
          </w:tcPr>
          <w:p w:rsidR="00DA4783" w:rsidRDefault="00DA4783" w:rsidP="00DA4783">
            <w:pPr>
              <w:rPr>
                <w:rFonts w:asciiTheme="minorHAnsi" w:hAnsiTheme="minorHAnsi" w:cstheme="minorHAnsi"/>
              </w:rPr>
            </w:pPr>
          </w:p>
        </w:tc>
        <w:tc>
          <w:tcPr>
            <w:tcW w:w="1562" w:type="dxa"/>
          </w:tcPr>
          <w:p w:rsidR="00DA4783" w:rsidRDefault="00DA4783" w:rsidP="00DA4783">
            <w:pPr>
              <w:rPr>
                <w:rFonts w:asciiTheme="minorHAnsi" w:hAnsiTheme="minorHAnsi" w:cstheme="minorHAnsi"/>
              </w:rPr>
            </w:pPr>
            <w:r>
              <w:rPr>
                <w:rFonts w:asciiTheme="minorHAnsi" w:hAnsiTheme="minorHAnsi" w:cstheme="minorHAnsi"/>
              </w:rPr>
              <w:t>¿Semejantes?</w:t>
            </w:r>
          </w:p>
        </w:tc>
        <w:tc>
          <w:tcPr>
            <w:tcW w:w="3648" w:type="dxa"/>
          </w:tcPr>
          <w:p w:rsidR="00DA4783" w:rsidRDefault="00DA4783" w:rsidP="00DA4783">
            <w:pPr>
              <w:rPr>
                <w:rFonts w:asciiTheme="minorHAnsi" w:hAnsiTheme="minorHAnsi" w:cstheme="minorHAnsi"/>
              </w:rPr>
            </w:pPr>
            <w:r>
              <w:rPr>
                <w:rFonts w:asciiTheme="minorHAnsi" w:hAnsiTheme="minorHAnsi" w:cstheme="minorHAnsi"/>
              </w:rPr>
              <w:t>Justificación:</w:t>
            </w: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rsidR="00DA4783" w:rsidRDefault="00DA4783" w:rsidP="00DA4783">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rsidR="00DA4783" w:rsidRDefault="00DA4783" w:rsidP="00DA4783">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bl>
    <w:p w:rsidR="00DA4783" w:rsidRPr="00DA4783" w:rsidRDefault="00155069" w:rsidP="00DA4783">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t xml:space="preserve">Calcula el valor desconocido para que los </w:t>
      </w:r>
      <w:r w:rsidR="00DA4783" w:rsidRPr="00DA4783">
        <w:rPr>
          <w:rFonts w:asciiTheme="minorHAnsi" w:hAnsiTheme="minorHAnsi" w:cstheme="minorHAnsi"/>
        </w:rPr>
        <w:t>triángulos</w:t>
      </w:r>
      <w:r w:rsidRPr="00DA4783">
        <w:rPr>
          <w:rFonts w:asciiTheme="minorHAnsi" w:hAnsiTheme="minorHAnsi" w:cstheme="minorHAnsi"/>
        </w:rPr>
        <w:t xml:space="preserve"> sean semejantes: </w:t>
      </w:r>
    </w:p>
    <w:tbl>
      <w:tblPr>
        <w:tblStyle w:val="Tablaconcuadrcula"/>
        <w:tblW w:w="0" w:type="auto"/>
        <w:tblLook w:val="04A0" w:firstRow="1" w:lastRow="0" w:firstColumn="1" w:lastColumn="0" w:noHBand="0" w:noVBand="1"/>
      </w:tblPr>
      <w:tblGrid>
        <w:gridCol w:w="10450"/>
      </w:tblGrid>
      <w:tr w:rsidR="0069098E" w:rsidTr="0069098E">
        <w:tc>
          <w:tcPr>
            <w:tcW w:w="10450" w:type="dxa"/>
          </w:tcPr>
          <w:p w:rsidR="0069098E" w:rsidRDefault="0069098E" w:rsidP="00DA4783">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tc>
      </w:tr>
      <w:tr w:rsidR="0069098E" w:rsidTr="0069098E">
        <w:tc>
          <w:tcPr>
            <w:tcW w:w="10450" w:type="dxa"/>
          </w:tcPr>
          <w:p w:rsidR="0069098E" w:rsidRPr="00DA4783" w:rsidRDefault="0069098E" w:rsidP="0069098E">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sidR="00114D67">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sidR="00114D67">
              <w:rPr>
                <w:rFonts w:asciiTheme="minorHAnsi" w:hAnsiTheme="minorHAnsi" w:cstheme="minorHAnsi"/>
              </w:rPr>
              <w:t>16</w:t>
            </w:r>
            <w:r w:rsidRPr="00DA4783">
              <w:rPr>
                <w:rFonts w:asciiTheme="minorHAnsi" w:hAnsiTheme="minorHAnsi" w:cstheme="minorHAnsi"/>
              </w:rPr>
              <w:t xml:space="preserve"> cm, ¿</w:t>
            </w:r>
            <w:r w:rsidRPr="00DA4783">
              <w:rPr>
                <w:rFonts w:asciiTheme="minorHAnsi" w:hAnsiTheme="minorHAnsi" w:cstheme="minorHAnsi"/>
                <w:i/>
                <w:iCs/>
              </w:rPr>
              <w:t>a'</w:t>
            </w:r>
            <w:r w:rsidRPr="00DA4783">
              <w:rPr>
                <w:rFonts w:asciiTheme="minorHAnsi" w:hAnsiTheme="minorHAnsi" w:cstheme="minorHAnsi"/>
              </w:rPr>
              <w:t xml:space="preserve">? </w:t>
            </w: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tc>
      </w:tr>
    </w:tbl>
    <w:p w:rsidR="0069098E" w:rsidRDefault="0069098E" w:rsidP="00DA4783">
      <w:pPr>
        <w:rPr>
          <w:rFonts w:asciiTheme="minorHAnsi" w:hAnsiTheme="minorHAnsi" w:cstheme="minorHAnsi"/>
        </w:rPr>
      </w:pPr>
    </w:p>
    <w:p w:rsidR="00155069" w:rsidRDefault="00155069" w:rsidP="00114D6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w:t>
      </w:r>
      <w:r w:rsidR="00114D67" w:rsidRPr="00114D67">
        <w:rPr>
          <w:rFonts w:asciiTheme="minorHAnsi" w:hAnsiTheme="minorHAnsi" w:cstheme="minorHAnsi"/>
        </w:rPr>
        <w:t>triángulo</w:t>
      </w:r>
      <w:r w:rsidRPr="00114D67">
        <w:rPr>
          <w:rFonts w:asciiTheme="minorHAnsi" w:hAnsiTheme="minorHAnsi" w:cstheme="minorHAnsi"/>
        </w:rPr>
        <w:t xml:space="preserve"> tiene lados de 6 cm, 7 cm y 7 cm. Un </w:t>
      </w:r>
      <w:r w:rsidR="00114D67" w:rsidRPr="00114D67">
        <w:rPr>
          <w:rFonts w:asciiTheme="minorHAnsi" w:hAnsiTheme="minorHAnsi" w:cstheme="minorHAnsi"/>
        </w:rPr>
        <w:t>triángulo</w:t>
      </w:r>
      <w:r w:rsidRPr="00114D67">
        <w:rPr>
          <w:rFonts w:asciiTheme="minorHAnsi" w:hAnsiTheme="minorHAnsi" w:cstheme="minorHAnsi"/>
        </w:rPr>
        <w:t xml:space="preserve"> semejante a </w:t>
      </w:r>
      <w:r w:rsidR="00114D67" w:rsidRPr="00114D67">
        <w:rPr>
          <w:rFonts w:asciiTheme="minorHAnsi" w:hAnsiTheme="minorHAnsi" w:cstheme="minorHAnsi"/>
        </w:rPr>
        <w:t>él</w:t>
      </w:r>
      <w:r w:rsidRPr="00114D67">
        <w:rPr>
          <w:rFonts w:asciiTheme="minorHAnsi" w:hAnsiTheme="minorHAnsi" w:cstheme="minorHAnsi"/>
        </w:rPr>
        <w:t xml:space="preserve"> tiene un </w:t>
      </w:r>
      <w:r w:rsidR="00114D67" w:rsidRPr="00114D67">
        <w:rPr>
          <w:rFonts w:asciiTheme="minorHAnsi" w:hAnsiTheme="minorHAnsi" w:cstheme="minorHAnsi"/>
        </w:rPr>
        <w:t>perímetro</w:t>
      </w:r>
      <w:r w:rsidRPr="00114D67">
        <w:rPr>
          <w:rFonts w:asciiTheme="minorHAnsi" w:hAnsiTheme="minorHAnsi" w:cstheme="minorHAnsi"/>
        </w:rPr>
        <w:t xml:space="preserve"> de 60 cm. ¿</w:t>
      </w:r>
      <w:r w:rsidR="00114D67" w:rsidRPr="00114D67">
        <w:rPr>
          <w:rFonts w:asciiTheme="minorHAnsi" w:hAnsiTheme="minorHAnsi" w:cstheme="minorHAnsi"/>
        </w:rPr>
        <w:t>Cuánto</w:t>
      </w:r>
      <w:r w:rsidRPr="00114D67">
        <w:rPr>
          <w:rFonts w:asciiTheme="minorHAnsi" w:hAnsiTheme="minorHAnsi" w:cstheme="minorHAnsi"/>
        </w:rPr>
        <w:t xml:space="preserve"> miden sus lados?</w:t>
      </w:r>
      <w:r w:rsidR="00114D6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114D67" w:rsidTr="00114D67">
        <w:tc>
          <w:tcPr>
            <w:tcW w:w="10450" w:type="dxa"/>
          </w:tcPr>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DC649D" w:rsidRDefault="00DC649D" w:rsidP="00114D67">
            <w:pPr>
              <w:rPr>
                <w:rFonts w:asciiTheme="minorHAnsi" w:hAnsiTheme="minorHAnsi" w:cstheme="minorHAnsi"/>
              </w:rPr>
            </w:pPr>
          </w:p>
          <w:p w:rsidR="00DC649D" w:rsidRDefault="00DC649D"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tc>
      </w:tr>
    </w:tbl>
    <w:p w:rsidR="00114D67" w:rsidRDefault="00114D67" w:rsidP="00114D67">
      <w:pPr>
        <w:rPr>
          <w:rFonts w:asciiTheme="minorHAnsi" w:hAnsiTheme="minorHAnsi" w:cstheme="minorHAnsi"/>
        </w:rPr>
      </w:pPr>
    </w:p>
    <w:p w:rsidR="007969E0" w:rsidRPr="00683718" w:rsidRDefault="007969E0" w:rsidP="00683718">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w:t>
      </w:r>
      <w:r w:rsidR="00683718" w:rsidRPr="00683718">
        <w:rPr>
          <w:rFonts w:asciiTheme="minorHAnsi" w:hAnsiTheme="minorHAnsi" w:cstheme="minorHAnsi"/>
        </w:rPr>
        <w:t xml:space="preserve"> mirando al sol tiene una sombra de 90 cm. Si un árbol en ese mismo momento tiene una sombra de 2´70 m. ¿Qué altura tendrá?</w:t>
      </w:r>
      <w:r w:rsidRPr="00683718">
        <w:rPr>
          <w:rFonts w:asciiTheme="minorHAnsi" w:hAnsiTheme="minorHAnsi" w:cstheme="minorHAnsi"/>
          <w:sz w:val="20"/>
          <w:szCs w:val="20"/>
        </w:rPr>
        <w:t xml:space="preserve"> </w:t>
      </w:r>
      <w:r w:rsidR="00683718">
        <w:rPr>
          <w:rFonts w:asciiTheme="minorHAnsi" w:hAnsiTheme="minorHAnsi" w:cstheme="minorHAnsi"/>
          <w:sz w:val="20"/>
          <w:szCs w:val="20"/>
        </w:rPr>
        <w:t>.</w:t>
      </w:r>
    </w:p>
    <w:tbl>
      <w:tblPr>
        <w:tblStyle w:val="Tablaconcuadrcula"/>
        <w:tblW w:w="0" w:type="auto"/>
        <w:tblLook w:val="04A0" w:firstRow="1" w:lastRow="0" w:firstColumn="1" w:lastColumn="0" w:noHBand="0" w:noVBand="1"/>
      </w:tblPr>
      <w:tblGrid>
        <w:gridCol w:w="10450"/>
      </w:tblGrid>
      <w:tr w:rsidR="001602DC" w:rsidTr="007969E0">
        <w:tc>
          <w:tcPr>
            <w:tcW w:w="10450" w:type="dxa"/>
          </w:tcPr>
          <w:p w:rsidR="001602DC" w:rsidRDefault="001602DC" w:rsidP="00683718"/>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tc>
      </w:tr>
    </w:tbl>
    <w:p w:rsidR="00D30BEB" w:rsidRPr="004D1BAE" w:rsidRDefault="00D30BEB" w:rsidP="00D30B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BEB" w:rsidTr="007969E0">
        <w:tc>
          <w:tcPr>
            <w:tcW w:w="10414" w:type="dxa"/>
          </w:tcPr>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p w:rsidR="00683718" w:rsidRDefault="00683718" w:rsidP="007969E0">
            <w:pPr>
              <w:jc w:val="both"/>
              <w:rPr>
                <w:rFonts w:asciiTheme="minorHAnsi" w:hAnsiTheme="minorHAnsi"/>
                <w:lang w:val="es-ES_tradnl"/>
              </w:rPr>
            </w:pPr>
          </w:p>
          <w:p w:rsidR="00683718" w:rsidRDefault="00683718"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tc>
      </w:tr>
    </w:tbl>
    <w:p w:rsidR="00A82EA5" w:rsidRPr="00E02082" w:rsidRDefault="00A82EA5">
      <w:pPr>
        <w:rPr>
          <w:rFonts w:asciiTheme="minorHAnsi" w:hAnsiTheme="minorHAnsi" w:cstheme="minorHAnsi"/>
        </w:rPr>
      </w:pPr>
    </w:p>
    <w:p w:rsidR="00A82EA5" w:rsidRDefault="00E02082" w:rsidP="00E02082">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E02082" w:rsidTr="00E02082">
        <w:tc>
          <w:tcPr>
            <w:tcW w:w="10450" w:type="dxa"/>
          </w:tcPr>
          <w:p w:rsidR="00E02082" w:rsidRDefault="00E02082" w:rsidP="00E02082">
            <w:r w:rsidRPr="00E02082">
              <w:rPr>
                <w:rFonts w:asciiTheme="minorHAnsi" w:hAnsiTheme="minorHAnsi" w:cstheme="minorHAnsi"/>
                <w:noProof/>
              </w:rPr>
              <w:drawing>
                <wp:inline distT="0" distB="0" distL="0" distR="0" wp14:anchorId="09B54B39" wp14:editId="0B137864">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642072" cy="1145632"/>
                          </a:xfrm>
                          <a:prstGeom prst="rect">
                            <a:avLst/>
                          </a:prstGeom>
                        </pic:spPr>
                      </pic:pic>
                    </a:graphicData>
                  </a:graphic>
                </wp:inline>
              </w:drawing>
            </w:r>
          </w:p>
        </w:tc>
      </w:tr>
      <w:tr w:rsidR="00E02082" w:rsidTr="00E02082">
        <w:tc>
          <w:tcPr>
            <w:tcW w:w="10450" w:type="dxa"/>
          </w:tcPr>
          <w:p w:rsidR="00E02082" w:rsidRDefault="00E02082" w:rsidP="00E02082">
            <w:r w:rsidRPr="00E02082">
              <w:rPr>
                <w:rFonts w:asciiTheme="minorHAnsi" w:hAnsiTheme="minorHAnsi" w:cstheme="minorHAnsi"/>
                <w:noProof/>
              </w:rPr>
              <w:drawing>
                <wp:inline distT="0" distB="0" distL="0" distR="0" wp14:anchorId="5604588A" wp14:editId="7FC59373">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510625" cy="1320848"/>
                          </a:xfrm>
                          <a:prstGeom prst="rect">
                            <a:avLst/>
                          </a:prstGeom>
                        </pic:spPr>
                      </pic:pic>
                    </a:graphicData>
                  </a:graphic>
                </wp:inline>
              </w:drawing>
            </w:r>
          </w:p>
        </w:tc>
      </w:tr>
    </w:tbl>
    <w:p w:rsidR="00E02082" w:rsidRDefault="00E02082" w:rsidP="00E02082">
      <w:pPr>
        <w:pStyle w:val="Prrafodelista"/>
        <w:ind w:left="0"/>
        <w:rPr>
          <w:rFonts w:asciiTheme="minorHAnsi" w:hAnsiTheme="minorHAnsi" w:cstheme="minorHAnsi"/>
        </w:rPr>
      </w:pPr>
    </w:p>
    <w:p w:rsidR="00E02082" w:rsidRDefault="00E02082" w:rsidP="00E02082">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E02082" w:rsidTr="00E02082">
        <w:tc>
          <w:tcPr>
            <w:tcW w:w="10450" w:type="dxa"/>
          </w:tcPr>
          <w:p w:rsidR="00391095" w:rsidRPr="00391095" w:rsidRDefault="00391095" w:rsidP="00E02082">
            <w:pPr>
              <w:rPr>
                <w:rFonts w:asciiTheme="minorHAnsi" w:hAnsiTheme="minorHAnsi" w:cstheme="minorHAnsi"/>
              </w:rPr>
            </w:pPr>
            <w:r w:rsidRPr="00391095">
              <w:rPr>
                <w:rFonts w:asciiTheme="minorHAnsi" w:hAnsiTheme="minorHAnsi" w:cstheme="minorHAnsi"/>
              </w:rPr>
              <w:t>a)</w:t>
            </w:r>
          </w:p>
          <w:p w:rsidR="00E02082" w:rsidRPr="00391095" w:rsidRDefault="00E02082" w:rsidP="00E02082">
            <w:pPr>
              <w:rPr>
                <w:rFonts w:asciiTheme="minorHAnsi" w:hAnsiTheme="minorHAnsi" w:cstheme="minorHAnsi"/>
              </w:rPr>
            </w:pPr>
            <w:r w:rsidRPr="00E02082">
              <w:rPr>
                <w:noProof/>
              </w:rPr>
              <w:drawing>
                <wp:inline distT="0" distB="0" distL="0" distR="0" wp14:anchorId="73A23B69" wp14:editId="495F9553">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523983" cy="1308732"/>
                          </a:xfrm>
                          <a:prstGeom prst="rect">
                            <a:avLst/>
                          </a:prstGeom>
                        </pic:spPr>
                      </pic:pic>
                    </a:graphicData>
                  </a:graphic>
                </wp:inline>
              </w:drawing>
            </w: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 xml:space="preserve">b) </w:t>
            </w:r>
          </w:p>
          <w:p w:rsidR="00391095" w:rsidRP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5160DF31" wp14:editId="3ADDCFFA">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497173" cy="1180998"/>
                          </a:xfrm>
                          <a:prstGeom prst="rect">
                            <a:avLst/>
                          </a:prstGeom>
                        </pic:spPr>
                      </pic:pic>
                    </a:graphicData>
                  </a:graphic>
                </wp:inline>
              </w:drawing>
            </w: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c)</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5D4BAAD" wp14:editId="2E21EA55">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085705" cy="1278607"/>
                          </a:xfrm>
                          <a:prstGeom prst="rect">
                            <a:avLst/>
                          </a:prstGeom>
                        </pic:spPr>
                      </pic:pic>
                    </a:graphicData>
                  </a:graphic>
                </wp:inline>
              </w:drawing>
            </w:r>
          </w:p>
          <w:p w:rsidR="00391095" w:rsidRDefault="00391095" w:rsidP="00E02082">
            <w:pPr>
              <w:rPr>
                <w:rFonts w:asciiTheme="minorHAnsi" w:hAnsiTheme="minorHAnsi" w:cstheme="minorHAnsi"/>
              </w:rPr>
            </w:pP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d)</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42B0E56" wp14:editId="546DF764">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35427" cy="1387157"/>
                          </a:xfrm>
                          <a:prstGeom prst="rect">
                            <a:avLst/>
                          </a:prstGeom>
                        </pic:spPr>
                      </pic:pic>
                    </a:graphicData>
                  </a:graphic>
                </wp:inline>
              </w:drawing>
            </w:r>
          </w:p>
          <w:p w:rsidR="00391095" w:rsidRDefault="00391095" w:rsidP="00E02082">
            <w:pPr>
              <w:rPr>
                <w:rFonts w:asciiTheme="minorHAnsi" w:hAnsiTheme="minorHAnsi" w:cstheme="minorHAnsi"/>
              </w:rPr>
            </w:pP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e)</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067179A" wp14:editId="6AE8EE0B">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096779" cy="1608119"/>
                          </a:xfrm>
                          <a:prstGeom prst="rect">
                            <a:avLst/>
                          </a:prstGeom>
                        </pic:spPr>
                      </pic:pic>
                    </a:graphicData>
                  </a:graphic>
                </wp:inline>
              </w:drawing>
            </w:r>
          </w:p>
          <w:p w:rsidR="00391095" w:rsidRDefault="00391095" w:rsidP="00E02082">
            <w:pPr>
              <w:rPr>
                <w:rFonts w:asciiTheme="minorHAnsi" w:hAnsiTheme="minorHAnsi" w:cstheme="minorHAnsi"/>
              </w:rPr>
            </w:pPr>
          </w:p>
        </w:tc>
      </w:tr>
    </w:tbl>
    <w:p w:rsidR="00E02082" w:rsidRPr="00E02082" w:rsidRDefault="00E02082" w:rsidP="00E02082"/>
    <w:p w:rsidR="00391095" w:rsidRPr="00391095" w:rsidRDefault="00391095" w:rsidP="00391095">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391095" w:rsidTr="00391095">
        <w:tc>
          <w:tcPr>
            <w:tcW w:w="10450" w:type="dxa"/>
          </w:tcPr>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tc>
      </w:tr>
    </w:tbl>
    <w:p w:rsidR="00391095" w:rsidRPr="004D1BAE" w:rsidRDefault="00391095" w:rsidP="0039109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1095" w:rsidTr="00091034">
        <w:tc>
          <w:tcPr>
            <w:tcW w:w="10414" w:type="dxa"/>
          </w:tcPr>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tc>
      </w:tr>
    </w:tbl>
    <w:p w:rsidR="00391095" w:rsidRPr="00391095" w:rsidRDefault="00391095" w:rsidP="00391095">
      <w:pPr>
        <w:rPr>
          <w:rFonts w:asciiTheme="minorHAnsi" w:hAnsiTheme="minorHAnsi" w:cstheme="minorHAnsi"/>
        </w:rPr>
      </w:pPr>
    </w:p>
    <w:p w:rsidR="00091034" w:rsidRPr="00177E9D" w:rsidRDefault="00091034" w:rsidP="00091034">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091034" w:rsidTr="00091034">
        <w:tc>
          <w:tcPr>
            <w:tcW w:w="10450" w:type="dxa"/>
          </w:tcPr>
          <w:p w:rsidR="00091034" w:rsidRDefault="00091034">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4773248" behindDoc="0" locked="0" layoutInCell="1" allowOverlap="1" wp14:anchorId="4899E759" wp14:editId="534D29A2">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tc>
      </w:tr>
    </w:tbl>
    <w:p w:rsidR="00E02082" w:rsidRDefault="00E02082">
      <w:pPr>
        <w:rPr>
          <w:rFonts w:asciiTheme="minorHAnsi" w:hAnsiTheme="minorHAnsi" w:cstheme="minorHAnsi"/>
        </w:rPr>
      </w:pPr>
    </w:p>
    <w:p w:rsidR="00E02082" w:rsidRDefault="00B33B3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774272" behindDoc="1" locked="0" layoutInCell="1" allowOverlap="1">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DABB0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11323" o:spid="_x0000_s1026" type="#_x0000_t5" style="position:absolute;margin-left:137.5pt;margin-top:28.95pt;width:159.95pt;height:37.2pt;z-index:-2485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" fillcolor="white [3201]" strokecolor="#4472c4 [3204]" strokeweight="1pt"/>
            </w:pict>
          </mc:Fallback>
        </mc:AlternateContent>
      </w:r>
      <w:r w:rsidR="00091034">
        <w:rPr>
          <w:rFonts w:asciiTheme="minorHAnsi" w:hAnsiTheme="minorHAnsi" w:cstheme="minorHAnsi"/>
        </w:rPr>
        <w:t>Indica si los siguientes triángulos son rectángulos, acutángulos u obtusángulos justificando</w:t>
      </w:r>
      <w:r w:rsidR="006A633C">
        <w:rPr>
          <w:rFonts w:asciiTheme="minorHAnsi" w:hAnsiTheme="minorHAnsi" w:cstheme="minorHAnsi"/>
        </w:rPr>
        <w:t xml:space="preserve"> tu respuesta:</w:t>
      </w:r>
    </w:p>
    <w:p w:rsidR="00B33B33" w:rsidRDefault="00B33B33" w:rsidP="00B33B33">
      <w:pPr>
        <w:rPr>
          <w:rFonts w:asciiTheme="minorHAnsi" w:hAnsiTheme="minorHAnsi" w:cstheme="minorHAnsi"/>
        </w:rPr>
      </w:pPr>
      <w:r>
        <w:rPr>
          <w:rFonts w:asciiTheme="minorHAnsi" w:hAnsiTheme="minorHAnsi" w:cstheme="minorHAnsi"/>
        </w:rPr>
        <w:t xml:space="preserve">                                                         b                                         c</w:t>
      </w:r>
    </w:p>
    <w:p w:rsidR="00B33B33" w:rsidRPr="00B33B33" w:rsidRDefault="00B33B33" w:rsidP="00B33B33">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a) a=15, b=10, c=11</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b) a=37, b=12, c=35</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c) a=30, b=23, c=21</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d) a=25, b=20, c=15</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e) a=11, b=10, c=7</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bl>
    <w:p w:rsidR="007D64F3" w:rsidRPr="007D64F3" w:rsidRDefault="007D64F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a)</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0EFF951E" wp14:editId="236199CB">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159692" cy="688084"/>
                          </a:xfrm>
                          <a:prstGeom prst="rect">
                            <a:avLst/>
                          </a:prstGeom>
                        </pic:spPr>
                      </pic:pic>
                    </a:graphicData>
                  </a:graphic>
                </wp:inline>
              </w:drawing>
            </w:r>
          </w:p>
        </w:tc>
      </w:tr>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 xml:space="preserve">b) </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2F0765EF" wp14:editId="6EA6B183">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301371" cy="695561"/>
                          </a:xfrm>
                          <a:prstGeom prst="rect">
                            <a:avLst/>
                          </a:prstGeom>
                        </pic:spPr>
                      </pic:pic>
                    </a:graphicData>
                  </a:graphic>
                </wp:inline>
              </w:drawing>
            </w:r>
          </w:p>
        </w:tc>
      </w:tr>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 xml:space="preserve">c) </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EAC46F3" wp14:editId="2EC5CF31">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291917" cy="739726"/>
                          </a:xfrm>
                          <a:prstGeom prst="rect">
                            <a:avLst/>
                          </a:prstGeom>
                        </pic:spPr>
                      </pic:pic>
                    </a:graphicData>
                  </a:graphic>
                </wp:inline>
              </w:drawing>
            </w:r>
          </w:p>
        </w:tc>
      </w:tr>
    </w:tbl>
    <w:p w:rsidR="007D64F3" w:rsidRPr="007D64F3" w:rsidRDefault="007D64F3" w:rsidP="007D64F3">
      <w:pPr>
        <w:rPr>
          <w:rFonts w:asciiTheme="minorHAnsi" w:hAnsiTheme="minorHAnsi" w:cstheme="minorHAnsi"/>
        </w:rPr>
      </w:pPr>
    </w:p>
    <w:p w:rsidR="00B33B33" w:rsidRPr="00B33B33" w:rsidRDefault="00B33B33" w:rsidP="00B33B33">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B33B33" w:rsidTr="00B33B33">
        <w:tc>
          <w:tcPr>
            <w:tcW w:w="10450" w:type="dxa"/>
          </w:tcPr>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7D64F3" w:rsidRPr="00B33B33" w:rsidRDefault="007D64F3" w:rsidP="00B33B33">
            <w:pPr>
              <w:rPr>
                <w:rFonts w:asciiTheme="minorHAnsi" w:hAnsiTheme="minorHAnsi" w:cstheme="minorHAnsi"/>
              </w:rPr>
            </w:pPr>
          </w:p>
        </w:tc>
      </w:tr>
    </w:tbl>
    <w:p w:rsidR="00B33B33" w:rsidRPr="00B33B33" w:rsidRDefault="00B33B33" w:rsidP="00B33B33">
      <w:pPr>
        <w:pStyle w:val="Prrafodelista"/>
        <w:ind w:left="0"/>
        <w:rPr>
          <w:rFonts w:asciiTheme="minorHAnsi" w:hAnsiTheme="minorHAnsi" w:cstheme="minorHAnsi"/>
        </w:rPr>
      </w:pPr>
    </w:p>
    <w:p w:rsidR="00295BCB" w:rsidRPr="00B33B33" w:rsidRDefault="00295BCB" w:rsidP="00295BCB">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295BCB" w:rsidTr="00013B9B">
        <w:tc>
          <w:tcPr>
            <w:tcW w:w="10450" w:type="dxa"/>
          </w:tcPr>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7D64F3" w:rsidRDefault="007D64F3" w:rsidP="00013B9B">
            <w:pPr>
              <w:rPr>
                <w:rFonts w:asciiTheme="minorHAnsi" w:hAnsiTheme="minorHAnsi" w:cstheme="minorHAnsi"/>
              </w:rPr>
            </w:pPr>
          </w:p>
          <w:p w:rsidR="00295BCB" w:rsidRPr="00B33B33" w:rsidRDefault="00295BCB" w:rsidP="00013B9B">
            <w:pPr>
              <w:rPr>
                <w:rFonts w:asciiTheme="minorHAnsi" w:hAnsiTheme="minorHAnsi" w:cstheme="minorHAnsi"/>
              </w:rPr>
            </w:pPr>
          </w:p>
        </w:tc>
      </w:tr>
    </w:tbl>
    <w:p w:rsidR="00295BCB" w:rsidRPr="00295BCB" w:rsidRDefault="00295BCB" w:rsidP="00295BCB">
      <w:pPr>
        <w:pStyle w:val="Prrafodelista"/>
        <w:ind w:left="0"/>
        <w:rPr>
          <w:rFonts w:asciiTheme="minorHAnsi" w:hAnsiTheme="minorHAnsi" w:cstheme="minorHAnsi"/>
        </w:rPr>
      </w:pPr>
    </w:p>
    <w:p w:rsidR="007D64F3" w:rsidRPr="00B33B33" w:rsidRDefault="00295BCB"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w:t>
      </w:r>
      <w:r w:rsidR="007D64F3" w:rsidRPr="007D64F3">
        <w:rPr>
          <w:rFonts w:asciiTheme="minorHAnsi" w:hAnsiTheme="minorHAnsi" w:cstheme="minorHAnsi"/>
        </w:rPr>
        <w:t>triángulo</w:t>
      </w:r>
      <w:r w:rsidRPr="007D64F3">
        <w:rPr>
          <w:rFonts w:asciiTheme="minorHAnsi" w:hAnsiTheme="minorHAnsi" w:cstheme="minorHAnsi"/>
        </w:rPr>
        <w:t xml:space="preserve"> </w:t>
      </w:r>
      <w:r w:rsidR="007D64F3" w:rsidRPr="007D64F3">
        <w:rPr>
          <w:rFonts w:asciiTheme="minorHAnsi" w:hAnsiTheme="minorHAnsi" w:cstheme="minorHAnsi"/>
        </w:rPr>
        <w:t>equilátero</w:t>
      </w:r>
      <w:r w:rsidRPr="007D64F3">
        <w:rPr>
          <w:rFonts w:asciiTheme="minorHAnsi" w:hAnsiTheme="minorHAnsi" w:cstheme="minorHAnsi"/>
        </w:rPr>
        <w:t xml:space="preserve"> de 14 cm de lado.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B05D0E" w:rsidRPr="00B05D0E" w:rsidRDefault="00B05D0E" w:rsidP="00013B9B">
      <w:pPr>
        <w:pStyle w:val="Prrafodelista"/>
        <w:numPr>
          <w:ilvl w:val="0"/>
          <w:numId w:val="3"/>
        </w:numPr>
        <w:spacing w:after="120"/>
        <w:ind w:left="0" w:firstLine="0"/>
        <w:rPr>
          <w:rFonts w:asciiTheme="minorHAnsi" w:hAnsiTheme="minorHAnsi" w:cstheme="minorHAnsi"/>
        </w:rPr>
      </w:pPr>
      <w:r w:rsidRPr="00B05D0E">
        <w:rPr>
          <w:rFonts w:ascii="Calibri" w:hAnsi="Calibri"/>
        </w:rPr>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B05D0E" w:rsidRDefault="00B05D0E" w:rsidP="00013B9B">
            <w:pPr>
              <w:rPr>
                <w:rFonts w:asciiTheme="minorHAnsi" w:hAnsiTheme="minorHAnsi" w:cstheme="minorHAnsi"/>
              </w:rPr>
            </w:pPr>
          </w:p>
          <w:p w:rsidR="00B05D0E" w:rsidRDefault="00B05D0E"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7D64F3" w:rsidRDefault="007D64F3" w:rsidP="007D64F3">
      <w:pPr>
        <w:pStyle w:val="Prrafodelista"/>
        <w:ind w:left="0"/>
        <w:rPr>
          <w:rFonts w:asciiTheme="minorHAnsi" w:hAnsiTheme="minorHAnsi" w:cstheme="minorHAnsi"/>
        </w:rPr>
      </w:pPr>
    </w:p>
    <w:p w:rsidR="007D64F3" w:rsidRPr="007D64F3" w:rsidRDefault="007D64F3"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rPr>
        <w:t>Calcula los c</w:t>
      </w:r>
      <w:r>
        <w:rPr>
          <w:rFonts w:asciiTheme="minorHAnsi" w:hAnsiTheme="minorHAnsi"/>
        </w:rPr>
        <w:t>m</w:t>
      </w:r>
      <w:r w:rsidRPr="007D64F3">
        <w:rPr>
          <w:rFonts w:asciiTheme="minorHAnsi" w:hAnsiTheme="minorHAnsi"/>
        </w:rPr>
        <w:t xml:space="preserve"> de cuerda que se necesitan para formar las letras N, Z y X de las siguientes dimensiones.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7D64F3">
            <w:pPr>
              <w:spacing w:before="120"/>
              <w:rPr>
                <w:rFonts w:asciiTheme="minorHAnsi" w:hAnsiTheme="minorHAnsi" w:cstheme="minorHAnsi"/>
              </w:rPr>
            </w:pPr>
            <w:r w:rsidRPr="007D64F3">
              <w:rPr>
                <w:rFonts w:asciiTheme="minorHAnsi" w:hAnsiTheme="minorHAnsi" w:cstheme="minorHAnsi"/>
                <w:noProof/>
              </w:rPr>
              <w:drawing>
                <wp:inline distT="0" distB="0" distL="0" distR="0" wp14:anchorId="7FF52FDA" wp14:editId="4D4D2C2F">
                  <wp:extent cx="3380648" cy="936885"/>
                  <wp:effectExtent l="0" t="0" r="0" b="3175"/>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391761" cy="939965"/>
                          </a:xfrm>
                          <a:prstGeom prst="rect">
                            <a:avLst/>
                          </a:prstGeom>
                        </pic:spPr>
                      </pic:pic>
                    </a:graphicData>
                  </a:graphic>
                </wp:inline>
              </w:drawing>
            </w: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7D64F3" w:rsidRDefault="007D64F3" w:rsidP="007D64F3">
      <w:pPr>
        <w:pStyle w:val="Prrafodelista"/>
        <w:ind w:left="0"/>
        <w:rPr>
          <w:rFonts w:asciiTheme="minorHAnsi" w:hAnsiTheme="minorHAnsi" w:cstheme="minorHAnsi"/>
        </w:rPr>
      </w:pPr>
    </w:p>
    <w:p w:rsidR="007D64F3" w:rsidRDefault="007D64F3" w:rsidP="007D64F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En un triángulo de lados 4, 6 y 8 cm respectivamente, calcular la altura sobre el lado mayor.</w:t>
      </w:r>
    </w:p>
    <w:tbl>
      <w:tblPr>
        <w:tblStyle w:val="Tablaconcuadrcula"/>
        <w:tblW w:w="0" w:type="auto"/>
        <w:tblLook w:val="04A0" w:firstRow="1" w:lastRow="0" w:firstColumn="1" w:lastColumn="0" w:noHBand="0" w:noVBand="1"/>
      </w:tblPr>
      <w:tblGrid>
        <w:gridCol w:w="10450"/>
      </w:tblGrid>
      <w:tr w:rsidR="007D64F3" w:rsidTr="007D64F3">
        <w:tc>
          <w:tcPr>
            <w:tcW w:w="10450" w:type="dxa"/>
          </w:tcPr>
          <w:p w:rsidR="007D64F3" w:rsidRDefault="007D64F3" w:rsidP="007D64F3">
            <w:r w:rsidRPr="007D64F3">
              <w:rPr>
                <w:noProof/>
              </w:rPr>
              <w:drawing>
                <wp:inline distT="0" distB="0" distL="0" distR="0" wp14:anchorId="20D1EE84" wp14:editId="1C73921A">
                  <wp:extent cx="2346289" cy="749509"/>
                  <wp:effectExtent l="0" t="0" r="381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354180" cy="752030"/>
                          </a:xfrm>
                          <a:prstGeom prst="rect">
                            <a:avLst/>
                          </a:prstGeom>
                        </pic:spPr>
                      </pic:pic>
                    </a:graphicData>
                  </a:graphic>
                </wp:inline>
              </w:drawing>
            </w:r>
          </w:p>
          <w:p w:rsidR="007D64F3" w:rsidRDefault="007D64F3" w:rsidP="007D64F3"/>
          <w:p w:rsidR="007D64F3" w:rsidRDefault="007D64F3" w:rsidP="007D64F3"/>
          <w:p w:rsidR="007D64F3" w:rsidRDefault="007D64F3" w:rsidP="007D64F3"/>
          <w:p w:rsidR="007D64F3" w:rsidRDefault="007D64F3" w:rsidP="007D64F3"/>
          <w:p w:rsidR="007D64F3" w:rsidRDefault="007D64F3" w:rsidP="007D64F3"/>
          <w:p w:rsidR="003A3CBC" w:rsidRDefault="003A3CBC" w:rsidP="007D64F3"/>
          <w:p w:rsidR="003A3CBC" w:rsidRDefault="003A3CBC" w:rsidP="007D64F3"/>
          <w:p w:rsidR="003A3CBC" w:rsidRDefault="003A3CBC" w:rsidP="007D64F3"/>
          <w:p w:rsidR="003A3CBC" w:rsidRDefault="003A3CBC" w:rsidP="007D64F3"/>
          <w:p w:rsidR="003A3CBC" w:rsidRDefault="003A3CBC" w:rsidP="007D64F3"/>
          <w:p w:rsidR="003A3CBC" w:rsidRDefault="003A3CBC" w:rsidP="007D64F3"/>
        </w:tc>
      </w:tr>
    </w:tbl>
    <w:p w:rsidR="003A3CBC" w:rsidRPr="004D1BAE" w:rsidRDefault="003A3CBC" w:rsidP="003A3CBC">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A3CBC" w:rsidTr="00013B9B">
        <w:tc>
          <w:tcPr>
            <w:tcW w:w="10414" w:type="dxa"/>
          </w:tcPr>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tc>
      </w:tr>
    </w:tbl>
    <w:p w:rsidR="00D962AD" w:rsidRDefault="00D962AD" w:rsidP="007D64F3">
      <w:pPr>
        <w:pStyle w:val="Prrafodelista"/>
        <w:ind w:left="0"/>
        <w:rPr>
          <w:rFonts w:asciiTheme="minorHAnsi" w:hAnsiTheme="minorHAnsi" w:cstheme="minorHAnsi"/>
        </w:rPr>
      </w:pPr>
    </w:p>
    <w:p w:rsidR="007D64F3" w:rsidRDefault="00D962AD" w:rsidP="00D962AD">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D962AD" w:rsidTr="00D962AD">
        <w:tc>
          <w:tcPr>
            <w:tcW w:w="10450" w:type="dxa"/>
          </w:tcPr>
          <w:p w:rsidR="00D962AD" w:rsidRDefault="00D962AD" w:rsidP="00D962AD">
            <w:pPr>
              <w:rPr>
                <w:rFonts w:asciiTheme="minorHAnsi" w:hAnsiTheme="minorHAnsi"/>
              </w:rPr>
            </w:pPr>
            <w:r>
              <w:rPr>
                <w:rFonts w:asciiTheme="minorHAnsi" w:hAnsiTheme="minorHAnsi"/>
              </w:rPr>
              <w:t>a)</w:t>
            </w:r>
          </w:p>
          <w:p w:rsidR="00D962AD" w:rsidRDefault="00D962AD" w:rsidP="00D962AD">
            <w:pPr>
              <w:rPr>
                <w:rFonts w:asciiTheme="minorHAnsi" w:hAnsiTheme="minorHAnsi"/>
              </w:rPr>
            </w:pPr>
            <w:r w:rsidRPr="00D962AD">
              <w:rPr>
                <w:rFonts w:asciiTheme="minorHAnsi" w:hAnsiTheme="minorHAnsi"/>
                <w:noProof/>
              </w:rPr>
              <w:drawing>
                <wp:inline distT="0" distB="0" distL="0" distR="0" wp14:anchorId="717EF9FC" wp14:editId="239AB789">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308049" cy="1212456"/>
                          </a:xfrm>
                          <a:prstGeom prst="rect">
                            <a:avLst/>
                          </a:prstGeom>
                        </pic:spPr>
                      </pic:pic>
                    </a:graphicData>
                  </a:graphic>
                </wp:inline>
              </w:drawing>
            </w:r>
          </w:p>
          <w:p w:rsidR="00D962AD" w:rsidRDefault="00D962AD" w:rsidP="00D962AD">
            <w:pPr>
              <w:rPr>
                <w:rFonts w:asciiTheme="minorHAnsi" w:hAnsiTheme="minorHAnsi"/>
              </w:rPr>
            </w:pP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b)</w:t>
            </w:r>
          </w:p>
          <w:p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6D156F7C" wp14:editId="6B3BE19F">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296800" cy="1055911"/>
                          </a:xfrm>
                          <a:prstGeom prst="rect">
                            <a:avLst/>
                          </a:prstGeom>
                        </pic:spPr>
                      </pic:pic>
                    </a:graphicData>
                  </a:graphic>
                </wp:inline>
              </w:drawing>
            </w: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c</w:t>
            </w:r>
            <w:r w:rsidR="00D962AD">
              <w:rPr>
                <w:rFonts w:asciiTheme="minorHAnsi" w:hAnsiTheme="minorHAnsi"/>
              </w:rPr>
              <w:t>)</w:t>
            </w:r>
          </w:p>
          <w:p w:rsidR="00D962AD" w:rsidRDefault="00D31DAF" w:rsidP="00D962AD">
            <w:pPr>
              <w:rPr>
                <w:rFonts w:asciiTheme="minorHAnsi" w:hAnsiTheme="minorHAnsi"/>
              </w:rPr>
            </w:pPr>
            <w:r w:rsidRPr="00D31DAF">
              <w:rPr>
                <w:rFonts w:asciiTheme="minorHAnsi" w:hAnsiTheme="minorHAnsi"/>
                <w:noProof/>
              </w:rPr>
              <w:drawing>
                <wp:inline distT="0" distB="0" distL="0" distR="0" wp14:anchorId="4784A31F" wp14:editId="378D6E77">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296800" cy="558338"/>
                          </a:xfrm>
                          <a:prstGeom prst="rect">
                            <a:avLst/>
                          </a:prstGeom>
                        </pic:spPr>
                      </pic:pic>
                    </a:graphicData>
                  </a:graphic>
                </wp:inline>
              </w:drawing>
            </w:r>
          </w:p>
          <w:p w:rsidR="00D31DAF" w:rsidRDefault="00D31DAF" w:rsidP="00D962AD">
            <w:pPr>
              <w:rPr>
                <w:rFonts w:asciiTheme="minorHAnsi" w:hAnsiTheme="minorHAnsi"/>
              </w:rPr>
            </w:pPr>
          </w:p>
          <w:p w:rsidR="00D31DAF" w:rsidRDefault="00D31DAF" w:rsidP="00D31DAF">
            <w:pPr>
              <w:spacing w:after="240"/>
              <w:rPr>
                <w:rFonts w:asciiTheme="minorHAnsi" w:hAnsiTheme="minorHAnsi"/>
              </w:rPr>
            </w:pP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d</w:t>
            </w:r>
            <w:r w:rsidR="00D962AD">
              <w:rPr>
                <w:rFonts w:asciiTheme="minorHAnsi" w:hAnsiTheme="minorHAnsi"/>
              </w:rPr>
              <w:t>)</w:t>
            </w:r>
          </w:p>
          <w:p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46907E5A" wp14:editId="732EC298">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296800" cy="2148619"/>
                          </a:xfrm>
                          <a:prstGeom prst="rect">
                            <a:avLst/>
                          </a:prstGeom>
                        </pic:spPr>
                      </pic:pic>
                    </a:graphicData>
                  </a:graphic>
                </wp:inline>
              </w:drawing>
            </w: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e</w:t>
            </w:r>
            <w:r w:rsidR="00D962AD">
              <w:rPr>
                <w:rFonts w:asciiTheme="minorHAnsi" w:hAnsiTheme="minorHAnsi"/>
              </w:rPr>
              <w:t>)</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4DF525D2" wp14:editId="590632F9">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296800" cy="1948470"/>
                          </a:xfrm>
                          <a:prstGeom prst="rect">
                            <a:avLst/>
                          </a:prstGeom>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e)</w:t>
            </w:r>
          </w:p>
          <w:p w:rsidR="00D962AD" w:rsidRDefault="00D31DAF" w:rsidP="00D962AD">
            <w:pPr>
              <w:rPr>
                <w:rFonts w:asciiTheme="minorHAnsi" w:hAnsiTheme="minorHAnsi"/>
              </w:rPr>
            </w:pPr>
            <w:r w:rsidRPr="00D31DAF">
              <w:rPr>
                <w:rFonts w:asciiTheme="minorHAnsi" w:hAnsiTheme="minorHAnsi"/>
                <w:noProof/>
              </w:rPr>
              <w:drawing>
                <wp:inline distT="0" distB="0" distL="0" distR="0" wp14:anchorId="1E09B426" wp14:editId="374C6092">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296800" cy="1373979"/>
                          </a:xfrm>
                          <a:prstGeom prst="rect">
                            <a:avLst/>
                          </a:prstGeom>
                        </pic:spPr>
                      </pic:pic>
                    </a:graphicData>
                  </a:graphic>
                </wp:inline>
              </w:drawing>
            </w:r>
          </w:p>
          <w:p w:rsidR="00D31DAF" w:rsidRDefault="00D31DAF" w:rsidP="00D962AD">
            <w:pPr>
              <w:rPr>
                <w:rFonts w:asciiTheme="minorHAnsi" w:hAnsiTheme="minorHAnsi"/>
              </w:rPr>
            </w:pP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f)</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4B3B279" wp14:editId="29CD592A">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100052" cy="2088385"/>
                          </a:xfrm>
                          <a:prstGeom prst="rect">
                            <a:avLst/>
                          </a:prstGeom>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g)</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25FA3E75" wp14:editId="4655BEAA">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 xml:space="preserve">h) </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428E86E8" wp14:editId="03A3DC0C">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864982" cy="1853814"/>
                          </a:xfrm>
                          <a:prstGeom prst="rect">
                            <a:avLst/>
                          </a:prstGeom>
                        </pic:spPr>
                      </pic:pic>
                    </a:graphicData>
                  </a:graphic>
                </wp:inline>
              </w:drawing>
            </w: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i)</w:t>
            </w:r>
          </w:p>
          <w:p w:rsidR="00D31DAF" w:rsidRDefault="00D31DAF" w:rsidP="00D962AD">
            <w:pPr>
              <w:rPr>
                <w:rFonts w:asciiTheme="minorHAnsi" w:hAnsiTheme="minorHAnsi"/>
              </w:rPr>
            </w:pPr>
            <w:r w:rsidRPr="00D31DAF">
              <w:rPr>
                <w:rFonts w:asciiTheme="minorHAnsi" w:hAnsiTheme="minorHAnsi"/>
                <w:noProof/>
              </w:rPr>
              <w:drawing>
                <wp:inline distT="0" distB="0" distL="0" distR="0" wp14:anchorId="3F8AB4A0" wp14:editId="052016DF">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418273" cy="861876"/>
                          </a:xfrm>
                          <a:prstGeom prst="rect">
                            <a:avLst/>
                          </a:prstGeom>
                        </pic:spPr>
                      </pic:pic>
                    </a:graphicData>
                  </a:graphic>
                </wp:inline>
              </w:drawing>
            </w: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k)</w:t>
            </w:r>
          </w:p>
          <w:p w:rsidR="00D31DAF" w:rsidRDefault="00D31DAF" w:rsidP="00D962AD">
            <w:pPr>
              <w:rPr>
                <w:rFonts w:asciiTheme="minorHAnsi" w:hAnsiTheme="minorHAnsi"/>
              </w:rPr>
            </w:pPr>
            <w:r w:rsidRPr="00D31DAF">
              <w:rPr>
                <w:rFonts w:asciiTheme="minorHAnsi" w:hAnsiTheme="minorHAnsi"/>
                <w:noProof/>
              </w:rPr>
              <w:drawing>
                <wp:inline distT="0" distB="0" distL="0" distR="0" wp14:anchorId="19D2176E" wp14:editId="53338146">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l) (Pista: para calcular el ángulo del sector circular</w:t>
            </w:r>
            <w:r w:rsidR="000D1BB6">
              <w:rPr>
                <w:rFonts w:asciiTheme="minorHAnsi" w:hAnsiTheme="minorHAnsi"/>
              </w:rPr>
              <w:t xml:space="preserve"> ten en cuenta que el triángulo es isósceles).</w:t>
            </w:r>
          </w:p>
          <w:p w:rsidR="000D1BB6" w:rsidRDefault="000D1BB6" w:rsidP="00D962AD">
            <w:pPr>
              <w:rPr>
                <w:rFonts w:asciiTheme="minorHAnsi" w:hAnsiTheme="minorHAnsi"/>
              </w:rPr>
            </w:pPr>
          </w:p>
          <w:p w:rsidR="0024715D" w:rsidRDefault="0024715D" w:rsidP="00D962AD">
            <w:pPr>
              <w:rPr>
                <w:rFonts w:asciiTheme="minorHAnsi" w:hAnsiTheme="minorHAnsi"/>
              </w:rPr>
            </w:pPr>
            <w:r w:rsidRPr="0024715D">
              <w:rPr>
                <w:rFonts w:asciiTheme="minorHAnsi" w:hAnsiTheme="minorHAnsi"/>
                <w:noProof/>
              </w:rPr>
              <w:drawing>
                <wp:inline distT="0" distB="0" distL="0" distR="0" wp14:anchorId="16A4B91B" wp14:editId="5B11DC6B">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307292" cy="1164739"/>
                          </a:xfrm>
                          <a:prstGeom prst="rect">
                            <a:avLst/>
                          </a:prstGeom>
                        </pic:spPr>
                      </pic:pic>
                    </a:graphicData>
                  </a:graphic>
                </wp:inline>
              </w:drawing>
            </w:r>
          </w:p>
          <w:p w:rsidR="0024715D" w:rsidRDefault="0024715D"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m)</w:t>
            </w:r>
          </w:p>
          <w:p w:rsidR="0024715D" w:rsidRDefault="0024715D" w:rsidP="000D1BB6">
            <w:pPr>
              <w:spacing w:after="120"/>
              <w:rPr>
                <w:rFonts w:asciiTheme="minorHAnsi" w:hAnsiTheme="minorHAnsi"/>
              </w:rPr>
            </w:pPr>
            <w:r w:rsidRPr="0024715D">
              <w:rPr>
                <w:rFonts w:asciiTheme="minorHAnsi" w:hAnsiTheme="minorHAnsi"/>
                <w:noProof/>
              </w:rPr>
              <w:drawing>
                <wp:inline distT="0" distB="0" distL="0" distR="0" wp14:anchorId="3930076E" wp14:editId="60F950AF">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87961" cy="1787961"/>
                          </a:xfrm>
                          <a:prstGeom prst="rect">
                            <a:avLst/>
                          </a:prstGeom>
                        </pic:spPr>
                      </pic:pic>
                    </a:graphicData>
                  </a:graphic>
                </wp:inline>
              </w:drawing>
            </w: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n) Calcula el área:</w:t>
            </w:r>
          </w:p>
          <w:p w:rsidR="0024715D" w:rsidRDefault="0024715D" w:rsidP="00D962AD">
            <w:pPr>
              <w:rPr>
                <w:rFonts w:asciiTheme="minorHAnsi" w:hAnsiTheme="minorHAnsi"/>
              </w:rPr>
            </w:pPr>
            <w:r w:rsidRPr="0024715D">
              <w:rPr>
                <w:rFonts w:asciiTheme="minorHAnsi" w:hAnsiTheme="minorHAnsi"/>
                <w:noProof/>
              </w:rPr>
              <w:drawing>
                <wp:inline distT="0" distB="0" distL="0" distR="0" wp14:anchorId="49928659" wp14:editId="4367DBDF">
                  <wp:extent cx="2735705" cy="2532760"/>
                  <wp:effectExtent l="0" t="0" r="0" b="0"/>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749197" cy="2545251"/>
                          </a:xfrm>
                          <a:prstGeom prst="rect">
                            <a:avLst/>
                          </a:prstGeom>
                        </pic:spPr>
                      </pic:pic>
                    </a:graphicData>
                  </a:graphic>
                </wp:inline>
              </w:drawing>
            </w:r>
          </w:p>
          <w:p w:rsidR="0024715D" w:rsidRDefault="0024715D"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p w:rsidR="000D1BB6" w:rsidRDefault="000D1BB6"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tc>
      </w:tr>
    </w:tbl>
    <w:p w:rsidR="00E37699" w:rsidRPr="00E37699" w:rsidRDefault="00B05D0E" w:rsidP="0024715D">
      <w:pPr>
        <w:pStyle w:val="Prrafodelista"/>
        <w:numPr>
          <w:ilvl w:val="0"/>
          <w:numId w:val="3"/>
        </w:numPr>
        <w:spacing w:before="120" w:after="120"/>
        <w:ind w:left="0" w:firstLine="0"/>
      </w:pPr>
      <w:r w:rsidRPr="00E37699">
        <w:rPr>
          <w:rFonts w:asciiTheme="minorHAnsi" w:hAnsiTheme="minorHAnsi"/>
          <w:b/>
        </w:rPr>
        <w:t>Problema de investigación</w:t>
      </w:r>
      <w:r w:rsidRPr="00E37699">
        <w:rPr>
          <w:rFonts w:asciiTheme="minorHAnsi" w:hAnsiTheme="minorHAnsi"/>
        </w:rPr>
        <w:t xml:space="preserve">. </w:t>
      </w:r>
      <w:r w:rsidR="00E37699" w:rsidRPr="00E37699">
        <w:rPr>
          <w:rFonts w:ascii="Calibri" w:hAnsi="Calibri"/>
        </w:rPr>
        <w:t>Queremos cubrir el plano con polígonos regulares de</w:t>
      </w:r>
      <w:r w:rsidR="00E37699">
        <w:rPr>
          <w:rFonts w:ascii="Calibri" w:hAnsi="Calibri"/>
        </w:rPr>
        <w:t xml:space="preserve"> área</w:t>
      </w:r>
      <w:r w:rsidR="00E37699" w:rsidRPr="00E37699">
        <w:rPr>
          <w:rFonts w:ascii="Calibri" w:hAnsi="Calibri"/>
        </w:rPr>
        <w:t xml:space="preserve"> 100 cm</w:t>
      </w:r>
      <w:r w:rsidR="00E37699">
        <w:rPr>
          <w:rFonts w:ascii="Calibri" w:hAnsi="Calibri"/>
          <w:vertAlign w:val="superscript"/>
        </w:rPr>
        <w:t>2</w:t>
      </w:r>
      <w:r w:rsidR="00E37699" w:rsidRPr="00E37699">
        <w:rPr>
          <w:rFonts w:ascii="Calibri" w:hAnsi="Calibri"/>
        </w:rPr>
        <w:t xml:space="preserve"> . </w:t>
      </w:r>
    </w:p>
    <w:p w:rsidR="00E37699" w:rsidRPr="00E37699" w:rsidRDefault="00E37699" w:rsidP="00E37699">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áreas de 100 cm</w:t>
      </w:r>
      <w:r>
        <w:rPr>
          <w:rFonts w:asciiTheme="minorHAnsi" w:hAnsiTheme="minorHAnsi"/>
          <w:vertAlign w:val="superscript"/>
        </w:rPr>
        <w:t>2</w:t>
      </w:r>
      <w:r w:rsidRPr="00E37699">
        <w:rPr>
          <w:rFonts w:asciiTheme="minorHAnsi" w:hAnsiTheme="minorHAnsi"/>
        </w:rPr>
        <w:t xml:space="preserve">. ¿Qué animal aplica este resultado? </w:t>
      </w: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P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863DDA" w:rsidRPr="004D1BAE" w:rsidRDefault="00863DDA" w:rsidP="00863DDA">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63DDA" w:rsidTr="00013B9B">
        <w:tc>
          <w:tcPr>
            <w:tcW w:w="10414" w:type="dxa"/>
          </w:tcPr>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tc>
      </w:tr>
    </w:tbl>
    <w:p w:rsidR="00E37699" w:rsidRPr="00B05D0E" w:rsidRDefault="00E37699" w:rsidP="00E37699">
      <w:pPr>
        <w:pStyle w:val="Prrafodelista"/>
        <w:ind w:left="0"/>
        <w:rPr>
          <w:rFonts w:asciiTheme="minorHAnsi" w:hAnsiTheme="minorHAnsi"/>
        </w:rPr>
      </w:pPr>
    </w:p>
    <w:p w:rsidR="00295BCB" w:rsidRDefault="0043402A" w:rsidP="0043402A">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a) Prisma pentagonal</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b) Pirámide hexagonal</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c) Prisma cuadrangular</w:t>
            </w:r>
          </w:p>
        </w:tc>
      </w:tr>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d) Tetraedro (pirámide triangular con triángulos regulares iguales)</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e) Cubo</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f) Pirámide cuadrangular</w:t>
            </w:r>
          </w:p>
        </w:tc>
      </w:tr>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g) Cilindro</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h) Cono</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i) Esfera</w:t>
            </w:r>
          </w:p>
        </w:tc>
      </w:tr>
    </w:tbl>
    <w:p w:rsidR="0043402A" w:rsidRPr="004D1BAE" w:rsidRDefault="0043402A" w:rsidP="0043402A">
      <w:pPr>
        <w:spacing w:before="240"/>
        <w:jc w:val="both"/>
        <w:rPr>
          <w:rFonts w:asciiTheme="minorHAnsi" w:hAnsiTheme="minorHAnsi"/>
        </w:rPr>
      </w:pPr>
      <w:r w:rsidRPr="00E604E0">
        <w:rPr>
          <w:rFonts w:asciiTheme="minorHAnsi" w:hAnsiTheme="minorHAnsi"/>
          <w:b/>
          <w:lang w:val="es-ES_tradnl"/>
        </w:rPr>
        <w:t xml:space="preserve">TEORÍA. </w:t>
      </w:r>
      <w:r w:rsidR="00EF5093">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402A" w:rsidTr="00013B9B">
        <w:tc>
          <w:tcPr>
            <w:tcW w:w="10414" w:type="dxa"/>
          </w:tcPr>
          <w:p w:rsidR="0043402A" w:rsidRDefault="0043402A"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tc>
      </w:tr>
    </w:tbl>
    <w:p w:rsidR="0043402A" w:rsidRDefault="0043402A" w:rsidP="0043402A">
      <w:pPr>
        <w:rPr>
          <w:rFonts w:asciiTheme="minorHAnsi" w:hAnsiTheme="minorHAnsi" w:cstheme="minorHAnsi"/>
        </w:rPr>
      </w:pPr>
    </w:p>
    <w:p w:rsidR="00EF5093" w:rsidRDefault="00EF5093"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de un prisma de </w:t>
      </w:r>
      <w:r w:rsidR="0001339B">
        <w:rPr>
          <w:rFonts w:asciiTheme="minorHAnsi" w:hAnsiTheme="minorHAnsi" w:cstheme="minorHAnsi"/>
        </w:rPr>
        <w:t>base rectangular de 3 cm x 4 cm y altura 7 cm.</w:t>
      </w:r>
    </w:p>
    <w:tbl>
      <w:tblPr>
        <w:tblStyle w:val="Tablaconcuadrcula"/>
        <w:tblW w:w="0" w:type="auto"/>
        <w:tblLook w:val="04A0" w:firstRow="1" w:lastRow="0" w:firstColumn="1" w:lastColumn="0" w:noHBand="0" w:noVBand="1"/>
      </w:tblPr>
      <w:tblGrid>
        <w:gridCol w:w="10450"/>
      </w:tblGrid>
      <w:tr w:rsidR="0001339B" w:rsidTr="0001339B">
        <w:tc>
          <w:tcPr>
            <w:tcW w:w="10450" w:type="dxa"/>
          </w:tcPr>
          <w:p w:rsidR="0001339B" w:rsidRDefault="0001339B" w:rsidP="0001339B">
            <w:pPr>
              <w:rPr>
                <w:rFonts w:asciiTheme="minorHAnsi" w:hAnsiTheme="minorHAnsi"/>
              </w:rPr>
            </w:pPr>
          </w:p>
          <w:p w:rsidR="0001339B" w:rsidRDefault="0001339B" w:rsidP="0001339B">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4775296" behindDoc="0" locked="0" layoutInCell="1" allowOverlap="1">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DB365" id="Rectángulo 66581" o:spid="_x0000_s1026" style="position:absolute;margin-left:-2.7pt;margin-top:2.5pt;width:20.05pt;height:18.85pt;z-index:2547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r w:rsidRPr="0001339B">
              <w:rPr>
                <w:rFonts w:asciiTheme="minorHAnsi" w:hAnsiTheme="minorHAnsi"/>
                <w:noProof/>
              </w:rPr>
              <w:drawing>
                <wp:inline distT="0" distB="0" distL="0" distR="0" wp14:anchorId="7169B003" wp14:editId="50D86757">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297451" cy="1450093"/>
                          </a:xfrm>
                          <a:prstGeom prst="rect">
                            <a:avLst/>
                          </a:prstGeom>
                        </pic:spPr>
                      </pic:pic>
                    </a:graphicData>
                  </a:graphic>
                </wp:inline>
              </w:drawing>
            </w:r>
          </w:p>
          <w:p w:rsidR="0001339B" w:rsidRDefault="0001339B" w:rsidP="0001339B">
            <w:pPr>
              <w:rPr>
                <w:rFonts w:asciiTheme="minorHAnsi" w:hAnsiTheme="minorHAnsi"/>
              </w:rPr>
            </w:pPr>
          </w:p>
          <w:p w:rsidR="0001339B" w:rsidRPr="0001339B" w:rsidRDefault="0001339B" w:rsidP="0001339B">
            <w:pPr>
              <w:rPr>
                <w:rFonts w:asciiTheme="minorHAnsi" w:hAnsiTheme="minorHAnsi"/>
              </w:rPr>
            </w:pPr>
          </w:p>
        </w:tc>
      </w:tr>
    </w:tbl>
    <w:p w:rsidR="0001339B" w:rsidRDefault="0001339B" w:rsidP="0001339B">
      <w:pPr>
        <w:pStyle w:val="Prrafodelista"/>
        <w:ind w:left="0"/>
        <w:rPr>
          <w:rFonts w:asciiTheme="minorHAnsi" w:hAnsiTheme="minorHAnsi" w:cstheme="minorHAnsi"/>
        </w:rPr>
      </w:pPr>
    </w:p>
    <w:p w:rsidR="0001339B" w:rsidRPr="0001339B" w:rsidRDefault="0001339B" w:rsidP="0001339B">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B9B">
            <w:pPr>
              <w:rPr>
                <w:rFonts w:asciiTheme="minorHAnsi" w:hAnsiTheme="minorHAnsi"/>
              </w:rPr>
            </w:pPr>
          </w:p>
          <w:p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6320" behindDoc="0" locked="0" layoutInCell="1" allowOverlap="1" wp14:anchorId="4C3CC194">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Pr="0001339B" w:rsidRDefault="0001339B" w:rsidP="00013B9B">
            <w:pPr>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F5093" w:rsidRDefault="00EF5093" w:rsidP="0043402A">
      <w:pPr>
        <w:rPr>
          <w:rFonts w:asciiTheme="minorHAnsi" w:hAnsiTheme="minorHAnsi" w:cstheme="minorHAnsi"/>
        </w:rPr>
      </w:pPr>
    </w:p>
    <w:p w:rsidR="0001339B" w:rsidRDefault="0001339B"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39B">
            <w:pPr>
              <w:rPr>
                <w:rFonts w:asciiTheme="minorHAnsi" w:hAnsiTheme="minorHAnsi"/>
              </w:rPr>
            </w:pPr>
          </w:p>
          <w:p w:rsidR="0001339B" w:rsidRDefault="0001339B" w:rsidP="0001339B">
            <w:pPr>
              <w:rPr>
                <w:rFonts w:asciiTheme="minorHAnsi" w:hAnsiTheme="minorHAnsi"/>
              </w:rPr>
            </w:pPr>
            <w:r w:rsidRPr="0001339B">
              <w:rPr>
                <w:rFonts w:asciiTheme="minorHAnsi" w:hAnsiTheme="minorHAnsi"/>
                <w:noProof/>
              </w:rPr>
              <w:drawing>
                <wp:inline distT="0" distB="0" distL="0" distR="0" wp14:anchorId="5A040AE8" wp14:editId="2CB007CE">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531630" cy="1951254"/>
                          </a:xfrm>
                          <a:prstGeom prst="rect">
                            <a:avLst/>
                          </a:prstGeom>
                        </pic:spPr>
                      </pic:pic>
                    </a:graphicData>
                  </a:graphic>
                </wp:inline>
              </w:drawing>
            </w:r>
          </w:p>
          <w:p w:rsidR="0001339B" w:rsidRDefault="0001339B" w:rsidP="0001339B">
            <w:pPr>
              <w:rPr>
                <w:rFonts w:asciiTheme="minorHAnsi" w:hAnsiTheme="minorHAnsi"/>
              </w:rPr>
            </w:pPr>
          </w:p>
          <w:p w:rsidR="0001339B" w:rsidRPr="0001339B" w:rsidRDefault="0001339B" w:rsidP="0001339B">
            <w:pPr>
              <w:rPr>
                <w:rFonts w:asciiTheme="minorHAnsi" w:hAnsiTheme="minorHAnsi"/>
              </w:rPr>
            </w:pPr>
          </w:p>
        </w:tc>
      </w:tr>
    </w:tbl>
    <w:p w:rsidR="0001339B" w:rsidRDefault="0001339B" w:rsidP="0001339B">
      <w:pPr>
        <w:pStyle w:val="Prrafodelista"/>
        <w:ind w:left="0"/>
        <w:rPr>
          <w:rFonts w:asciiTheme="minorHAnsi" w:hAnsiTheme="minorHAnsi" w:cstheme="minorHAnsi"/>
        </w:rPr>
      </w:pPr>
    </w:p>
    <w:p w:rsidR="0001339B" w:rsidRPr="0001339B" w:rsidRDefault="0001339B" w:rsidP="0001339B">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B9B">
            <w:pPr>
              <w:rPr>
                <w:rFonts w:asciiTheme="minorHAnsi" w:hAnsiTheme="minorHAnsi"/>
              </w:rPr>
            </w:pPr>
          </w:p>
          <w:p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7344" behindDoc="0" locked="0" layoutInCell="1" allowOverlap="1" wp14:anchorId="0EA01D81">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Pr="0001339B" w:rsidRDefault="0001339B" w:rsidP="00013B9B">
            <w:pPr>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02082" w:rsidRDefault="00E02082">
      <w:pPr>
        <w:rPr>
          <w:rFonts w:asciiTheme="minorHAnsi" w:hAnsiTheme="minorHAnsi" w:cstheme="minorHAnsi"/>
        </w:rPr>
      </w:pPr>
    </w:p>
    <w:p w:rsidR="005C7993" w:rsidRDefault="005C7993" w:rsidP="005C799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la siguiente </w:t>
      </w:r>
      <w:r w:rsidR="002D64F7">
        <w:rPr>
          <w:rFonts w:asciiTheme="minorHAnsi" w:hAnsiTheme="minorHAnsi" w:cstheme="minorHAnsi"/>
        </w:rPr>
        <w:t>cilindro</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5C7993" w:rsidTr="00013B9B">
        <w:tc>
          <w:tcPr>
            <w:tcW w:w="10450" w:type="dxa"/>
          </w:tcPr>
          <w:p w:rsidR="005C7993" w:rsidRDefault="005C7993" w:rsidP="00013B9B">
            <w:pPr>
              <w:rPr>
                <w:rFonts w:asciiTheme="minorHAnsi" w:hAnsiTheme="minorHAnsi"/>
              </w:rPr>
            </w:pPr>
          </w:p>
          <w:p w:rsidR="005C7993" w:rsidRDefault="002D64F7" w:rsidP="00013B9B">
            <w:pPr>
              <w:rPr>
                <w:rFonts w:asciiTheme="minorHAnsi" w:hAnsiTheme="minorHAnsi"/>
              </w:rPr>
            </w:pPr>
            <w:r w:rsidRPr="002D64F7">
              <w:rPr>
                <w:rFonts w:asciiTheme="minorHAnsi" w:hAnsiTheme="minorHAnsi"/>
                <w:noProof/>
              </w:rPr>
              <w:drawing>
                <wp:inline distT="0" distB="0" distL="0" distR="0" wp14:anchorId="7820BDCE" wp14:editId="7E780C3D">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914775" cy="1947600"/>
                          </a:xfrm>
                          <a:prstGeom prst="rect">
                            <a:avLst/>
                          </a:prstGeom>
                        </pic:spPr>
                      </pic:pic>
                    </a:graphicData>
                  </a:graphic>
                </wp:inline>
              </w:drawing>
            </w:r>
          </w:p>
          <w:p w:rsidR="005C7993" w:rsidRDefault="005C7993" w:rsidP="00013B9B">
            <w:pPr>
              <w:rPr>
                <w:rFonts w:asciiTheme="minorHAnsi" w:hAnsiTheme="minorHAnsi"/>
              </w:rPr>
            </w:pPr>
          </w:p>
          <w:p w:rsidR="005C7993" w:rsidRPr="0001339B" w:rsidRDefault="005C7993" w:rsidP="00013B9B">
            <w:pPr>
              <w:rPr>
                <w:rFonts w:asciiTheme="minorHAnsi" w:hAnsiTheme="minorHAnsi"/>
              </w:rPr>
            </w:pPr>
          </w:p>
        </w:tc>
      </w:tr>
    </w:tbl>
    <w:p w:rsidR="005C7993" w:rsidRDefault="005C7993" w:rsidP="005C7993">
      <w:pPr>
        <w:pStyle w:val="Prrafodelista"/>
        <w:ind w:left="0"/>
        <w:rPr>
          <w:rFonts w:asciiTheme="minorHAnsi" w:hAnsiTheme="minorHAnsi" w:cstheme="minorHAnsi"/>
        </w:rPr>
      </w:pPr>
    </w:p>
    <w:p w:rsidR="005C7993" w:rsidRPr="0001339B" w:rsidRDefault="00866865" w:rsidP="005C7993">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5C7993" w:rsidTr="00013B9B">
        <w:tc>
          <w:tcPr>
            <w:tcW w:w="10450" w:type="dxa"/>
          </w:tcPr>
          <w:p w:rsidR="005C7993" w:rsidRDefault="00866865" w:rsidP="00013B9B">
            <w:pPr>
              <w:rPr>
                <w:rFonts w:asciiTheme="minorHAnsi" w:hAnsiTheme="minorHAnsi"/>
              </w:rPr>
            </w:pPr>
            <w:r>
              <w:rPr>
                <w:noProof/>
              </w:rPr>
              <w:drawing>
                <wp:anchor distT="0" distB="0" distL="114300" distR="114300" simplePos="0" relativeHeight="254778368" behindDoc="0" locked="0" layoutInCell="1" allowOverlap="1">
                  <wp:simplePos x="0" y="0"/>
                  <wp:positionH relativeFrom="column">
                    <wp:posOffset>10160</wp:posOffset>
                  </wp:positionH>
                  <wp:positionV relativeFrom="paragraph">
                    <wp:posOffset>65374</wp:posOffset>
                  </wp:positionV>
                  <wp:extent cx="1079292" cy="2069617"/>
                  <wp:effectExtent l="0" t="0" r="635" b="635"/>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234" cstate="print">
                            <a:extLst>
                              <a:ext uri="{28A0092B-C50C-407E-A947-70E740481C1C}">
                                <a14:useLocalDpi xmlns:a14="http://schemas.microsoft.com/office/drawing/2010/main"/>
                              </a:ext>
                            </a:extLst>
                          </a:blip>
                          <a:srcRect/>
                          <a:stretch/>
                        </pic:blipFill>
                        <pic:spPr bwMode="auto">
                          <a:xfrm>
                            <a:off x="0" y="0"/>
                            <a:ext cx="1079292" cy="20696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6865" w:rsidRDefault="00866865" w:rsidP="00866865">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866865" w:rsidRDefault="00866865" w:rsidP="00013B9B">
            <w:pPr>
              <w:rPr>
                <w:rFonts w:asciiTheme="minorHAnsi" w:hAnsiTheme="minorHAnsi"/>
              </w:rPr>
            </w:pPr>
          </w:p>
          <w:p w:rsidR="00866865" w:rsidRDefault="00866865" w:rsidP="00013B9B">
            <w:pPr>
              <w:rPr>
                <w:rFonts w:asciiTheme="minorHAnsi" w:hAnsiTheme="minorHAnsi"/>
              </w:rPr>
            </w:pPr>
          </w:p>
          <w:p w:rsidR="005C7993" w:rsidRPr="0001339B" w:rsidRDefault="005C7993" w:rsidP="00866865">
            <w:pPr>
              <w:spacing w:after="120"/>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D2EF4" w:rsidRDefault="00ED2EF4" w:rsidP="00ED2EF4">
      <w:pPr>
        <w:rPr>
          <w:rFonts w:asciiTheme="minorHAnsi" w:hAnsiTheme="minorHAnsi" w:cstheme="minorHAnsi"/>
        </w:rPr>
      </w:pPr>
    </w:p>
    <w:p w:rsidR="00ED2EF4" w:rsidRDefault="00ED2EF4" w:rsidP="00ED2EF4">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cono.</w:t>
      </w:r>
    </w:p>
    <w:tbl>
      <w:tblPr>
        <w:tblStyle w:val="Tablaconcuadrcula"/>
        <w:tblW w:w="0" w:type="auto"/>
        <w:tblLook w:val="04A0" w:firstRow="1" w:lastRow="0" w:firstColumn="1" w:lastColumn="0" w:noHBand="0" w:noVBand="1"/>
      </w:tblPr>
      <w:tblGrid>
        <w:gridCol w:w="10450"/>
      </w:tblGrid>
      <w:tr w:rsidR="00ED2EF4" w:rsidTr="00013B9B">
        <w:tc>
          <w:tcPr>
            <w:tcW w:w="10450" w:type="dxa"/>
          </w:tcPr>
          <w:p w:rsidR="00ED2EF4" w:rsidRDefault="00ED2EF4" w:rsidP="00013B9B">
            <w:pPr>
              <w:rPr>
                <w:rFonts w:asciiTheme="minorHAnsi" w:hAnsiTheme="minorHAnsi"/>
              </w:rPr>
            </w:pPr>
          </w:p>
          <w:p w:rsidR="00ED2EF4" w:rsidRDefault="00ED2EF4" w:rsidP="00013B9B">
            <w:pPr>
              <w:rPr>
                <w:rFonts w:asciiTheme="minorHAnsi" w:hAnsiTheme="minorHAnsi"/>
              </w:rPr>
            </w:pPr>
            <w:r w:rsidRPr="00ED2EF4">
              <w:rPr>
                <w:rFonts w:asciiTheme="minorHAnsi" w:hAnsiTheme="minorHAnsi"/>
                <w:noProof/>
              </w:rPr>
              <w:drawing>
                <wp:inline distT="0" distB="0" distL="0" distR="0" wp14:anchorId="57EBC749" wp14:editId="0F99C704">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821437" cy="1884608"/>
                          </a:xfrm>
                          <a:prstGeom prst="rect">
                            <a:avLst/>
                          </a:prstGeom>
                        </pic:spPr>
                      </pic:pic>
                    </a:graphicData>
                  </a:graphic>
                </wp:inline>
              </w:drawing>
            </w:r>
          </w:p>
          <w:p w:rsidR="00ED2EF4" w:rsidRDefault="00ED2EF4" w:rsidP="00013B9B">
            <w:pPr>
              <w:rPr>
                <w:rFonts w:asciiTheme="minorHAnsi" w:hAnsiTheme="minorHAnsi"/>
              </w:rPr>
            </w:pPr>
          </w:p>
          <w:p w:rsidR="00ED2EF4" w:rsidRPr="0001339B" w:rsidRDefault="00ED2EF4" w:rsidP="00013B9B">
            <w:pPr>
              <w:rPr>
                <w:rFonts w:asciiTheme="minorHAnsi" w:hAnsiTheme="minorHAnsi"/>
              </w:rPr>
            </w:pPr>
          </w:p>
        </w:tc>
      </w:tr>
    </w:tbl>
    <w:p w:rsidR="00ED2EF4" w:rsidRDefault="00ED2EF4" w:rsidP="00ED2EF4">
      <w:pPr>
        <w:pStyle w:val="Prrafodelista"/>
        <w:ind w:left="0"/>
        <w:rPr>
          <w:rFonts w:asciiTheme="minorHAnsi" w:hAnsiTheme="minorHAnsi" w:cstheme="minorHAnsi"/>
        </w:rPr>
      </w:pPr>
    </w:p>
    <w:p w:rsidR="00ED2EF4" w:rsidRPr="0001339B" w:rsidRDefault="00ED2EF4" w:rsidP="00ED2EF4">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ED2EF4" w:rsidTr="00013B9B">
        <w:tc>
          <w:tcPr>
            <w:tcW w:w="10450" w:type="dxa"/>
          </w:tcPr>
          <w:p w:rsidR="00ED2EF4" w:rsidRDefault="00ED2EF4" w:rsidP="00013B9B">
            <w:pPr>
              <w:rPr>
                <w:rFonts w:asciiTheme="minorHAnsi" w:hAnsiTheme="minorHAnsi"/>
              </w:rPr>
            </w:pPr>
            <w:r w:rsidRPr="00ED2EF4">
              <w:rPr>
                <w:rFonts w:asciiTheme="minorHAnsi" w:hAnsiTheme="minorHAnsi"/>
                <w:noProof/>
              </w:rPr>
              <w:drawing>
                <wp:anchor distT="0" distB="0" distL="114300" distR="114300" simplePos="0" relativeHeight="254779392" behindDoc="0" locked="0" layoutInCell="1" allowOverlap="1" wp14:anchorId="7558E4EC">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rsidR="00ED2EF4" w:rsidRDefault="00ED2EF4"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Pr="0001339B" w:rsidRDefault="00ED2EF4" w:rsidP="00013B9B">
            <w:pPr>
              <w:spacing w:after="120"/>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F5093" w:rsidRDefault="00EF5093">
      <w:pPr>
        <w:rPr>
          <w:rFonts w:asciiTheme="minorHAnsi" w:hAnsiTheme="minorHAnsi" w:cstheme="minorHAnsi"/>
        </w:rPr>
      </w:pPr>
    </w:p>
    <w:p w:rsidR="003E1EB7" w:rsidRDefault="003E1EB7" w:rsidP="003E1EB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3E1EB7" w:rsidTr="00013B9B">
        <w:tc>
          <w:tcPr>
            <w:tcW w:w="10450" w:type="dxa"/>
          </w:tcPr>
          <w:p w:rsidR="003E1EB7" w:rsidRDefault="003E1EB7" w:rsidP="00013B9B">
            <w:pPr>
              <w:rPr>
                <w:rFonts w:asciiTheme="minorHAnsi" w:hAnsiTheme="minorHAnsi"/>
              </w:rPr>
            </w:pPr>
          </w:p>
          <w:p w:rsidR="003E1EB7" w:rsidRDefault="003E1EB7" w:rsidP="00013B9B">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rsidR="003E1EB7" w:rsidRDefault="003E1EB7" w:rsidP="00013B9B">
            <w:pPr>
              <w:rPr>
                <w:rFonts w:asciiTheme="minorHAnsi" w:hAnsiTheme="minorHAnsi"/>
              </w:rPr>
            </w:pPr>
          </w:p>
          <w:p w:rsidR="003E1EB7" w:rsidRPr="0001339B" w:rsidRDefault="003E1EB7" w:rsidP="00013B9B">
            <w:pPr>
              <w:rPr>
                <w:rFonts w:asciiTheme="minorHAnsi" w:hAnsiTheme="minorHAnsi"/>
              </w:rPr>
            </w:pPr>
          </w:p>
        </w:tc>
      </w:tr>
    </w:tbl>
    <w:p w:rsidR="003E1EB7" w:rsidRDefault="003E1EB7" w:rsidP="003E1EB7">
      <w:pPr>
        <w:pStyle w:val="Prrafodelista"/>
        <w:ind w:left="0"/>
        <w:rPr>
          <w:rFonts w:asciiTheme="minorHAnsi" w:hAnsiTheme="minorHAnsi" w:cstheme="minorHAnsi"/>
        </w:rPr>
      </w:pPr>
    </w:p>
    <w:p w:rsidR="003E1EB7" w:rsidRPr="0001339B" w:rsidRDefault="003E1EB7" w:rsidP="003E1EB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3E1EB7" w:rsidTr="00013B9B">
        <w:tc>
          <w:tcPr>
            <w:tcW w:w="10450" w:type="dxa"/>
          </w:tcPr>
          <w:p w:rsidR="003E1EB7" w:rsidRDefault="003E1EB7" w:rsidP="00013B9B">
            <w:pPr>
              <w:rPr>
                <w:rFonts w:asciiTheme="minorHAnsi" w:hAnsiTheme="minorHAnsi"/>
              </w:rPr>
            </w:pPr>
            <w:r w:rsidRPr="003E1EB7">
              <w:rPr>
                <w:rFonts w:asciiTheme="minorHAnsi" w:hAnsiTheme="minorHAnsi"/>
                <w:noProof/>
              </w:rPr>
              <w:drawing>
                <wp:anchor distT="0" distB="0" distL="114300" distR="114300" simplePos="0" relativeHeight="254780416" behindDoc="0" locked="0" layoutInCell="1" allowOverlap="1" wp14:anchorId="09641244">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rsidR="003E1EB7" w:rsidRDefault="003E1EB7"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Pr="0001339B" w:rsidRDefault="003E1EB7" w:rsidP="00013B9B">
            <w:pPr>
              <w:spacing w:after="120"/>
              <w:rPr>
                <w:rFonts w:asciiTheme="minorHAnsi" w:hAnsiTheme="minorHAnsi"/>
              </w:rPr>
            </w:pPr>
          </w:p>
        </w:tc>
      </w:tr>
    </w:tbl>
    <w:p w:rsidR="00E02082" w:rsidRDefault="00E02082">
      <w:pPr>
        <w:rPr>
          <w:rFonts w:asciiTheme="minorHAnsi" w:hAnsiTheme="minorHAnsi" w:cstheme="minorHAnsi"/>
        </w:rPr>
      </w:pPr>
    </w:p>
    <w:p w:rsidR="00E02082" w:rsidRPr="00E02082" w:rsidRDefault="00E02082">
      <w:pPr>
        <w:rPr>
          <w:rFonts w:asciiTheme="minorHAnsi" w:hAnsiTheme="minorHAnsi" w:cstheme="minorHAnsi"/>
        </w:rPr>
        <w:sectPr w:rsidR="00E02082" w:rsidRPr="00E02082" w:rsidSect="00764538">
          <w:headerReference w:type="default" r:id="rId239"/>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t xml:space="preserve">UNIDAD </w:t>
      </w:r>
      <w:r>
        <w:rPr>
          <w:b/>
          <w:sz w:val="32"/>
        </w:rPr>
        <w:t>8</w:t>
      </w:r>
      <w:r w:rsidRPr="00B33C06">
        <w:rPr>
          <w:b/>
          <w:sz w:val="32"/>
        </w:rPr>
        <w:t xml:space="preserve">. </w:t>
      </w:r>
      <w:r w:rsidR="00940F40">
        <w:rPr>
          <w:b/>
          <w:sz w:val="32"/>
        </w:rPr>
        <w:t>TRASLACIONES, GIROS Y SIMETRÍAS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17917" w:rsidRPr="00117917" w:rsidRDefault="00117917" w:rsidP="00117917">
            <w:pPr>
              <w:spacing w:after="120"/>
            </w:pPr>
            <w:r w:rsidRPr="00117917">
              <w:t xml:space="preserve">B3.C4.1. Identifica los elementos más característicos de los movimientos en el plano presentes en la naturaleza, en </w:t>
            </w:r>
            <w:r w:rsidR="00013B9B" w:rsidRPr="00117917">
              <w:t>diseños</w:t>
            </w:r>
            <w:r w:rsidRPr="00117917">
              <w:t xml:space="preserve"> cotidianos u obras de arte. </w:t>
            </w:r>
          </w:p>
          <w:p w:rsidR="00117917" w:rsidRPr="00117917" w:rsidRDefault="00117917" w:rsidP="00117917">
            <w:pPr>
              <w:spacing w:after="120"/>
            </w:pPr>
            <w:r w:rsidRPr="00117917">
              <w:t xml:space="preserve">B3.C4.2. Genera creaciones propias mediante la </w:t>
            </w:r>
            <w:r w:rsidR="00013B9B" w:rsidRPr="00117917">
              <w:t>composición</w:t>
            </w:r>
            <w:r w:rsidRPr="00117917">
              <w:t xml:space="preserve"> de movimientos, empleando herramientas </w:t>
            </w:r>
            <w:r w:rsidR="00013B9B" w:rsidRPr="00117917">
              <w:t>tecnológicas</w:t>
            </w:r>
            <w:r w:rsidRPr="00117917">
              <w:t xml:space="preserve"> cuando sea necesario.</w:t>
            </w:r>
          </w:p>
          <w:p w:rsidR="00CB6789" w:rsidRPr="00117917" w:rsidRDefault="00117917" w:rsidP="00013B9B">
            <w:pPr>
              <w:spacing w:after="120"/>
            </w:pPr>
            <w:r w:rsidRPr="00117917">
              <w:t xml:space="preserve">B3.C5.3. Identifica centros, ejes y planos de </w:t>
            </w:r>
            <w:r w:rsidR="00013B9B" w:rsidRPr="00117917">
              <w:t>simetría</w:t>
            </w:r>
            <w:r w:rsidRPr="00117917">
              <w:t xml:space="preserve"> en figuras planas, poliedros y en la naturaleza, en el arte y construcciones humanas. </w:t>
            </w:r>
          </w:p>
        </w:tc>
      </w:tr>
    </w:tbl>
    <w:p w:rsidR="003D7DD0" w:rsidRDefault="003D7DD0" w:rsidP="003D7DD0">
      <w:pPr>
        <w:rPr>
          <w:u w:val="single"/>
        </w:rPr>
      </w:pPr>
      <w:r w:rsidRPr="00984C51">
        <w:rPr>
          <w:noProof/>
          <w:u w:val="single"/>
        </w:rPr>
        <mc:AlternateContent>
          <mc:Choice Requires="wps">
            <w:drawing>
              <wp:anchor distT="0" distB="0" distL="114300" distR="114300" simplePos="0" relativeHeight="253719552" behindDoc="0" locked="0" layoutInCell="1" allowOverlap="1" wp14:anchorId="36B95814" wp14:editId="7F74D0BA">
                <wp:simplePos x="0" y="0"/>
                <wp:positionH relativeFrom="column">
                  <wp:posOffset>3297836</wp:posOffset>
                </wp:positionH>
                <wp:positionV relativeFrom="paragraph">
                  <wp:posOffset>82697</wp:posOffset>
                </wp:positionV>
                <wp:extent cx="3491230" cy="2758190"/>
                <wp:effectExtent l="0" t="0" r="13970" b="10795"/>
                <wp:wrapNone/>
                <wp:docPr id="64558" name="Rectángulo redondeado 64558"/>
                <wp:cNvGraphicFramePr/>
                <a:graphic xmlns:a="http://schemas.openxmlformats.org/drawingml/2006/main">
                  <a:graphicData uri="http://schemas.microsoft.com/office/word/2010/wordprocessingShape">
                    <wps:wsp>
                      <wps:cNvSpPr/>
                      <wps:spPr>
                        <a:xfrm>
                          <a:off x="0" y="0"/>
                          <a:ext cx="3491230" cy="275819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3D7DD0">
                            <w:pPr>
                              <w:ind w:left="-142" w:right="-73"/>
                              <w:rPr>
                                <w:b/>
                              </w:rPr>
                            </w:pPr>
                            <w:r>
                              <w:rPr>
                                <w:b/>
                              </w:rPr>
                              <w:t>4. Giros.</w:t>
                            </w:r>
                          </w:p>
                          <w:p w:rsidR="00F77FD1" w:rsidRDefault="00F77FD1" w:rsidP="00AA6656">
                            <w:pPr>
                              <w:spacing w:before="120"/>
                              <w:ind w:left="-142" w:right="-51"/>
                            </w:pPr>
                            <w:r>
                              <w:t xml:space="preserve">Dado un punto O y  un ángulo </w:t>
                            </w:r>
                            <w:r>
                              <w:sym w:font="Symbol" w:char="F061"/>
                            </w:r>
                            <w:r>
                              <w:t xml:space="preserve">, llamaremos giro de centro O y ángulo </w:t>
                            </w:r>
                            <w:r>
                              <w:sym w:font="Symbol" w:char="F061"/>
                            </w:r>
                            <w:r>
                              <w:t xml:space="preserve"> a una transformación que a cada punto P le asigna P´cumpliendo que </w:t>
                            </w:r>
                            <m:oMath>
                              <m:acc>
                                <m:accPr>
                                  <m:chr m:val="̅"/>
                                  <m:ctrlPr>
                                    <w:rPr>
                                      <w:rFonts w:ascii="Cambria Math" w:hAnsi="Cambria Math"/>
                                      <w:i/>
                                    </w:rPr>
                                  </m:ctrlPr>
                                </m:accPr>
                                <m:e>
                                  <m:r>
                                    <w:rPr>
                                      <w:rFonts w:ascii="Cambria Math" w:hAnsi="Cambria Math"/>
                                    </w:rPr>
                                    <m:t>OP</m:t>
                                  </m:r>
                                </m:e>
                              </m:acc>
                              <m:r>
                                <w:rPr>
                                  <w:rFonts w:ascii="Cambria Math" w:hAnsi="Cambria Math"/>
                                </w:rPr>
                                <m:t>=</m:t>
                              </m:r>
                              <m:acc>
                                <m:accPr>
                                  <m:chr m:val="̅"/>
                                  <m:ctrlPr>
                                    <w:rPr>
                                      <w:rFonts w:ascii="Cambria Math" w:hAnsi="Cambria Math"/>
                                      <w:i/>
                                    </w:rPr>
                                  </m:ctrlPr>
                                </m:accPr>
                                <m:e>
                                  <m:r>
                                    <w:rPr>
                                      <w:rFonts w:ascii="Cambria Math" w:hAnsi="Cambria Math"/>
                                    </w:rPr>
                                    <m:t>OP´</m:t>
                                  </m:r>
                                </m:e>
                              </m:acc>
                            </m:oMath>
                            <w:r>
                              <w:t xml:space="preserve">y que </w:t>
                            </w:r>
                            <w:r>
                              <w:sym w:font="Symbol" w:char="F061"/>
                            </w:r>
                            <w:r>
                              <w:t>=</w:t>
                            </w:r>
                            <m:oMath>
                              <m:acc>
                                <m:accPr>
                                  <m:ctrlPr>
                                    <w:rPr>
                                      <w:rFonts w:ascii="Cambria Math" w:hAnsi="Cambria Math"/>
                                      <w:i/>
                                    </w:rPr>
                                  </m:ctrlPr>
                                </m:accPr>
                                <m:e>
                                  <m:r>
                                    <w:rPr>
                                      <w:rFonts w:ascii="Cambria Math" w:hAnsi="Cambria Math"/>
                                    </w:rPr>
                                    <m:t>POP´</m:t>
                                  </m:r>
                                </m:e>
                              </m:acc>
                            </m:oMath>
                            <w:r>
                              <w:t xml:space="preserve">. </w:t>
                            </w:r>
                          </w:p>
                          <w:p w:rsidR="00F77FD1" w:rsidRDefault="00F77FD1" w:rsidP="00AA6656">
                            <w:pPr>
                              <w:spacing w:before="120"/>
                              <w:ind w:left="-142" w:right="-51"/>
                            </w:pPr>
                            <w:r>
                              <w:t>Diremos que una figura plana tiene un centro de giro O de orden N cuando al girarla alrededor de O parece ella misma igual que estaba N veces.</w:t>
                            </w:r>
                          </w:p>
                          <w:p w:rsidR="00F77FD1" w:rsidRDefault="00F77FD1" w:rsidP="003520CE">
                            <w:pPr>
                              <w:spacing w:before="120"/>
                              <w:ind w:left="-142" w:right="-215"/>
                            </w:pPr>
                            <w:r>
                              <w:t xml:space="preserve">                         </w:t>
                            </w:r>
                            <w:r w:rsidRPr="00657EF8">
                              <w:rPr>
                                <w:u w:val="single"/>
                              </w:rPr>
                              <w:t>Ejemplo:</w:t>
                            </w:r>
                            <w:r>
                              <w:t xml:space="preserve"> En esta figura O es un</w:t>
                            </w:r>
                          </w:p>
                          <w:p w:rsidR="00F77FD1" w:rsidRDefault="00F77FD1" w:rsidP="00657EF8">
                            <w:pPr>
                              <w:ind w:left="-142" w:right="-215"/>
                            </w:pPr>
                            <w:r>
                              <w:t xml:space="preserve">                         centro de giro de orden 4 porque</w:t>
                            </w:r>
                          </w:p>
                          <w:p w:rsidR="00F77FD1" w:rsidRDefault="00F77FD1" w:rsidP="00657EF8">
                            <w:pPr>
                              <w:ind w:left="-142" w:right="-215"/>
                            </w:pPr>
                            <w:r>
                              <w:t xml:space="preserve">                         girándola de 90º en 90º se obtiene </w:t>
                            </w:r>
                          </w:p>
                          <w:p w:rsidR="00F77FD1" w:rsidRPr="003520CE" w:rsidRDefault="00F77FD1" w:rsidP="00657EF8">
                            <w:pPr>
                              <w:ind w:left="-142" w:right="-215"/>
                            </w:pPr>
                            <w:r>
                              <w:t xml:space="preserve">                         ella misma 4 veces.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186" style="position:absolute;margin-left:259.65pt;margin-top:6.5pt;width:274.9pt;height:217.2pt;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" fillcolor="white [3201]" strokecolor="#00b0f0" strokeweight="1pt">
                <v:stroke joinstyle="miter"/>
                <v:textbox>
                  <w:txbxContent>
                    <w:p w:rsidR="00F77FD1" w:rsidRDefault="00F77FD1" w:rsidP="003D7DD0">
                      <w:pPr>
                        <w:ind w:left="-142" w:right="-73"/>
                        <w:rPr>
                          <w:b/>
                        </w:rPr>
                      </w:pPr>
                      <w:r>
                        <w:rPr>
                          <w:b/>
                        </w:rPr>
                        <w:t>4. Giros.</w:t>
                      </w:r>
                    </w:p>
                    <w:p w:rsidR="00F77FD1" w:rsidRDefault="00F77FD1" w:rsidP="00AA6656">
                      <w:pPr>
                        <w:spacing w:before="120"/>
                        <w:ind w:left="-142" w:right="-51"/>
                      </w:pPr>
                      <w:r>
                        <w:t xml:space="preserve">Dado un punto O y  un ángulo </w:t>
                      </w:r>
                      <w:r>
                        <w:sym w:font="Symbol" w:char="F061"/>
                      </w:r>
                      <w:r>
                        <w:t xml:space="preserve">, llamaremos giro de centro O y ángulo </w:t>
                      </w:r>
                      <w:r>
                        <w:sym w:font="Symbol" w:char="F061"/>
                      </w:r>
                      <w:r>
                        <w:t xml:space="preserve"> a una transformación que a cada punto P le asigna </w:t>
                      </w:r>
                      <w:proofErr w:type="spellStart"/>
                      <w:r>
                        <w:t>P´cumpliendo</w:t>
                      </w:r>
                      <w:proofErr w:type="spellEnd"/>
                      <w:r>
                        <w:t xml:space="preserve"> que </w:t>
                      </w:r>
                      <m:oMath>
                        <m:acc>
                          <m:accPr>
                            <m:chr m:val="̅"/>
                            <m:ctrlPr>
                              <w:rPr>
                                <w:rFonts w:ascii="Cambria Math" w:hAnsi="Cambria Math"/>
                                <w:i/>
                              </w:rPr>
                            </m:ctrlPr>
                          </m:accPr>
                          <m:e>
                            <m:r>
                              <w:rPr>
                                <w:rFonts w:ascii="Cambria Math" w:hAnsi="Cambria Math"/>
                              </w:rPr>
                              <m:t>OP</m:t>
                            </m:r>
                          </m:e>
                        </m:acc>
                        <m:r>
                          <w:rPr>
                            <w:rFonts w:ascii="Cambria Math" w:hAnsi="Cambria Math"/>
                          </w:rPr>
                          <m:t>=</m:t>
                        </m:r>
                        <m:acc>
                          <m:accPr>
                            <m:chr m:val="̅"/>
                            <m:ctrlPr>
                              <w:rPr>
                                <w:rFonts w:ascii="Cambria Math" w:hAnsi="Cambria Math"/>
                                <w:i/>
                              </w:rPr>
                            </m:ctrlPr>
                          </m:accPr>
                          <m:e>
                            <m:r>
                              <w:rPr>
                                <w:rFonts w:ascii="Cambria Math" w:hAnsi="Cambria Math"/>
                              </w:rPr>
                              <m:t>OP´</m:t>
                            </m:r>
                          </m:e>
                        </m:acc>
                      </m:oMath>
                      <w:r>
                        <w:t xml:space="preserve">y que </w:t>
                      </w:r>
                      <w:r>
                        <w:sym w:font="Symbol" w:char="F061"/>
                      </w:r>
                      <w:r>
                        <w:t>=</w:t>
                      </w:r>
                      <m:oMath>
                        <m:acc>
                          <m:accPr>
                            <m:ctrlPr>
                              <w:rPr>
                                <w:rFonts w:ascii="Cambria Math" w:hAnsi="Cambria Math"/>
                                <w:i/>
                              </w:rPr>
                            </m:ctrlPr>
                          </m:accPr>
                          <m:e>
                            <m:r>
                              <w:rPr>
                                <w:rFonts w:ascii="Cambria Math" w:hAnsi="Cambria Math"/>
                              </w:rPr>
                              <m:t>POP´</m:t>
                            </m:r>
                          </m:e>
                        </m:acc>
                      </m:oMath>
                      <w:r>
                        <w:t xml:space="preserve">. </w:t>
                      </w:r>
                    </w:p>
                    <w:p w:rsidR="00F77FD1" w:rsidRDefault="00F77FD1" w:rsidP="00AA6656">
                      <w:pPr>
                        <w:spacing w:before="120"/>
                        <w:ind w:left="-142" w:right="-51"/>
                      </w:pPr>
                      <w:r>
                        <w:t>Diremos que una figura plana tiene un centro de giro O de orden N cuando al girarla alrededor de O parece ella misma igual que estaba N veces.</w:t>
                      </w:r>
                    </w:p>
                    <w:p w:rsidR="00F77FD1" w:rsidRDefault="00F77FD1" w:rsidP="003520CE">
                      <w:pPr>
                        <w:spacing w:before="120"/>
                        <w:ind w:left="-142" w:right="-215"/>
                      </w:pPr>
                      <w:r>
                        <w:t xml:space="preserve">                         </w:t>
                      </w:r>
                      <w:r w:rsidRPr="00657EF8">
                        <w:rPr>
                          <w:u w:val="single"/>
                        </w:rPr>
                        <w:t>Ejemplo:</w:t>
                      </w:r>
                      <w:r>
                        <w:t xml:space="preserve"> En esta figura O es un</w:t>
                      </w:r>
                    </w:p>
                    <w:p w:rsidR="00F77FD1" w:rsidRDefault="00F77FD1" w:rsidP="00657EF8">
                      <w:pPr>
                        <w:ind w:left="-142" w:right="-215"/>
                      </w:pPr>
                      <w:r>
                        <w:t xml:space="preserve">                         centro de giro de orden 4 porque</w:t>
                      </w:r>
                    </w:p>
                    <w:p w:rsidR="00F77FD1" w:rsidRDefault="00F77FD1" w:rsidP="00657EF8">
                      <w:pPr>
                        <w:ind w:left="-142" w:right="-215"/>
                      </w:pPr>
                      <w:r>
                        <w:t xml:space="preserve">                         girándola de 90º en 90º se obtiene </w:t>
                      </w:r>
                    </w:p>
                    <w:p w:rsidR="00F77FD1" w:rsidRPr="003520CE" w:rsidRDefault="00F77FD1" w:rsidP="00657EF8">
                      <w:pPr>
                        <w:ind w:left="-142" w:right="-215"/>
                      </w:pPr>
                      <w:r>
                        <w:t xml:space="preserve">                         ella misma 4 veces.</w:t>
                      </w:r>
                    </w:p>
                  </w:txbxContent>
                </v:textbox>
              </v:roundrect>
            </w:pict>
          </mc:Fallback>
        </mc:AlternateContent>
      </w:r>
    </w:p>
    <w:p w:rsidR="003D7DD0" w:rsidRDefault="000C6C10" w:rsidP="003D7DD0">
      <w:pPr>
        <w:spacing w:after="120"/>
        <w:rPr>
          <w:u w:val="single"/>
        </w:rPr>
      </w:pPr>
      <w:r w:rsidRPr="00984C51">
        <w:rPr>
          <w:noProof/>
          <w:u w:val="single"/>
        </w:rPr>
        <mc:AlternateContent>
          <mc:Choice Requires="wps">
            <w:drawing>
              <wp:anchor distT="0" distB="0" distL="114300" distR="114300" simplePos="0" relativeHeight="253718528" behindDoc="0" locked="0" layoutInCell="1" allowOverlap="1" wp14:anchorId="3F786B21" wp14:editId="09B298B3">
                <wp:simplePos x="0" y="0"/>
                <wp:positionH relativeFrom="column">
                  <wp:posOffset>-112426</wp:posOffset>
                </wp:positionH>
                <wp:positionV relativeFrom="paragraph">
                  <wp:posOffset>237219</wp:posOffset>
                </wp:positionV>
                <wp:extent cx="3328035" cy="2788171"/>
                <wp:effectExtent l="0" t="0" r="12065" b="19050"/>
                <wp:wrapNone/>
                <wp:docPr id="64559" name="Rectángulo redondeado 64559"/>
                <wp:cNvGraphicFramePr/>
                <a:graphic xmlns:a="http://schemas.openxmlformats.org/drawingml/2006/main">
                  <a:graphicData uri="http://schemas.microsoft.com/office/word/2010/wordprocessingShape">
                    <wps:wsp>
                      <wps:cNvSpPr/>
                      <wps:spPr>
                        <a:xfrm>
                          <a:off x="0" y="0"/>
                          <a:ext cx="3328035" cy="2788171"/>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93570">
                            <w:pPr>
                              <w:tabs>
                                <w:tab w:val="left" w:pos="4395"/>
                              </w:tabs>
                              <w:spacing w:after="60"/>
                              <w:ind w:left="-142" w:right="-118"/>
                              <w:rPr>
                                <w:b/>
                              </w:rPr>
                            </w:pPr>
                            <w:r>
                              <w:rPr>
                                <w:b/>
                              </w:rPr>
                              <w:t>1. Movimientos del plano.</w:t>
                            </w:r>
                          </w:p>
                          <w:p w:rsidR="00F77FD1" w:rsidRDefault="00F77FD1" w:rsidP="000C6C10">
                            <w:pPr>
                              <w:tabs>
                                <w:tab w:val="left" w:pos="4395"/>
                              </w:tabs>
                              <w:spacing w:after="60"/>
                              <w:ind w:left="-142" w:right="-118"/>
                              <w:jc w:val="both"/>
                              <w:rPr>
                                <w:bCs/>
                              </w:rPr>
                            </w:pPr>
                            <w:r>
                              <w:t xml:space="preserve">- Las </w:t>
                            </w:r>
                            <w:r>
                              <w:rPr>
                                <w:bCs/>
                                <w:u w:val="single"/>
                              </w:rPr>
                              <w:t>isometrías</w:t>
                            </w:r>
                            <w:r w:rsidRPr="00393570">
                              <w:rPr>
                                <w:b/>
                                <w:bCs/>
                              </w:rPr>
                              <w:t xml:space="preserve"> </w:t>
                            </w:r>
                            <w:r w:rsidRPr="00F96069">
                              <w:rPr>
                                <w:bCs/>
                              </w:rPr>
                              <w:t>son</w:t>
                            </w:r>
                            <w:r>
                              <w:rPr>
                                <w:bCs/>
                              </w:rPr>
                              <w:t xml:space="preserve"> transformaciones geométricas en las que las figuras conservan su forma y su tamaño (conservan ángulos y distancias). Las isometrías del plano son traslaciones, giros y simetrías.</w:t>
                            </w:r>
                          </w:p>
                          <w:p w:rsidR="00F77FD1" w:rsidRDefault="00F77FD1" w:rsidP="00C62835">
                            <w:pPr>
                              <w:tabs>
                                <w:tab w:val="left" w:pos="4395"/>
                              </w:tabs>
                              <w:spacing w:after="60"/>
                              <w:ind w:left="-142" w:right="-118"/>
                              <w:jc w:val="both"/>
                            </w:pPr>
                            <w:r>
                              <w:t>Las isometrías son directas cuando conservan el sentido de los ángulos (traslaciones y giros) e inversas cuando cambian el sentido (simetrías).</w:t>
                            </w:r>
                          </w:p>
                          <w:p w:rsidR="00F77FD1" w:rsidRDefault="00F77FD1" w:rsidP="009310FE">
                            <w:pPr>
                              <w:tabs>
                                <w:tab w:val="left" w:pos="4395"/>
                              </w:tabs>
                              <w:spacing w:after="60"/>
                              <w:ind w:left="-142" w:right="-118"/>
                              <w:jc w:val="both"/>
                            </w:pPr>
                            <w:r>
                              <w:t xml:space="preserve">- Las </w:t>
                            </w:r>
                            <w:r w:rsidRPr="00C62835">
                              <w:rPr>
                                <w:u w:val="single"/>
                              </w:rPr>
                              <w:t>homotecias</w:t>
                            </w:r>
                            <w:r>
                              <w:t xml:space="preserve"> son transformaciones geométricas que convierten figuras en otras semejantes (ángulos iguales y lados proporcionales).</w:t>
                            </w:r>
                          </w:p>
                          <w:p w:rsidR="00F77FD1" w:rsidRPr="00DD2B6B" w:rsidRDefault="00F77FD1" w:rsidP="00393570">
                            <w:pPr>
                              <w:tabs>
                                <w:tab w:val="left" w:pos="4395"/>
                              </w:tabs>
                              <w:ind w:left="-142" w:right="-118"/>
                              <w:jc w:val="center"/>
                            </w:pPr>
                          </w:p>
                          <w:p w:rsidR="00F77FD1" w:rsidRPr="00BA3A8A" w:rsidRDefault="00F77FD1"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187" style="position:absolute;margin-left:-8.85pt;margin-top:18.7pt;width:262.05pt;height:219.55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" fillcolor="white [3201]" strokecolor="#c00000" strokeweight="1pt">
                <v:stroke joinstyle="miter"/>
                <v:textbox>
                  <w:txbxContent>
                    <w:p w:rsidR="00F77FD1" w:rsidRDefault="00F77FD1" w:rsidP="00393570">
                      <w:pPr>
                        <w:tabs>
                          <w:tab w:val="left" w:pos="4395"/>
                        </w:tabs>
                        <w:spacing w:after="60"/>
                        <w:ind w:left="-142" w:right="-118"/>
                        <w:rPr>
                          <w:b/>
                        </w:rPr>
                      </w:pPr>
                      <w:r>
                        <w:rPr>
                          <w:b/>
                        </w:rPr>
                        <w:t>1. Movimientos del plano.</w:t>
                      </w:r>
                    </w:p>
                    <w:p w:rsidR="00F77FD1" w:rsidRDefault="00F77FD1" w:rsidP="000C6C10">
                      <w:pPr>
                        <w:tabs>
                          <w:tab w:val="left" w:pos="4395"/>
                        </w:tabs>
                        <w:spacing w:after="60"/>
                        <w:ind w:left="-142" w:right="-118"/>
                        <w:jc w:val="both"/>
                        <w:rPr>
                          <w:bCs/>
                        </w:rPr>
                      </w:pPr>
                      <w:r>
                        <w:t xml:space="preserve">- Las </w:t>
                      </w:r>
                      <w:r>
                        <w:rPr>
                          <w:bCs/>
                          <w:u w:val="single"/>
                        </w:rPr>
                        <w:t>isometrías</w:t>
                      </w:r>
                      <w:r w:rsidRPr="00393570">
                        <w:rPr>
                          <w:b/>
                          <w:bCs/>
                        </w:rPr>
                        <w:t xml:space="preserve"> </w:t>
                      </w:r>
                      <w:r w:rsidRPr="00F96069">
                        <w:rPr>
                          <w:bCs/>
                        </w:rPr>
                        <w:t>son</w:t>
                      </w:r>
                      <w:r>
                        <w:rPr>
                          <w:bCs/>
                        </w:rPr>
                        <w:t xml:space="preserve"> transformaciones geométricas en las que las figuras conservan su forma y su tamaño (conservan ángulos y distancias). Las isometrías del plano son traslaciones, giros y simetrías.</w:t>
                      </w:r>
                    </w:p>
                    <w:p w:rsidR="00F77FD1" w:rsidRDefault="00F77FD1" w:rsidP="00C62835">
                      <w:pPr>
                        <w:tabs>
                          <w:tab w:val="left" w:pos="4395"/>
                        </w:tabs>
                        <w:spacing w:after="60"/>
                        <w:ind w:left="-142" w:right="-118"/>
                        <w:jc w:val="both"/>
                      </w:pPr>
                      <w:r>
                        <w:t>Las isometrías son directas cuando conservan el sentido de los ángulos (traslaciones y giros) e inversas cuando cambian el sentido (simetrías).</w:t>
                      </w:r>
                    </w:p>
                    <w:p w:rsidR="00F77FD1" w:rsidRDefault="00F77FD1" w:rsidP="009310FE">
                      <w:pPr>
                        <w:tabs>
                          <w:tab w:val="left" w:pos="4395"/>
                        </w:tabs>
                        <w:spacing w:after="60"/>
                        <w:ind w:left="-142" w:right="-118"/>
                        <w:jc w:val="both"/>
                      </w:pPr>
                      <w:r>
                        <w:t xml:space="preserve">- Las </w:t>
                      </w:r>
                      <w:r w:rsidRPr="00C62835">
                        <w:rPr>
                          <w:u w:val="single"/>
                        </w:rPr>
                        <w:t>homotecias</w:t>
                      </w:r>
                      <w:r>
                        <w:t xml:space="preserve"> son transformaciones geométricas que convierten figuras en otras semejantes (ángulos iguales y lados proporcionales).</w:t>
                      </w:r>
                    </w:p>
                    <w:p w:rsidR="00F77FD1" w:rsidRPr="00DD2B6B" w:rsidRDefault="00F77FD1" w:rsidP="00393570">
                      <w:pPr>
                        <w:tabs>
                          <w:tab w:val="left" w:pos="4395"/>
                        </w:tabs>
                        <w:ind w:left="-142" w:right="-118"/>
                        <w:jc w:val="center"/>
                      </w:pPr>
                    </w:p>
                    <w:p w:rsidR="00F77FD1" w:rsidRPr="00BA3A8A" w:rsidRDefault="00F77FD1" w:rsidP="003D7DD0">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657EF8" w:rsidP="003D7DD0">
      <w:pPr>
        <w:spacing w:after="120"/>
        <w:rPr>
          <w:u w:val="single"/>
        </w:rPr>
      </w:pPr>
      <w:r w:rsidRPr="00657EF8">
        <w:rPr>
          <w:noProof/>
        </w:rPr>
        <w:drawing>
          <wp:anchor distT="0" distB="0" distL="114300" distR="114300" simplePos="0" relativeHeight="254801920" behindDoc="0" locked="0" layoutInCell="1" allowOverlap="1" wp14:anchorId="149C2AB6" wp14:editId="461F32FA">
            <wp:simplePos x="0" y="0"/>
            <wp:positionH relativeFrom="column">
              <wp:posOffset>3492500</wp:posOffset>
            </wp:positionH>
            <wp:positionV relativeFrom="paragraph">
              <wp:posOffset>228714</wp:posOffset>
            </wp:positionV>
            <wp:extent cx="812800" cy="772795"/>
            <wp:effectExtent l="0" t="0" r="0" b="1905"/>
            <wp:wrapNone/>
            <wp:docPr id="33800" name="Imagen 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a:ext>
                      </a:extLst>
                    </a:blip>
                    <a:stretch>
                      <a:fillRect/>
                    </a:stretch>
                  </pic:blipFill>
                  <pic:spPr>
                    <a:xfrm>
                      <a:off x="0" y="0"/>
                      <a:ext cx="812800" cy="772795"/>
                    </a:xfrm>
                    <a:prstGeom prst="rect">
                      <a:avLst/>
                    </a:prstGeom>
                  </pic:spPr>
                </pic:pic>
              </a:graphicData>
            </a:graphic>
            <wp14:sizeRelH relativeFrom="page">
              <wp14:pctWidth>0</wp14:pctWidth>
            </wp14:sizeRelH>
            <wp14:sizeRelV relativeFrom="page">
              <wp14:pctHeight>0</wp14:pctHeight>
            </wp14:sizeRelV>
          </wp:anchor>
        </w:drawing>
      </w: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584AA7" w:rsidP="003D7DD0">
      <w:pPr>
        <w:spacing w:before="120" w:after="120"/>
        <w:rPr>
          <w:u w:val="single"/>
        </w:rPr>
      </w:pPr>
      <w:r w:rsidRPr="00984C51">
        <w:rPr>
          <w:noProof/>
          <w:u w:val="single"/>
        </w:rPr>
        <mc:AlternateContent>
          <mc:Choice Requires="wps">
            <w:drawing>
              <wp:anchor distT="0" distB="0" distL="114300" distR="114300" simplePos="0" relativeHeight="253740032" behindDoc="0" locked="0" layoutInCell="1" allowOverlap="1" wp14:anchorId="5E47D6B8" wp14:editId="05054A75">
                <wp:simplePos x="0" y="0"/>
                <wp:positionH relativeFrom="column">
                  <wp:posOffset>3297836</wp:posOffset>
                </wp:positionH>
                <wp:positionV relativeFrom="paragraph">
                  <wp:posOffset>240968</wp:posOffset>
                </wp:positionV>
                <wp:extent cx="3491230" cy="1236688"/>
                <wp:effectExtent l="0" t="0" r="13970" b="8255"/>
                <wp:wrapNone/>
                <wp:docPr id="9273" name="Rectángulo redondeado 9273"/>
                <wp:cNvGraphicFramePr/>
                <a:graphic xmlns:a="http://schemas.openxmlformats.org/drawingml/2006/main">
                  <a:graphicData uri="http://schemas.microsoft.com/office/word/2010/wordprocessingShape">
                    <wps:wsp>
                      <wps:cNvSpPr/>
                      <wps:spPr>
                        <a:xfrm>
                          <a:off x="0" y="0"/>
                          <a:ext cx="3491230" cy="123668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2128F3">
                            <w:pPr>
                              <w:spacing w:after="60"/>
                              <w:ind w:left="-142" w:right="-73"/>
                              <w:rPr>
                                <w:b/>
                              </w:rPr>
                            </w:pPr>
                            <w:r>
                              <w:rPr>
                                <w:b/>
                              </w:rPr>
                              <w:t>5. Simetrías axiales.</w:t>
                            </w:r>
                          </w:p>
                          <w:p w:rsidR="00F77FD1" w:rsidRDefault="00F77FD1" w:rsidP="00B13F8A">
                            <w:pPr>
                              <w:pStyle w:val="NormalWeb"/>
                              <w:spacing w:before="0" w:beforeAutospacing="0" w:after="0" w:afterAutospacing="0"/>
                              <w:ind w:left="-142"/>
                            </w:pPr>
                            <w:r>
                              <w:t>Dada una recta r, se llama simetría axial de eje r a una transformación que a cada punto P le asigna P´ de forma que r es la mediatriz del segmento PP´.</w:t>
                            </w:r>
                          </w:p>
                          <w:p w:rsidR="00F77FD1" w:rsidRPr="0025382E" w:rsidRDefault="00F77FD1" w:rsidP="00B13F8A">
                            <w:pPr>
                              <w:pStyle w:val="NormalWeb"/>
                              <w:spacing w:before="0" w:beforeAutospacing="0" w:after="0" w:afterAutospacing="0"/>
                              <w:ind w:left="-142"/>
                            </w:pPr>
                            <w:r>
                              <w:t>A “r” se le llama eje de la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188" style="position:absolute;margin-left:259.65pt;margin-top:18.95pt;width:274.9pt;height:97.4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" fillcolor="white [3201]" strokecolor="#70ad47 [3209]" strokeweight="1pt">
                <v:stroke joinstyle="miter"/>
                <v:textbox>
                  <w:txbxContent>
                    <w:p w:rsidR="00F77FD1" w:rsidRDefault="00F77FD1" w:rsidP="002128F3">
                      <w:pPr>
                        <w:spacing w:after="60"/>
                        <w:ind w:left="-142" w:right="-73"/>
                        <w:rPr>
                          <w:b/>
                        </w:rPr>
                      </w:pPr>
                      <w:r>
                        <w:rPr>
                          <w:b/>
                        </w:rPr>
                        <w:t>5. Simetrías axiales.</w:t>
                      </w:r>
                    </w:p>
                    <w:p w:rsidR="00F77FD1" w:rsidRDefault="00F77FD1" w:rsidP="00B13F8A">
                      <w:pPr>
                        <w:pStyle w:val="NormalWeb"/>
                        <w:spacing w:before="0" w:beforeAutospacing="0" w:after="0" w:afterAutospacing="0"/>
                        <w:ind w:left="-142"/>
                      </w:pPr>
                      <w:r>
                        <w:t>Dada una recta r, se llama simetría axial de eje r a una transformación que a cada punto P le asigna P´ de forma que r es la mediatriz del segmento PP´.</w:t>
                      </w:r>
                    </w:p>
                    <w:p w:rsidR="00F77FD1" w:rsidRPr="0025382E" w:rsidRDefault="00F77FD1" w:rsidP="00B13F8A">
                      <w:pPr>
                        <w:pStyle w:val="NormalWeb"/>
                        <w:spacing w:before="0" w:beforeAutospacing="0" w:after="0" w:afterAutospacing="0"/>
                        <w:ind w:left="-142"/>
                      </w:pPr>
                      <w:r>
                        <w:t>A “r” se le llama eje de la simetría.</w:t>
                      </w:r>
                    </w:p>
                  </w:txbxContent>
                </v:textbox>
              </v:roundrect>
            </w:pict>
          </mc:Fallback>
        </mc:AlternateContent>
      </w:r>
    </w:p>
    <w:p w:rsidR="003D7DD0" w:rsidRPr="0063131B" w:rsidRDefault="003D7DD0" w:rsidP="003D7DD0">
      <w:pPr>
        <w:spacing w:before="120" w:after="120"/>
        <w:rPr>
          <w:rFonts w:asciiTheme="minorHAnsi" w:hAnsiTheme="minorHAnsi"/>
          <w:u w:val="single"/>
        </w:rPr>
      </w:pPr>
    </w:p>
    <w:p w:rsidR="003D7DD0" w:rsidRPr="0063131B" w:rsidRDefault="009310FE"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4782464" behindDoc="0" locked="0" layoutInCell="1" allowOverlap="1" wp14:anchorId="43BF0ED3" wp14:editId="13A89DDB">
                <wp:simplePos x="0" y="0"/>
                <wp:positionH relativeFrom="column">
                  <wp:posOffset>-112395</wp:posOffset>
                </wp:positionH>
                <wp:positionV relativeFrom="paragraph">
                  <wp:posOffset>86485</wp:posOffset>
                </wp:positionV>
                <wp:extent cx="3328035" cy="1746354"/>
                <wp:effectExtent l="0" t="0" r="12065" b="19050"/>
                <wp:wrapNone/>
                <wp:docPr id="14388" name="Rectángulo redondeado 14388"/>
                <wp:cNvGraphicFramePr/>
                <a:graphic xmlns:a="http://schemas.openxmlformats.org/drawingml/2006/main">
                  <a:graphicData uri="http://schemas.microsoft.com/office/word/2010/wordprocessingShape">
                    <wps:wsp>
                      <wps:cNvSpPr/>
                      <wps:spPr>
                        <a:xfrm>
                          <a:off x="0" y="0"/>
                          <a:ext cx="3328035" cy="1746354"/>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F77FD1" w:rsidRDefault="00F77FD1" w:rsidP="009310FE">
                            <w:pPr>
                              <w:tabs>
                                <w:tab w:val="left" w:pos="4395"/>
                              </w:tabs>
                              <w:spacing w:after="60"/>
                              <w:ind w:right="-118"/>
                              <w:rPr>
                                <w:b/>
                              </w:rPr>
                            </w:pPr>
                            <w:r>
                              <w:rPr>
                                <w:b/>
                              </w:rPr>
                              <w:t>2. Vectores.</w:t>
                            </w:r>
                          </w:p>
                          <w:p w:rsidR="00F77FD1" w:rsidRDefault="00F77FD1" w:rsidP="00F96069">
                            <w:pPr>
                              <w:tabs>
                                <w:tab w:val="left" w:pos="4395"/>
                              </w:tabs>
                              <w:spacing w:after="60"/>
                              <w:ind w:left="-142" w:right="-118"/>
                              <w:jc w:val="both"/>
                            </w:pPr>
                            <w:r>
                              <w:t xml:space="preserve">- Una flecha </w:t>
                            </w:r>
                            <m:oMath>
                              <m:acc>
                                <m:accPr>
                                  <m:chr m:val="⃗"/>
                                  <m:ctrlPr>
                                    <w:rPr>
                                      <w:rFonts w:ascii="Cambria Math" w:hAnsi="Cambria Math"/>
                                      <w:i/>
                                    </w:rPr>
                                  </m:ctrlPr>
                                </m:accPr>
                                <m:e>
                                  <m:r>
                                    <w:rPr>
                                      <w:rFonts w:ascii="Cambria Math" w:hAnsi="Cambria Math"/>
                                    </w:rPr>
                                    <m:t>AA´</m:t>
                                  </m:r>
                                </m:e>
                              </m:acc>
                            </m:oMath>
                            <w:r>
                              <w:t xml:space="preserve"> se llama vector con origen en A y extremo en A´. Se llama módulo a la longitud del vector.</w:t>
                            </w:r>
                          </w:p>
                          <w:p w:rsidR="00F77FD1" w:rsidRDefault="00F77FD1" w:rsidP="00F96069">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Default="00F77FD1" w:rsidP="00F96069">
                            <w:pPr>
                              <w:tabs>
                                <w:tab w:val="left" w:pos="4395"/>
                              </w:tabs>
                              <w:spacing w:after="60"/>
                              <w:ind w:left="-142" w:right="-118"/>
                              <w:jc w:val="both"/>
                            </w:pPr>
                            <w:r>
                              <w:t>- Diremos que 2 vectores son iguales si tienen mismo módulo, dirección y sentido.</w:t>
                            </w:r>
                          </w:p>
                          <w:p w:rsidR="00F77FD1" w:rsidRPr="00DD2B6B" w:rsidRDefault="00F77FD1" w:rsidP="00F96069">
                            <w:pPr>
                              <w:tabs>
                                <w:tab w:val="left" w:pos="4395"/>
                              </w:tabs>
                              <w:ind w:left="-142" w:right="-118"/>
                              <w:jc w:val="center"/>
                            </w:pPr>
                          </w:p>
                          <w:p w:rsidR="00F77FD1" w:rsidRPr="00BA3A8A" w:rsidRDefault="00F77FD1" w:rsidP="00F96069">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F0ED3" id="Rectángulo redondeado 14388" o:spid="_x0000_s1189" style="position:absolute;margin-left:-8.85pt;margin-top:6.8pt;width:262.05pt;height:137.5pt;z-index:2547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" fillcolor="white [3201]" strokecolor="#ed7d31 [3205]" strokeweight="1pt">
                <v:stroke joinstyle="miter"/>
                <v:textbox>
                  <w:txbxContent>
                    <w:p w:rsidR="00F77FD1" w:rsidRDefault="00F77FD1" w:rsidP="009310FE">
                      <w:pPr>
                        <w:tabs>
                          <w:tab w:val="left" w:pos="4395"/>
                        </w:tabs>
                        <w:spacing w:after="60"/>
                        <w:ind w:right="-118"/>
                        <w:rPr>
                          <w:b/>
                        </w:rPr>
                      </w:pPr>
                      <w:r>
                        <w:rPr>
                          <w:b/>
                        </w:rPr>
                        <w:t>2. Vectores.</w:t>
                      </w:r>
                    </w:p>
                    <w:p w:rsidR="00F77FD1" w:rsidRDefault="00F77FD1" w:rsidP="00F96069">
                      <w:pPr>
                        <w:tabs>
                          <w:tab w:val="left" w:pos="4395"/>
                        </w:tabs>
                        <w:spacing w:after="60"/>
                        <w:ind w:left="-142" w:right="-118"/>
                        <w:jc w:val="both"/>
                      </w:pPr>
                      <w:r>
                        <w:t xml:space="preserve">- Una flecha </w:t>
                      </w:r>
                      <m:oMath>
                        <m:acc>
                          <m:accPr>
                            <m:chr m:val="⃗"/>
                            <m:ctrlPr>
                              <w:rPr>
                                <w:rFonts w:ascii="Cambria Math" w:hAnsi="Cambria Math"/>
                                <w:i/>
                              </w:rPr>
                            </m:ctrlPr>
                          </m:accPr>
                          <m:e>
                            <m:r>
                              <w:rPr>
                                <w:rFonts w:ascii="Cambria Math" w:hAnsi="Cambria Math"/>
                              </w:rPr>
                              <m:t>AA´</m:t>
                            </m:r>
                          </m:e>
                        </m:acc>
                      </m:oMath>
                      <w:r>
                        <w:t xml:space="preserve"> se llama vector con origen en A y extremo en A´. Se llama módulo a la longitud del vector.</w:t>
                      </w:r>
                    </w:p>
                    <w:p w:rsidR="00F77FD1" w:rsidRDefault="00F77FD1" w:rsidP="00F96069">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Default="00F77FD1" w:rsidP="00F96069">
                      <w:pPr>
                        <w:tabs>
                          <w:tab w:val="left" w:pos="4395"/>
                        </w:tabs>
                        <w:spacing w:after="60"/>
                        <w:ind w:left="-142" w:right="-118"/>
                        <w:jc w:val="both"/>
                      </w:pPr>
                      <w:r>
                        <w:t>- Diremos que 2 vectores son iguales si tienen mismo módulo, dirección y sentido.</w:t>
                      </w:r>
                    </w:p>
                    <w:p w:rsidR="00F77FD1" w:rsidRPr="00DD2B6B" w:rsidRDefault="00F77FD1" w:rsidP="00F96069">
                      <w:pPr>
                        <w:tabs>
                          <w:tab w:val="left" w:pos="4395"/>
                        </w:tabs>
                        <w:ind w:left="-142" w:right="-118"/>
                        <w:jc w:val="center"/>
                      </w:pPr>
                    </w:p>
                    <w:p w:rsidR="00F77FD1" w:rsidRPr="00BA3A8A" w:rsidRDefault="00F77FD1" w:rsidP="00F96069">
                      <w:pPr>
                        <w:ind w:left="-142" w:right="-215"/>
                      </w:pPr>
                    </w:p>
                  </w:txbxContent>
                </v:textbox>
              </v:roundrect>
            </w:pict>
          </mc:Fallback>
        </mc:AlternateContent>
      </w: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015CBA" w:rsidRPr="0063131B" w:rsidRDefault="0037225C">
      <w:pPr>
        <w:rPr>
          <w:rFonts w:asciiTheme="minorHAnsi" w:hAnsiTheme="minorHAnsi"/>
        </w:rPr>
      </w:pPr>
      <w:r>
        <w:rPr>
          <w:rFonts w:asciiTheme="minorHAnsi" w:hAnsiTheme="minorHAnsi"/>
          <w:noProof/>
        </w:rPr>
        <mc:AlternateContent>
          <mc:Choice Requires="wps">
            <w:drawing>
              <wp:anchor distT="0" distB="0" distL="114300" distR="114300" simplePos="0" relativeHeight="254785536" behindDoc="0" locked="0" layoutInCell="1" allowOverlap="1">
                <wp:simplePos x="0" y="0"/>
                <wp:positionH relativeFrom="column">
                  <wp:posOffset>929005</wp:posOffset>
                </wp:positionH>
                <wp:positionV relativeFrom="paragraph">
                  <wp:posOffset>151650</wp:posOffset>
                </wp:positionV>
                <wp:extent cx="1034706" cy="52466"/>
                <wp:effectExtent l="0" t="63500" r="0" b="36830"/>
                <wp:wrapNone/>
                <wp:docPr id="6158" name="Conector recto de flecha 6158"/>
                <wp:cNvGraphicFramePr/>
                <a:graphic xmlns:a="http://schemas.openxmlformats.org/drawingml/2006/main">
                  <a:graphicData uri="http://schemas.microsoft.com/office/word/2010/wordprocessingShape">
                    <wps:wsp>
                      <wps:cNvCnPr/>
                      <wps:spPr>
                        <a:xfrm flipV="1">
                          <a:off x="0" y="0"/>
                          <a:ext cx="1034706" cy="524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FD4171" id="Conector recto de flecha 6158" o:spid="_x0000_s1026" type="#_x0000_t32" style="position:absolute;margin-left:73.15pt;margin-top:11.95pt;width:81.45pt;height:4.15pt;flip:y;z-index:25478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" strokecolor="#4472c4 [3204]" strokeweight=".5pt">
                <v:stroke endarrow="block" joinstyle="miter"/>
              </v:shape>
            </w:pict>
          </mc:Fallback>
        </mc:AlternateContent>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37225C">
      <w:pPr>
        <w:rPr>
          <w:rFonts w:asciiTheme="minorHAnsi" w:hAnsiTheme="minorHAnsi"/>
        </w:rPr>
      </w:pPr>
      <w:r w:rsidRPr="00984C51">
        <w:rPr>
          <w:noProof/>
          <w:u w:val="single"/>
        </w:rPr>
        <mc:AlternateContent>
          <mc:Choice Requires="wps">
            <w:drawing>
              <wp:anchor distT="0" distB="0" distL="114300" distR="114300" simplePos="0" relativeHeight="254787584" behindDoc="0" locked="0" layoutInCell="1" allowOverlap="1" wp14:anchorId="56307AFD" wp14:editId="1CEB2902">
                <wp:simplePos x="0" y="0"/>
                <wp:positionH relativeFrom="column">
                  <wp:posOffset>-112426</wp:posOffset>
                </wp:positionH>
                <wp:positionV relativeFrom="paragraph">
                  <wp:posOffset>165756</wp:posOffset>
                </wp:positionV>
                <wp:extent cx="3328035" cy="1484026"/>
                <wp:effectExtent l="0" t="0" r="12065" b="14605"/>
                <wp:wrapNone/>
                <wp:docPr id="6159" name="Rectángulo redondeado 6159"/>
                <wp:cNvGraphicFramePr/>
                <a:graphic xmlns:a="http://schemas.openxmlformats.org/drawingml/2006/main">
                  <a:graphicData uri="http://schemas.microsoft.com/office/word/2010/wordprocessingShape">
                    <wps:wsp>
                      <wps:cNvSpPr/>
                      <wps:spPr>
                        <a:xfrm>
                          <a:off x="0" y="0"/>
                          <a:ext cx="3328035" cy="1484026"/>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F77FD1" w:rsidRDefault="00F77FD1" w:rsidP="0037225C">
                            <w:pPr>
                              <w:tabs>
                                <w:tab w:val="left" w:pos="4395"/>
                              </w:tabs>
                              <w:spacing w:after="60"/>
                              <w:ind w:right="-118"/>
                              <w:rPr>
                                <w:b/>
                              </w:rPr>
                            </w:pPr>
                            <w:r>
                              <w:rPr>
                                <w:b/>
                              </w:rPr>
                              <w:t>3. Traslaciones.</w:t>
                            </w:r>
                          </w:p>
                          <w:p w:rsidR="00F77FD1" w:rsidRDefault="00F77FD1" w:rsidP="0037225C">
                            <w:pPr>
                              <w:tabs>
                                <w:tab w:val="left" w:pos="4395"/>
                              </w:tabs>
                              <w:spacing w:after="60"/>
                              <w:ind w:left="-142" w:right="-118"/>
                              <w:jc w:val="both"/>
                            </w:pPr>
                            <w:r>
                              <w:t xml:space="preserve">- Dado un vector </w:t>
                            </w:r>
                            <m:oMath>
                              <m:acc>
                                <m:accPr>
                                  <m:chr m:val="⃗"/>
                                  <m:ctrlPr>
                                    <w:rPr>
                                      <w:rFonts w:ascii="Cambria Math" w:hAnsi="Cambria Math"/>
                                      <w:i/>
                                    </w:rPr>
                                  </m:ctrlPr>
                                </m:accPr>
                                <m:e>
                                  <m:r>
                                    <w:rPr>
                                      <w:rFonts w:ascii="Cambria Math" w:hAnsi="Cambria Math"/>
                                    </w:rPr>
                                    <m:t>v</m:t>
                                  </m:r>
                                </m:e>
                              </m:acc>
                            </m:oMath>
                            <w:r>
                              <w:t xml:space="preserve">, llamaremos traslación T según </w:t>
                            </w:r>
                            <m:oMath>
                              <m:acc>
                                <m:accPr>
                                  <m:chr m:val="⃗"/>
                                  <m:ctrlPr>
                                    <w:rPr>
                                      <w:rFonts w:ascii="Cambria Math" w:hAnsi="Cambria Math"/>
                                      <w:i/>
                                    </w:rPr>
                                  </m:ctrlPr>
                                </m:accPr>
                                <m:e>
                                  <m:r>
                                    <w:rPr>
                                      <w:rFonts w:ascii="Cambria Math" w:hAnsi="Cambria Math"/>
                                    </w:rPr>
                                    <m:t>v</m:t>
                                  </m:r>
                                </m:e>
                              </m:acc>
                            </m:oMath>
                            <w:r>
                              <w:t xml:space="preserve">  a una transformación que a cada punto P le asocia un punto P´ cumpliendo que </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PP´</m:t>
                                  </m:r>
                                </m:e>
                              </m:acc>
                            </m:oMath>
                            <w:r>
                              <w:t xml:space="preserve"> .</w:t>
                            </w:r>
                          </w:p>
                          <w:p w:rsidR="00F77FD1" w:rsidRDefault="00F77FD1" w:rsidP="0037225C">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Pr="00DD2B6B" w:rsidRDefault="00F77FD1" w:rsidP="0037225C">
                            <w:pPr>
                              <w:tabs>
                                <w:tab w:val="left" w:pos="4395"/>
                              </w:tabs>
                              <w:ind w:left="-142" w:right="-118"/>
                              <w:jc w:val="center"/>
                            </w:pPr>
                          </w:p>
                          <w:p w:rsidR="00F77FD1" w:rsidRPr="00BA3A8A" w:rsidRDefault="00F77FD1" w:rsidP="0037225C">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307AFD" id="Rectángulo redondeado 6159" o:spid="_x0000_s1190" style="position:absolute;margin-left:-8.85pt;margin-top:13.05pt;width:262.05pt;height:116.85pt;z-index:2547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" fillcolor="white [3201]" strokecolor="#ffd966 [1943]" strokeweight="1pt">
                <v:stroke joinstyle="miter"/>
                <v:textbox>
                  <w:txbxContent>
                    <w:p w:rsidR="00F77FD1" w:rsidRDefault="00F77FD1" w:rsidP="0037225C">
                      <w:pPr>
                        <w:tabs>
                          <w:tab w:val="left" w:pos="4395"/>
                        </w:tabs>
                        <w:spacing w:after="60"/>
                        <w:ind w:right="-118"/>
                        <w:rPr>
                          <w:b/>
                        </w:rPr>
                      </w:pPr>
                      <w:r>
                        <w:rPr>
                          <w:b/>
                        </w:rPr>
                        <w:t>3. Traslaciones.</w:t>
                      </w:r>
                    </w:p>
                    <w:p w:rsidR="00F77FD1" w:rsidRDefault="00F77FD1" w:rsidP="0037225C">
                      <w:pPr>
                        <w:tabs>
                          <w:tab w:val="left" w:pos="4395"/>
                        </w:tabs>
                        <w:spacing w:after="60"/>
                        <w:ind w:left="-142" w:right="-118"/>
                        <w:jc w:val="both"/>
                      </w:pPr>
                      <w:r>
                        <w:t xml:space="preserve">- Dado un vector </w:t>
                      </w:r>
                      <m:oMath>
                        <m:acc>
                          <m:accPr>
                            <m:chr m:val="⃗"/>
                            <m:ctrlPr>
                              <w:rPr>
                                <w:rFonts w:ascii="Cambria Math" w:hAnsi="Cambria Math"/>
                                <w:i/>
                              </w:rPr>
                            </m:ctrlPr>
                          </m:accPr>
                          <m:e>
                            <m:r>
                              <w:rPr>
                                <w:rFonts w:ascii="Cambria Math" w:hAnsi="Cambria Math"/>
                              </w:rPr>
                              <m:t>v</m:t>
                            </m:r>
                          </m:e>
                        </m:acc>
                      </m:oMath>
                      <w:r>
                        <w:t xml:space="preserve">, llamaremos traslación T según </w:t>
                      </w:r>
                      <m:oMath>
                        <m:acc>
                          <m:accPr>
                            <m:chr m:val="⃗"/>
                            <m:ctrlPr>
                              <w:rPr>
                                <w:rFonts w:ascii="Cambria Math" w:hAnsi="Cambria Math"/>
                                <w:i/>
                              </w:rPr>
                            </m:ctrlPr>
                          </m:accPr>
                          <m:e>
                            <m:r>
                              <w:rPr>
                                <w:rFonts w:ascii="Cambria Math" w:hAnsi="Cambria Math"/>
                              </w:rPr>
                              <m:t>v</m:t>
                            </m:r>
                          </m:e>
                        </m:acc>
                      </m:oMath>
                      <w:r>
                        <w:t xml:space="preserve">  a una transformación que a cada punto P le asocia un punto P´ cumpliendo que </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PP´</m:t>
                            </m:r>
                          </m:e>
                        </m:acc>
                      </m:oMath>
                      <w:r>
                        <w:t xml:space="preserve"> .</w:t>
                      </w:r>
                    </w:p>
                    <w:p w:rsidR="00F77FD1" w:rsidRDefault="00F77FD1" w:rsidP="0037225C">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Pr="00DD2B6B" w:rsidRDefault="00F77FD1" w:rsidP="0037225C">
                      <w:pPr>
                        <w:tabs>
                          <w:tab w:val="left" w:pos="4395"/>
                        </w:tabs>
                        <w:ind w:left="-142" w:right="-118"/>
                        <w:jc w:val="center"/>
                      </w:pPr>
                    </w:p>
                    <w:p w:rsidR="00F77FD1" w:rsidRPr="00BA3A8A" w:rsidRDefault="00F77FD1" w:rsidP="0037225C">
                      <w:pPr>
                        <w:ind w:left="-142" w:right="-215"/>
                      </w:pPr>
                    </w:p>
                  </w:txbxContent>
                </v:textbox>
              </v:roundrect>
            </w:pict>
          </mc:Fallback>
        </mc:AlternateContent>
      </w:r>
      <w:r w:rsidR="008274B4" w:rsidRPr="008274B4">
        <w:rPr>
          <w:rFonts w:asciiTheme="minorHAnsi" w:hAnsiTheme="minorHAnsi"/>
          <w:noProof/>
        </w:rPr>
        <w:drawing>
          <wp:anchor distT="0" distB="0" distL="114300" distR="114300" simplePos="0" relativeHeight="253754368" behindDoc="0" locked="0" layoutInCell="1" allowOverlap="1" wp14:anchorId="19DE5517">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0C6C10" w:rsidRPr="0063131B" w:rsidRDefault="000C6C10">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9310FE" w:rsidRPr="004D1BAE" w:rsidRDefault="009310FE" w:rsidP="009310FE">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Movimientos en el plano.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310FE" w:rsidTr="00AA6656">
        <w:tc>
          <w:tcPr>
            <w:tcW w:w="10414" w:type="dxa"/>
          </w:tcPr>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tc>
      </w:tr>
    </w:tbl>
    <w:p w:rsidR="009310FE" w:rsidRDefault="009310FE" w:rsidP="009310FE">
      <w:pPr>
        <w:rPr>
          <w:rFonts w:asciiTheme="minorHAnsi" w:hAnsiTheme="minorHAnsi"/>
        </w:rPr>
      </w:pPr>
    </w:p>
    <w:p w:rsidR="009310FE" w:rsidRPr="009310FE" w:rsidRDefault="009310FE" w:rsidP="009310FE">
      <w:pPr>
        <w:pStyle w:val="Textoindependiente"/>
        <w:numPr>
          <w:ilvl w:val="0"/>
          <w:numId w:val="20"/>
        </w:numPr>
        <w:ind w:left="0" w:firstLine="0"/>
        <w:jc w:val="both"/>
        <w:rPr>
          <w:rFonts w:asciiTheme="minorHAnsi" w:hAnsiTheme="minorHAnsi"/>
        </w:rPr>
      </w:pPr>
      <w:r w:rsidRPr="009310FE">
        <w:rPr>
          <w:rFonts w:asciiTheme="minorHAnsi" w:hAnsiTheme="minorHAnsi"/>
        </w:rPr>
        <w:t xml:space="preserve">Lee la siguiente bibliografía de Escher y responde las preguntas que vienen a continuación: </w:t>
      </w:r>
    </w:p>
    <w:p w:rsidR="009310FE" w:rsidRPr="009310FE" w:rsidRDefault="009310FE" w:rsidP="009310FE">
      <w:pPr>
        <w:pStyle w:val="Textoindependiente"/>
        <w:jc w:val="both"/>
        <w:rPr>
          <w:rFonts w:asciiTheme="minorHAnsi" w:hAnsiTheme="minorHAnsi"/>
        </w:rPr>
      </w:pPr>
      <w:r w:rsidRPr="009310FE">
        <w:rPr>
          <w:rFonts w:asciiTheme="minorHAnsi" w:hAnsiTheme="minorHAnsi"/>
          <w:noProof/>
        </w:rPr>
        <w:drawing>
          <wp:anchor distT="0" distB="0" distL="0" distR="0" simplePos="0" relativeHeight="254784512" behindDoc="0" locked="0" layoutInCell="1" allowOverlap="1" wp14:anchorId="2D82CF1E" wp14:editId="0E50896B">
            <wp:simplePos x="0" y="0"/>
            <wp:positionH relativeFrom="column">
              <wp:posOffset>2705725</wp:posOffset>
            </wp:positionH>
            <wp:positionV relativeFrom="paragraph">
              <wp:posOffset>463456</wp:posOffset>
            </wp:positionV>
            <wp:extent cx="929390" cy="1101777"/>
            <wp:effectExtent l="0" t="0" r="0" b="3175"/>
            <wp:wrapNone/>
            <wp:docPr id="14389"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934719" cy="1108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310FE">
        <w:rPr>
          <w:rFonts w:asciiTheme="minorHAnsi" w:hAnsiTheme="minorHAnsi"/>
        </w:rPr>
        <w:t>El artista gráfico holandés Maurits Cornelius Escher (1898-1972) es famoso por sus obras en las que utilizó simetrías, traslaciones y giros. Aplicando estas transformaciones a determinadas figuras conseguía llenar el plano.</w:t>
      </w: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r w:rsidRPr="009310FE">
        <w:rPr>
          <w:rFonts w:asciiTheme="minorHAnsi" w:hAnsiTheme="minorHAnsi"/>
        </w:rPr>
        <w:t xml:space="preserve">Escher nació en 1898 en los Países Bajos, siendo el hijo más joven de un ingeniero hidráulico. Aprendió la técnica de los grabados, aunque no fue precisamente un estudiante brillante, y sólo llegó a destacar en las clases de dibujo. </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 xml:space="preserve"> En 1919 y bajo presión paterna empieza los estudios de arquitectura en la Escuela de Arquitectura y Artes Decorativas de Haarlem, estudios que abandonó poco después para pasar como discípulo de un profesor de artes gráficas, Jessurum de Mesquitas. Adquirió unos buenos conocimientos básicos de dibujo, y destacó sobremanera en la técnica de grabado en madera, la cual llegó a dominar con gran perfección.</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Entre 1922 y 1935 se traslada a Italia donde realiza diversos bocetos y grabados principalmente de temas paisajísticos. Abandona Italia debido al clima político de aquellas fechas, trasladándose a Suiza, y pasó algunos años en Suiza, cuyo clima le resultó muy desagradable y poco inspirador.</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Añora el sur de Italia y lo frecuenta repetidas veces. También viaja a España, y en particular a Granada. Visita dos veces la Alhambra, la segunda vez de forma más detenida, copiando numerosos motivos ornamentales.</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Lo que aprendió allí tendría fuertes influencias en muchos de sus trabajos, especialmente en los relacionados con la partición regular del plano y el uso de patrones que rellenan el espacio sin dejar ningún hueco.</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En 1941 se muda a los Países Bajos, después de una estancia difícil en Bélgica (estamos en plena 2ª Guerra Mundial). Parece que debido al habitual mal tiempo de esa región, donde los días soleados se consideran una bendición, es por lo que abandona los motivos paisajísticos como modelos y se centra más en su propia mente, encontrando en ella una potentísima fuente de inspiración. Hasta 1951 vivió básicamente dependiendo económicamente de sus padres. A partir de entonces fue cuando comenzó a vender sus grabados y obtener un buen dinero por ellos. Esto le permitió vivir sus últimos años con una economía personal excelente. Generalmente hacía copias de las litografías y grabados por encargo. También hizo por encargo diseños de sellos, portadas de libros, y algunas esculturas en marfil y madera. En cierto modo le resulta gratificante y a la vez fácil, y se admiraba de tener en su taller una especie de «máquina de fabricar billetes» reproduciendo sus propias obras. Normalmente no usaba elementos de obras anteriores en las nuevas, excepto en los encargos especiales. Hacía, por ejemplo, esculturas en madera basadas en algunos de sus dibujos, y para algunas peticiones especiales reciclaba parte de las ideas y elementos de obras anteriores.</w:t>
      </w:r>
    </w:p>
    <w:p w:rsidR="009310FE" w:rsidRPr="007964CD" w:rsidRDefault="009310FE" w:rsidP="007964CD">
      <w:pPr>
        <w:spacing w:after="120"/>
        <w:rPr>
          <w:rFonts w:asciiTheme="minorHAnsi" w:hAnsiTheme="minorHAnsi"/>
        </w:rPr>
      </w:pPr>
      <w:r w:rsidRPr="007964CD">
        <w:rPr>
          <w:rFonts w:asciiTheme="minorHAnsi" w:hAnsiTheme="minorHAnsi"/>
        </w:rPr>
        <w:t>Quizás por ello en este período su producción sea tan fructífera y regular, y sólo se verá interrumpida por la operación que sufrió en 1962, consecuencia de su debilitada salud.</w:t>
      </w:r>
    </w:p>
    <w:p w:rsidR="009310FE" w:rsidRPr="007964CD" w:rsidRDefault="009310FE" w:rsidP="007964CD">
      <w:pPr>
        <w:spacing w:after="120"/>
        <w:rPr>
          <w:rFonts w:asciiTheme="minorHAnsi" w:hAnsiTheme="minorHAnsi"/>
        </w:rPr>
      </w:pPr>
      <w:r w:rsidRPr="007964CD">
        <w:rPr>
          <w:rFonts w:asciiTheme="minorHAnsi" w:hAnsiTheme="minorHAnsi"/>
        </w:rPr>
        <w:t>En 1970 se traslada al norte de Holanda, donde los artistas podían tener estudio propio. En esa ciudad fallece dos años más tarde, en 1972.</w:t>
      </w:r>
    </w:p>
    <w:p w:rsidR="009310FE" w:rsidRPr="007964CD" w:rsidRDefault="009310FE" w:rsidP="007964CD">
      <w:pPr>
        <w:rPr>
          <w:rFonts w:asciiTheme="minorHAnsi" w:hAnsiTheme="minorHAnsi"/>
        </w:rPr>
      </w:pPr>
      <w:r w:rsidRPr="007964CD">
        <w:rPr>
          <w:rFonts w:asciiTheme="minorHAnsi" w:hAnsiTheme="minorHAnsi"/>
        </w:rPr>
        <w:t>Son muy famosos sus dibujos de figuras imposibles, cuerpos matemáticos extraños, sus estudios del</w:t>
      </w:r>
    </w:p>
    <w:p w:rsidR="009310FE" w:rsidRPr="007964CD" w:rsidRDefault="009310FE" w:rsidP="007964CD">
      <w:pPr>
        <w:spacing w:after="120"/>
        <w:rPr>
          <w:rFonts w:asciiTheme="minorHAnsi" w:hAnsiTheme="minorHAnsi"/>
        </w:rPr>
      </w:pPr>
      <w:r w:rsidRPr="007964CD">
        <w:rPr>
          <w:rFonts w:asciiTheme="minorHAnsi" w:hAnsiTheme="minorHAnsi"/>
        </w:rPr>
        <w:t>infinito y de la perspectiva, etc .</w:t>
      </w:r>
    </w:p>
    <w:p w:rsidR="007964CD" w:rsidRDefault="007964CD" w:rsidP="007964CD">
      <w:pPr>
        <w:tabs>
          <w:tab w:val="left" w:pos="720"/>
        </w:tabs>
        <w:suppressAutoHyphens/>
        <w:autoSpaceDE w:val="0"/>
        <w:spacing w:after="120"/>
        <w:jc w:val="both"/>
        <w:rPr>
          <w:rFonts w:asciiTheme="minorHAnsi" w:hAnsiTheme="minorHAnsi"/>
        </w:rPr>
      </w:pPr>
      <w:r>
        <w:rPr>
          <w:rFonts w:asciiTheme="minorHAnsi" w:hAnsiTheme="minorHAnsi"/>
        </w:rPr>
        <w:t>a) Haz un resumen de 5 o 6 líneas sobre el texto</w:t>
      </w: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Pr="009310FE"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7964CD" w:rsidP="007964CD">
      <w:pPr>
        <w:tabs>
          <w:tab w:val="left" w:pos="720"/>
        </w:tabs>
        <w:suppressAutoHyphens/>
        <w:autoSpaceDE w:val="0"/>
        <w:spacing w:before="120" w:after="120"/>
        <w:jc w:val="both"/>
        <w:rPr>
          <w:rFonts w:asciiTheme="minorHAnsi" w:hAnsiTheme="minorHAnsi"/>
        </w:rPr>
      </w:pPr>
      <w:r>
        <w:rPr>
          <w:rFonts w:asciiTheme="minorHAnsi" w:hAnsiTheme="minorHAnsi"/>
        </w:rPr>
        <w:t>b</w:t>
      </w:r>
      <w:r w:rsidR="009310FE">
        <w:rPr>
          <w:rFonts w:asciiTheme="minorHAnsi" w:hAnsiTheme="minorHAnsi"/>
        </w:rPr>
        <w:t xml:space="preserve">) </w:t>
      </w:r>
      <w:r w:rsidR="009310FE" w:rsidRPr="009310FE">
        <w:rPr>
          <w:rFonts w:asciiTheme="minorHAnsi" w:hAnsiTheme="minorHAnsi"/>
        </w:rPr>
        <w:t>¿Qué contenido de Matemáticas crees que tiene este texto?.</w:t>
      </w: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P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tabs>
          <w:tab w:val="left" w:pos="720"/>
        </w:tabs>
        <w:suppressAutoHyphens/>
        <w:autoSpaceDE w:val="0"/>
        <w:spacing w:before="120" w:after="120"/>
        <w:jc w:val="both"/>
        <w:rPr>
          <w:rFonts w:asciiTheme="minorHAnsi" w:hAnsiTheme="minorHAnsi"/>
        </w:rPr>
      </w:pPr>
      <w:r>
        <w:rPr>
          <w:rFonts w:asciiTheme="minorHAnsi" w:hAnsiTheme="minorHAnsi"/>
        </w:rPr>
        <w:t>c</w:t>
      </w:r>
      <w:r w:rsidR="009310FE">
        <w:rPr>
          <w:rFonts w:asciiTheme="minorHAnsi" w:hAnsiTheme="minorHAnsi"/>
        </w:rPr>
        <w:t xml:space="preserve">) </w:t>
      </w:r>
      <w:r w:rsidR="009310FE" w:rsidRPr="009310FE">
        <w:rPr>
          <w:rFonts w:asciiTheme="minorHAnsi" w:hAnsiTheme="minorHAnsi"/>
        </w:rPr>
        <w:t>Al principio del texto se habla de simetrías, traslaciones y giros. ¿Sabes lo que es cada uno de esos conceptos?.</w:t>
      </w:r>
      <w:r w:rsidRPr="007964CD">
        <w:rPr>
          <w:rFonts w:asciiTheme="minorHAnsi" w:hAnsiTheme="minorHAnsi"/>
        </w:rPr>
        <w:t xml:space="preserve"> </w:t>
      </w: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Pr="009310FE"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CD56FA" w:rsidRPr="004D1BAE" w:rsidRDefault="00CD56FA" w:rsidP="00CD56FA">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Vectores. Traslaciones.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56FA" w:rsidTr="00AA6656">
        <w:tc>
          <w:tcPr>
            <w:tcW w:w="10414" w:type="dxa"/>
          </w:tcPr>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tc>
      </w:tr>
    </w:tbl>
    <w:p w:rsidR="00704DB3" w:rsidRDefault="00704DB3" w:rsidP="00704DB3">
      <w:pPr>
        <w:pStyle w:val="Prrafodelista"/>
        <w:numPr>
          <w:ilvl w:val="0"/>
          <w:numId w:val="20"/>
        </w:numPr>
        <w:tabs>
          <w:tab w:val="left" w:pos="0"/>
        </w:tabs>
        <w:suppressAutoHyphens/>
        <w:autoSpaceDE w:val="0"/>
        <w:spacing w:before="120" w:after="120"/>
        <w:ind w:left="0" w:firstLine="0"/>
        <w:jc w:val="both"/>
        <w:rPr>
          <w:rFonts w:asciiTheme="minorHAnsi" w:hAnsiTheme="minorHAnsi"/>
        </w:rPr>
      </w:pPr>
      <w:r w:rsidRPr="00704DB3">
        <w:rPr>
          <w:rFonts w:asciiTheme="minorHAnsi" w:hAnsiTheme="minorHAnsi"/>
        </w:rPr>
        <w:t>Imagina que la siguiente imagen (vista desde arriba) determina el movimiento que va haciendo la máquina desde que sale hasta que llega al final de la cadena de envasado. Calcula las coordenadas de cada uno de los vectores que marcan el movimiento.</w:t>
      </w:r>
    </w:p>
    <w:p w:rsidR="00704DB3" w:rsidRPr="00704DB3" w:rsidRDefault="00FD7542" w:rsidP="00704DB3">
      <w:pPr>
        <w:jc w:val="center"/>
        <w:rPr>
          <w:rFonts w:asciiTheme="minorHAnsi" w:hAnsiTheme="minorHAnsi"/>
        </w:rPr>
      </w:pPr>
      <w:r>
        <w:rPr>
          <w:noProof/>
        </w:rPr>
        <w:object w:dxaOrig="9764" w:dyaOrig="5474">
          <v:shape id="_x0000_i1027" type="#_x0000_t75" alt="" style="width:371.85pt;height:207.8pt;mso-width-percent:0;mso-height-percent:0;mso-width-percent:0;mso-height-percent:0" o:ole="" filled="t">
            <v:fill color2="black"/>
            <v:imagedata r:id="rId242" o:title=""/>
          </v:shape>
          <o:OLEObject Type="Embed" ProgID="PBrush" ShapeID="_x0000_i1027" DrawAspect="Content" ObjectID="_1658213675" r:id="rId243"/>
        </w:object>
      </w:r>
    </w:p>
    <w:p w:rsidR="00704DB3" w:rsidRDefault="00704DB3"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704DB3" w:rsidRPr="00C47419" w:rsidRDefault="00C47419" w:rsidP="00C47419">
      <w:pPr>
        <w:pStyle w:val="Prrafodelista"/>
        <w:numPr>
          <w:ilvl w:val="0"/>
          <w:numId w:val="20"/>
        </w:numPr>
        <w:tabs>
          <w:tab w:val="left" w:pos="0"/>
        </w:tabs>
        <w:suppressAutoHyphens/>
        <w:autoSpaceDE w:val="0"/>
        <w:spacing w:before="120" w:after="120"/>
        <w:ind w:left="0" w:firstLine="0"/>
        <w:jc w:val="both"/>
        <w:rPr>
          <w:rFonts w:asciiTheme="minorHAnsi" w:hAnsiTheme="minorHAnsi"/>
        </w:rPr>
      </w:pPr>
      <w:r w:rsidRPr="00704DB3">
        <w:rPr>
          <w:rFonts w:asciiTheme="minorHAnsi" w:hAnsiTheme="minorHAnsi"/>
        </w:rPr>
        <w:t>Imagina que la siguiente imagen (vista desde arriba) determina el movimiento que va haciendo la máquina desde que sale hasta que llega al final de la cadena de envasado. Calcula las coordenadas de cada uno de los vectores que marcan el movimiento.</w:t>
      </w:r>
    </w:p>
    <w:p w:rsidR="009310FE" w:rsidRDefault="00FD7542" w:rsidP="00C47419">
      <w:pPr>
        <w:jc w:val="center"/>
      </w:pPr>
      <w:r>
        <w:rPr>
          <w:noProof/>
        </w:rPr>
        <w:object w:dxaOrig="10066" w:dyaOrig="5385">
          <v:shape id="_x0000_i1026" type="#_x0000_t75" alt="" style="width:424.7pt;height:227.85pt;mso-width-percent:0;mso-height-percent:0;mso-width-percent:0;mso-height-percent:0" o:ole="" filled="t">
            <v:fill color2="black"/>
            <v:imagedata r:id="rId244" o:title=""/>
          </v:shape>
          <o:OLEObject Type="Embed" ProgID="PBrush" ShapeID="_x0000_i1026" DrawAspect="Content" ObjectID="_1658213676" r:id="rId245"/>
        </w:object>
      </w: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jc w:val="both"/>
        <w:rPr>
          <w:rFonts w:asciiTheme="minorHAnsi" w:hAnsiTheme="minorHAnsi"/>
        </w:rPr>
      </w:pPr>
    </w:p>
    <w:p w:rsidR="00C47419" w:rsidRPr="00C47419" w:rsidRDefault="00C47419" w:rsidP="00C47419">
      <w:pPr>
        <w:pStyle w:val="Prrafodelista"/>
        <w:numPr>
          <w:ilvl w:val="0"/>
          <w:numId w:val="20"/>
        </w:numPr>
        <w:ind w:left="0" w:firstLine="0"/>
        <w:jc w:val="both"/>
        <w:rPr>
          <w:rFonts w:asciiTheme="minorHAnsi" w:hAnsiTheme="minorHAnsi"/>
        </w:rPr>
      </w:pPr>
      <w:r w:rsidRPr="00C47419">
        <w:rPr>
          <w:rFonts w:asciiTheme="minorHAnsi" w:hAnsiTheme="minorHAnsi"/>
        </w:rPr>
        <w:t>Imagina que estudias Informática y acabas de Programador de Software de una máquina</w:t>
      </w:r>
      <w:r>
        <w:rPr>
          <w:rFonts w:asciiTheme="minorHAnsi" w:hAnsiTheme="minorHAnsi"/>
        </w:rPr>
        <w:t xml:space="preserve"> que</w:t>
      </w:r>
      <w:r w:rsidRPr="00C47419">
        <w:rPr>
          <w:rFonts w:asciiTheme="minorHAnsi" w:hAnsiTheme="minorHAnsi"/>
        </w:rPr>
        <w:t xml:space="preserve"> transporta bizcochos de 3 en 3 y tienen que estar alineados.</w:t>
      </w:r>
    </w:p>
    <w:p w:rsidR="00C47419" w:rsidRPr="00C47419" w:rsidRDefault="00C47419" w:rsidP="00C47419">
      <w:pPr>
        <w:spacing w:after="120"/>
        <w:rPr>
          <w:rFonts w:asciiTheme="minorHAnsi" w:hAnsiTheme="minorHAnsi"/>
        </w:rPr>
      </w:pPr>
      <w:r w:rsidRPr="00C47419">
        <w:rPr>
          <w:rFonts w:asciiTheme="minorHAnsi" w:hAnsiTheme="minorHAnsi"/>
        </w:rPr>
        <w:t>a) Suponiendo que las posiciones finales de dos de los bizcochos es (1,5) y (3,7). ¿Sabrías inventar una fórmula para que la máquina compruebe si el tercer bizcocho está alineado con los otros dos?.</w:t>
      </w: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Default="00C47419" w:rsidP="00C47419">
      <w:pPr>
        <w:spacing w:after="120"/>
        <w:jc w:val="both"/>
        <w:rPr>
          <w:rFonts w:asciiTheme="minorHAnsi" w:hAnsiTheme="minorHAnsi"/>
        </w:rPr>
      </w:pPr>
      <w:r w:rsidRPr="00C47419">
        <w:rPr>
          <w:rFonts w:asciiTheme="minorHAnsi" w:hAnsiTheme="minorHAnsi"/>
        </w:rPr>
        <w:t>b) Con esa fórmula comprueba cual de estos dos bizcochos está bien alineado con los otros dos.</w:t>
      </w:r>
    </w:p>
    <w:p w:rsidR="00C47419" w:rsidRPr="00C47419" w:rsidRDefault="00C47419" w:rsidP="00C47419">
      <w:pPr>
        <w:spacing w:after="120"/>
        <w:jc w:val="both"/>
        <w:rPr>
          <w:rFonts w:asciiTheme="minorHAnsi" w:hAnsiTheme="minorHAnsi"/>
        </w:rPr>
      </w:pPr>
      <w:r w:rsidRPr="00C47419">
        <w:rPr>
          <w:rFonts w:asciiTheme="minorHAnsi" w:hAnsiTheme="minorHAnsi"/>
          <w:noProof/>
        </w:rPr>
        <w:drawing>
          <wp:inline distT="0" distB="0" distL="0" distR="0" wp14:anchorId="592325AC" wp14:editId="34690B8E">
            <wp:extent cx="1184275" cy="786765"/>
            <wp:effectExtent l="0" t="0" r="0" b="0"/>
            <wp:docPr id="6184" name="Imagen 6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1184275" cy="786765"/>
                    </a:xfrm>
                    <a:prstGeom prst="rect">
                      <a:avLst/>
                    </a:prstGeom>
                    <a:solidFill>
                      <a:srgbClr val="FFFFFF"/>
                    </a:solidFill>
                    <a:ln>
                      <a:noFill/>
                    </a:ln>
                  </pic:spPr>
                </pic:pic>
              </a:graphicData>
            </a:graphic>
          </wp:inline>
        </w:drawing>
      </w:r>
      <w:r w:rsidRPr="00C47419">
        <w:rPr>
          <w:rFonts w:asciiTheme="minorHAnsi" w:hAnsiTheme="minorHAnsi"/>
        </w:rPr>
        <w:t xml:space="preserve">Posición (2,7)   </w:t>
      </w:r>
      <w:r w:rsidRPr="00C47419">
        <w:rPr>
          <w:rFonts w:asciiTheme="minorHAnsi" w:hAnsiTheme="minorHAnsi"/>
          <w:noProof/>
        </w:rPr>
        <w:drawing>
          <wp:inline distT="0" distB="0" distL="0" distR="0" wp14:anchorId="3CED18C8" wp14:editId="6EDC9475">
            <wp:extent cx="1184275" cy="786765"/>
            <wp:effectExtent l="0" t="0" r="0" b="0"/>
            <wp:docPr id="6185" name="Imagen 6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1184275" cy="786765"/>
                    </a:xfrm>
                    <a:prstGeom prst="rect">
                      <a:avLst/>
                    </a:prstGeom>
                    <a:solidFill>
                      <a:srgbClr val="FFFFFF"/>
                    </a:solidFill>
                    <a:ln>
                      <a:noFill/>
                    </a:ln>
                  </pic:spPr>
                </pic:pic>
              </a:graphicData>
            </a:graphic>
          </wp:inline>
        </w:drawing>
      </w:r>
      <w:r w:rsidRPr="00C47419">
        <w:rPr>
          <w:rFonts w:asciiTheme="minorHAnsi" w:hAnsiTheme="minorHAnsi"/>
        </w:rPr>
        <w:t xml:space="preserve">   Posición (4,9)</w:t>
      </w:r>
    </w:p>
    <w:p w:rsidR="00C47419" w:rsidRDefault="00C47419" w:rsidP="00C47419">
      <w:pPr>
        <w:pStyle w:val="Prrafodelista"/>
        <w:ind w:left="0"/>
        <w:jc w:val="both"/>
        <w:rPr>
          <w:rFonts w:asciiTheme="minorHAnsi" w:hAnsiTheme="minorHAnsi"/>
        </w:rPr>
      </w:pPr>
    </w:p>
    <w:p w:rsidR="00C47419" w:rsidRDefault="00C47419" w:rsidP="00C47419">
      <w:pPr>
        <w:pStyle w:val="Prrafodelista"/>
        <w:ind w:left="0"/>
        <w:jc w:val="both"/>
        <w:rPr>
          <w:rFonts w:asciiTheme="minorHAnsi" w:hAnsiTheme="minorHAnsi"/>
        </w:rPr>
      </w:pPr>
    </w:p>
    <w:p w:rsidR="00C47419" w:rsidRDefault="00C47419" w:rsidP="00C47419">
      <w:pPr>
        <w:pStyle w:val="Prrafodelista"/>
        <w:ind w:left="0"/>
        <w:jc w:val="both"/>
        <w:rPr>
          <w:rFonts w:asciiTheme="minorHAnsi" w:hAnsiTheme="minorHAnsi"/>
        </w:rPr>
      </w:pPr>
    </w:p>
    <w:p w:rsidR="008C7019" w:rsidRPr="008C7019" w:rsidRDefault="008C7019" w:rsidP="00AA6656">
      <w:pPr>
        <w:pStyle w:val="Prrafodelista"/>
        <w:numPr>
          <w:ilvl w:val="0"/>
          <w:numId w:val="20"/>
        </w:numPr>
        <w:ind w:left="0" w:firstLine="0"/>
        <w:jc w:val="both"/>
        <w:rPr>
          <w:rFonts w:asciiTheme="minorHAnsi" w:hAnsiTheme="minorHAnsi"/>
        </w:rPr>
      </w:pPr>
      <w:r>
        <w:rPr>
          <w:rFonts w:asciiTheme="minorHAnsi" w:hAnsiTheme="minorHAnsi"/>
        </w:rPr>
        <w:t>En el siguiente espacio cuadriculado</w:t>
      </w:r>
      <w:r w:rsidRPr="008C7019">
        <w:rPr>
          <w:rFonts w:asciiTheme="minorHAnsi" w:hAnsiTheme="minorHAnsi"/>
        </w:rPr>
        <w:t xml:space="preserve">, fija un eje de coordenadas y representa una figura uniendo 5 puntos. </w:t>
      </w:r>
    </w:p>
    <w:p w:rsidR="008C7019" w:rsidRPr="008C7019" w:rsidRDefault="008C7019" w:rsidP="008C7019">
      <w:pPr>
        <w:jc w:val="center"/>
        <w:rPr>
          <w:rFonts w:asciiTheme="minorHAnsi" w:hAnsiTheme="minorHAnsi"/>
        </w:rPr>
      </w:pPr>
      <w:r w:rsidRPr="008C7019">
        <w:rPr>
          <w:rFonts w:asciiTheme="minorHAnsi" w:hAnsiTheme="minorHAnsi"/>
          <w:noProof/>
        </w:rPr>
        <w:drawing>
          <wp:inline distT="0" distB="0" distL="0" distR="0" wp14:anchorId="195549E2" wp14:editId="78001A65">
            <wp:extent cx="1791335" cy="1356360"/>
            <wp:effectExtent l="0" t="0" r="0" b="0"/>
            <wp:docPr id="1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47">
                      <a:extLst>
                        <a:ext uri="{28A0092B-C50C-407E-A947-70E740481C1C}">
                          <a14:useLocalDpi xmlns:a14="http://schemas.microsoft.com/office/drawing/2010/main"/>
                        </a:ext>
                      </a:extLst>
                    </a:blip>
                    <a:srcRect/>
                    <a:stretch>
                      <a:fillRect/>
                    </a:stretch>
                  </pic:blipFill>
                  <pic:spPr bwMode="auto">
                    <a:xfrm>
                      <a:off x="0" y="0"/>
                      <a:ext cx="1791335" cy="1356360"/>
                    </a:xfrm>
                    <a:prstGeom prst="rect">
                      <a:avLst/>
                    </a:prstGeom>
                    <a:solidFill>
                      <a:srgbClr val="FFFFFF"/>
                    </a:solidFill>
                    <a:ln>
                      <a:noFill/>
                    </a:ln>
                  </pic:spPr>
                </pic:pic>
              </a:graphicData>
            </a:graphic>
          </wp:inline>
        </w:drawing>
      </w:r>
    </w:p>
    <w:p w:rsidR="008C7019" w:rsidRDefault="008C7019" w:rsidP="008C7019">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extent cx="6640555" cy="4077325"/>
            <wp:effectExtent l="0" t="0" r="1905" b="0"/>
            <wp:docPr id="6189" name="Imagen 6189"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8" cstate="print">
                      <a:extLst>
                        <a:ext uri="{28A0092B-C50C-407E-A947-70E740481C1C}">
                          <a14:useLocalDpi xmlns:a14="http://schemas.microsoft.com/office/drawing/2010/main"/>
                        </a:ext>
                      </a:extLst>
                    </a:blip>
                    <a:srcRect/>
                    <a:stretch/>
                  </pic:blipFill>
                  <pic:spPr bwMode="auto">
                    <a:xfrm>
                      <a:off x="0" y="0"/>
                      <a:ext cx="6642100" cy="407827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C39BC" w:rsidRDefault="008C39BC" w:rsidP="008C7019">
      <w:pPr>
        <w:tabs>
          <w:tab w:val="left" w:pos="720"/>
        </w:tabs>
        <w:suppressAutoHyphens/>
        <w:jc w:val="both"/>
        <w:rPr>
          <w:rFonts w:asciiTheme="minorHAnsi" w:hAnsiTheme="minorHAnsi"/>
        </w:rPr>
      </w:pPr>
    </w:p>
    <w:p w:rsidR="008C7019" w:rsidRDefault="008C39BC" w:rsidP="008C7019">
      <w:pPr>
        <w:tabs>
          <w:tab w:val="left" w:pos="720"/>
        </w:tabs>
        <w:suppressAutoHyphens/>
        <w:jc w:val="both"/>
        <w:rPr>
          <w:rFonts w:asciiTheme="minorHAnsi" w:hAnsiTheme="minorHAnsi"/>
        </w:rPr>
      </w:pPr>
      <w:r>
        <w:rPr>
          <w:rFonts w:asciiTheme="minorHAnsi" w:hAnsiTheme="minorHAnsi"/>
        </w:rPr>
        <w:t xml:space="preserve">a) </w:t>
      </w:r>
      <w:r w:rsidRPr="008C7019">
        <w:rPr>
          <w:rFonts w:asciiTheme="minorHAnsi" w:hAnsiTheme="minorHAnsi"/>
        </w:rPr>
        <w:t>Vamos a aplicarle a dicha figura una traslación de vector (</w:t>
      </w:r>
      <w:r>
        <w:rPr>
          <w:rFonts w:asciiTheme="minorHAnsi" w:hAnsiTheme="minorHAnsi"/>
        </w:rPr>
        <w:t>8</w:t>
      </w:r>
      <w:r w:rsidRPr="008C7019">
        <w:rPr>
          <w:rFonts w:asciiTheme="minorHAnsi" w:hAnsiTheme="minorHAnsi"/>
        </w:rPr>
        <w:t>,-</w:t>
      </w:r>
      <w:r>
        <w:rPr>
          <w:rFonts w:asciiTheme="minorHAnsi" w:hAnsiTheme="minorHAnsi"/>
        </w:rPr>
        <w:t>6</w:t>
      </w:r>
      <w:r w:rsidRPr="008C7019">
        <w:rPr>
          <w:rFonts w:asciiTheme="minorHAnsi" w:hAnsiTheme="minorHAnsi"/>
        </w:rPr>
        <w:t>).</w:t>
      </w:r>
      <w:r>
        <w:rPr>
          <w:rFonts w:asciiTheme="minorHAnsi" w:hAnsiTheme="minorHAnsi"/>
        </w:rPr>
        <w:t xml:space="preserve"> </w:t>
      </w:r>
      <w:r w:rsidR="008C7019" w:rsidRPr="008C7019">
        <w:rPr>
          <w:rFonts w:asciiTheme="minorHAnsi" w:hAnsiTheme="minorHAnsi"/>
        </w:rPr>
        <w:t>Calcula las coordenadas de los nuevos puntos trasladados.</w:t>
      </w:r>
    </w:p>
    <w:p w:rsidR="008C39BC" w:rsidRDefault="008C39BC" w:rsidP="008C7019">
      <w:pPr>
        <w:tabs>
          <w:tab w:val="left" w:pos="720"/>
        </w:tabs>
        <w:suppressAutoHyphens/>
        <w:jc w:val="both"/>
        <w:rPr>
          <w:rFonts w:asciiTheme="minorHAnsi" w:hAnsiTheme="minorHAnsi"/>
        </w:rPr>
      </w:pPr>
    </w:p>
    <w:p w:rsidR="008C39BC" w:rsidRDefault="008C39BC" w:rsidP="008C7019">
      <w:pPr>
        <w:tabs>
          <w:tab w:val="left" w:pos="720"/>
        </w:tabs>
        <w:suppressAutoHyphens/>
        <w:jc w:val="both"/>
        <w:rPr>
          <w:rFonts w:asciiTheme="minorHAnsi" w:hAnsiTheme="minorHAnsi"/>
        </w:rPr>
      </w:pPr>
    </w:p>
    <w:p w:rsidR="008C39BC" w:rsidRDefault="008C39BC" w:rsidP="008C7019">
      <w:pPr>
        <w:tabs>
          <w:tab w:val="left" w:pos="720"/>
        </w:tabs>
        <w:suppressAutoHyphens/>
        <w:jc w:val="both"/>
        <w:rPr>
          <w:rFonts w:asciiTheme="minorHAnsi" w:hAnsiTheme="minorHAnsi"/>
        </w:rPr>
      </w:pPr>
    </w:p>
    <w:p w:rsidR="008C39BC" w:rsidRPr="008C7019" w:rsidRDefault="008C39BC" w:rsidP="008C7019">
      <w:pPr>
        <w:tabs>
          <w:tab w:val="left" w:pos="720"/>
        </w:tabs>
        <w:suppressAutoHyphens/>
        <w:jc w:val="both"/>
        <w:rPr>
          <w:rFonts w:asciiTheme="minorHAnsi" w:hAnsiTheme="minorHAnsi"/>
        </w:rPr>
      </w:pPr>
    </w:p>
    <w:p w:rsidR="008C7019" w:rsidRDefault="008C39BC" w:rsidP="008C39BC">
      <w:pPr>
        <w:tabs>
          <w:tab w:val="left" w:pos="720"/>
        </w:tabs>
        <w:suppressAutoHyphens/>
        <w:jc w:val="both"/>
        <w:rPr>
          <w:rFonts w:asciiTheme="minorHAnsi" w:hAnsiTheme="minorHAnsi"/>
        </w:rPr>
      </w:pPr>
      <w:r>
        <w:rPr>
          <w:rFonts w:asciiTheme="minorHAnsi" w:hAnsiTheme="minorHAnsi"/>
        </w:rPr>
        <w:t xml:space="preserve">b) </w:t>
      </w:r>
      <w:r w:rsidR="008C7019" w:rsidRPr="008C7019">
        <w:rPr>
          <w:rFonts w:asciiTheme="minorHAnsi" w:hAnsiTheme="minorHAnsi"/>
        </w:rPr>
        <w:t>Dibuja los 5 nuevos puntos que hemos calculado en el apartado anterior. Uniéndolos, ¿Qué figura obtienes?</w:t>
      </w:r>
      <w:r>
        <w:rPr>
          <w:rFonts w:asciiTheme="minorHAnsi" w:hAnsiTheme="minorHAnsi"/>
        </w:rPr>
        <w:t xml:space="preserve">. </w:t>
      </w:r>
      <w:r w:rsidR="008C7019" w:rsidRPr="008C7019">
        <w:rPr>
          <w:rFonts w:asciiTheme="minorHAnsi" w:hAnsiTheme="minorHAnsi"/>
        </w:rPr>
        <w:t>¿Qué distancia has trasladado la figura?.</w:t>
      </w: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Pr="008C7019" w:rsidRDefault="008C39BC" w:rsidP="008C39BC">
      <w:pPr>
        <w:tabs>
          <w:tab w:val="left" w:pos="720"/>
        </w:tabs>
        <w:suppressAutoHyphens/>
        <w:jc w:val="both"/>
        <w:rPr>
          <w:rFonts w:asciiTheme="minorHAnsi" w:hAnsiTheme="minorHAnsi"/>
        </w:rPr>
      </w:pPr>
    </w:p>
    <w:p w:rsidR="008C39BC" w:rsidRDefault="008C39BC" w:rsidP="008C39BC">
      <w:pPr>
        <w:pStyle w:val="Prrafodelista"/>
        <w:numPr>
          <w:ilvl w:val="0"/>
          <w:numId w:val="20"/>
        </w:numPr>
        <w:spacing w:after="120"/>
        <w:ind w:left="0" w:firstLine="0"/>
        <w:jc w:val="both"/>
        <w:rPr>
          <w:rFonts w:asciiTheme="minorHAnsi" w:hAnsiTheme="minorHAnsi"/>
        </w:rPr>
      </w:pPr>
      <w:r w:rsidRPr="008C39BC">
        <w:rPr>
          <w:rFonts w:asciiTheme="minorHAnsi" w:hAnsiTheme="minorHAnsi"/>
        </w:rPr>
        <w:t>Supongamos que fijamos un eje de coordenadas y tenemos un bizcocho de centro (1,3) y radio 2. ¿Qué harías para aplicarle una traslación de vector (-5, -3)?. Representa la traslación.</w:t>
      </w:r>
    </w:p>
    <w:p w:rsidR="008C39BC" w:rsidRDefault="008C39BC" w:rsidP="008C39BC">
      <w:pPr>
        <w:jc w:val="both"/>
        <w:rPr>
          <w:rFonts w:asciiTheme="minorHAnsi" w:hAnsiTheme="minorHAnsi"/>
        </w:rPr>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36961F02" wp14:editId="383071BC">
            <wp:extent cx="6637128" cy="1536491"/>
            <wp:effectExtent l="0" t="0" r="0" b="635"/>
            <wp:docPr id="6190" name="Imagen 6190"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6642100" cy="15376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C39BC" w:rsidRDefault="008C39BC" w:rsidP="008C39BC">
      <w:pPr>
        <w:jc w:val="both"/>
        <w:rPr>
          <w:rFonts w:asciiTheme="minorHAnsi" w:hAnsiTheme="minorHAnsi"/>
        </w:rPr>
      </w:pPr>
    </w:p>
    <w:p w:rsidR="00392694" w:rsidRPr="002C2C03" w:rsidRDefault="00392694" w:rsidP="00AA6656">
      <w:pPr>
        <w:pStyle w:val="Prrafodelista"/>
        <w:numPr>
          <w:ilvl w:val="0"/>
          <w:numId w:val="20"/>
        </w:numPr>
        <w:ind w:left="0" w:firstLine="0"/>
        <w:jc w:val="both"/>
        <w:rPr>
          <w:rFonts w:asciiTheme="minorHAnsi" w:hAnsiTheme="minorHAnsi"/>
        </w:rPr>
      </w:pPr>
      <w:r w:rsidRPr="002C2C03">
        <w:rPr>
          <w:rFonts w:asciiTheme="minorHAnsi" w:hAnsiTheme="minorHAnsi"/>
        </w:rPr>
        <w:t>La traslación de la Tierra es el movimiento que hace alrededor del sol siguiendo un órbita elíptica. La Tierra completa una vuelta en 365 días, 6 horas, 9 minutos y 10 segundos. Supongamos el siguiente fragmento de la traslación de la tierra alrededor del Sol.</w:t>
      </w:r>
    </w:p>
    <w:p w:rsidR="00392694" w:rsidRDefault="002C2C03" w:rsidP="002C2C03">
      <w:pPr>
        <w:pStyle w:val="NormalWeb"/>
        <w:spacing w:before="0" w:after="0"/>
        <w:ind w:left="360"/>
        <w:jc w:val="center"/>
      </w:pPr>
      <w:r>
        <w:rPr>
          <w:noProof/>
        </w:rPr>
        <w:drawing>
          <wp:anchor distT="0" distB="0" distL="114300" distR="114300" simplePos="0" relativeHeight="254788608" behindDoc="0" locked="0" layoutInCell="1" allowOverlap="1" wp14:anchorId="08D9C64A">
            <wp:simplePos x="0" y="0"/>
            <wp:positionH relativeFrom="column">
              <wp:posOffset>177269</wp:posOffset>
            </wp:positionH>
            <wp:positionV relativeFrom="paragraph">
              <wp:posOffset>144103</wp:posOffset>
            </wp:positionV>
            <wp:extent cx="2262505" cy="1490980"/>
            <wp:effectExtent l="12700" t="12700" r="10795" b="7620"/>
            <wp:wrapNone/>
            <wp:docPr id="6191" name="Imagen 6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50" cstate="print">
                      <a:extLst>
                        <a:ext uri="{28A0092B-C50C-407E-A947-70E740481C1C}">
                          <a14:useLocalDpi xmlns:a14="http://schemas.microsoft.com/office/drawing/2010/main"/>
                        </a:ext>
                      </a:extLst>
                    </a:blip>
                    <a:srcRect/>
                    <a:stretch>
                      <a:fillRect/>
                    </a:stretch>
                  </pic:blipFill>
                  <pic:spPr bwMode="auto">
                    <a:xfrm>
                      <a:off x="0" y="0"/>
                      <a:ext cx="2262505" cy="1490980"/>
                    </a:xfrm>
                    <a:prstGeom prst="rect">
                      <a:avLst/>
                    </a:prstGeom>
                    <a:solidFill>
                      <a:srgbClr val="FFFFFF"/>
                    </a:solidFill>
                    <a:ln>
                      <a:solidFill>
                        <a:schemeClr val="tx1"/>
                      </a:solidFill>
                    </a:ln>
                  </pic:spPr>
                </pic:pic>
              </a:graphicData>
            </a:graphic>
            <wp14:sizeRelH relativeFrom="page">
              <wp14:pctWidth>0</wp14:pctWidth>
            </wp14:sizeRelH>
            <wp14:sizeRelV relativeFrom="page">
              <wp14:pctHeight>0</wp14:pctHeight>
            </wp14:sizeRelV>
          </wp:anchor>
        </w:drawing>
      </w:r>
      <w:r w:rsidR="00FD7542">
        <w:rPr>
          <w:noProof/>
        </w:rPr>
        <w:object w:dxaOrig="9841" w:dyaOrig="6436">
          <v:shape id="_x0000_i1025" type="#_x0000_t75" alt="" style="width:421.05pt;height:274.35pt;mso-width-percent:0;mso-height-percent:0;mso-width-percent:0;mso-height-percent:0" o:ole="" filled="t">
            <v:fill color2="black"/>
            <v:imagedata r:id="rId251" o:title=""/>
          </v:shape>
          <o:OLEObject Type="Embed" ProgID="PBrush" ShapeID="_x0000_i1025" DrawAspect="Content" ObjectID="_1658213677" r:id="rId252"/>
        </w:object>
      </w:r>
    </w:p>
    <w:p w:rsidR="00392694" w:rsidRDefault="00392694" w:rsidP="002C2C03">
      <w:pPr>
        <w:jc w:val="both"/>
        <w:rPr>
          <w:rFonts w:asciiTheme="minorHAnsi" w:hAnsiTheme="minorHAnsi"/>
        </w:rPr>
      </w:pPr>
      <w:r w:rsidRPr="002C2C03">
        <w:rPr>
          <w:rFonts w:asciiTheme="minorHAnsi" w:hAnsiTheme="minorHAnsi"/>
        </w:rPr>
        <w:t>a)¿Sabrías calcular a partir de la imagen cuál sería el vector que define la dirección que va siguiendo la tierra en ese instante?</w:t>
      </w:r>
    </w:p>
    <w:p w:rsidR="002C2C03" w:rsidRDefault="002C2C03" w:rsidP="002C2C03">
      <w:pPr>
        <w:jc w:val="both"/>
        <w:rPr>
          <w:rFonts w:asciiTheme="minorHAnsi" w:hAnsiTheme="minorHAnsi"/>
        </w:rPr>
      </w:pPr>
    </w:p>
    <w:p w:rsidR="002C2C03" w:rsidRDefault="002C2C03" w:rsidP="002C2C03">
      <w:pPr>
        <w:jc w:val="both"/>
        <w:rPr>
          <w:rFonts w:asciiTheme="minorHAnsi" w:hAnsiTheme="minorHAnsi"/>
        </w:rPr>
      </w:pPr>
    </w:p>
    <w:p w:rsidR="002C2C03" w:rsidRPr="002C2C03" w:rsidRDefault="002C2C03" w:rsidP="002C2C03">
      <w:pPr>
        <w:jc w:val="both"/>
        <w:rPr>
          <w:rFonts w:asciiTheme="minorHAnsi" w:hAnsiTheme="minorHAnsi"/>
        </w:rPr>
      </w:pPr>
    </w:p>
    <w:p w:rsidR="00392694" w:rsidRPr="002C2C03" w:rsidRDefault="00392694" w:rsidP="002C2C03">
      <w:pPr>
        <w:jc w:val="both"/>
        <w:rPr>
          <w:rFonts w:asciiTheme="minorHAnsi" w:hAnsiTheme="minorHAnsi"/>
        </w:rPr>
      </w:pPr>
      <w:r w:rsidRPr="002C2C03">
        <w:rPr>
          <w:rFonts w:asciiTheme="minorHAnsi" w:hAnsiTheme="minorHAnsi"/>
        </w:rPr>
        <w:t>b) ¿Podrías descomponer ese vector como suma de otros dos vectores, uno horizontal y otros vertical?. En caso afirmativo, ¿Cuáles serían esos vectores?.</w:t>
      </w:r>
    </w:p>
    <w:p w:rsidR="00392694" w:rsidRPr="00392694" w:rsidRDefault="00392694" w:rsidP="00392694">
      <w:pPr>
        <w:pStyle w:val="Prrafodelista"/>
        <w:ind w:left="0"/>
        <w:jc w:val="both"/>
        <w:rPr>
          <w:rFonts w:asciiTheme="minorHAnsi" w:hAnsiTheme="minorHAnsi"/>
        </w:rPr>
      </w:pPr>
    </w:p>
    <w:p w:rsidR="008C39BC" w:rsidRPr="0063131B" w:rsidRDefault="008C39BC">
      <w:pPr>
        <w:rPr>
          <w:rFonts w:asciiTheme="minorHAnsi" w:hAnsiTheme="minorHAnsi"/>
        </w:rPr>
      </w:pPr>
    </w:p>
    <w:p w:rsidR="003764FD" w:rsidRDefault="003764FD" w:rsidP="003764FD">
      <w:pPr>
        <w:pStyle w:val="Prrafodelista"/>
        <w:ind w:left="0"/>
        <w:jc w:val="center"/>
        <w:rPr>
          <w:rFonts w:asciiTheme="minorHAnsi" w:hAnsiTheme="minorHAnsi"/>
          <w:b/>
          <w:u w:val="single"/>
        </w:rPr>
      </w:pPr>
    </w:p>
    <w:p w:rsidR="00940F40" w:rsidRDefault="00940F40" w:rsidP="003764FD">
      <w:pPr>
        <w:pStyle w:val="Prrafodelista"/>
        <w:ind w:left="0"/>
        <w:jc w:val="center"/>
        <w:rPr>
          <w:rFonts w:asciiTheme="minorHAnsi" w:hAnsiTheme="minorHAnsi"/>
          <w:b/>
          <w:u w:val="single"/>
        </w:rPr>
      </w:pPr>
    </w:p>
    <w:p w:rsidR="002C2C03" w:rsidRPr="004D1BAE" w:rsidRDefault="002C2C03" w:rsidP="002C2C0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Giros.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2C03" w:rsidTr="00AA6656">
        <w:tc>
          <w:tcPr>
            <w:tcW w:w="10414" w:type="dxa"/>
          </w:tcPr>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tc>
      </w:tr>
    </w:tbl>
    <w:p w:rsidR="00940F40" w:rsidRDefault="00940F40" w:rsidP="002C2C03">
      <w:pPr>
        <w:pStyle w:val="Prrafodelista"/>
        <w:ind w:left="0"/>
        <w:jc w:val="both"/>
        <w:rPr>
          <w:rFonts w:asciiTheme="minorHAnsi" w:hAnsiTheme="minorHAnsi"/>
          <w:b/>
          <w:u w:val="single"/>
        </w:rPr>
      </w:pPr>
    </w:p>
    <w:p w:rsidR="00940F40" w:rsidRPr="00AA6656" w:rsidRDefault="00AA6656" w:rsidP="00FA5C39">
      <w:pPr>
        <w:pStyle w:val="Prrafodelista"/>
        <w:numPr>
          <w:ilvl w:val="0"/>
          <w:numId w:val="20"/>
        </w:numPr>
        <w:ind w:left="0" w:firstLine="0"/>
        <w:jc w:val="both"/>
        <w:rPr>
          <w:rFonts w:asciiTheme="minorHAnsi" w:hAnsiTheme="minorHAnsi"/>
          <w:b/>
          <w:u w:val="single"/>
        </w:rPr>
      </w:pPr>
      <w:r w:rsidRPr="00AA6656">
        <w:rPr>
          <w:rFonts w:asciiTheme="minorHAnsi" w:hAnsiTheme="minorHAnsi"/>
        </w:rPr>
        <w:t xml:space="preserve">Usando el transportador de ángulos y el compás, representa en tu cuaderno la siguiente figura </w:t>
      </w:r>
      <w:r w:rsidR="00FA5C39" w:rsidRPr="00AA6656">
        <w:rPr>
          <w:rFonts w:asciiTheme="minorHAnsi" w:hAnsiTheme="minorHAnsi"/>
        </w:rPr>
        <w:t>girándola</w:t>
      </w:r>
      <w:r w:rsidRPr="00AA6656">
        <w:rPr>
          <w:rFonts w:asciiTheme="minorHAnsi" w:hAnsiTheme="minorHAnsi"/>
        </w:rPr>
        <w:t xml:space="preserve"> con respecto al centro de giro O con ángulos de 35º</w:t>
      </w:r>
      <w:r w:rsidR="00FA5C39">
        <w:rPr>
          <w:rFonts w:asciiTheme="minorHAnsi" w:hAnsiTheme="minorHAnsi"/>
        </w:rPr>
        <w:t>.</w:t>
      </w:r>
    </w:p>
    <w:p w:rsidR="00AA6656" w:rsidRDefault="0008795B">
      <w:pPr>
        <w:rPr>
          <w:rFonts w:asciiTheme="minorHAnsi" w:hAnsiTheme="minorHAnsi"/>
          <w:b/>
          <w:u w:val="single"/>
        </w:rPr>
      </w:pPr>
      <w:r>
        <w:rPr>
          <w:noProof/>
        </w:rPr>
        <w:drawing>
          <wp:anchor distT="0" distB="0" distL="114300" distR="114300" simplePos="0" relativeHeight="254791680" behindDoc="1" locked="0" layoutInCell="1" allowOverlap="1" wp14:anchorId="2CABC571">
            <wp:simplePos x="0" y="0"/>
            <wp:positionH relativeFrom="column">
              <wp:posOffset>-7620</wp:posOffset>
            </wp:positionH>
            <wp:positionV relativeFrom="paragraph">
              <wp:posOffset>178560</wp:posOffset>
            </wp:positionV>
            <wp:extent cx="6638925" cy="3012440"/>
            <wp:effectExtent l="0" t="0" r="3175" b="0"/>
            <wp:wrapNone/>
            <wp:docPr id="6168" name="Imagen 6168"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53" cstate="print">
                      <a:extLst>
                        <a:ext uri="{28A0092B-C50C-407E-A947-70E740481C1C}">
                          <a14:useLocalDpi xmlns:a14="http://schemas.microsoft.com/office/drawing/2010/main"/>
                        </a:ext>
                      </a:extLst>
                    </a:blip>
                    <a:srcRect/>
                    <a:stretch/>
                  </pic:blipFill>
                  <pic:spPr bwMode="auto">
                    <a:xfrm>
                      <a:off x="0" y="0"/>
                      <a:ext cx="6638925" cy="301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6656" w:rsidRDefault="00FA5C39">
      <w:pPr>
        <w:rPr>
          <w:rFonts w:asciiTheme="minorHAnsi" w:hAnsiTheme="minorHAnsi"/>
          <w:b/>
          <w:u w:val="single"/>
        </w:rPr>
      </w:pPr>
      <w:r>
        <w:rPr>
          <w:noProof/>
        </w:rPr>
        <mc:AlternateContent>
          <mc:Choice Requires="wps">
            <w:drawing>
              <wp:anchor distT="0" distB="0" distL="114300" distR="114300" simplePos="0" relativeHeight="254790656" behindDoc="0" locked="0" layoutInCell="1" allowOverlap="1">
                <wp:simplePos x="0" y="0"/>
                <wp:positionH relativeFrom="column">
                  <wp:posOffset>3072640</wp:posOffset>
                </wp:positionH>
                <wp:positionV relativeFrom="paragraph">
                  <wp:posOffset>2666365</wp:posOffset>
                </wp:positionV>
                <wp:extent cx="97436" cy="89941"/>
                <wp:effectExtent l="0" t="0" r="17145" b="12065"/>
                <wp:wrapNone/>
                <wp:docPr id="6198" name="Elipse 6198"/>
                <wp:cNvGraphicFramePr/>
                <a:graphic xmlns:a="http://schemas.openxmlformats.org/drawingml/2006/main">
                  <a:graphicData uri="http://schemas.microsoft.com/office/word/2010/wordprocessingShape">
                    <wps:wsp>
                      <wps:cNvSpPr/>
                      <wps:spPr>
                        <a:xfrm>
                          <a:off x="0" y="0"/>
                          <a:ext cx="97436" cy="89941"/>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26634B" id="Elipse 6198" o:spid="_x0000_s1026" style="position:absolute;margin-left:241.95pt;margin-top:209.95pt;width:7.65pt;height:7.1pt;z-index:2547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" fillcolor="#ed7d31 [3205]" strokecolor="#823b0b [1605]" strokeweight="1pt">
                <v:stroke joinstyle="miter"/>
              </v:oval>
            </w:pict>
          </mc:Fallback>
        </mc:AlternateContent>
      </w:r>
      <w:r>
        <w:rPr>
          <w:noProof/>
        </w:rPr>
        <mc:AlternateContent>
          <mc:Choice Requires="wps">
            <w:drawing>
              <wp:anchor distT="0" distB="0" distL="114300" distR="114300" simplePos="0" relativeHeight="254789632" behindDoc="0" locked="0" layoutInCell="1" allowOverlap="1">
                <wp:simplePos x="0" y="0"/>
                <wp:positionH relativeFrom="column">
                  <wp:posOffset>4871085</wp:posOffset>
                </wp:positionH>
                <wp:positionV relativeFrom="paragraph">
                  <wp:posOffset>1645410</wp:posOffset>
                </wp:positionV>
                <wp:extent cx="1176728" cy="1078240"/>
                <wp:effectExtent l="25400" t="12700" r="42545" b="26670"/>
                <wp:wrapNone/>
                <wp:docPr id="6197" name="Hexágono 6197"/>
                <wp:cNvGraphicFramePr/>
                <a:graphic xmlns:a="http://schemas.openxmlformats.org/drawingml/2006/main">
                  <a:graphicData uri="http://schemas.microsoft.com/office/word/2010/wordprocessingShape">
                    <wps:wsp>
                      <wps:cNvSpPr/>
                      <wps:spPr>
                        <a:xfrm>
                          <a:off x="0" y="0"/>
                          <a:ext cx="1176728" cy="1078240"/>
                        </a:xfrm>
                        <a:prstGeom prst="hexagon">
                          <a:avLst/>
                        </a:prstGeom>
                        <a:noFill/>
                        <a:ln w="381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B89E" id="Hexágono 6197" o:spid="_x0000_s1026" type="#_x0000_t9" style="position:absolute;margin-left:383.55pt;margin-top:129.55pt;width:92.65pt;height:84.9pt;z-index:2547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" adj="4948" filled="f" strokecolor="#5b9bd5 [3208]" strokeweight="3pt"/>
            </w:pict>
          </mc:Fallback>
        </mc:AlternateContent>
      </w: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end"/>
      </w:r>
    </w:p>
    <w:p w:rsidR="00AA6656" w:rsidRDefault="00AA6656"/>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rsidP="00FA5C39">
      <w:pPr>
        <w:spacing w:after="120"/>
      </w:pPr>
    </w:p>
    <w:p w:rsidR="00FA5C39" w:rsidRDefault="00FA5C39">
      <w:pPr>
        <w:rPr>
          <w:b/>
          <w:sz w:val="32"/>
        </w:rPr>
      </w:pP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FA5C39">
        <w:rPr>
          <w:b/>
          <w:sz w:val="32"/>
        </w:rPr>
        <w:t>O</w:t>
      </w:r>
    </w:p>
    <w:p w:rsidR="0008795B" w:rsidRDefault="0008795B"/>
    <w:p w:rsidR="0008795B" w:rsidRDefault="0008795B" w:rsidP="00657EF8">
      <w:pPr>
        <w:pStyle w:val="NormalWeb"/>
        <w:numPr>
          <w:ilvl w:val="0"/>
          <w:numId w:val="20"/>
        </w:numPr>
        <w:spacing w:before="0" w:after="0"/>
        <w:ind w:left="0" w:firstLine="0"/>
        <w:rPr>
          <w:rFonts w:asciiTheme="minorHAnsi" w:hAnsiTheme="minorHAnsi"/>
        </w:rPr>
      </w:pPr>
      <w:r w:rsidRPr="00657EF8">
        <w:rPr>
          <w:rFonts w:asciiTheme="minorHAnsi" w:hAnsiTheme="minorHAnsi"/>
        </w:rPr>
        <w:t>Tres de los cuatro anagramas siguientes tienen centro de giro, di cual es el orden y el ángulo mínimo para conseguir que la figura se transforme en ella misma.</w:t>
      </w:r>
    </w:p>
    <w:tbl>
      <w:tblPr>
        <w:tblStyle w:val="Tablaconcuadrcula"/>
        <w:tblW w:w="0" w:type="auto"/>
        <w:tblLook w:val="04A0" w:firstRow="1" w:lastRow="0" w:firstColumn="1" w:lastColumn="0" w:noHBand="0" w:noVBand="1"/>
      </w:tblPr>
      <w:tblGrid>
        <w:gridCol w:w="2612"/>
        <w:gridCol w:w="2612"/>
        <w:gridCol w:w="2613"/>
        <w:gridCol w:w="2613"/>
      </w:tblGrid>
      <w:tr w:rsidR="00657EF8" w:rsidTr="00657EF8">
        <w:tc>
          <w:tcPr>
            <w:tcW w:w="2612"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15A5A42E" wp14:editId="0E983A5A">
                  <wp:extent cx="1454150" cy="1431290"/>
                  <wp:effectExtent l="0" t="0" r="0" b="0"/>
                  <wp:docPr id="6199" name="Imagen 6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54">
                            <a:extLst>
                              <a:ext uri="{28A0092B-C50C-407E-A947-70E740481C1C}">
                                <a14:useLocalDpi xmlns:a14="http://schemas.microsoft.com/office/drawing/2010/main"/>
                              </a:ext>
                            </a:extLst>
                          </a:blip>
                          <a:srcRect/>
                          <a:stretch>
                            <a:fillRect/>
                          </a:stretch>
                        </pic:blipFill>
                        <pic:spPr bwMode="auto">
                          <a:xfrm>
                            <a:off x="0" y="0"/>
                            <a:ext cx="1454150" cy="1431290"/>
                          </a:xfrm>
                          <a:prstGeom prst="rect">
                            <a:avLst/>
                          </a:prstGeom>
                          <a:solidFill>
                            <a:srgbClr val="FFFFFF"/>
                          </a:solidFill>
                          <a:ln>
                            <a:noFill/>
                          </a:ln>
                        </pic:spPr>
                      </pic:pic>
                    </a:graphicData>
                  </a:graphic>
                </wp:inline>
              </w:drawing>
            </w:r>
          </w:p>
        </w:tc>
        <w:tc>
          <w:tcPr>
            <w:tcW w:w="2612"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1C92CEDD" wp14:editId="4716BE3D">
                  <wp:extent cx="1401445" cy="1401445"/>
                  <wp:effectExtent l="0" t="0" r="0" b="0"/>
                  <wp:docPr id="6200" name="Imagen 6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1401445" cy="140144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33D5D73D" wp14:editId="2DAF1C99">
                  <wp:extent cx="1409065" cy="1401445"/>
                  <wp:effectExtent l="0" t="0" r="0" b="0"/>
                  <wp:docPr id="6201" name="Imagen 6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1409065" cy="140144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3F6FC255" wp14:editId="3D7F1969">
                  <wp:extent cx="1446530" cy="1191895"/>
                  <wp:effectExtent l="0" t="0" r="0" b="0"/>
                  <wp:docPr id="6202" name="Imagen 6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1446530" cy="1191895"/>
                          </a:xfrm>
                          <a:prstGeom prst="rect">
                            <a:avLst/>
                          </a:prstGeom>
                          <a:solidFill>
                            <a:srgbClr val="FFFFFF"/>
                          </a:solidFill>
                          <a:ln>
                            <a:noFill/>
                          </a:ln>
                        </pic:spPr>
                      </pic:pic>
                    </a:graphicData>
                  </a:graphic>
                </wp:inline>
              </w:drawing>
            </w:r>
          </w:p>
        </w:tc>
      </w:tr>
      <w:tr w:rsidR="00657EF8" w:rsidTr="00657EF8">
        <w:tc>
          <w:tcPr>
            <w:tcW w:w="2612" w:type="dxa"/>
          </w:tcPr>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tc>
        <w:tc>
          <w:tcPr>
            <w:tcW w:w="2612" w:type="dxa"/>
          </w:tcPr>
          <w:p w:rsidR="00657EF8" w:rsidRDefault="00657EF8" w:rsidP="00657EF8">
            <w:pPr>
              <w:rPr>
                <w:rFonts w:asciiTheme="minorHAnsi" w:hAnsiTheme="minorHAnsi"/>
              </w:rPr>
            </w:pPr>
          </w:p>
        </w:tc>
        <w:tc>
          <w:tcPr>
            <w:tcW w:w="2613" w:type="dxa"/>
          </w:tcPr>
          <w:p w:rsidR="00657EF8" w:rsidRDefault="00657EF8" w:rsidP="00657EF8">
            <w:pPr>
              <w:rPr>
                <w:rFonts w:asciiTheme="minorHAnsi" w:hAnsiTheme="minorHAnsi"/>
              </w:rPr>
            </w:pPr>
          </w:p>
        </w:tc>
        <w:tc>
          <w:tcPr>
            <w:tcW w:w="2613" w:type="dxa"/>
          </w:tcPr>
          <w:p w:rsidR="00657EF8" w:rsidRDefault="00657EF8" w:rsidP="00657EF8">
            <w:pPr>
              <w:rPr>
                <w:rFonts w:asciiTheme="minorHAnsi" w:hAnsiTheme="minorHAnsi"/>
              </w:rPr>
            </w:pPr>
          </w:p>
        </w:tc>
      </w:tr>
    </w:tbl>
    <w:p w:rsidR="00657EF8" w:rsidRPr="00657EF8" w:rsidRDefault="00657EF8" w:rsidP="00657EF8">
      <w:pPr>
        <w:rPr>
          <w:rFonts w:asciiTheme="minorHAnsi" w:hAnsiTheme="minorHAnsi"/>
        </w:rPr>
      </w:pPr>
    </w:p>
    <w:p w:rsidR="0008795B" w:rsidRDefault="0008795B" w:rsidP="00EA79F8">
      <w:pPr>
        <w:pStyle w:val="Prrafodelista"/>
        <w:numPr>
          <w:ilvl w:val="0"/>
          <w:numId w:val="20"/>
        </w:numPr>
        <w:tabs>
          <w:tab w:val="left" w:pos="360"/>
        </w:tabs>
        <w:suppressAutoHyphens/>
        <w:ind w:left="0" w:right="180" w:firstLine="0"/>
        <w:jc w:val="both"/>
        <w:rPr>
          <w:rFonts w:asciiTheme="minorHAnsi" w:hAnsiTheme="minorHAnsi"/>
        </w:rPr>
      </w:pPr>
      <w:r w:rsidRPr="00657EF8">
        <w:rPr>
          <w:rFonts w:asciiTheme="minorHAnsi" w:hAnsiTheme="minorHAnsi"/>
        </w:rPr>
        <w:t xml:space="preserve">Observa las siguientes </w:t>
      </w:r>
      <w:r w:rsidR="00657EF8" w:rsidRPr="00657EF8">
        <w:rPr>
          <w:rFonts w:asciiTheme="minorHAnsi" w:hAnsiTheme="minorHAnsi"/>
        </w:rPr>
        <w:t>imágenes</w:t>
      </w:r>
      <w:r w:rsidRPr="00657EF8">
        <w:rPr>
          <w:rFonts w:asciiTheme="minorHAnsi" w:hAnsiTheme="minorHAnsi"/>
        </w:rPr>
        <w:t xml:space="preserve"> indicando si tienen centro de giro.</w:t>
      </w:r>
      <w:r w:rsidR="00657EF8">
        <w:rPr>
          <w:rFonts w:asciiTheme="minorHAnsi" w:hAnsiTheme="minorHAnsi"/>
        </w:rPr>
        <w:t xml:space="preserve"> </w:t>
      </w:r>
      <w:r w:rsidRPr="00657EF8">
        <w:rPr>
          <w:rFonts w:asciiTheme="minorHAnsi" w:hAnsiTheme="minorHAnsi"/>
        </w:rPr>
        <w:t>Además di cual es el orden y el ángulo mínimo para conseguir que la figura se transforme en ella misma.</w:t>
      </w:r>
    </w:p>
    <w:p w:rsidR="00657EF8" w:rsidRDefault="00657EF8" w:rsidP="00657EF8">
      <w:pPr>
        <w:pStyle w:val="Prrafodelista"/>
        <w:tabs>
          <w:tab w:val="left" w:pos="360"/>
        </w:tabs>
        <w:suppressAutoHyphens/>
        <w:ind w:left="0" w:right="180"/>
        <w:jc w:val="both"/>
        <w:rPr>
          <w:rFonts w:asciiTheme="minorHAnsi" w:hAnsiTheme="minorHAnsi"/>
        </w:rPr>
      </w:pPr>
    </w:p>
    <w:tbl>
      <w:tblPr>
        <w:tblStyle w:val="Tablaconcuadrcula"/>
        <w:tblW w:w="0" w:type="auto"/>
        <w:tblLook w:val="04A0" w:firstRow="1" w:lastRow="0" w:firstColumn="1" w:lastColumn="0" w:noHBand="0" w:noVBand="1"/>
      </w:tblPr>
      <w:tblGrid>
        <w:gridCol w:w="2612"/>
        <w:gridCol w:w="871"/>
        <w:gridCol w:w="1741"/>
        <w:gridCol w:w="1742"/>
        <w:gridCol w:w="871"/>
        <w:gridCol w:w="2613"/>
      </w:tblGrid>
      <w:tr w:rsidR="00657EF8" w:rsidTr="00657EF8">
        <w:tc>
          <w:tcPr>
            <w:tcW w:w="2612"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11695B52" wp14:editId="11E115EF">
                  <wp:extent cx="1209675" cy="1167765"/>
                  <wp:effectExtent l="0" t="0" r="0" b="635"/>
                  <wp:docPr id="33792"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1209675" cy="1167765"/>
                          </a:xfrm>
                          <a:prstGeom prst="rect">
                            <a:avLst/>
                          </a:prstGeom>
                          <a:solidFill>
                            <a:srgbClr val="FFFFFF"/>
                          </a:solidFill>
                          <a:ln>
                            <a:noFill/>
                          </a:ln>
                        </pic:spPr>
                      </pic:pic>
                    </a:graphicData>
                  </a:graphic>
                </wp:inline>
              </w:drawing>
            </w:r>
          </w:p>
        </w:tc>
        <w:tc>
          <w:tcPr>
            <w:tcW w:w="2612"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76A80316" wp14:editId="268B4BD2">
                  <wp:extent cx="1139825" cy="1158875"/>
                  <wp:effectExtent l="0" t="0" r="3175" b="0"/>
                  <wp:docPr id="33793"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139825" cy="1158875"/>
                          </a:xfrm>
                          <a:prstGeom prst="rect">
                            <a:avLst/>
                          </a:prstGeom>
                          <a:solidFill>
                            <a:srgbClr val="FFFFFF"/>
                          </a:solidFill>
                          <a:ln>
                            <a:noFill/>
                          </a:ln>
                        </pic:spPr>
                      </pic:pic>
                    </a:graphicData>
                  </a:graphic>
                </wp:inline>
              </w:drawing>
            </w:r>
          </w:p>
        </w:tc>
        <w:tc>
          <w:tcPr>
            <w:tcW w:w="261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7FDFE633" wp14:editId="4B8F3D98">
                  <wp:extent cx="1237615" cy="1142365"/>
                  <wp:effectExtent l="0" t="0" r="0" b="635"/>
                  <wp:docPr id="33794"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1237615" cy="114236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21F5BEA8" wp14:editId="6B9FF2DE">
                  <wp:extent cx="1094740" cy="1075690"/>
                  <wp:effectExtent l="0" t="0" r="0" b="3810"/>
                  <wp:docPr id="33795"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094740" cy="1075690"/>
                          </a:xfrm>
                          <a:prstGeom prst="rect">
                            <a:avLst/>
                          </a:prstGeom>
                          <a:solidFill>
                            <a:srgbClr val="FFFFFF"/>
                          </a:solidFill>
                          <a:ln>
                            <a:noFill/>
                          </a:ln>
                        </pic:spPr>
                      </pic:pic>
                    </a:graphicData>
                  </a:graphic>
                </wp:inline>
              </w:drawing>
            </w:r>
          </w:p>
        </w:tc>
      </w:tr>
      <w:tr w:rsidR="00657EF8" w:rsidTr="00657EF8">
        <w:tc>
          <w:tcPr>
            <w:tcW w:w="2612"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tc>
        <w:tc>
          <w:tcPr>
            <w:tcW w:w="2612"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261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2613"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r>
      <w:tr w:rsidR="00657EF8" w:rsidTr="00657EF8">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11BADD8B" wp14:editId="48D1E68D">
                  <wp:extent cx="1256665" cy="828040"/>
                  <wp:effectExtent l="0" t="0" r="635" b="0"/>
                  <wp:docPr id="33798"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62">
                            <a:extLst>
                              <a:ext uri="{28A0092B-C50C-407E-A947-70E740481C1C}">
                                <a14:useLocalDpi xmlns:a14="http://schemas.microsoft.com/office/drawing/2010/main"/>
                              </a:ext>
                            </a:extLst>
                          </a:blip>
                          <a:srcRect/>
                          <a:stretch>
                            <a:fillRect/>
                          </a:stretch>
                        </pic:blipFill>
                        <pic:spPr bwMode="auto">
                          <a:xfrm>
                            <a:off x="0" y="0"/>
                            <a:ext cx="1256665" cy="828040"/>
                          </a:xfrm>
                          <a:prstGeom prst="rect">
                            <a:avLst/>
                          </a:prstGeom>
                          <a:solidFill>
                            <a:srgbClr val="FFFFFF"/>
                          </a:solidFill>
                          <a:ln>
                            <a:noFill/>
                          </a:ln>
                        </pic:spPr>
                      </pic:pic>
                    </a:graphicData>
                  </a:graphic>
                </wp:inline>
              </w:drawing>
            </w:r>
          </w:p>
        </w:tc>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4C9E12DC" wp14:editId="67466340">
                  <wp:extent cx="1170940" cy="875665"/>
                  <wp:effectExtent l="0" t="0" r="0" b="635"/>
                  <wp:docPr id="33799"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63">
                            <a:extLst>
                              <a:ext uri="{28A0092B-C50C-407E-A947-70E740481C1C}">
                                <a14:useLocalDpi xmlns:a14="http://schemas.microsoft.com/office/drawing/2010/main"/>
                              </a:ext>
                            </a:extLst>
                          </a:blip>
                          <a:srcRect/>
                          <a:stretch>
                            <a:fillRect/>
                          </a:stretch>
                        </pic:blipFill>
                        <pic:spPr bwMode="auto">
                          <a:xfrm>
                            <a:off x="0" y="0"/>
                            <a:ext cx="1170940" cy="875665"/>
                          </a:xfrm>
                          <a:prstGeom prst="rect">
                            <a:avLst/>
                          </a:prstGeom>
                          <a:solidFill>
                            <a:srgbClr val="FFFFFF"/>
                          </a:solidFill>
                          <a:ln>
                            <a:noFill/>
                          </a:ln>
                        </pic:spPr>
                      </pic:pic>
                    </a:graphicData>
                  </a:graphic>
                </wp:inline>
              </w:drawing>
            </w:r>
          </w:p>
        </w:tc>
        <w:tc>
          <w:tcPr>
            <w:tcW w:w="3484"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61C5B2AF" wp14:editId="7864CECB">
                  <wp:extent cx="1047115" cy="1047115"/>
                  <wp:effectExtent l="0" t="0" r="0" b="0"/>
                  <wp:docPr id="33797"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64">
                            <a:extLst>
                              <a:ext uri="{28A0092B-C50C-407E-A947-70E740481C1C}">
                                <a14:useLocalDpi xmlns:a14="http://schemas.microsoft.com/office/drawing/2010/main"/>
                              </a:ext>
                            </a:extLst>
                          </a:blip>
                          <a:srcRect/>
                          <a:stretch>
                            <a:fillRect/>
                          </a:stretch>
                        </pic:blipFill>
                        <pic:spPr bwMode="auto">
                          <a:xfrm>
                            <a:off x="0" y="0"/>
                            <a:ext cx="1047115" cy="1047115"/>
                          </a:xfrm>
                          <a:prstGeom prst="rect">
                            <a:avLst/>
                          </a:prstGeom>
                          <a:solidFill>
                            <a:srgbClr val="FFFFFF"/>
                          </a:solidFill>
                          <a:ln>
                            <a:noFill/>
                          </a:ln>
                        </pic:spPr>
                      </pic:pic>
                    </a:graphicData>
                  </a:graphic>
                </wp:inline>
              </w:drawing>
            </w:r>
          </w:p>
        </w:tc>
      </w:tr>
      <w:tr w:rsidR="00657EF8" w:rsidTr="00657EF8">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tc>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3484"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r>
    </w:tbl>
    <w:p w:rsidR="004707CB" w:rsidRPr="004707CB" w:rsidRDefault="004707CB" w:rsidP="004707CB">
      <w:pPr>
        <w:pStyle w:val="Prrafodelista"/>
        <w:numPr>
          <w:ilvl w:val="0"/>
          <w:numId w:val="20"/>
        </w:numPr>
        <w:tabs>
          <w:tab w:val="left" w:pos="0"/>
        </w:tabs>
        <w:suppressAutoHyphens/>
        <w:ind w:left="0" w:firstLine="0"/>
        <w:rPr>
          <w:rFonts w:asciiTheme="minorHAnsi" w:hAnsiTheme="minorHAnsi"/>
        </w:rPr>
      </w:pPr>
      <w:r w:rsidRPr="004707CB">
        <w:rPr>
          <w:rFonts w:asciiTheme="minorHAnsi" w:hAnsiTheme="minorHAnsi"/>
          <w:b/>
        </w:rPr>
        <w:t>Giros de un reloj</w:t>
      </w:r>
      <w:r w:rsidRPr="004707CB">
        <w:rPr>
          <w:rFonts w:asciiTheme="minorHAnsi" w:hAnsiTheme="minorHAnsi"/>
        </w:rPr>
        <w:t>. ¿Cuál es el centro de giro en los siguientes relojes?. Suponiendo que la hora inicial eran las 12 en punto de la mañana, ¿Qué ángulo de giro han experimentado las agujas de los minuteros de los siguientes relojes?</w:t>
      </w:r>
      <w:r>
        <w:rPr>
          <w:rFonts w:asciiTheme="minorHAnsi" w:hAnsiTheme="minorHAnsi"/>
        </w:rPr>
        <w:t xml:space="preserve">. </w:t>
      </w:r>
      <w:r w:rsidRPr="004707CB">
        <w:rPr>
          <w:rFonts w:asciiTheme="minorHAnsi" w:hAnsiTheme="minorHAnsi"/>
        </w:rPr>
        <w:t>¿Qué ángulo de giro han experimentado las agujas de las horas?</w:t>
      </w:r>
    </w:p>
    <w:p w:rsidR="004707CB" w:rsidRPr="004707CB" w:rsidRDefault="004707CB" w:rsidP="004707CB">
      <w:pPr>
        <w:tabs>
          <w:tab w:val="left" w:pos="720"/>
        </w:tabs>
        <w:ind w:left="360"/>
        <w:rPr>
          <w:rFonts w:asciiTheme="minorHAnsi" w:hAnsiTheme="minorHAnsi"/>
        </w:rPr>
      </w:pPr>
      <w:r w:rsidRPr="004707CB">
        <w:rPr>
          <w:rFonts w:asciiTheme="minorHAnsi" w:hAnsiTheme="minorHAnsi"/>
          <w:noProof/>
        </w:rPr>
        <w:drawing>
          <wp:anchor distT="0" distB="0" distL="0" distR="0" simplePos="0" relativeHeight="254810112" behindDoc="0" locked="0" layoutInCell="1" allowOverlap="1" wp14:anchorId="022B232B" wp14:editId="4BF0DF65">
            <wp:simplePos x="0" y="0"/>
            <wp:positionH relativeFrom="column">
              <wp:posOffset>65405</wp:posOffset>
            </wp:positionH>
            <wp:positionV relativeFrom="paragraph">
              <wp:posOffset>266700</wp:posOffset>
            </wp:positionV>
            <wp:extent cx="6403975" cy="2762885"/>
            <wp:effectExtent l="0" t="0" r="0" b="0"/>
            <wp:wrapTopAndBottom/>
            <wp:docPr id="33807"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65">
                      <a:extLst>
                        <a:ext uri="{28A0092B-C50C-407E-A947-70E740481C1C}">
                          <a14:useLocalDpi xmlns:a14="http://schemas.microsoft.com/office/drawing/2010/main"/>
                        </a:ext>
                      </a:extLst>
                    </a:blip>
                    <a:srcRect/>
                    <a:stretch>
                      <a:fillRect/>
                    </a:stretch>
                  </pic:blipFill>
                  <pic:spPr bwMode="auto">
                    <a:xfrm>
                      <a:off x="0" y="0"/>
                      <a:ext cx="6403975" cy="2762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707CB" w:rsidRPr="004707CB" w:rsidRDefault="004707CB" w:rsidP="004707CB">
      <w:pPr>
        <w:tabs>
          <w:tab w:val="left" w:pos="720"/>
        </w:tabs>
        <w:ind w:left="360"/>
        <w:rPr>
          <w:rFonts w:asciiTheme="minorHAnsi" w:hAnsiTheme="minorHAnsi"/>
        </w:rPr>
      </w:pPr>
    </w:p>
    <w:p w:rsidR="004707CB" w:rsidRPr="004707CB" w:rsidRDefault="004707CB" w:rsidP="004707CB">
      <w:pPr>
        <w:numPr>
          <w:ilvl w:val="0"/>
          <w:numId w:val="20"/>
        </w:numPr>
        <w:tabs>
          <w:tab w:val="left" w:pos="360"/>
        </w:tabs>
        <w:suppressAutoHyphens/>
        <w:ind w:left="360"/>
        <w:rPr>
          <w:rFonts w:asciiTheme="minorHAnsi" w:hAnsiTheme="minorHAnsi"/>
        </w:rPr>
      </w:pPr>
      <w:r w:rsidRPr="004707CB">
        <w:rPr>
          <w:rFonts w:asciiTheme="minorHAnsi" w:hAnsiTheme="minorHAnsi"/>
        </w:rPr>
        <w:t>Movimiento de Rotación de la tierra.</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a)¿Cual es el centro de giro de la Tierra?</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b)¿Estás seguro que en el caso de la Tierra hay un centro de giro o es un eje de giro?</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c)¿Que ángulo de giro hará experimentado la tierra si contamos desde hace 2 días y 3 horas?.</w:t>
      </w:r>
    </w:p>
    <w:p w:rsidR="004707CB" w:rsidRDefault="004707CB" w:rsidP="004707CB">
      <w:pPr>
        <w:tabs>
          <w:tab w:val="left" w:pos="720"/>
        </w:tabs>
        <w:spacing w:after="120"/>
        <w:ind w:left="360"/>
        <w:rPr>
          <w:rFonts w:asciiTheme="minorHAnsi" w:hAnsiTheme="minorHAnsi"/>
        </w:rPr>
      </w:pPr>
      <w:r w:rsidRPr="004707CB">
        <w:rPr>
          <w:rFonts w:asciiTheme="minorHAnsi" w:hAnsiTheme="minorHAnsi"/>
        </w:rPr>
        <w:t>d)¿Que ángulo de giro hará experimentado la tierra si contamos desde hace 10 horas y 45 minutos?.</w:t>
      </w: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F9055E" w:rsidRPr="004707CB" w:rsidRDefault="00F9055E"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Pr="004707CB" w:rsidRDefault="004707CB" w:rsidP="004707CB">
      <w:pPr>
        <w:rPr>
          <w:rFonts w:asciiTheme="minorHAnsi" w:hAnsiTheme="minorHAnsi"/>
        </w:rPr>
      </w:pPr>
    </w:p>
    <w:p w:rsidR="004707CB" w:rsidRPr="00F9055E" w:rsidRDefault="004707CB" w:rsidP="00F9055E">
      <w:pPr>
        <w:numPr>
          <w:ilvl w:val="0"/>
          <w:numId w:val="20"/>
        </w:numPr>
        <w:tabs>
          <w:tab w:val="left" w:pos="360"/>
        </w:tabs>
        <w:suppressAutoHyphens/>
        <w:ind w:left="360"/>
        <w:rPr>
          <w:rFonts w:asciiTheme="minorHAnsi" w:hAnsiTheme="minorHAnsi"/>
        </w:rPr>
      </w:pPr>
      <w:r w:rsidRPr="00F9055E">
        <w:rPr>
          <w:rFonts w:asciiTheme="minorHAnsi" w:hAnsiTheme="minorHAnsi"/>
        </w:rPr>
        <w:t xml:space="preserve">a) ¿Cuál de estas figuras será la misma </w:t>
      </w:r>
      <w:r w:rsidR="00F9055E" w:rsidRPr="00F9055E">
        <w:rPr>
          <w:rFonts w:asciiTheme="minorHAnsi" w:hAnsiTheme="minorHAnsi"/>
        </w:rPr>
        <w:t>después</w:t>
      </w:r>
      <w:r w:rsidRPr="00F9055E">
        <w:rPr>
          <w:rFonts w:asciiTheme="minorHAnsi" w:hAnsiTheme="minorHAnsi"/>
        </w:rPr>
        <w:t xml:space="preserve"> de una rotación de ¼ de vuelta?</w:t>
      </w:r>
    </w:p>
    <w:p w:rsidR="004707CB" w:rsidRDefault="004707CB" w:rsidP="004707CB">
      <w:pPr>
        <w:tabs>
          <w:tab w:val="left" w:pos="720"/>
        </w:tabs>
        <w:ind w:left="360"/>
        <w:rPr>
          <w:rFonts w:asciiTheme="minorHAnsi" w:hAnsiTheme="minorHAnsi"/>
        </w:rPr>
      </w:pPr>
      <w:r w:rsidRPr="004707CB">
        <w:rPr>
          <w:rFonts w:asciiTheme="minorHAnsi" w:hAnsiTheme="minorHAnsi"/>
        </w:rPr>
        <w:t xml:space="preserve">b)¿Cuál de estas figuras será la misma </w:t>
      </w:r>
      <w:r w:rsidR="00F9055E" w:rsidRPr="004707CB">
        <w:rPr>
          <w:rFonts w:asciiTheme="minorHAnsi" w:hAnsiTheme="minorHAnsi"/>
        </w:rPr>
        <w:t>después</w:t>
      </w:r>
      <w:r w:rsidRPr="004707CB">
        <w:rPr>
          <w:rFonts w:asciiTheme="minorHAnsi" w:hAnsiTheme="minorHAnsi"/>
        </w:rPr>
        <w:t xml:space="preserve"> de una rotación de ½  de vuelta?</w:t>
      </w:r>
    </w:p>
    <w:p w:rsidR="004707CB" w:rsidRDefault="00F9055E" w:rsidP="004707CB">
      <w:pPr>
        <w:tabs>
          <w:tab w:val="left" w:pos="720"/>
        </w:tabs>
        <w:ind w:left="360"/>
        <w:rPr>
          <w:rFonts w:asciiTheme="minorHAnsi" w:hAnsiTheme="minorHAnsi"/>
        </w:rPr>
      </w:pPr>
      <w:r w:rsidRPr="004707CB">
        <w:rPr>
          <w:rFonts w:asciiTheme="minorHAnsi" w:hAnsiTheme="minorHAnsi"/>
          <w:noProof/>
        </w:rPr>
        <w:drawing>
          <wp:anchor distT="0" distB="0" distL="0" distR="0" simplePos="0" relativeHeight="254816256" behindDoc="0" locked="0" layoutInCell="1" allowOverlap="1" wp14:anchorId="0878D656" wp14:editId="1EC35997">
            <wp:simplePos x="0" y="0"/>
            <wp:positionH relativeFrom="column">
              <wp:posOffset>3341233</wp:posOffset>
            </wp:positionH>
            <wp:positionV relativeFrom="paragraph">
              <wp:posOffset>177606</wp:posOffset>
            </wp:positionV>
            <wp:extent cx="3589637" cy="1513011"/>
            <wp:effectExtent l="0" t="0" r="5080" b="0"/>
            <wp:wrapNone/>
            <wp:docPr id="3381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rotWithShape="1">
                    <a:blip r:embed="rId266" cstate="print">
                      <a:extLst>
                        <a:ext uri="{28A0092B-C50C-407E-A947-70E740481C1C}">
                          <a14:useLocalDpi xmlns:a14="http://schemas.microsoft.com/office/drawing/2010/main"/>
                        </a:ext>
                      </a:extLst>
                    </a:blip>
                    <a:srcRect t="52915" b="-1305"/>
                    <a:stretch/>
                  </pic:blipFill>
                  <pic:spPr bwMode="auto">
                    <a:xfrm>
                      <a:off x="0" y="0"/>
                      <a:ext cx="3589637" cy="1513011"/>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07CB">
        <w:rPr>
          <w:rFonts w:asciiTheme="minorHAnsi" w:hAnsiTheme="minorHAnsi"/>
          <w:noProof/>
        </w:rPr>
        <w:drawing>
          <wp:anchor distT="0" distB="0" distL="0" distR="0" simplePos="0" relativeHeight="254812160" behindDoc="0" locked="0" layoutInCell="1" allowOverlap="1" wp14:anchorId="4AFDA007" wp14:editId="7EF0FA77">
            <wp:simplePos x="0" y="0"/>
            <wp:positionH relativeFrom="column">
              <wp:posOffset>-283845</wp:posOffset>
            </wp:positionH>
            <wp:positionV relativeFrom="paragraph">
              <wp:posOffset>123825</wp:posOffset>
            </wp:positionV>
            <wp:extent cx="3589655" cy="1565910"/>
            <wp:effectExtent l="0" t="0" r="4445" b="0"/>
            <wp:wrapNone/>
            <wp:docPr id="33809"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rotWithShape="1">
                    <a:blip r:embed="rId266" cstate="print">
                      <a:extLst>
                        <a:ext uri="{28A0092B-C50C-407E-A947-70E740481C1C}">
                          <a14:useLocalDpi xmlns:a14="http://schemas.microsoft.com/office/drawing/2010/main"/>
                        </a:ext>
                      </a:extLst>
                    </a:blip>
                    <a:srcRect b="49953"/>
                    <a:stretch/>
                  </pic:blipFill>
                  <pic:spPr bwMode="auto">
                    <a:xfrm>
                      <a:off x="0" y="0"/>
                      <a:ext cx="3589655" cy="156591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07CB" w:rsidRDefault="004707CB" w:rsidP="004707CB">
      <w:pPr>
        <w:tabs>
          <w:tab w:val="left" w:pos="720"/>
        </w:tabs>
        <w:ind w:left="360"/>
        <w:rPr>
          <w:rFonts w:asciiTheme="minorHAnsi" w:hAnsiTheme="minorHAnsi"/>
        </w:rPr>
      </w:pPr>
    </w:p>
    <w:p w:rsidR="004707CB" w:rsidRDefault="004707CB" w:rsidP="004707CB">
      <w:pPr>
        <w:tabs>
          <w:tab w:val="left" w:pos="720"/>
        </w:tabs>
        <w:ind w:left="360"/>
        <w:rPr>
          <w:rFonts w:asciiTheme="minorHAnsi" w:hAnsiTheme="minorHAnsi"/>
        </w:rPr>
      </w:pPr>
    </w:p>
    <w:p w:rsidR="004707CB" w:rsidRPr="004707CB" w:rsidRDefault="004707CB" w:rsidP="004707CB">
      <w:pPr>
        <w:tabs>
          <w:tab w:val="left" w:pos="720"/>
        </w:tabs>
        <w:ind w:left="360"/>
        <w:rPr>
          <w:rFonts w:asciiTheme="minorHAnsi" w:hAnsiTheme="minorHAnsi"/>
        </w:rPr>
      </w:pPr>
    </w:p>
    <w:p w:rsidR="004707CB" w:rsidRPr="004707CB" w:rsidRDefault="004707CB" w:rsidP="004707CB">
      <w:pPr>
        <w:tabs>
          <w:tab w:val="left" w:pos="720"/>
        </w:tabs>
        <w:rPr>
          <w:rFonts w:asciiTheme="minorHAnsi" w:hAnsiTheme="minorHAnsi"/>
        </w:rPr>
      </w:pPr>
    </w:p>
    <w:p w:rsidR="004707CB" w:rsidRDefault="004707CB" w:rsidP="00657EF8">
      <w:pPr>
        <w:spacing w:before="240"/>
        <w:jc w:val="both"/>
        <w:rPr>
          <w:rFonts w:asciiTheme="minorHAnsi" w:hAnsiTheme="minorHAnsi"/>
        </w:rPr>
      </w:pPr>
    </w:p>
    <w:p w:rsidR="00F9055E" w:rsidRDefault="00F9055E" w:rsidP="00657EF8">
      <w:pPr>
        <w:spacing w:before="240"/>
        <w:jc w:val="both"/>
        <w:rPr>
          <w:rFonts w:asciiTheme="minorHAnsi" w:hAnsiTheme="minorHAnsi"/>
        </w:rPr>
      </w:pPr>
    </w:p>
    <w:p w:rsidR="00F9055E" w:rsidRPr="004707CB" w:rsidRDefault="00F9055E" w:rsidP="00657EF8">
      <w:pPr>
        <w:spacing w:before="240"/>
        <w:jc w:val="both"/>
        <w:rPr>
          <w:rFonts w:asciiTheme="minorHAnsi" w:hAnsiTheme="minorHAnsi"/>
        </w:rPr>
      </w:pPr>
    </w:p>
    <w:p w:rsidR="00657EF8" w:rsidRPr="004D1BAE" w:rsidRDefault="00657EF8" w:rsidP="00657EF8">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Simetrías</w:t>
      </w:r>
      <w:r w:rsidR="00584AA7">
        <w:rPr>
          <w:rFonts w:asciiTheme="minorHAnsi" w:hAnsiTheme="minorHAnsi"/>
          <w:b/>
          <w:lang w:val="es-ES_tradnl"/>
        </w:rPr>
        <w:t xml:space="preserve"> axiales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57EF8" w:rsidTr="00EA79F8">
        <w:tc>
          <w:tcPr>
            <w:tcW w:w="10414" w:type="dxa"/>
          </w:tcPr>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tc>
      </w:tr>
    </w:tbl>
    <w:p w:rsidR="00657EF8" w:rsidRPr="00657EF8" w:rsidRDefault="00657EF8" w:rsidP="00657EF8">
      <w:pPr>
        <w:pStyle w:val="Prrafodelista"/>
        <w:tabs>
          <w:tab w:val="left" w:pos="360"/>
        </w:tabs>
        <w:suppressAutoHyphens/>
        <w:ind w:left="0" w:right="180"/>
        <w:jc w:val="both"/>
        <w:rPr>
          <w:rFonts w:asciiTheme="minorHAnsi" w:hAnsiTheme="minorHAnsi"/>
        </w:rPr>
      </w:pPr>
    </w:p>
    <w:p w:rsidR="0008795B" w:rsidRPr="000D7431" w:rsidRDefault="000D7431" w:rsidP="000D7431">
      <w:pPr>
        <w:pStyle w:val="Prrafodelista"/>
        <w:numPr>
          <w:ilvl w:val="0"/>
          <w:numId w:val="20"/>
        </w:numPr>
        <w:spacing w:after="120"/>
        <w:ind w:left="0" w:right="180" w:firstLine="0"/>
        <w:jc w:val="both"/>
        <w:rPr>
          <w:rFonts w:asciiTheme="minorHAnsi" w:hAnsiTheme="minorHAnsi"/>
        </w:rPr>
      </w:pPr>
      <w:r>
        <w:rPr>
          <w:rFonts w:asciiTheme="minorHAnsi" w:hAnsiTheme="minorHAnsi"/>
        </w:rPr>
        <w:t>Dibuja a continuación dos puntos P y P´. Dibuja el eje de simetría r respecto al que son simétricos.</w:t>
      </w:r>
    </w:p>
    <w:p w:rsidR="000D7431" w:rsidRDefault="000D7431" w:rsidP="0008795B">
      <w:pPr>
        <w:ind w:right="180"/>
        <w:jc w:val="both"/>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2CF77CD0" wp14:editId="2D7C0424">
            <wp:extent cx="6637128" cy="1536491"/>
            <wp:effectExtent l="0" t="0" r="0" b="635"/>
            <wp:docPr id="33801" name="Imagen 33801"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6642100" cy="15376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0D7431" w:rsidRDefault="000D7431" w:rsidP="0008795B">
      <w:pPr>
        <w:ind w:right="180"/>
        <w:jc w:val="both"/>
        <w:rPr>
          <w:rFonts w:asciiTheme="minorHAnsi" w:hAnsiTheme="minorHAnsi"/>
        </w:rPr>
      </w:pPr>
    </w:p>
    <w:p w:rsidR="000D7431" w:rsidRDefault="00A44BBF" w:rsidP="000D7431">
      <w:pPr>
        <w:pStyle w:val="Prrafodelista"/>
        <w:numPr>
          <w:ilvl w:val="0"/>
          <w:numId w:val="20"/>
        </w:numPr>
        <w:spacing w:after="120"/>
        <w:ind w:left="0" w:right="180" w:firstLine="0"/>
        <w:jc w:val="both"/>
        <w:rPr>
          <w:rFonts w:asciiTheme="minorHAnsi" w:hAnsiTheme="minorHAnsi"/>
        </w:rPr>
      </w:pPr>
      <w:r>
        <w:rPr>
          <w:noProof/>
        </w:rPr>
        <w:drawing>
          <wp:anchor distT="0" distB="0" distL="114300" distR="114300" simplePos="0" relativeHeight="254803968" behindDoc="1" locked="0" layoutInCell="1" allowOverlap="1" wp14:anchorId="5B851AA9" wp14:editId="1C5C9A24">
            <wp:simplePos x="0" y="0"/>
            <wp:positionH relativeFrom="column">
              <wp:posOffset>3175</wp:posOffset>
            </wp:positionH>
            <wp:positionV relativeFrom="paragraph">
              <wp:posOffset>261620</wp:posOffset>
            </wp:positionV>
            <wp:extent cx="6638925" cy="2720340"/>
            <wp:effectExtent l="0" t="0" r="3175" b="0"/>
            <wp:wrapNone/>
            <wp:docPr id="33802" name="Imagen 33802"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7" cstate="print">
                      <a:extLst>
                        <a:ext uri="{28A0092B-C50C-407E-A947-70E740481C1C}">
                          <a14:useLocalDpi xmlns:a14="http://schemas.microsoft.com/office/drawing/2010/main"/>
                        </a:ext>
                      </a:extLst>
                    </a:blip>
                    <a:srcRect/>
                    <a:stretch/>
                  </pic:blipFill>
                  <pic:spPr bwMode="auto">
                    <a:xfrm>
                      <a:off x="0" y="0"/>
                      <a:ext cx="6638925" cy="2720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431">
        <w:rPr>
          <w:rFonts w:asciiTheme="minorHAnsi" w:hAnsiTheme="minorHAnsi"/>
        </w:rPr>
        <w:t>Dibuja la figura simétrica a la que hay dibujada respecto a la recta “r”.</w:t>
      </w:r>
    </w:p>
    <w:p w:rsidR="000D7431" w:rsidRDefault="00A44BBF" w:rsidP="000D7431">
      <w:pPr>
        <w:rPr>
          <w:rFonts w:asciiTheme="minorHAnsi" w:hAnsiTheme="minorHAnsi"/>
        </w:rPr>
      </w:pPr>
      <w:r>
        <w:rPr>
          <w:rFonts w:asciiTheme="minorHAnsi" w:hAnsiTheme="minorHAnsi"/>
          <w:noProof/>
        </w:rPr>
        <mc:AlternateContent>
          <mc:Choice Requires="wps">
            <w:drawing>
              <wp:anchor distT="0" distB="0" distL="114300" distR="114300" simplePos="0" relativeHeight="254807040" behindDoc="0" locked="0" layoutInCell="1" allowOverlap="1">
                <wp:simplePos x="0" y="0"/>
                <wp:positionH relativeFrom="column">
                  <wp:posOffset>1844365</wp:posOffset>
                </wp:positionH>
                <wp:positionV relativeFrom="paragraph">
                  <wp:posOffset>155302</wp:posOffset>
                </wp:positionV>
                <wp:extent cx="1424066" cy="2383436"/>
                <wp:effectExtent l="12700" t="12700" r="24130" b="17145"/>
                <wp:wrapNone/>
                <wp:docPr id="33806" name="Conector recto 33806"/>
                <wp:cNvGraphicFramePr/>
                <a:graphic xmlns:a="http://schemas.openxmlformats.org/drawingml/2006/main">
                  <a:graphicData uri="http://schemas.microsoft.com/office/word/2010/wordprocessingShape">
                    <wps:wsp>
                      <wps:cNvCnPr/>
                      <wps:spPr>
                        <a:xfrm flipV="1">
                          <a:off x="0" y="0"/>
                          <a:ext cx="1424066" cy="238343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737BC2" id="Conector recto 33806" o:spid="_x0000_s1026" style="position:absolute;flip:y;z-index:254807040;visibility:visible;mso-wrap-style:square;mso-wrap-distance-left:9pt;mso-wrap-distance-top:0;mso-wrap-distance-right:9pt;mso-wrap-distance-bottom:0;mso-position-horizontal:absolute;mso-position-horizontal-relative:text;mso-position-vertical:absolute;mso-position-vertical-relative:text" from="145.25pt,12.25pt" to="257.4pt,19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" strokecolor="#4472c4 [3204]" strokeweight="2.25pt">
                <v:stroke joinstyle="miter"/>
              </v:line>
            </w:pict>
          </mc:Fallback>
        </mc:AlternateContent>
      </w:r>
    </w:p>
    <w:p w:rsidR="000D7431" w:rsidRDefault="000D7431" w:rsidP="000D7431">
      <w:pPr>
        <w:rPr>
          <w:rFonts w:asciiTheme="minorHAnsi" w:hAnsiTheme="minorHAnsi"/>
        </w:rPr>
      </w:pPr>
    </w:p>
    <w:p w:rsidR="000D7431" w:rsidRDefault="000A0962" w:rsidP="000A0962">
      <w:pPr>
        <w:ind w:left="5148"/>
        <w:rPr>
          <w:rFonts w:asciiTheme="minorHAnsi" w:hAnsiTheme="minorHAnsi"/>
        </w:rPr>
      </w:pPr>
      <w:r>
        <w:rPr>
          <w:rFonts w:asciiTheme="minorHAnsi" w:hAnsiTheme="minorHAnsi"/>
          <w:b/>
          <w:sz w:val="36"/>
        </w:rPr>
        <w:t>r</w:t>
      </w:r>
    </w:p>
    <w:p w:rsidR="000D7431" w:rsidRDefault="000D7431" w:rsidP="000D7431">
      <w:pPr>
        <w:rPr>
          <w:rFonts w:asciiTheme="minorHAnsi" w:hAnsiTheme="minorHAnsi"/>
        </w:rPr>
      </w:pPr>
      <w:r>
        <w:rPr>
          <w:rFonts w:asciiTheme="minorHAnsi" w:hAnsiTheme="minorHAnsi"/>
          <w:noProof/>
        </w:rPr>
        <mc:AlternateContent>
          <mc:Choice Requires="wps">
            <w:drawing>
              <wp:anchor distT="0" distB="0" distL="114300" distR="114300" simplePos="0" relativeHeight="254804992" behindDoc="0" locked="0" layoutInCell="1" allowOverlap="1">
                <wp:simplePos x="0" y="0"/>
                <wp:positionH relativeFrom="column">
                  <wp:posOffset>974361</wp:posOffset>
                </wp:positionH>
                <wp:positionV relativeFrom="paragraph">
                  <wp:posOffset>154481</wp:posOffset>
                </wp:positionV>
                <wp:extent cx="0" cy="1199213"/>
                <wp:effectExtent l="25400" t="0" r="38100" b="33020"/>
                <wp:wrapNone/>
                <wp:docPr id="33804" name="Conector recto 33804"/>
                <wp:cNvGraphicFramePr/>
                <a:graphic xmlns:a="http://schemas.openxmlformats.org/drawingml/2006/main">
                  <a:graphicData uri="http://schemas.microsoft.com/office/word/2010/wordprocessingShape">
                    <wps:wsp>
                      <wps:cNvCnPr/>
                      <wps:spPr>
                        <a:xfrm>
                          <a:off x="0" y="0"/>
                          <a:ext cx="0" cy="1199213"/>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3C2F587" id="Conector recto 33804" o:spid="_x0000_s1026" style="position:absolute;z-index:254804992;visibility:visible;mso-wrap-style:square;mso-wrap-distance-left:9pt;mso-wrap-distance-top:0;mso-wrap-distance-right:9pt;mso-wrap-distance-bottom:0;mso-position-horizontal:absolute;mso-position-horizontal-relative:text;mso-position-vertical:absolute;mso-position-vertical-relative:text" from="76.7pt,12.15pt" to="76.7pt,10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" strokecolor="#ed7d31 [3205]" strokeweight="4.5pt">
                <v:stroke joinstyle="miter"/>
              </v:line>
            </w:pict>
          </mc:Fallback>
        </mc:AlternateContent>
      </w: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Pr="000D7431" w:rsidRDefault="000D7431" w:rsidP="000D7431">
      <w:pPr>
        <w:rPr>
          <w:rFonts w:asciiTheme="minorHAnsi" w:hAnsiTheme="minorHAnsi"/>
        </w:rPr>
      </w:pPr>
    </w:p>
    <w:p w:rsidR="0008795B" w:rsidRPr="00657EF8" w:rsidRDefault="000D7431" w:rsidP="0008795B">
      <w:pPr>
        <w:ind w:right="180"/>
        <w:jc w:val="both"/>
        <w:rPr>
          <w:rFonts w:asciiTheme="minorHAnsi" w:hAnsiTheme="minorHAnsi"/>
        </w:rPr>
      </w:pPr>
      <w:r>
        <w:rPr>
          <w:rFonts w:asciiTheme="minorHAnsi" w:hAnsiTheme="minorHAnsi"/>
          <w:noProof/>
        </w:rPr>
        <mc:AlternateContent>
          <mc:Choice Requires="wps">
            <w:drawing>
              <wp:anchor distT="0" distB="0" distL="114300" distR="114300" simplePos="0" relativeHeight="254806016" behindDoc="0" locked="0" layoutInCell="1" allowOverlap="1">
                <wp:simplePos x="0" y="0"/>
                <wp:positionH relativeFrom="column">
                  <wp:posOffset>974361</wp:posOffset>
                </wp:positionH>
                <wp:positionV relativeFrom="paragraph">
                  <wp:posOffset>50977</wp:posOffset>
                </wp:positionV>
                <wp:extent cx="667062" cy="0"/>
                <wp:effectExtent l="0" t="25400" r="31750" b="38100"/>
                <wp:wrapNone/>
                <wp:docPr id="33805" name="Conector recto 33805"/>
                <wp:cNvGraphicFramePr/>
                <a:graphic xmlns:a="http://schemas.openxmlformats.org/drawingml/2006/main">
                  <a:graphicData uri="http://schemas.microsoft.com/office/word/2010/wordprocessingShape">
                    <wps:wsp>
                      <wps:cNvCnPr/>
                      <wps:spPr>
                        <a:xfrm>
                          <a:off x="0" y="0"/>
                          <a:ext cx="66706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5B9A935" id="Conector recto 33805" o:spid="_x0000_s1026" style="position:absolute;z-index:254806016;visibility:visible;mso-wrap-style:square;mso-wrap-distance-left:9pt;mso-wrap-distance-top:0;mso-wrap-distance-right:9pt;mso-wrap-distance-bottom:0;mso-position-horizontal:absolute;mso-position-horizontal-relative:text;mso-position-vertical:absolute;mso-position-vertical-relative:text" from="76.7pt,4pt" to="129.2pt,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" strokecolor="#ed7d31 [3205]" strokeweight="4.5pt">
                <v:stroke joinstyle="miter"/>
              </v:line>
            </w:pict>
          </mc:Fallback>
        </mc:AlternateContent>
      </w:r>
    </w:p>
    <w:p w:rsidR="0008795B" w:rsidRPr="00657EF8" w:rsidRDefault="0008795B" w:rsidP="0008795B">
      <w:pPr>
        <w:ind w:right="180"/>
        <w:jc w:val="both"/>
        <w:rPr>
          <w:rFonts w:asciiTheme="minorHAnsi" w:hAnsiTheme="minorHAnsi"/>
        </w:rPr>
      </w:pPr>
    </w:p>
    <w:p w:rsidR="0008795B" w:rsidRDefault="0008795B"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A03DC9" w:rsidRPr="00EF174B" w:rsidRDefault="00A03DC9" w:rsidP="00EA79F8">
      <w:pPr>
        <w:pStyle w:val="Prrafodelista"/>
        <w:numPr>
          <w:ilvl w:val="0"/>
          <w:numId w:val="20"/>
        </w:numPr>
        <w:ind w:left="0" w:right="180" w:firstLine="0"/>
        <w:jc w:val="both"/>
        <w:rPr>
          <w:rFonts w:asciiTheme="minorHAnsi" w:hAnsiTheme="minorHAnsi"/>
        </w:rPr>
      </w:pPr>
      <w:r w:rsidRPr="00EF174B">
        <w:rPr>
          <w:rFonts w:asciiTheme="minorHAnsi" w:hAnsiTheme="minorHAnsi"/>
        </w:rPr>
        <w:t>Los puntos A(-10,7), B(-3,8), C(2,3) y D (-5,2) son los vértices de un rombo. Calcula las coordenadas de los vértices del rombo transformado mediante:</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Una simetría de eje OX.</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Una simetría de eje OY.</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La simetría que tiene por eje la recta que pasa por los puntos M(0,-3) y N(3,6).</w:t>
      </w:r>
    </w:p>
    <w:p w:rsidR="00A03DC9" w:rsidRPr="00A44BBF" w:rsidRDefault="00EF174B" w:rsidP="00A03DC9">
      <w:pPr>
        <w:pStyle w:val="Prrafodelista"/>
        <w:ind w:left="0" w:right="180"/>
        <w:jc w:val="both"/>
        <w:rPr>
          <w:rFonts w:asciiTheme="minorHAnsi" w:hAnsiTheme="minorHAnsi"/>
        </w:rPr>
      </w:pPr>
      <w:r>
        <w:rPr>
          <w:noProof/>
        </w:rPr>
        <w:drawing>
          <wp:anchor distT="0" distB="0" distL="114300" distR="114300" simplePos="0" relativeHeight="254818304" behindDoc="1" locked="0" layoutInCell="1" allowOverlap="1" wp14:anchorId="002E98BD" wp14:editId="16A64927">
            <wp:simplePos x="0" y="0"/>
            <wp:positionH relativeFrom="column">
              <wp:posOffset>3175</wp:posOffset>
            </wp:positionH>
            <wp:positionV relativeFrom="paragraph">
              <wp:posOffset>186055</wp:posOffset>
            </wp:positionV>
            <wp:extent cx="6638925" cy="4344670"/>
            <wp:effectExtent l="0" t="0" r="3175" b="0"/>
            <wp:wrapNone/>
            <wp:docPr id="33813" name="Imagen 33813"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8" cstate="print">
                      <a:extLst>
                        <a:ext uri="{28A0092B-C50C-407E-A947-70E740481C1C}">
                          <a14:useLocalDpi xmlns:a14="http://schemas.microsoft.com/office/drawing/2010/main"/>
                        </a:ext>
                      </a:extLst>
                    </a:blip>
                    <a:srcRect/>
                    <a:stretch/>
                  </pic:blipFill>
                  <pic:spPr bwMode="auto">
                    <a:xfrm>
                      <a:off x="0" y="0"/>
                      <a:ext cx="6638925" cy="4344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Pr="00657EF8" w:rsidRDefault="00657EF8" w:rsidP="0008795B">
      <w:pPr>
        <w:ind w:right="180"/>
        <w:jc w:val="both"/>
        <w:rPr>
          <w:rFonts w:asciiTheme="minorHAnsi" w:hAnsiTheme="minorHAnsi"/>
        </w:rPr>
      </w:pPr>
    </w:p>
    <w:p w:rsidR="0008795B" w:rsidRDefault="0008795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Pr="00EF174B" w:rsidRDefault="00EF174B">
      <w:pPr>
        <w:rPr>
          <w:rFonts w:asciiTheme="minorHAnsi" w:hAnsiTheme="minorHAnsi"/>
        </w:rPr>
      </w:pPr>
    </w:p>
    <w:p w:rsidR="00EF174B" w:rsidRPr="00EF174B" w:rsidRDefault="00EF174B">
      <w:pPr>
        <w:rPr>
          <w:rFonts w:asciiTheme="minorHAnsi" w:hAnsiTheme="minorHAnsi"/>
        </w:rPr>
      </w:pPr>
    </w:p>
    <w:p w:rsidR="00EF174B" w:rsidRPr="00EF174B" w:rsidRDefault="00FB4911" w:rsidP="00EF174B">
      <w:pPr>
        <w:pStyle w:val="Prrafodelista"/>
        <w:numPr>
          <w:ilvl w:val="0"/>
          <w:numId w:val="20"/>
        </w:numPr>
        <w:ind w:left="0" w:firstLine="0"/>
        <w:rPr>
          <w:rFonts w:asciiTheme="minorHAnsi" w:hAnsiTheme="minorHAnsi"/>
        </w:rPr>
      </w:pPr>
      <w:r>
        <w:rPr>
          <w:rFonts w:asciiTheme="minorHAnsi" w:hAnsiTheme="minorHAnsi"/>
        </w:rPr>
        <w:t>Considera como eje de simetría la recta y=x. Calcula los transformados a través de la simetría de ese eje de los puntos A(2,1), B(4,0), C(0,3) y D(4,4).</w:t>
      </w:r>
      <w:r w:rsidR="008D05C4">
        <w:rPr>
          <w:rFonts w:asciiTheme="minorHAnsi" w:hAnsiTheme="minorHAnsi"/>
        </w:rPr>
        <w:t xml:space="preserve"> Después aplícale un traslación de vector </w:t>
      </w:r>
      <m:oMath>
        <m:acc>
          <m:accPr>
            <m:chr m:val="⃗"/>
            <m:ctrlPr>
              <w:rPr>
                <w:rFonts w:ascii="Cambria Math" w:hAnsi="Cambria Math"/>
                <w:i/>
              </w:rPr>
            </m:ctrlPr>
          </m:accPr>
          <m:e>
            <m:r>
              <w:rPr>
                <w:rFonts w:ascii="Cambria Math" w:hAnsi="Cambria Math"/>
              </w:rPr>
              <m:t>v</m:t>
            </m:r>
          </m:e>
        </m:acc>
      </m:oMath>
      <w:r w:rsidR="008D05C4">
        <w:rPr>
          <w:rFonts w:asciiTheme="minorHAnsi" w:hAnsiTheme="minorHAnsi"/>
        </w:rPr>
        <w:t>=(6,5).</w:t>
      </w:r>
    </w:p>
    <w:p w:rsidR="00EF174B" w:rsidRPr="00EF174B" w:rsidRDefault="00EF174B">
      <w:pPr>
        <w:rPr>
          <w:rFonts w:asciiTheme="minorHAnsi" w:hAnsiTheme="minorHAnsi"/>
        </w:rPr>
      </w:pPr>
    </w:p>
    <w:p w:rsidR="00FB4911" w:rsidRPr="00EF174B" w:rsidRDefault="00FB4911">
      <w:pPr>
        <w:rPr>
          <w:rFonts w:asciiTheme="minorHAnsi" w:hAnsiTheme="minorHAnsi"/>
        </w:rPr>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1D2E31A1" wp14:editId="1032C096">
            <wp:extent cx="6634808" cy="2471147"/>
            <wp:effectExtent l="0" t="0" r="0" b="5715"/>
            <wp:docPr id="33814" name="Imagen 33814"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9" cstate="print">
                      <a:extLst>
                        <a:ext uri="{28A0092B-C50C-407E-A947-70E740481C1C}">
                          <a14:useLocalDpi xmlns:a14="http://schemas.microsoft.com/office/drawing/2010/main"/>
                        </a:ext>
                      </a:extLst>
                    </a:blip>
                    <a:srcRect t="-223" r="-55"/>
                    <a:stretch/>
                  </pic:blipFill>
                  <pic:spPr bwMode="auto">
                    <a:xfrm>
                      <a:off x="0" y="0"/>
                      <a:ext cx="6642100" cy="24738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08795B" w:rsidRDefault="0008795B">
      <w:pPr>
        <w:sectPr w:rsidR="0008795B" w:rsidSect="007751CF">
          <w:headerReference w:type="default" r:id="rId270"/>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t xml:space="preserve">UNIDAD </w:t>
      </w:r>
      <w:r>
        <w:rPr>
          <w:b/>
          <w:sz w:val="32"/>
        </w:rPr>
        <w:t>9</w:t>
      </w:r>
      <w:r w:rsidRPr="00B33C06">
        <w:rPr>
          <w:b/>
          <w:sz w:val="32"/>
        </w:rPr>
        <w:t xml:space="preserve">. </w:t>
      </w:r>
      <w:r>
        <w:rPr>
          <w:b/>
          <w:sz w:val="32"/>
        </w:rPr>
        <w:t>ESTADÍSTICA</w:t>
      </w:r>
      <w:r w:rsidR="004C4673">
        <w:rPr>
          <w:b/>
          <w:sz w:val="32"/>
        </w:rPr>
        <w:t xml:space="preserve"> Y 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586DC4" w:rsidRPr="00C138CC" w:rsidRDefault="00586DC4" w:rsidP="00C138CC">
            <w:pPr>
              <w:spacing w:before="120"/>
            </w:pPr>
            <w:r w:rsidRPr="00C138CC">
              <w:t xml:space="preserve">B5.C1.1. Distingue </w:t>
            </w:r>
            <w:r w:rsidR="00C138CC" w:rsidRPr="00C138CC">
              <w:t>población</w:t>
            </w:r>
            <w:r w:rsidRPr="00C138CC">
              <w:t xml:space="preserve"> y muestra y valora la representatividad de una muestra</w:t>
            </w:r>
            <w:r w:rsidR="00762122">
              <w:t>.</w:t>
            </w:r>
          </w:p>
          <w:p w:rsidR="00762122" w:rsidRDefault="00586DC4" w:rsidP="00586DC4">
            <w:r w:rsidRPr="00C138CC">
              <w:t>B5.C1.2. Distingue entre variable cualitativa, cuantitativa discreta y cuantitativa continua</w:t>
            </w:r>
            <w:r w:rsidR="00762122">
              <w:t>.</w:t>
            </w:r>
          </w:p>
          <w:p w:rsidR="00586DC4" w:rsidRPr="00C138CC" w:rsidRDefault="00586DC4" w:rsidP="00586DC4">
            <w:r w:rsidRPr="00C138CC">
              <w:t>B5.C1.3. Elabora tablas de frecuencias</w:t>
            </w:r>
            <w:r w:rsidR="00762122">
              <w:t xml:space="preserve"> y</w:t>
            </w:r>
            <w:r w:rsidRPr="00C138CC">
              <w:t xml:space="preserve"> obtiene </w:t>
            </w:r>
            <w:r w:rsidR="00762122" w:rsidRPr="00C138CC">
              <w:t>información</w:t>
            </w:r>
            <w:r w:rsidRPr="00C138CC">
              <w:t xml:space="preserve"> de la tabla elaborada.</w:t>
            </w:r>
            <w:r w:rsidRPr="00C138CC">
              <w:br/>
              <w:t xml:space="preserve">B5.C1.4. Construye </w:t>
            </w:r>
            <w:r w:rsidR="00762122" w:rsidRPr="00C138CC">
              <w:t>gráficos</w:t>
            </w:r>
            <w:r w:rsidRPr="00C138CC">
              <w:t xml:space="preserve"> </w:t>
            </w:r>
            <w:r w:rsidR="00762122" w:rsidRPr="00C138CC">
              <w:t>estadísticos</w:t>
            </w:r>
            <w:r w:rsidRPr="00C138CC">
              <w:t xml:space="preserve"> adecuados a distintas situaciones de la vida cotidiana. </w:t>
            </w:r>
          </w:p>
          <w:p w:rsidR="00586DC4" w:rsidRPr="00C138CC" w:rsidRDefault="00586DC4" w:rsidP="00586DC4">
            <w:r w:rsidRPr="00C138CC">
              <w:t xml:space="preserve">B5.C2.1. Calcula e interpreta medidas de </w:t>
            </w:r>
            <w:r w:rsidR="00762122" w:rsidRPr="00C138CC">
              <w:t>centralización</w:t>
            </w:r>
            <w:r w:rsidRPr="00C138CC">
              <w:t xml:space="preserve"> y de </w:t>
            </w:r>
            <w:r w:rsidR="00762122" w:rsidRPr="00C138CC">
              <w:t>posición</w:t>
            </w:r>
            <w:r w:rsidRPr="00C138CC">
              <w:t xml:space="preserve"> (media, moda, mediana y cuartiles).</w:t>
            </w:r>
          </w:p>
          <w:p w:rsidR="00762122" w:rsidRDefault="00586DC4" w:rsidP="00586DC4">
            <w:r w:rsidRPr="00C138CC">
              <w:t xml:space="preserve">B5.C2.2. Calcula e interpreta, con calculadora y hoja de </w:t>
            </w:r>
            <w:r w:rsidR="00762122" w:rsidRPr="00C138CC">
              <w:t>cálculo</w:t>
            </w:r>
            <w:r w:rsidRPr="00C138CC">
              <w:t xml:space="preserve">, los </w:t>
            </w:r>
            <w:r w:rsidR="00762122" w:rsidRPr="00C138CC">
              <w:t>parámetros</w:t>
            </w:r>
            <w:r w:rsidRPr="00C138CC">
              <w:t xml:space="preserve"> de </w:t>
            </w:r>
            <w:r w:rsidR="00762122" w:rsidRPr="00C138CC">
              <w:t>dispersión</w:t>
            </w:r>
            <w:r w:rsidRPr="00C138CC">
              <w:t xml:space="preserve"> (rango, recorrido intercuart</w:t>
            </w:r>
            <w:r w:rsidR="00762122">
              <w:t>í</w:t>
            </w:r>
            <w:r w:rsidRPr="00C138CC">
              <w:t xml:space="preserve">lico, varianza y </w:t>
            </w:r>
            <w:r w:rsidR="00762122" w:rsidRPr="00C138CC">
              <w:t>desviación</w:t>
            </w:r>
            <w:r w:rsidRPr="00C138CC">
              <w:t xml:space="preserve"> </w:t>
            </w:r>
            <w:r w:rsidR="00762122" w:rsidRPr="00C138CC">
              <w:t>típica</w:t>
            </w:r>
            <w:r w:rsidRPr="00C138CC">
              <w:t xml:space="preserve">) de una variable </w:t>
            </w:r>
            <w:r w:rsidR="00762122" w:rsidRPr="00C138CC">
              <w:t>estadística</w:t>
            </w:r>
            <w:r w:rsidR="00762122">
              <w:t>.</w:t>
            </w:r>
          </w:p>
          <w:p w:rsidR="00762122" w:rsidRDefault="00586DC4" w:rsidP="00586DC4">
            <w:r w:rsidRPr="00C138CC">
              <w:t xml:space="preserve">B5.C3.1. Analiza e interpreta </w:t>
            </w:r>
            <w:r w:rsidR="00762122" w:rsidRPr="00C138CC">
              <w:t>información</w:t>
            </w:r>
            <w:r w:rsidRPr="00C138CC">
              <w:t xml:space="preserve"> </w:t>
            </w:r>
            <w:r w:rsidR="00762122" w:rsidRPr="00C138CC">
              <w:t>estadística</w:t>
            </w:r>
            <w:r w:rsidRPr="00C138CC">
              <w:t xml:space="preserve"> </w:t>
            </w:r>
            <w:r w:rsidR="00762122">
              <w:t>de</w:t>
            </w:r>
            <w:r w:rsidRPr="00C138CC">
              <w:t xml:space="preserve"> medios de </w:t>
            </w:r>
            <w:r w:rsidR="00762122" w:rsidRPr="00C138CC">
              <w:t>comunicación</w:t>
            </w:r>
            <w:r w:rsidR="00762122">
              <w:t>.</w:t>
            </w:r>
          </w:p>
          <w:p w:rsidR="00586DC4" w:rsidRPr="00C138CC" w:rsidRDefault="00586DC4" w:rsidP="00586DC4">
            <w:r w:rsidRPr="00C138CC">
              <w:t xml:space="preserve">B5.C4.1. Identifica los experimentos aleatorios y los distingue de los deterministas. </w:t>
            </w:r>
          </w:p>
          <w:p w:rsidR="004C4673" w:rsidRPr="0039598A" w:rsidRDefault="00586DC4" w:rsidP="00762122">
            <w:pPr>
              <w:spacing w:after="120"/>
              <w:rPr>
                <w:b/>
                <w:bCs/>
                <w:szCs w:val="22"/>
              </w:rPr>
            </w:pPr>
            <w:r w:rsidRPr="00C138CC">
              <w:t xml:space="preserve">B5.C4.2. Asigna probabilidades a sucesos en experimentos aleatorios sencillos cuyos resultados son equiprobables, mediante la Regla de Laplace, enumerando los sucesos elementales o haciendo uso de tablas o </w:t>
            </w:r>
            <w:r w:rsidR="00762122" w:rsidRPr="00C138CC">
              <w:t>árboles</w:t>
            </w:r>
            <w:r w:rsidRPr="00C138CC">
              <w:t xml:space="preserve"> u otras estrategias personales, y emplea esta </w:t>
            </w:r>
            <w:r w:rsidR="00762122" w:rsidRPr="00C138CC">
              <w:t>información</w:t>
            </w:r>
            <w:r w:rsidRPr="00C138CC">
              <w:t xml:space="preserve"> en la toma de decisiones. </w:t>
            </w:r>
          </w:p>
        </w:tc>
      </w:tr>
    </w:tbl>
    <w:p w:rsidR="003D7DD0" w:rsidRDefault="003B3E1E" w:rsidP="00D44EE2">
      <w:pPr>
        <w:spacing w:before="60"/>
        <w:rPr>
          <w:u w:val="single"/>
        </w:rPr>
      </w:pPr>
      <w:r w:rsidRPr="00984C51">
        <w:rPr>
          <w:noProof/>
          <w:u w:val="single"/>
        </w:rPr>
        <mc:AlternateContent>
          <mc:Choice Requires="wps">
            <w:drawing>
              <wp:anchor distT="0" distB="0" distL="114300" distR="114300" simplePos="0" relativeHeight="253865984" behindDoc="0" locked="0" layoutInCell="1" allowOverlap="1" wp14:anchorId="47853641" wp14:editId="5C7F2C76">
                <wp:simplePos x="0" y="0"/>
                <wp:positionH relativeFrom="column">
                  <wp:posOffset>3344545</wp:posOffset>
                </wp:positionH>
                <wp:positionV relativeFrom="paragraph">
                  <wp:posOffset>40572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C4F41">
                            <w:pPr>
                              <w:spacing w:after="60"/>
                              <w:ind w:right="-73"/>
                              <w:rPr>
                                <w:b/>
                              </w:rPr>
                            </w:pPr>
                            <w:r>
                              <w:rPr>
                                <w:b/>
                              </w:rPr>
                              <w:t>2. Variables estadísticas. Tipos.</w:t>
                            </w:r>
                          </w:p>
                          <w:p w:rsidR="00F77FD1" w:rsidRDefault="00F77FD1" w:rsidP="00CC5434">
                            <w:r>
                              <w:t>Una variable es una característica que se quiere estudiar. Las clasificamos en 3 tipos:</w:t>
                            </w:r>
                          </w:p>
                          <w:p w:rsidR="00F77FD1" w:rsidRPr="00CC5434" w:rsidRDefault="00F77FD1" w:rsidP="00CC5434">
                            <w:r>
                              <w:t xml:space="preserve">- </w:t>
                            </w:r>
                            <w:r>
                              <w:rPr>
                                <w:u w:val="single"/>
                              </w:rPr>
                              <w:t>Cualitativas</w:t>
                            </w:r>
                            <w:r>
                              <w:t>: no toman valores numéricos (Ej: color de ojos)</w:t>
                            </w:r>
                          </w:p>
                          <w:p w:rsidR="00F77FD1" w:rsidRDefault="00F77FD1" w:rsidP="00CC5434">
                            <w:r>
                              <w:t xml:space="preserve">- </w:t>
                            </w:r>
                            <w:r>
                              <w:rPr>
                                <w:u w:val="single"/>
                              </w:rPr>
                              <w:t>Cuantitativas discretas</w:t>
                            </w:r>
                            <w:r>
                              <w:t>: toman valores numéricos aislados (Ej: Número de hijos)</w:t>
                            </w:r>
                          </w:p>
                          <w:p w:rsidR="00F77FD1" w:rsidRDefault="00F77FD1" w:rsidP="00103B83">
                            <w:pPr>
                              <w:spacing w:after="120"/>
                            </w:pPr>
                            <w:r>
                              <w:t xml:space="preserve">- </w:t>
                            </w:r>
                            <w:r>
                              <w:rPr>
                                <w:u w:val="single"/>
                              </w:rPr>
                              <w:t>Cuantitativas continuas</w:t>
                            </w:r>
                            <w:r>
                              <w:t>: toman valores numéricos en un intervalo (Ej: Altura)</w:t>
                            </w:r>
                          </w:p>
                          <w:p w:rsidR="00F77FD1" w:rsidRPr="00BA3A8A" w:rsidRDefault="00F77FD1"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191" style="position:absolute;margin-left:263.35pt;margin-top:3.2pt;width:274.9pt;height:153.35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" fillcolor="white [3201]" strokecolor="#00b0f0" strokeweight="1pt">
                <v:stroke joinstyle="miter"/>
                <v:textbox>
                  <w:txbxContent>
                    <w:p w:rsidR="00F77FD1" w:rsidRDefault="00F77FD1" w:rsidP="003C4F41">
                      <w:pPr>
                        <w:spacing w:after="60"/>
                        <w:ind w:right="-73"/>
                        <w:rPr>
                          <w:b/>
                        </w:rPr>
                      </w:pPr>
                      <w:r>
                        <w:rPr>
                          <w:b/>
                        </w:rPr>
                        <w:t>2. Variables estadísticas. Tipos.</w:t>
                      </w:r>
                    </w:p>
                    <w:p w:rsidR="00F77FD1" w:rsidRDefault="00F77FD1" w:rsidP="00CC5434">
                      <w:r>
                        <w:t>Una variable es una característica que se quiere estudiar. Las clasificamos en 3 tipos:</w:t>
                      </w:r>
                    </w:p>
                    <w:p w:rsidR="00F77FD1" w:rsidRPr="00CC5434" w:rsidRDefault="00F77FD1" w:rsidP="00CC5434">
                      <w:r>
                        <w:t xml:space="preserve">- </w:t>
                      </w:r>
                      <w:r>
                        <w:rPr>
                          <w:u w:val="single"/>
                        </w:rPr>
                        <w:t>Cualitativas</w:t>
                      </w:r>
                      <w:r>
                        <w:t>: no toman valores numéricos (</w:t>
                      </w:r>
                      <w:proofErr w:type="spellStart"/>
                      <w:r>
                        <w:t>Ej</w:t>
                      </w:r>
                      <w:proofErr w:type="spellEnd"/>
                      <w:r>
                        <w:t>: color de ojos)</w:t>
                      </w:r>
                    </w:p>
                    <w:p w:rsidR="00F77FD1" w:rsidRDefault="00F77FD1" w:rsidP="00CC5434">
                      <w:r>
                        <w:t xml:space="preserve">- </w:t>
                      </w:r>
                      <w:r>
                        <w:rPr>
                          <w:u w:val="single"/>
                        </w:rPr>
                        <w:t>Cuantitativas discretas</w:t>
                      </w:r>
                      <w:r>
                        <w:t>: toman valores numéricos aislados (</w:t>
                      </w:r>
                      <w:proofErr w:type="spellStart"/>
                      <w:r>
                        <w:t>Ej</w:t>
                      </w:r>
                      <w:proofErr w:type="spellEnd"/>
                      <w:r>
                        <w:t>: Número de hijos)</w:t>
                      </w:r>
                    </w:p>
                    <w:p w:rsidR="00F77FD1" w:rsidRDefault="00F77FD1"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F77FD1" w:rsidRPr="00BA3A8A" w:rsidRDefault="00F77FD1" w:rsidP="00103B83">
                      <w:pPr>
                        <w:tabs>
                          <w:tab w:val="left" w:pos="4536"/>
                        </w:tabs>
                        <w:ind w:right="-215"/>
                      </w:pPr>
                    </w:p>
                  </w:txbxContent>
                </v:textbox>
              </v:roundrect>
            </w:pict>
          </mc:Fallback>
        </mc:AlternateContent>
      </w:r>
      <w:r w:rsidR="00D44EE2" w:rsidRPr="00984C51">
        <w:rPr>
          <w:noProof/>
          <w:u w:val="single"/>
        </w:rPr>
        <mc:AlternateContent>
          <mc:Choice Requires="wps">
            <w:drawing>
              <wp:anchor distT="0" distB="0" distL="114300" distR="114300" simplePos="0" relativeHeight="253721600" behindDoc="0" locked="0" layoutInCell="1" allowOverlap="1" wp14:anchorId="3F786B21" wp14:editId="09B298B3">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D7DD0">
                            <w:pPr>
                              <w:spacing w:after="60"/>
                              <w:ind w:right="-73"/>
                              <w:rPr>
                                <w:b/>
                              </w:rPr>
                            </w:pPr>
                            <w:r>
                              <w:rPr>
                                <w:b/>
                              </w:rPr>
                              <w:t>1. Población, muestra e individuo.</w:t>
                            </w:r>
                          </w:p>
                          <w:p w:rsidR="00F77FD1" w:rsidRDefault="00F77FD1" w:rsidP="00B7269B">
                            <w:r>
                              <w:t xml:space="preserve">- </w:t>
                            </w:r>
                            <w:r>
                              <w:rPr>
                                <w:u w:val="single"/>
                              </w:rPr>
                              <w:t>Población</w:t>
                            </w:r>
                            <w:r>
                              <w:t>: Conjunto de todos los elementos que se estudian.</w:t>
                            </w:r>
                          </w:p>
                          <w:p w:rsidR="00F77FD1" w:rsidRDefault="00F77FD1" w:rsidP="00B7269B">
                            <w:r>
                              <w:t xml:space="preserve">- </w:t>
                            </w:r>
                            <w:r>
                              <w:rPr>
                                <w:u w:val="single"/>
                              </w:rPr>
                              <w:t>Muestra</w:t>
                            </w:r>
                            <w:r>
                              <w:t>: Subconjunto de la población elegido para realizar el estudio estadístico.</w:t>
                            </w:r>
                          </w:p>
                          <w:p w:rsidR="00F77FD1" w:rsidRDefault="00F77FD1" w:rsidP="00CF2FD3">
                            <w:pPr>
                              <w:spacing w:after="60"/>
                            </w:pPr>
                            <w:r>
                              <w:t xml:space="preserve">- </w:t>
                            </w:r>
                            <w:r w:rsidRPr="00B7269B">
                              <w:rPr>
                                <w:u w:val="single"/>
                              </w:rPr>
                              <w:t>Individuo</w:t>
                            </w:r>
                            <w:r>
                              <w:t>: Cada uno de los elementos que forman la población o la muestra.</w:t>
                            </w:r>
                          </w:p>
                          <w:p w:rsidR="00F77FD1" w:rsidRPr="00CF2FD3" w:rsidRDefault="00F77FD1" w:rsidP="00CF2FD3">
                            <w:pPr>
                              <w:rPr>
                                <w:u w:val="single"/>
                              </w:rPr>
                            </w:pPr>
                            <w:r w:rsidRPr="00CF2FD3">
                              <w:rPr>
                                <w:u w:val="single"/>
                              </w:rPr>
                              <w:t xml:space="preserve">¿Cuándo </w:t>
                            </w:r>
                            <w:r>
                              <w:rPr>
                                <w:u w:val="single"/>
                              </w:rPr>
                              <w:t xml:space="preserve">coger </w:t>
                            </w:r>
                            <w:r w:rsidRPr="00CF2FD3">
                              <w:rPr>
                                <w:u w:val="single"/>
                              </w:rPr>
                              <w:t>muestra en vez de población?</w:t>
                            </w:r>
                          </w:p>
                          <w:p w:rsidR="00F77FD1" w:rsidRDefault="00F77FD1" w:rsidP="00CF2FD3">
                            <w:pPr>
                              <w:spacing w:after="60"/>
                            </w:pPr>
                            <w:r>
                              <w:t>En poblaciones muy numerosas, poblaciones difíciles de controlar (Ej: personas de un aeropuerto) y cuando el proceso es muy caro.</w:t>
                            </w:r>
                          </w:p>
                          <w:p w:rsidR="00F77FD1" w:rsidRDefault="00F77FD1" w:rsidP="003D7DD0">
                            <w:r w:rsidRPr="00CF2FD3">
                              <w:rPr>
                                <w:u w:val="single"/>
                              </w:rPr>
                              <w:t>¿Cómo seleccionar una muestra?</w:t>
                            </w:r>
                          </w:p>
                          <w:p w:rsidR="00F77FD1" w:rsidRDefault="00F77FD1" w:rsidP="003D7DD0">
                            <w:r>
                              <w:t>Se debe escoger la muestra aleatoriamente (al azar) de forma que todos tengan la misma probabilidad de ser escogidos.</w:t>
                            </w:r>
                          </w:p>
                          <w:p w:rsidR="00F77FD1" w:rsidRPr="00D44EE2" w:rsidRDefault="00F77FD1" w:rsidP="00D44EE2">
                            <w:pPr>
                              <w:spacing w:before="60"/>
                              <w:rPr>
                                <w:u w:val="single"/>
                              </w:rPr>
                            </w:pPr>
                            <w:r w:rsidRPr="00D44EE2">
                              <w:rPr>
                                <w:u w:val="single"/>
                              </w:rPr>
                              <w:t>Tipos de muestras aleatorias:</w:t>
                            </w:r>
                          </w:p>
                          <w:p w:rsidR="00F77FD1" w:rsidRDefault="00F77FD1" w:rsidP="003D7DD0">
                            <w:r>
                              <w:t xml:space="preserve">- </w:t>
                            </w:r>
                            <w:r w:rsidRPr="00D44EE2">
                              <w:rPr>
                                <w:u w:val="single"/>
                              </w:rPr>
                              <w:t>Muestra aleatoria simple</w:t>
                            </w:r>
                            <w:r>
                              <w:t>: se van sacando individuos al azar.</w:t>
                            </w:r>
                          </w:p>
                          <w:p w:rsidR="00F77FD1" w:rsidRDefault="00F77FD1" w:rsidP="003D7DD0">
                            <w:r>
                              <w:t xml:space="preserve">- </w:t>
                            </w:r>
                            <w:r w:rsidRPr="00D44EE2">
                              <w:rPr>
                                <w:u w:val="single"/>
                              </w:rPr>
                              <w:t>Muestra aleatoria sistemática</w:t>
                            </w:r>
                            <w:r>
                              <w:t>: Se ordena la muestra, se saca un individuo al azar y el resto se van sacando mediante saltos iguales.</w:t>
                            </w:r>
                          </w:p>
                          <w:p w:rsidR="00F77FD1" w:rsidRDefault="00F77FD1"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F77FD1" w:rsidRPr="00DD2B6B" w:rsidRDefault="00F77FD1" w:rsidP="00D44EE2">
                            <w:pPr>
                              <w:spacing w:before="60"/>
                            </w:pPr>
                            <w:r>
                              <w:t xml:space="preserve">Cuando una muestra tiene el tamaño adecuado y además es aleatoria se dice que es </w:t>
                            </w:r>
                            <w:r w:rsidRPr="00D44EE2">
                              <w:rPr>
                                <w:u w:val="single"/>
                              </w:rPr>
                              <w:t>representativa</w:t>
                            </w:r>
                            <w:r>
                              <w:t>.</w:t>
                            </w:r>
                          </w:p>
                          <w:p w:rsidR="00F77FD1" w:rsidRPr="00BA3A8A" w:rsidRDefault="00F77FD1"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192" style="position:absolute;margin-left:-8.75pt;margin-top:19.4pt;width:262.05pt;height:434.75pt;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" fillcolor="white [3201]" strokecolor="#bf8f00 [2407]" strokeweight="1pt">
                <v:stroke joinstyle="miter"/>
                <v:textbox>
                  <w:txbxContent>
                    <w:p w:rsidR="00F77FD1" w:rsidRDefault="00F77FD1" w:rsidP="003D7DD0">
                      <w:pPr>
                        <w:spacing w:after="60"/>
                        <w:ind w:right="-73"/>
                        <w:rPr>
                          <w:b/>
                        </w:rPr>
                      </w:pPr>
                      <w:r>
                        <w:rPr>
                          <w:b/>
                        </w:rPr>
                        <w:t>1. Población, muestra e individuo.</w:t>
                      </w:r>
                    </w:p>
                    <w:p w:rsidR="00F77FD1" w:rsidRDefault="00F77FD1" w:rsidP="00B7269B">
                      <w:r>
                        <w:t xml:space="preserve">- </w:t>
                      </w:r>
                      <w:r>
                        <w:rPr>
                          <w:u w:val="single"/>
                        </w:rPr>
                        <w:t>Población</w:t>
                      </w:r>
                      <w:r>
                        <w:t>: Conjunto de todos los elementos que se estudian.</w:t>
                      </w:r>
                    </w:p>
                    <w:p w:rsidR="00F77FD1" w:rsidRDefault="00F77FD1" w:rsidP="00B7269B">
                      <w:r>
                        <w:t xml:space="preserve">- </w:t>
                      </w:r>
                      <w:r>
                        <w:rPr>
                          <w:u w:val="single"/>
                        </w:rPr>
                        <w:t>Muestra</w:t>
                      </w:r>
                      <w:r>
                        <w:t>: Subconjunto de la población elegido para realizar el estudio estadístico.</w:t>
                      </w:r>
                    </w:p>
                    <w:p w:rsidR="00F77FD1" w:rsidRDefault="00F77FD1" w:rsidP="00CF2FD3">
                      <w:pPr>
                        <w:spacing w:after="60"/>
                      </w:pPr>
                      <w:r>
                        <w:t xml:space="preserve">- </w:t>
                      </w:r>
                      <w:r w:rsidRPr="00B7269B">
                        <w:rPr>
                          <w:u w:val="single"/>
                        </w:rPr>
                        <w:t>Individuo</w:t>
                      </w:r>
                      <w:r>
                        <w:t>: Cada uno de los elementos que forman la población o la muestra.</w:t>
                      </w:r>
                    </w:p>
                    <w:p w:rsidR="00F77FD1" w:rsidRPr="00CF2FD3" w:rsidRDefault="00F77FD1" w:rsidP="00CF2FD3">
                      <w:pPr>
                        <w:rPr>
                          <w:u w:val="single"/>
                        </w:rPr>
                      </w:pPr>
                      <w:r w:rsidRPr="00CF2FD3">
                        <w:rPr>
                          <w:u w:val="single"/>
                        </w:rPr>
                        <w:t xml:space="preserve">¿Cuándo </w:t>
                      </w:r>
                      <w:r>
                        <w:rPr>
                          <w:u w:val="single"/>
                        </w:rPr>
                        <w:t xml:space="preserve">coger </w:t>
                      </w:r>
                      <w:r w:rsidRPr="00CF2FD3">
                        <w:rPr>
                          <w:u w:val="single"/>
                        </w:rPr>
                        <w:t>muestra en vez de población?</w:t>
                      </w:r>
                    </w:p>
                    <w:p w:rsidR="00F77FD1" w:rsidRDefault="00F77FD1" w:rsidP="00CF2FD3">
                      <w:pPr>
                        <w:spacing w:after="60"/>
                      </w:pPr>
                      <w:r>
                        <w:t>En poblaciones muy numerosas, poblaciones difíciles de controlar (</w:t>
                      </w:r>
                      <w:proofErr w:type="spellStart"/>
                      <w:r>
                        <w:t>Ej</w:t>
                      </w:r>
                      <w:proofErr w:type="spellEnd"/>
                      <w:r>
                        <w:t>: personas de un aeropuerto) y cuando el proceso es muy caro.</w:t>
                      </w:r>
                    </w:p>
                    <w:p w:rsidR="00F77FD1" w:rsidRDefault="00F77FD1" w:rsidP="003D7DD0">
                      <w:r w:rsidRPr="00CF2FD3">
                        <w:rPr>
                          <w:u w:val="single"/>
                        </w:rPr>
                        <w:t>¿Cómo seleccionar una muestra?</w:t>
                      </w:r>
                    </w:p>
                    <w:p w:rsidR="00F77FD1" w:rsidRDefault="00F77FD1" w:rsidP="003D7DD0">
                      <w:r>
                        <w:t>Se debe escoger la muestra aleatoriamente (al azar) de forma que todos tengan la misma probabilidad de ser escogidos.</w:t>
                      </w:r>
                    </w:p>
                    <w:p w:rsidR="00F77FD1" w:rsidRPr="00D44EE2" w:rsidRDefault="00F77FD1" w:rsidP="00D44EE2">
                      <w:pPr>
                        <w:spacing w:before="60"/>
                        <w:rPr>
                          <w:u w:val="single"/>
                        </w:rPr>
                      </w:pPr>
                      <w:r w:rsidRPr="00D44EE2">
                        <w:rPr>
                          <w:u w:val="single"/>
                        </w:rPr>
                        <w:t>Tipos de muestras aleatorias:</w:t>
                      </w:r>
                    </w:p>
                    <w:p w:rsidR="00F77FD1" w:rsidRDefault="00F77FD1" w:rsidP="003D7DD0">
                      <w:r>
                        <w:t xml:space="preserve">- </w:t>
                      </w:r>
                      <w:r w:rsidRPr="00D44EE2">
                        <w:rPr>
                          <w:u w:val="single"/>
                        </w:rPr>
                        <w:t>Muestra aleatoria simple</w:t>
                      </w:r>
                      <w:r>
                        <w:t>: se van sacando individuos al azar.</w:t>
                      </w:r>
                    </w:p>
                    <w:p w:rsidR="00F77FD1" w:rsidRDefault="00F77FD1" w:rsidP="003D7DD0">
                      <w:r>
                        <w:t xml:space="preserve">- </w:t>
                      </w:r>
                      <w:r w:rsidRPr="00D44EE2">
                        <w:rPr>
                          <w:u w:val="single"/>
                        </w:rPr>
                        <w:t>Muestra aleatoria sistemática</w:t>
                      </w:r>
                      <w:r>
                        <w:t>: Se ordena la muestra, se saca un individuo al azar y el resto se van sacando mediante saltos iguales.</w:t>
                      </w:r>
                    </w:p>
                    <w:p w:rsidR="00F77FD1" w:rsidRDefault="00F77FD1" w:rsidP="003D7DD0">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F77FD1" w:rsidRPr="00DD2B6B" w:rsidRDefault="00F77FD1" w:rsidP="00D44EE2">
                      <w:pPr>
                        <w:spacing w:before="60"/>
                      </w:pPr>
                      <w:r>
                        <w:t xml:space="preserve">Cuando una muestra tiene el tamaño adecuado y además es aleatoria se dice que es </w:t>
                      </w:r>
                      <w:r w:rsidRPr="00D44EE2">
                        <w:rPr>
                          <w:u w:val="single"/>
                        </w:rPr>
                        <w:t>representativa</w:t>
                      </w:r>
                      <w:r>
                        <w:t>.</w:t>
                      </w:r>
                    </w:p>
                    <w:p w:rsidR="00F77FD1" w:rsidRPr="00BA3A8A" w:rsidRDefault="00F77FD1" w:rsidP="00CF2FD3">
                      <w:pPr>
                        <w:ind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2624" behindDoc="0" locked="0" layoutInCell="1" allowOverlap="1" wp14:anchorId="36B95814" wp14:editId="7F74D0BA">
                <wp:simplePos x="0" y="0"/>
                <wp:positionH relativeFrom="column">
                  <wp:posOffset>3343983</wp:posOffset>
                </wp:positionH>
                <wp:positionV relativeFrom="paragraph">
                  <wp:posOffset>85966</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Pr="00EA79F8" w:rsidRDefault="00F77FD1" w:rsidP="00EA79F8">
                            <w:pPr>
                              <w:ind w:left="-142" w:right="-73"/>
                              <w:rPr>
                                <w:b/>
                              </w:rPr>
                            </w:pPr>
                            <w:r w:rsidRPr="00D44EE2">
                              <w:rPr>
                                <w:b/>
                              </w:rPr>
                              <w:t>3. Fases de un estudio estadístico.</w:t>
                            </w:r>
                            <w:r>
                              <w:rPr>
                                <w:b/>
                              </w:rPr>
                              <w:t xml:space="preserve"> </w:t>
                            </w:r>
                            <w:r w:rsidRPr="00EA79F8">
                              <w:t>H</w:t>
                            </w:r>
                            <w:r w:rsidRPr="00D44EE2">
                              <w:t xml:space="preserve">ay 6 fases: </w:t>
                            </w:r>
                          </w:p>
                          <w:p w:rsidR="00F77FD1" w:rsidRDefault="00F77FD1" w:rsidP="00D44EE2">
                            <w:pPr>
                              <w:ind w:left="-142" w:right="-73"/>
                            </w:pPr>
                            <w:r>
                              <w:t>1. S</w:t>
                            </w:r>
                            <w:r w:rsidRPr="00D44EE2">
                              <w:t xml:space="preserve">aber qué queremos estudiar. </w:t>
                            </w:r>
                          </w:p>
                          <w:p w:rsidR="00F77FD1" w:rsidRDefault="00F77FD1"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F77FD1" w:rsidRDefault="00F77FD1" w:rsidP="00D44EE2">
                            <w:pPr>
                              <w:ind w:left="-142" w:right="-73"/>
                            </w:pPr>
                            <w:r>
                              <w:t xml:space="preserve">5. </w:t>
                            </w:r>
                            <w:r w:rsidRPr="00D44EE2">
                              <w:t xml:space="preserve">Representación y tratamiento de los datos. </w:t>
                            </w:r>
                          </w:p>
                          <w:p w:rsidR="00F77FD1" w:rsidRPr="00D44EE2" w:rsidRDefault="00F77FD1" w:rsidP="00D44EE2">
                            <w:pPr>
                              <w:ind w:left="-142" w:right="-73"/>
                              <w:rPr>
                                <w:b/>
                              </w:rPr>
                            </w:pPr>
                            <w:r>
                              <w:t xml:space="preserve">6. </w:t>
                            </w:r>
                            <w:r w:rsidRPr="00D44EE2">
                              <w:t>Interpretación y análisis.</w:t>
                            </w:r>
                          </w:p>
                          <w:p w:rsidR="00F77FD1" w:rsidRPr="0025382E" w:rsidRDefault="00F77FD1"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193" style="position:absolute;margin-left:263.3pt;margin-top:6.75pt;width:274.9pt;height:116.0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" fillcolor="white [3201]" strokecolor="#70ad47 [3209]" strokeweight="1pt">
                <v:stroke joinstyle="miter"/>
                <v:textbox>
                  <w:txbxContent>
                    <w:p w:rsidR="00F77FD1" w:rsidRPr="00EA79F8" w:rsidRDefault="00F77FD1" w:rsidP="00EA79F8">
                      <w:pPr>
                        <w:ind w:left="-142" w:right="-73"/>
                        <w:rPr>
                          <w:b/>
                        </w:rPr>
                      </w:pPr>
                      <w:r w:rsidRPr="00D44EE2">
                        <w:rPr>
                          <w:b/>
                        </w:rPr>
                        <w:t>3. Fases de un estudio estadístico.</w:t>
                      </w:r>
                      <w:r>
                        <w:rPr>
                          <w:b/>
                        </w:rPr>
                        <w:t xml:space="preserve"> </w:t>
                      </w:r>
                      <w:r w:rsidRPr="00EA79F8">
                        <w:t>H</w:t>
                      </w:r>
                      <w:r w:rsidRPr="00D44EE2">
                        <w:t xml:space="preserve">ay 6 fases: </w:t>
                      </w:r>
                    </w:p>
                    <w:p w:rsidR="00F77FD1" w:rsidRDefault="00F77FD1" w:rsidP="00D44EE2">
                      <w:pPr>
                        <w:ind w:left="-142" w:right="-73"/>
                      </w:pPr>
                      <w:r>
                        <w:t>1. S</w:t>
                      </w:r>
                      <w:r w:rsidRPr="00D44EE2">
                        <w:t xml:space="preserve">aber qué queremos estudiar. </w:t>
                      </w:r>
                    </w:p>
                    <w:p w:rsidR="00F77FD1" w:rsidRDefault="00F77FD1"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F77FD1" w:rsidRDefault="00F77FD1" w:rsidP="00D44EE2">
                      <w:pPr>
                        <w:ind w:left="-142" w:right="-73"/>
                      </w:pPr>
                      <w:r>
                        <w:t xml:space="preserve">5. </w:t>
                      </w:r>
                      <w:r w:rsidRPr="00D44EE2">
                        <w:t xml:space="preserve">Representación y tratamiento de los datos. </w:t>
                      </w:r>
                    </w:p>
                    <w:p w:rsidR="00F77FD1" w:rsidRPr="00D44EE2" w:rsidRDefault="00F77FD1" w:rsidP="00D44EE2">
                      <w:pPr>
                        <w:ind w:left="-142" w:right="-73"/>
                        <w:rPr>
                          <w:b/>
                        </w:rPr>
                      </w:pPr>
                      <w:r>
                        <w:t xml:space="preserve">6. </w:t>
                      </w:r>
                      <w:r w:rsidRPr="00D44EE2">
                        <w:t>Interpretación y análisis.</w:t>
                      </w:r>
                    </w:p>
                    <w:p w:rsidR="00F77FD1" w:rsidRPr="0025382E" w:rsidRDefault="00F77FD1"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EA79F8"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48576" behindDoc="0" locked="0" layoutInCell="1" allowOverlap="1" wp14:anchorId="61A8C26A" wp14:editId="223751FF">
                <wp:simplePos x="0" y="0"/>
                <wp:positionH relativeFrom="column">
                  <wp:posOffset>3346387</wp:posOffset>
                </wp:positionH>
                <wp:positionV relativeFrom="paragraph">
                  <wp:posOffset>52878</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7723F6">
                            <w:pPr>
                              <w:ind w:left="-142" w:right="-73"/>
                              <w:rPr>
                                <w:b/>
                              </w:rPr>
                            </w:pPr>
                            <w:r>
                              <w:rPr>
                                <w:b/>
                              </w:rPr>
                              <w:t>4. Tabla de frecuencias absolutas y relativas</w:t>
                            </w:r>
                          </w:p>
                          <w:p w:rsidR="00F77FD1" w:rsidRDefault="00F77FD1" w:rsidP="007723F6">
                            <w:pPr>
                              <w:ind w:left="-142" w:right="-73"/>
                            </w:pPr>
                            <w:r>
                              <w:t xml:space="preserve">Los datos recogidos de cada variable se recuentan y se representan en tablas de frecuencias. </w:t>
                            </w:r>
                          </w:p>
                          <w:p w:rsidR="00F77FD1" w:rsidRDefault="00F77FD1" w:rsidP="007723F6">
                            <w:pPr>
                              <w:ind w:left="-142" w:right="-73"/>
                            </w:pPr>
                            <w:r>
                              <w:t xml:space="preserve">- </w:t>
                            </w:r>
                            <w:r w:rsidRPr="00933AA7">
                              <w:rPr>
                                <w:u w:val="single"/>
                              </w:rPr>
                              <w:t>Frecuencia absoluta</w:t>
                            </w:r>
                            <w:r>
                              <w:t xml:space="preserve"> nº de veces de cada dato</w:t>
                            </w:r>
                          </w:p>
                          <w:p w:rsidR="00F77FD1" w:rsidRDefault="00F77FD1" w:rsidP="00933AA7">
                            <w:pPr>
                              <w:spacing w:after="60"/>
                              <w:ind w:left="-142" w:right="-73"/>
                            </w:pPr>
                            <w:r>
                              <w:t xml:space="preserve">- </w:t>
                            </w:r>
                            <w:r w:rsidRPr="00933AA7">
                              <w:rPr>
                                <w:u w:val="single"/>
                              </w:rPr>
                              <w:t>Frecuencia relativa</w:t>
                            </w:r>
                            <w:r>
                              <w:t xml:space="preserve"> es división entre la frecuencia absoluta y el tamaño de la muestra.</w:t>
                            </w:r>
                          </w:p>
                          <w:p w:rsidR="00F77FD1" w:rsidRDefault="00F77FD1" w:rsidP="00933AA7">
                            <w:pPr>
                              <w:spacing w:after="60"/>
                              <w:ind w:left="-142" w:right="-73"/>
                            </w:pPr>
                            <w:r w:rsidRPr="00933AA7">
                              <w:rPr>
                                <w:u w:val="single"/>
                              </w:rPr>
                              <w:t>Ejemplo</w:t>
                            </w:r>
                            <w:r>
                              <w:t>: Nº TV en cada casa</w:t>
                            </w:r>
                          </w:p>
                          <w:p w:rsidR="00F77FD1" w:rsidRPr="0091108E" w:rsidRDefault="00F77FD1"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77FD1" w:rsidTr="0091108E">
                              <w:tc>
                                <w:tcPr>
                                  <w:tcW w:w="1413" w:type="dxa"/>
                                </w:tcPr>
                                <w:p w:rsidR="00F77FD1" w:rsidRDefault="00F77FD1" w:rsidP="007723F6">
                                  <w:pPr>
                                    <w:ind w:right="-73"/>
                                  </w:pPr>
                                  <w:r>
                                    <w:t>Variable</w:t>
                                  </w:r>
                                  <w:r w:rsidRPr="0091108E">
                                    <w:rPr>
                                      <w:sz w:val="20"/>
                                    </w:rPr>
                                    <w:t>(X)</w:t>
                                  </w:r>
                                </w:p>
                              </w:tc>
                              <w:tc>
                                <w:tcPr>
                                  <w:tcW w:w="1985" w:type="dxa"/>
                                </w:tcPr>
                                <w:p w:rsidR="00F77FD1" w:rsidRPr="0091108E" w:rsidRDefault="00F77FD1" w:rsidP="007723F6">
                                  <w:pPr>
                                    <w:ind w:right="-73"/>
                                  </w:pPr>
                                  <w:r>
                                    <w:t>Frec.Absoluta(f</w:t>
                                  </w:r>
                                  <w:r>
                                    <w:rPr>
                                      <w:vertAlign w:val="subscript"/>
                                    </w:rPr>
                                    <w:t>i</w:t>
                                  </w:r>
                                  <w:r>
                                    <w:t>)</w:t>
                                  </w:r>
                                </w:p>
                              </w:tc>
                              <w:tc>
                                <w:tcPr>
                                  <w:tcW w:w="1559" w:type="dxa"/>
                                </w:tcPr>
                                <w:p w:rsidR="00F77FD1" w:rsidRPr="0091108E" w:rsidRDefault="00F77FD1" w:rsidP="007723F6">
                                  <w:pPr>
                                    <w:ind w:right="-73"/>
                                  </w:pPr>
                                  <w:r>
                                    <w:t>Frec.Relativa(h</w:t>
                                  </w:r>
                                  <w:r>
                                    <w:rPr>
                                      <w:vertAlign w:val="subscript"/>
                                    </w:rPr>
                                    <w:t>i</w:t>
                                  </w:r>
                                  <w:r>
                                    <w:t>)</w:t>
                                  </w:r>
                                </w:p>
                              </w:tc>
                            </w:tr>
                            <w:tr w:rsidR="00F77FD1" w:rsidTr="0091108E">
                              <w:tc>
                                <w:tcPr>
                                  <w:tcW w:w="1413" w:type="dxa"/>
                                </w:tcPr>
                                <w:p w:rsidR="00F77FD1" w:rsidRDefault="00F77FD1" w:rsidP="0091108E">
                                  <w:pPr>
                                    <w:ind w:right="-73"/>
                                    <w:jc w:val="center"/>
                                  </w:pPr>
                                  <w:r>
                                    <w:t>1</w:t>
                                  </w:r>
                                </w:p>
                              </w:tc>
                              <w:tc>
                                <w:tcPr>
                                  <w:tcW w:w="1985" w:type="dxa"/>
                                </w:tcPr>
                                <w:p w:rsidR="00F77FD1" w:rsidRDefault="00F77FD1" w:rsidP="00933AA7">
                                  <w:pPr>
                                    <w:ind w:right="-73"/>
                                    <w:jc w:val="center"/>
                                  </w:pPr>
                                  <w:r>
                                    <w:t>2</w:t>
                                  </w:r>
                                </w:p>
                              </w:tc>
                              <w:tc>
                                <w:tcPr>
                                  <w:tcW w:w="1559" w:type="dxa"/>
                                </w:tcPr>
                                <w:p w:rsidR="00F77FD1" w:rsidRDefault="00F77FD1" w:rsidP="00933AA7">
                                  <w:pPr>
                                    <w:ind w:right="-73"/>
                                    <w:jc w:val="center"/>
                                  </w:pPr>
                                  <w:r>
                                    <w:t>2/10</w:t>
                                  </w:r>
                                </w:p>
                              </w:tc>
                            </w:tr>
                            <w:tr w:rsidR="00F77FD1" w:rsidTr="0091108E">
                              <w:tc>
                                <w:tcPr>
                                  <w:tcW w:w="1413" w:type="dxa"/>
                                </w:tcPr>
                                <w:p w:rsidR="00F77FD1" w:rsidRDefault="00F77FD1" w:rsidP="0091108E">
                                  <w:pPr>
                                    <w:ind w:right="-73"/>
                                    <w:jc w:val="center"/>
                                  </w:pPr>
                                  <w:r>
                                    <w:t>2</w:t>
                                  </w:r>
                                </w:p>
                              </w:tc>
                              <w:tc>
                                <w:tcPr>
                                  <w:tcW w:w="1985" w:type="dxa"/>
                                </w:tcPr>
                                <w:p w:rsidR="00F77FD1" w:rsidRDefault="00F77FD1" w:rsidP="00933AA7">
                                  <w:pPr>
                                    <w:ind w:right="-73"/>
                                    <w:jc w:val="center"/>
                                  </w:pPr>
                                  <w:r>
                                    <w:t>5</w:t>
                                  </w:r>
                                </w:p>
                              </w:tc>
                              <w:tc>
                                <w:tcPr>
                                  <w:tcW w:w="1559" w:type="dxa"/>
                                </w:tcPr>
                                <w:p w:rsidR="00F77FD1" w:rsidRDefault="00F77FD1" w:rsidP="00933AA7">
                                  <w:pPr>
                                    <w:ind w:right="-73"/>
                                    <w:jc w:val="center"/>
                                  </w:pPr>
                                  <w:r>
                                    <w:t>5/10</w:t>
                                  </w:r>
                                </w:p>
                              </w:tc>
                            </w:tr>
                            <w:tr w:rsidR="00F77FD1" w:rsidTr="0091108E">
                              <w:tc>
                                <w:tcPr>
                                  <w:tcW w:w="1413" w:type="dxa"/>
                                </w:tcPr>
                                <w:p w:rsidR="00F77FD1" w:rsidRDefault="00F77FD1" w:rsidP="0091108E">
                                  <w:pPr>
                                    <w:ind w:right="-73"/>
                                    <w:jc w:val="center"/>
                                  </w:pPr>
                                  <w:r>
                                    <w:t>3</w:t>
                                  </w:r>
                                </w:p>
                              </w:tc>
                              <w:tc>
                                <w:tcPr>
                                  <w:tcW w:w="1985" w:type="dxa"/>
                                </w:tcPr>
                                <w:p w:rsidR="00F77FD1" w:rsidRDefault="00F77FD1" w:rsidP="00933AA7">
                                  <w:pPr>
                                    <w:ind w:right="-73"/>
                                    <w:jc w:val="center"/>
                                  </w:pPr>
                                  <w:r>
                                    <w:t>3</w:t>
                                  </w:r>
                                </w:p>
                              </w:tc>
                              <w:tc>
                                <w:tcPr>
                                  <w:tcW w:w="1559" w:type="dxa"/>
                                </w:tcPr>
                                <w:p w:rsidR="00F77FD1" w:rsidRDefault="00F77FD1" w:rsidP="00933AA7">
                                  <w:pPr>
                                    <w:ind w:right="-73"/>
                                    <w:jc w:val="center"/>
                                  </w:pPr>
                                  <w:r>
                                    <w:t>3/10</w:t>
                                  </w:r>
                                </w:p>
                              </w:tc>
                            </w:tr>
                          </w:tbl>
                          <w:p w:rsidR="00F77FD1" w:rsidRPr="000B6737" w:rsidRDefault="00F77FD1" w:rsidP="007723F6">
                            <w:pPr>
                              <w:ind w:left="-142" w:right="-73"/>
                            </w:pPr>
                          </w:p>
                          <w:p w:rsidR="00F77FD1" w:rsidRPr="0025382E" w:rsidRDefault="00F77FD1"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194" style="position:absolute;left:0;text-align:left;margin-left:263.5pt;margin-top:4.15pt;width:274.9pt;height:205.65pt;z-index:2538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" fillcolor="white [3201]" strokecolor="red" strokeweight="1pt">
                <v:stroke joinstyle="miter"/>
                <v:textbox>
                  <w:txbxContent>
                    <w:p w:rsidR="00F77FD1" w:rsidRDefault="00F77FD1" w:rsidP="007723F6">
                      <w:pPr>
                        <w:ind w:left="-142" w:right="-73"/>
                        <w:rPr>
                          <w:b/>
                        </w:rPr>
                      </w:pPr>
                      <w:r>
                        <w:rPr>
                          <w:b/>
                        </w:rPr>
                        <w:t>4. Tabla de frecuencias absolutas y relativas</w:t>
                      </w:r>
                    </w:p>
                    <w:p w:rsidR="00F77FD1" w:rsidRDefault="00F77FD1" w:rsidP="007723F6">
                      <w:pPr>
                        <w:ind w:left="-142" w:right="-73"/>
                      </w:pPr>
                      <w:r>
                        <w:t xml:space="preserve">Los datos recogidos de cada variable se recuentan y se representan en tablas de frecuencias. </w:t>
                      </w:r>
                    </w:p>
                    <w:p w:rsidR="00F77FD1" w:rsidRDefault="00F77FD1" w:rsidP="007723F6">
                      <w:pPr>
                        <w:ind w:left="-142" w:right="-73"/>
                      </w:pPr>
                      <w:r>
                        <w:t xml:space="preserve">- </w:t>
                      </w:r>
                      <w:r w:rsidRPr="00933AA7">
                        <w:rPr>
                          <w:u w:val="single"/>
                        </w:rPr>
                        <w:t>Frecuencia absoluta</w:t>
                      </w:r>
                      <w:r>
                        <w:t xml:space="preserve"> nº de veces de cada dato</w:t>
                      </w:r>
                    </w:p>
                    <w:p w:rsidR="00F77FD1" w:rsidRDefault="00F77FD1" w:rsidP="00933AA7">
                      <w:pPr>
                        <w:spacing w:after="60"/>
                        <w:ind w:left="-142" w:right="-73"/>
                      </w:pPr>
                      <w:r>
                        <w:t xml:space="preserve">- </w:t>
                      </w:r>
                      <w:r w:rsidRPr="00933AA7">
                        <w:rPr>
                          <w:u w:val="single"/>
                        </w:rPr>
                        <w:t>Frecuencia relativa</w:t>
                      </w:r>
                      <w:r>
                        <w:t xml:space="preserve"> es división entre la frecuencia absoluta y el tamaño de la muestra.</w:t>
                      </w:r>
                    </w:p>
                    <w:p w:rsidR="00F77FD1" w:rsidRDefault="00F77FD1" w:rsidP="00933AA7">
                      <w:pPr>
                        <w:spacing w:after="60"/>
                        <w:ind w:left="-142" w:right="-73"/>
                      </w:pPr>
                      <w:r w:rsidRPr="00933AA7">
                        <w:rPr>
                          <w:u w:val="single"/>
                        </w:rPr>
                        <w:t>Ejemplo</w:t>
                      </w:r>
                      <w:r>
                        <w:t>: Nº TV en cada casa</w:t>
                      </w:r>
                    </w:p>
                    <w:p w:rsidR="00F77FD1" w:rsidRPr="0091108E" w:rsidRDefault="00F77FD1"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77FD1" w:rsidTr="0091108E">
                        <w:tc>
                          <w:tcPr>
                            <w:tcW w:w="1413" w:type="dxa"/>
                          </w:tcPr>
                          <w:p w:rsidR="00F77FD1" w:rsidRDefault="00F77FD1" w:rsidP="007723F6">
                            <w:pPr>
                              <w:ind w:right="-73"/>
                            </w:pPr>
                            <w:r>
                              <w:t>Variable</w:t>
                            </w:r>
                            <w:r w:rsidRPr="0091108E">
                              <w:rPr>
                                <w:sz w:val="20"/>
                              </w:rPr>
                              <w:t>(X)</w:t>
                            </w:r>
                          </w:p>
                        </w:tc>
                        <w:tc>
                          <w:tcPr>
                            <w:tcW w:w="1985" w:type="dxa"/>
                          </w:tcPr>
                          <w:p w:rsidR="00F77FD1" w:rsidRPr="0091108E" w:rsidRDefault="00F77FD1" w:rsidP="007723F6">
                            <w:pPr>
                              <w:ind w:right="-73"/>
                            </w:pPr>
                            <w:proofErr w:type="spellStart"/>
                            <w:r>
                              <w:t>Frec.Absoluta</w:t>
                            </w:r>
                            <w:proofErr w:type="spellEnd"/>
                            <w:r>
                              <w:t>(f</w:t>
                            </w:r>
                            <w:r>
                              <w:rPr>
                                <w:vertAlign w:val="subscript"/>
                              </w:rPr>
                              <w:t>i</w:t>
                            </w:r>
                            <w:r>
                              <w:t>)</w:t>
                            </w:r>
                          </w:p>
                        </w:tc>
                        <w:tc>
                          <w:tcPr>
                            <w:tcW w:w="1559" w:type="dxa"/>
                          </w:tcPr>
                          <w:p w:rsidR="00F77FD1" w:rsidRPr="0091108E" w:rsidRDefault="00F77FD1" w:rsidP="007723F6">
                            <w:pPr>
                              <w:ind w:right="-73"/>
                            </w:pPr>
                            <w:proofErr w:type="spellStart"/>
                            <w:r>
                              <w:t>Frec.Relativa</w:t>
                            </w:r>
                            <w:proofErr w:type="spellEnd"/>
                            <w:r>
                              <w:t>(h</w:t>
                            </w:r>
                            <w:r>
                              <w:rPr>
                                <w:vertAlign w:val="subscript"/>
                              </w:rPr>
                              <w:t>i</w:t>
                            </w:r>
                            <w:r>
                              <w:t>)</w:t>
                            </w:r>
                          </w:p>
                        </w:tc>
                      </w:tr>
                      <w:tr w:rsidR="00F77FD1" w:rsidTr="0091108E">
                        <w:tc>
                          <w:tcPr>
                            <w:tcW w:w="1413" w:type="dxa"/>
                          </w:tcPr>
                          <w:p w:rsidR="00F77FD1" w:rsidRDefault="00F77FD1" w:rsidP="0091108E">
                            <w:pPr>
                              <w:ind w:right="-73"/>
                              <w:jc w:val="center"/>
                            </w:pPr>
                            <w:r>
                              <w:t>1</w:t>
                            </w:r>
                          </w:p>
                        </w:tc>
                        <w:tc>
                          <w:tcPr>
                            <w:tcW w:w="1985" w:type="dxa"/>
                          </w:tcPr>
                          <w:p w:rsidR="00F77FD1" w:rsidRDefault="00F77FD1" w:rsidP="00933AA7">
                            <w:pPr>
                              <w:ind w:right="-73"/>
                              <w:jc w:val="center"/>
                            </w:pPr>
                            <w:r>
                              <w:t>2</w:t>
                            </w:r>
                          </w:p>
                        </w:tc>
                        <w:tc>
                          <w:tcPr>
                            <w:tcW w:w="1559" w:type="dxa"/>
                          </w:tcPr>
                          <w:p w:rsidR="00F77FD1" w:rsidRDefault="00F77FD1" w:rsidP="00933AA7">
                            <w:pPr>
                              <w:ind w:right="-73"/>
                              <w:jc w:val="center"/>
                            </w:pPr>
                            <w:r>
                              <w:t>2/10</w:t>
                            </w:r>
                          </w:p>
                        </w:tc>
                      </w:tr>
                      <w:tr w:rsidR="00F77FD1" w:rsidTr="0091108E">
                        <w:tc>
                          <w:tcPr>
                            <w:tcW w:w="1413" w:type="dxa"/>
                          </w:tcPr>
                          <w:p w:rsidR="00F77FD1" w:rsidRDefault="00F77FD1" w:rsidP="0091108E">
                            <w:pPr>
                              <w:ind w:right="-73"/>
                              <w:jc w:val="center"/>
                            </w:pPr>
                            <w:r>
                              <w:t>2</w:t>
                            </w:r>
                          </w:p>
                        </w:tc>
                        <w:tc>
                          <w:tcPr>
                            <w:tcW w:w="1985" w:type="dxa"/>
                          </w:tcPr>
                          <w:p w:rsidR="00F77FD1" w:rsidRDefault="00F77FD1" w:rsidP="00933AA7">
                            <w:pPr>
                              <w:ind w:right="-73"/>
                              <w:jc w:val="center"/>
                            </w:pPr>
                            <w:r>
                              <w:t>5</w:t>
                            </w:r>
                          </w:p>
                        </w:tc>
                        <w:tc>
                          <w:tcPr>
                            <w:tcW w:w="1559" w:type="dxa"/>
                          </w:tcPr>
                          <w:p w:rsidR="00F77FD1" w:rsidRDefault="00F77FD1" w:rsidP="00933AA7">
                            <w:pPr>
                              <w:ind w:right="-73"/>
                              <w:jc w:val="center"/>
                            </w:pPr>
                            <w:r>
                              <w:t>5/10</w:t>
                            </w:r>
                          </w:p>
                        </w:tc>
                      </w:tr>
                      <w:tr w:rsidR="00F77FD1" w:rsidTr="0091108E">
                        <w:tc>
                          <w:tcPr>
                            <w:tcW w:w="1413" w:type="dxa"/>
                          </w:tcPr>
                          <w:p w:rsidR="00F77FD1" w:rsidRDefault="00F77FD1" w:rsidP="0091108E">
                            <w:pPr>
                              <w:ind w:right="-73"/>
                              <w:jc w:val="center"/>
                            </w:pPr>
                            <w:r>
                              <w:t>3</w:t>
                            </w:r>
                          </w:p>
                        </w:tc>
                        <w:tc>
                          <w:tcPr>
                            <w:tcW w:w="1985" w:type="dxa"/>
                          </w:tcPr>
                          <w:p w:rsidR="00F77FD1" w:rsidRDefault="00F77FD1" w:rsidP="00933AA7">
                            <w:pPr>
                              <w:ind w:right="-73"/>
                              <w:jc w:val="center"/>
                            </w:pPr>
                            <w:r>
                              <w:t>3</w:t>
                            </w:r>
                          </w:p>
                        </w:tc>
                        <w:tc>
                          <w:tcPr>
                            <w:tcW w:w="1559" w:type="dxa"/>
                          </w:tcPr>
                          <w:p w:rsidR="00F77FD1" w:rsidRDefault="00F77FD1" w:rsidP="00933AA7">
                            <w:pPr>
                              <w:ind w:right="-73"/>
                              <w:jc w:val="center"/>
                            </w:pPr>
                            <w:r>
                              <w:t>3/10</w:t>
                            </w:r>
                          </w:p>
                        </w:tc>
                      </w:tr>
                    </w:tbl>
                    <w:p w:rsidR="00F77FD1" w:rsidRPr="000B6737" w:rsidRDefault="00F77FD1" w:rsidP="007723F6">
                      <w:pPr>
                        <w:ind w:left="-142" w:right="-73"/>
                      </w:pPr>
                    </w:p>
                    <w:p w:rsidR="00F77FD1" w:rsidRPr="0025382E" w:rsidRDefault="00F77FD1"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ED646D"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2368" behindDoc="0" locked="0" layoutInCell="1" allowOverlap="1" wp14:anchorId="129A7C2D">
            <wp:simplePos x="0" y="0"/>
            <wp:positionH relativeFrom="column">
              <wp:posOffset>1807210</wp:posOffset>
            </wp:positionH>
            <wp:positionV relativeFrom="paragraph">
              <wp:posOffset>83042</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69056" behindDoc="0" locked="0" layoutInCell="1" allowOverlap="1" wp14:anchorId="6B99DD75" wp14:editId="08D1BBF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D44EE2">
                            <w:pPr>
                              <w:ind w:left="-142" w:right="-73"/>
                              <w:rPr>
                                <w:b/>
                              </w:rPr>
                            </w:pPr>
                            <w:r>
                              <w:rPr>
                                <w:b/>
                              </w:rPr>
                              <w:t>7</w:t>
                            </w:r>
                            <w:r w:rsidRPr="00D44EE2">
                              <w:rPr>
                                <w:b/>
                              </w:rPr>
                              <w:t xml:space="preserve">. </w:t>
                            </w:r>
                            <w:r>
                              <w:rPr>
                                <w:b/>
                              </w:rPr>
                              <w:t>Gráficos estadísticos.</w:t>
                            </w:r>
                          </w:p>
                          <w:p w:rsidR="00F77FD1" w:rsidRDefault="00F77FD1" w:rsidP="00530685">
                            <w:pPr>
                              <w:ind w:left="-142" w:right="-73"/>
                            </w:pPr>
                            <w:r>
                              <w:t>Vamos a estudiar 3 tipos de representaciones de tablas de frecuencias:</w:t>
                            </w:r>
                          </w:p>
                          <w:p w:rsidR="00F77FD1" w:rsidRDefault="00F77FD1" w:rsidP="00530685">
                            <w:pPr>
                              <w:ind w:left="-142" w:right="-73"/>
                            </w:pPr>
                            <w:r>
                              <w:t xml:space="preserve">1. </w:t>
                            </w:r>
                            <w:r w:rsidRPr="00530685">
                              <w:rPr>
                                <w:u w:val="single"/>
                              </w:rPr>
                              <w:t>Diagrama de rectángulos</w:t>
                            </w:r>
                            <w:r>
                              <w:rPr>
                                <w:u w:val="single"/>
                              </w:rPr>
                              <w:t>.</w:t>
                            </w:r>
                          </w:p>
                          <w:p w:rsidR="00F77FD1" w:rsidRDefault="00F77FD1"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F77FD1" w:rsidRDefault="00F77FD1" w:rsidP="00530685">
                            <w:pPr>
                              <w:ind w:left="-142" w:right="-73"/>
                            </w:pPr>
                            <w:r>
                              <w:t>En el eje horizontal se representan los valores de la variable y el eje vertical las frecuencias.</w:t>
                            </w:r>
                          </w:p>
                          <w:p w:rsidR="00F77FD1" w:rsidRDefault="00F77FD1" w:rsidP="00530685">
                            <w:pPr>
                              <w:ind w:left="-142" w:right="-73"/>
                            </w:pPr>
                            <w:r>
                              <w:t>Ejemplo: Diagrama de barras de una muestra sobre formas de transporte de estudiantes</w:t>
                            </w:r>
                          </w:p>
                          <w:p w:rsidR="00F77FD1" w:rsidRDefault="00F77FD1"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955290" cy="1501775"/>
                                          </a:xfrm>
                                          <a:prstGeom prst="rect">
                                            <a:avLst/>
                                          </a:prstGeom>
                                        </pic:spPr>
                                      </pic:pic>
                                    </a:graphicData>
                                  </a:graphic>
                                </wp:inline>
                              </w:drawing>
                            </w:r>
                          </w:p>
                          <w:p w:rsidR="00F77FD1" w:rsidRDefault="00F77FD1" w:rsidP="00D44EE2">
                            <w:pPr>
                              <w:ind w:left="-142" w:right="-73"/>
                            </w:pPr>
                            <w:r>
                              <w:t xml:space="preserve">2. </w:t>
                            </w:r>
                            <w:r>
                              <w:rPr>
                                <w:u w:val="single"/>
                              </w:rPr>
                              <w:t>P</w:t>
                            </w:r>
                            <w:r w:rsidRPr="00530685">
                              <w:rPr>
                                <w:u w:val="single"/>
                              </w:rPr>
                              <w:t>olígono de frecuencias</w:t>
                            </w:r>
                            <w:r>
                              <w:t xml:space="preserve"> (diagrama de líneas).</w:t>
                            </w:r>
                          </w:p>
                          <w:p w:rsidR="00F77FD1" w:rsidRDefault="00F77FD1" w:rsidP="00D44EE2">
                            <w:pPr>
                              <w:ind w:left="-142" w:right="-73"/>
                            </w:pPr>
                            <w:r>
                              <w:t>Se utiliza para variables cuantitativas discretas y continuas con el fin averiguar la tendencia. Se construye uniendo lo puntos medios de las barras de diagramas de barras o histogramas.</w:t>
                            </w:r>
                          </w:p>
                          <w:p w:rsidR="00F77FD1" w:rsidRDefault="00F77FD1"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955290" cy="1720850"/>
                                          </a:xfrm>
                                          <a:prstGeom prst="rect">
                                            <a:avLst/>
                                          </a:prstGeom>
                                        </pic:spPr>
                                      </pic:pic>
                                    </a:graphicData>
                                  </a:graphic>
                                </wp:inline>
                              </w:drawing>
                            </w:r>
                          </w:p>
                          <w:p w:rsidR="00F77FD1" w:rsidRDefault="00F77FD1" w:rsidP="00D44EE2">
                            <w:pPr>
                              <w:ind w:left="-142" w:right="-73"/>
                            </w:pPr>
                            <w:r>
                              <w:t xml:space="preserve">3. </w:t>
                            </w:r>
                            <w:r w:rsidRPr="00FA6C01">
                              <w:rPr>
                                <w:u w:val="single"/>
                              </w:rPr>
                              <w:t>Diagrama de sectores</w:t>
                            </w:r>
                          </w:p>
                          <w:p w:rsidR="00F77FD1" w:rsidRDefault="00F77FD1" w:rsidP="00D44EE2">
                            <w:pPr>
                              <w:ind w:left="-142" w:right="-73"/>
                            </w:pPr>
                            <w:r>
                              <w:t>Se representan sectores circulares cuyo ángulo es proporcional a la frecuencia absoluta.</w:t>
                            </w:r>
                          </w:p>
                          <w:p w:rsidR="00F77FD1" w:rsidRPr="0025382E" w:rsidRDefault="00F77FD1"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195" style="position:absolute;left:0;text-align:left;margin-left:268.35pt;margin-top:10.1pt;width:274.9pt;height:664.35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" fillcolor="white [3201]" strokecolor="#f4b083 [1941]" strokeweight="1pt">
                <v:stroke joinstyle="miter"/>
                <v:textbox>
                  <w:txbxContent>
                    <w:p w:rsidR="00F77FD1" w:rsidRDefault="00F77FD1" w:rsidP="00D44EE2">
                      <w:pPr>
                        <w:ind w:left="-142" w:right="-73"/>
                        <w:rPr>
                          <w:b/>
                        </w:rPr>
                      </w:pPr>
                      <w:r>
                        <w:rPr>
                          <w:b/>
                        </w:rPr>
                        <w:t>7</w:t>
                      </w:r>
                      <w:r w:rsidRPr="00D44EE2">
                        <w:rPr>
                          <w:b/>
                        </w:rPr>
                        <w:t xml:space="preserve">. </w:t>
                      </w:r>
                      <w:r>
                        <w:rPr>
                          <w:b/>
                        </w:rPr>
                        <w:t>Gráficos estadísticos.</w:t>
                      </w:r>
                    </w:p>
                    <w:p w:rsidR="00F77FD1" w:rsidRDefault="00F77FD1" w:rsidP="00530685">
                      <w:pPr>
                        <w:ind w:left="-142" w:right="-73"/>
                      </w:pPr>
                      <w:r>
                        <w:t>Vamos a estudiar 3 tipos de representaciones de tablas de frecuencias:</w:t>
                      </w:r>
                    </w:p>
                    <w:p w:rsidR="00F77FD1" w:rsidRDefault="00F77FD1" w:rsidP="00530685">
                      <w:pPr>
                        <w:ind w:left="-142" w:right="-73"/>
                      </w:pPr>
                      <w:r>
                        <w:t xml:space="preserve">1. </w:t>
                      </w:r>
                      <w:r w:rsidRPr="00530685">
                        <w:rPr>
                          <w:u w:val="single"/>
                        </w:rPr>
                        <w:t>Diagrama de rectángulos</w:t>
                      </w:r>
                      <w:r>
                        <w:rPr>
                          <w:u w:val="single"/>
                        </w:rPr>
                        <w:t>.</w:t>
                      </w:r>
                    </w:p>
                    <w:p w:rsidR="00F77FD1" w:rsidRDefault="00F77FD1"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F77FD1" w:rsidRDefault="00F77FD1" w:rsidP="00530685">
                      <w:pPr>
                        <w:ind w:left="-142" w:right="-73"/>
                      </w:pPr>
                      <w:r>
                        <w:t>En el eje horizontal se representan los valores de la variable y el eje vertical las frecuencias.</w:t>
                      </w:r>
                    </w:p>
                    <w:p w:rsidR="00F77FD1" w:rsidRDefault="00F77FD1" w:rsidP="00530685">
                      <w:pPr>
                        <w:ind w:left="-142" w:right="-73"/>
                      </w:pPr>
                      <w:r>
                        <w:t>Ejemplo: Diagrama de barras de una muestra sobre formas de transporte de estudiantes</w:t>
                      </w:r>
                    </w:p>
                    <w:p w:rsidR="00F77FD1" w:rsidRDefault="00F77FD1"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955290" cy="1501775"/>
                                    </a:xfrm>
                                    <a:prstGeom prst="rect">
                                      <a:avLst/>
                                    </a:prstGeom>
                                  </pic:spPr>
                                </pic:pic>
                              </a:graphicData>
                            </a:graphic>
                          </wp:inline>
                        </w:drawing>
                      </w:r>
                    </w:p>
                    <w:p w:rsidR="00F77FD1" w:rsidRDefault="00F77FD1" w:rsidP="00D44EE2">
                      <w:pPr>
                        <w:ind w:left="-142" w:right="-73"/>
                      </w:pPr>
                      <w:r>
                        <w:t xml:space="preserve">2. </w:t>
                      </w:r>
                      <w:r>
                        <w:rPr>
                          <w:u w:val="single"/>
                        </w:rPr>
                        <w:t>P</w:t>
                      </w:r>
                      <w:r w:rsidRPr="00530685">
                        <w:rPr>
                          <w:u w:val="single"/>
                        </w:rPr>
                        <w:t>olígono de frecuencias</w:t>
                      </w:r>
                      <w:r>
                        <w:t xml:space="preserve"> (diagrama de líneas).</w:t>
                      </w:r>
                    </w:p>
                    <w:p w:rsidR="00F77FD1" w:rsidRDefault="00F77FD1" w:rsidP="00D44EE2">
                      <w:pPr>
                        <w:ind w:left="-142" w:right="-73"/>
                      </w:pPr>
                      <w:r>
                        <w:t>Se utiliza para variables cuantitativas discretas y continuas con el fin averiguar la tendencia. Se construye uniendo lo puntos medios de las barras de diagramas de barras o histogramas.</w:t>
                      </w:r>
                    </w:p>
                    <w:p w:rsidR="00F77FD1" w:rsidRDefault="00F77FD1"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955290" cy="1720850"/>
                                    </a:xfrm>
                                    <a:prstGeom prst="rect">
                                      <a:avLst/>
                                    </a:prstGeom>
                                  </pic:spPr>
                                </pic:pic>
                              </a:graphicData>
                            </a:graphic>
                          </wp:inline>
                        </w:drawing>
                      </w:r>
                    </w:p>
                    <w:p w:rsidR="00F77FD1" w:rsidRDefault="00F77FD1" w:rsidP="00D44EE2">
                      <w:pPr>
                        <w:ind w:left="-142" w:right="-73"/>
                      </w:pPr>
                      <w:r>
                        <w:t xml:space="preserve">3. </w:t>
                      </w:r>
                      <w:r w:rsidRPr="00FA6C01">
                        <w:rPr>
                          <w:u w:val="single"/>
                        </w:rPr>
                        <w:t>Diagrama de sectores</w:t>
                      </w:r>
                    </w:p>
                    <w:p w:rsidR="00F77FD1" w:rsidRDefault="00F77FD1" w:rsidP="00D44EE2">
                      <w:pPr>
                        <w:ind w:left="-142" w:right="-73"/>
                      </w:pPr>
                      <w:r>
                        <w:t>Se representan sectores circulares cuyo ángulo es proporcional a la frecuencia absoluta.</w:t>
                      </w:r>
                    </w:p>
                    <w:p w:rsidR="00F77FD1" w:rsidRPr="0025382E" w:rsidRDefault="00F77FD1"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264112" cy="1440003"/>
                                    </a:xfrm>
                                    <a:prstGeom prst="rect">
                                      <a:avLst/>
                                    </a:prstGeom>
                                  </pic:spPr>
                                </pic:pic>
                              </a:graphicData>
                            </a:graphic>
                          </wp:inline>
                        </w:drawing>
                      </w:r>
                    </w:p>
                  </w:txbxContent>
                </v:textbox>
              </v:roundrect>
            </w:pict>
          </mc:Fallback>
        </mc:AlternateContent>
      </w:r>
      <w:r w:rsidR="007A3B35" w:rsidRPr="00D44EE2">
        <w:rPr>
          <w:rFonts w:asciiTheme="minorHAnsi" w:hAnsiTheme="minorHAnsi"/>
          <w:b/>
          <w:noProof/>
          <w:u w:val="single"/>
        </w:rPr>
        <mc:AlternateContent>
          <mc:Choice Requires="wps">
            <w:drawing>
              <wp:anchor distT="0" distB="0" distL="114300" distR="114300" simplePos="0" relativeHeight="253868032" behindDoc="0" locked="0" layoutInCell="1" allowOverlap="1" wp14:anchorId="4FE4F2F7" wp14:editId="1D49C58D">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D44EE2">
                            <w:pPr>
                              <w:spacing w:after="60"/>
                              <w:ind w:right="-73"/>
                              <w:rPr>
                                <w:b/>
                              </w:rPr>
                            </w:pPr>
                            <w:r>
                              <w:rPr>
                                <w:b/>
                              </w:rPr>
                              <w:t xml:space="preserve">5. Medidas centrales. </w:t>
                            </w:r>
                            <w:r w:rsidRPr="00FA6C01">
                              <w:t>Nos</w:t>
                            </w:r>
                            <w:r>
                              <w:t xml:space="preserve"> indican un valor central en torno al que se distribuyen los datos</w:t>
                            </w:r>
                          </w:p>
                          <w:p w:rsidR="00F77FD1" w:rsidRDefault="00F77FD1" w:rsidP="00D44EE2">
                            <w:r w:rsidRPr="00FA6C01">
                              <w:rPr>
                                <w:b/>
                                <w:u w:val="single"/>
                              </w:rPr>
                              <w:t>Media aritmética</w:t>
                            </w:r>
                            <w:r>
                              <w:t>:La media o promedio es la suma de los datos divida entre el nº de datos.</w:t>
                            </w:r>
                          </w:p>
                          <w:p w:rsidR="00F77FD1" w:rsidRPr="00FA6C01" w:rsidRDefault="00FD7542"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F77FD1" w:rsidRPr="00FA6C01" w:rsidRDefault="00F77FD1"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F77FD1" w:rsidTr="00FA6C01">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FA6C01" w:rsidRDefault="00FD7542"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F77FD1" w:rsidRPr="00FA6C01" w:rsidRDefault="00F77FD1" w:rsidP="00FA6C01">
                                  <w:pPr>
                                    <w:jc w:val="center"/>
                                    <w:rPr>
                                      <w:sz w:val="20"/>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n</w:t>
                                  </w:r>
                                </w:p>
                              </w:tc>
                              <w:tc>
                                <w:tcPr>
                                  <w:tcW w:w="456" w:type="dxa"/>
                                </w:tcPr>
                                <w:p w:rsidR="00F77FD1" w:rsidRPr="00FA6C01" w:rsidRDefault="00F77FD1" w:rsidP="00D44EE2">
                                  <w:r>
                                    <w:t>f</w:t>
                                  </w:r>
                                  <w:r>
                                    <w:rPr>
                                      <w:vertAlign w:val="subscript"/>
                                    </w:rPr>
                                    <w:t>n</w:t>
                                  </w:r>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FA6C01">
                            <w:pPr>
                              <w:spacing w:before="120"/>
                            </w:pPr>
                            <w:r w:rsidRPr="00FA6C01">
                              <w:rPr>
                                <w:b/>
                                <w:u w:val="single"/>
                              </w:rPr>
                              <w:t>Mediana</w:t>
                            </w:r>
                            <w:r>
                              <w:t>: Es el valor que deja el 50% de los datos por debajo de él.</w:t>
                            </w:r>
                          </w:p>
                          <w:p w:rsidR="00F77FD1" w:rsidRPr="007A3B35" w:rsidRDefault="00F77FD1"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F77FD1" w:rsidRDefault="00F77FD1" w:rsidP="007A3B35">
                            <w:pPr>
                              <w:spacing w:before="60" w:after="60"/>
                            </w:pPr>
                            <w:r w:rsidRPr="00FA6C01">
                              <w:rPr>
                                <w:b/>
                                <w:u w:val="single"/>
                              </w:rPr>
                              <w:t>Moda</w:t>
                            </w:r>
                            <w:r>
                              <w:t>: Es el dato que más se repite.</w:t>
                            </w:r>
                          </w:p>
                          <w:p w:rsidR="00F77FD1" w:rsidRPr="00DD2B6B" w:rsidRDefault="00F77FD1" w:rsidP="00D44EE2"/>
                          <w:p w:rsidR="00F77FD1" w:rsidRPr="00BA3A8A" w:rsidRDefault="00F77FD1"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196" style="position:absolute;left:0;text-align:left;margin-left:0;margin-top:9.7pt;width:262.05pt;height:304.9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" fillcolor="white [3201]" strokecolor="yellow" strokeweight="1pt">
                <v:stroke joinstyle="miter"/>
                <v:textbox>
                  <w:txbxContent>
                    <w:p w:rsidR="00F77FD1" w:rsidRDefault="00F77FD1" w:rsidP="00D44EE2">
                      <w:pPr>
                        <w:spacing w:after="60"/>
                        <w:ind w:right="-73"/>
                        <w:rPr>
                          <w:b/>
                        </w:rPr>
                      </w:pPr>
                      <w:r>
                        <w:rPr>
                          <w:b/>
                        </w:rPr>
                        <w:t xml:space="preserve">5. Medidas centrales. </w:t>
                      </w:r>
                      <w:r w:rsidRPr="00FA6C01">
                        <w:t>Nos</w:t>
                      </w:r>
                      <w:r>
                        <w:t xml:space="preserve"> indican un valor central en torno al que se distribuyen los datos</w:t>
                      </w:r>
                    </w:p>
                    <w:p w:rsidR="00F77FD1" w:rsidRDefault="00F77FD1" w:rsidP="00D44EE2">
                      <w:r w:rsidRPr="00FA6C01">
                        <w:rPr>
                          <w:b/>
                          <w:u w:val="single"/>
                        </w:rPr>
                        <w:t xml:space="preserve">Media </w:t>
                      </w:r>
                      <w:proofErr w:type="spellStart"/>
                      <w:r w:rsidRPr="00FA6C01">
                        <w:rPr>
                          <w:b/>
                          <w:u w:val="single"/>
                        </w:rPr>
                        <w:t>aritmética</w:t>
                      </w:r>
                      <w:r>
                        <w:t>:La</w:t>
                      </w:r>
                      <w:proofErr w:type="spellEnd"/>
                      <w:r>
                        <w:t xml:space="preserve"> media o promedio es la suma de los datos divida entre el nº de datos.</w:t>
                      </w:r>
                    </w:p>
                    <w:p w:rsidR="00F77FD1" w:rsidRPr="00FA6C01" w:rsidRDefault="00F77FD1"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F77FD1" w:rsidRPr="00FA6C01" w:rsidRDefault="00F77FD1"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F77FD1" w:rsidTr="00FA6C01">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FA6C01" w:rsidRDefault="00F77FD1"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F77FD1" w:rsidRPr="00FA6C01" w:rsidRDefault="00F77FD1" w:rsidP="00FA6C01">
                            <w:pPr>
                              <w:jc w:val="center"/>
                              <w:rPr>
                                <w:sz w:val="20"/>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proofErr w:type="spellStart"/>
                            <w:r>
                              <w:t>x</w:t>
                            </w:r>
                            <w:r>
                              <w:rPr>
                                <w:vertAlign w:val="subscript"/>
                              </w:rPr>
                              <w:t>n</w:t>
                            </w:r>
                            <w:proofErr w:type="spellEnd"/>
                          </w:p>
                        </w:tc>
                        <w:tc>
                          <w:tcPr>
                            <w:tcW w:w="456" w:type="dxa"/>
                          </w:tcPr>
                          <w:p w:rsidR="00F77FD1" w:rsidRPr="00FA6C01" w:rsidRDefault="00F77FD1" w:rsidP="00D44EE2">
                            <w:proofErr w:type="spellStart"/>
                            <w:r>
                              <w:t>f</w:t>
                            </w:r>
                            <w:r>
                              <w:rPr>
                                <w:vertAlign w:val="subscript"/>
                              </w:rPr>
                              <w:t>n</w:t>
                            </w:r>
                            <w:proofErr w:type="spellEnd"/>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FA6C01">
                      <w:pPr>
                        <w:spacing w:before="120"/>
                      </w:pPr>
                      <w:r w:rsidRPr="00FA6C01">
                        <w:rPr>
                          <w:b/>
                          <w:u w:val="single"/>
                        </w:rPr>
                        <w:t>Mediana</w:t>
                      </w:r>
                      <w:r>
                        <w:t>: Es el valor que deja el 50% de los datos por debajo de él.</w:t>
                      </w:r>
                    </w:p>
                    <w:p w:rsidR="00F77FD1" w:rsidRPr="007A3B35" w:rsidRDefault="00F77FD1"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F77FD1" w:rsidRDefault="00F77FD1" w:rsidP="007A3B35">
                      <w:pPr>
                        <w:spacing w:before="60" w:after="60"/>
                      </w:pPr>
                      <w:r w:rsidRPr="00FA6C01">
                        <w:rPr>
                          <w:b/>
                          <w:u w:val="single"/>
                        </w:rPr>
                        <w:t>Moda</w:t>
                      </w:r>
                      <w:r>
                        <w:t>: Es el dato que más se repite.</w:t>
                      </w:r>
                    </w:p>
                    <w:p w:rsidR="00F77FD1" w:rsidRPr="00DD2B6B" w:rsidRDefault="00F77FD1" w:rsidP="00D44EE2"/>
                    <w:p w:rsidR="00F77FD1" w:rsidRPr="00BA3A8A" w:rsidRDefault="00F77FD1" w:rsidP="00D44EE2">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4656" behindDoc="0" locked="0" layoutInCell="1" allowOverlap="1" wp14:anchorId="0030F1F5" wp14:editId="70BEE6C5">
                <wp:simplePos x="0" y="0"/>
                <wp:positionH relativeFrom="column">
                  <wp:posOffset>3779</wp:posOffset>
                </wp:positionH>
                <wp:positionV relativeFrom="paragraph">
                  <wp:posOffset>187887</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B3E1E">
                            <w:pPr>
                              <w:spacing w:after="60"/>
                              <w:ind w:right="-73"/>
                              <w:rPr>
                                <w:b/>
                              </w:rPr>
                            </w:pPr>
                            <w:r>
                              <w:rPr>
                                <w:b/>
                              </w:rPr>
                              <w:t xml:space="preserve">6. Medidas de dispersión. </w:t>
                            </w:r>
                            <w:r w:rsidRPr="00FA6C01">
                              <w:t>Nos</w:t>
                            </w:r>
                            <w:r>
                              <w:t xml:space="preserve"> indican la separación de los datos en torno a la media.</w:t>
                            </w:r>
                          </w:p>
                          <w:p w:rsidR="00F77FD1" w:rsidRDefault="00F77FD1" w:rsidP="003B3E1E">
                            <w:r>
                              <w:rPr>
                                <w:b/>
                                <w:u w:val="single"/>
                              </w:rPr>
                              <w:t>Rango o Recorrido</w:t>
                            </w:r>
                            <w:r>
                              <w:t>: Diferencia entre el dato mayor y el dato menor.</w:t>
                            </w:r>
                          </w:p>
                          <w:p w:rsidR="00F77FD1" w:rsidRDefault="00F77FD1" w:rsidP="003B3E1E">
                            <w:pPr>
                              <w:spacing w:before="120" w:after="60"/>
                            </w:pPr>
                            <w:r>
                              <w:rPr>
                                <w:b/>
                                <w:u w:val="single"/>
                              </w:rPr>
                              <w:t>Varianza</w:t>
                            </w:r>
                            <w:r>
                              <w:t>: Es la media de los cuadrados de las distancias de los datos a la media.</w:t>
                            </w:r>
                          </w:p>
                          <w:p w:rsidR="00F77FD1" w:rsidRPr="003B3E1E" w:rsidRDefault="00F77FD1"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F77FD1" w:rsidRDefault="00F77FD1" w:rsidP="003B3E1E">
                            <w:r w:rsidRPr="003B3E1E">
                              <w:t>Se puede</w:t>
                            </w:r>
                            <w:r>
                              <w:t xml:space="preserve"> calcular de forma más corta:</w:t>
                            </w:r>
                          </w:p>
                          <w:p w:rsidR="00F77FD1" w:rsidRPr="003B3E1E" w:rsidRDefault="00F77FD1"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F77FD1" w:rsidRPr="00FA6C01" w:rsidRDefault="00F77FD1"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F77FD1" w:rsidTr="003B3E1E">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3B3E1E" w:rsidRDefault="00F77FD1" w:rsidP="003B3E1E">
                                  <w:pPr>
                                    <w:ind w:right="-86"/>
                                    <w:jc w:val="both"/>
                                    <w:rPr>
                                      <w:sz w:val="22"/>
                                    </w:rPr>
                                  </w:pPr>
                                  <w:r w:rsidRPr="003B3E1E">
                                    <w:rPr>
                                      <w:sz w:val="22"/>
                                    </w:rPr>
                                    <w:t>Var(x)=</w:t>
                                  </w:r>
                                </w:p>
                                <w:p w:rsidR="00F77FD1" w:rsidRPr="003B3E1E" w:rsidRDefault="00FD7542"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F77FD1" w:rsidRPr="003B3E1E" w:rsidRDefault="00F77FD1" w:rsidP="003B3E1E">
                                  <w:pPr>
                                    <w:jc w:val="both"/>
                                    <w:rPr>
                                      <w:sz w:val="18"/>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n</w:t>
                                  </w:r>
                                </w:p>
                              </w:tc>
                              <w:tc>
                                <w:tcPr>
                                  <w:tcW w:w="456" w:type="dxa"/>
                                </w:tcPr>
                                <w:p w:rsidR="00F77FD1" w:rsidRPr="00FA6C01" w:rsidRDefault="00F77FD1" w:rsidP="00D44EE2">
                                  <w:r>
                                    <w:t>f</w:t>
                                  </w:r>
                                  <w:r>
                                    <w:rPr>
                                      <w:vertAlign w:val="subscript"/>
                                    </w:rPr>
                                    <w:t>n</w:t>
                                  </w:r>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F77FD1" w:rsidRPr="00A72327" w:rsidRDefault="00F77FD1" w:rsidP="003B3E1E">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rsidR="00F77FD1" w:rsidRPr="00BA3A8A" w:rsidRDefault="00F77FD1"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197" style="position:absolute;left:0;text-align:left;margin-left:.3pt;margin-top:14.8pt;width:262.05pt;height:367.15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" fillcolor="white [3201]" strokecolor="#7030a0" strokeweight="1pt">
                <v:stroke joinstyle="miter"/>
                <v:textbox>
                  <w:txbxContent>
                    <w:p w:rsidR="00F77FD1" w:rsidRDefault="00F77FD1" w:rsidP="003B3E1E">
                      <w:pPr>
                        <w:spacing w:after="60"/>
                        <w:ind w:right="-73"/>
                        <w:rPr>
                          <w:b/>
                        </w:rPr>
                      </w:pPr>
                      <w:r>
                        <w:rPr>
                          <w:b/>
                        </w:rPr>
                        <w:t xml:space="preserve">6. Medidas de dispersión. </w:t>
                      </w:r>
                      <w:r w:rsidRPr="00FA6C01">
                        <w:t>Nos</w:t>
                      </w:r>
                      <w:r>
                        <w:t xml:space="preserve"> indican la separación de los datos en torno a la media.</w:t>
                      </w:r>
                    </w:p>
                    <w:p w:rsidR="00F77FD1" w:rsidRDefault="00F77FD1" w:rsidP="003B3E1E">
                      <w:r>
                        <w:rPr>
                          <w:b/>
                          <w:u w:val="single"/>
                        </w:rPr>
                        <w:t>Rango o Recorrido</w:t>
                      </w:r>
                      <w:r>
                        <w:t>: Diferencia entre el dato mayor y el dato menor.</w:t>
                      </w:r>
                    </w:p>
                    <w:p w:rsidR="00F77FD1" w:rsidRDefault="00F77FD1" w:rsidP="003B3E1E">
                      <w:pPr>
                        <w:spacing w:before="120" w:after="60"/>
                      </w:pPr>
                      <w:r>
                        <w:rPr>
                          <w:b/>
                          <w:u w:val="single"/>
                        </w:rPr>
                        <w:t>Varianza</w:t>
                      </w:r>
                      <w:r>
                        <w:t>: Es la media de los cuadrados de las distancias de los datos a la media.</w:t>
                      </w:r>
                    </w:p>
                    <w:p w:rsidR="00F77FD1" w:rsidRPr="003B3E1E" w:rsidRDefault="00F77FD1"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F77FD1" w:rsidRDefault="00F77FD1" w:rsidP="003B3E1E">
                      <w:r w:rsidRPr="003B3E1E">
                        <w:t>Se puede</w:t>
                      </w:r>
                      <w:r>
                        <w:t xml:space="preserve"> calcular de forma más corta:</w:t>
                      </w:r>
                    </w:p>
                    <w:p w:rsidR="00F77FD1" w:rsidRPr="003B3E1E" w:rsidRDefault="00F77FD1"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F77FD1" w:rsidRPr="00FA6C01" w:rsidRDefault="00F77FD1"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F77FD1" w:rsidTr="003B3E1E">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3B3E1E" w:rsidRDefault="00F77FD1" w:rsidP="003B3E1E">
                            <w:pPr>
                              <w:ind w:right="-86"/>
                              <w:jc w:val="both"/>
                              <w:rPr>
                                <w:sz w:val="22"/>
                              </w:rPr>
                            </w:pPr>
                            <w:r w:rsidRPr="003B3E1E">
                              <w:rPr>
                                <w:sz w:val="22"/>
                              </w:rPr>
                              <w:t>Var(x)=</w:t>
                            </w:r>
                          </w:p>
                          <w:p w:rsidR="00F77FD1" w:rsidRPr="003B3E1E" w:rsidRDefault="00F77FD1"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F77FD1" w:rsidRPr="003B3E1E" w:rsidRDefault="00F77FD1" w:rsidP="003B3E1E">
                            <w:pPr>
                              <w:jc w:val="both"/>
                              <w:rPr>
                                <w:sz w:val="18"/>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proofErr w:type="spellStart"/>
                            <w:r>
                              <w:t>x</w:t>
                            </w:r>
                            <w:r>
                              <w:rPr>
                                <w:vertAlign w:val="subscript"/>
                              </w:rPr>
                              <w:t>n</w:t>
                            </w:r>
                            <w:proofErr w:type="spellEnd"/>
                          </w:p>
                        </w:tc>
                        <w:tc>
                          <w:tcPr>
                            <w:tcW w:w="456" w:type="dxa"/>
                          </w:tcPr>
                          <w:p w:rsidR="00F77FD1" w:rsidRPr="00FA6C01" w:rsidRDefault="00F77FD1" w:rsidP="00D44EE2">
                            <w:proofErr w:type="spellStart"/>
                            <w:r>
                              <w:t>f</w:t>
                            </w:r>
                            <w:r>
                              <w:rPr>
                                <w:vertAlign w:val="subscript"/>
                              </w:rPr>
                              <w:t>n</w:t>
                            </w:r>
                            <w:proofErr w:type="spellEnd"/>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3B3E1E">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F77FD1" w:rsidRPr="00A72327" w:rsidRDefault="00F77FD1" w:rsidP="003B3E1E">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rsidR="00F77FD1" w:rsidRPr="00BA3A8A" w:rsidRDefault="00F77FD1"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33313C" w:rsidRDefault="000009EB">
      <w:pPr>
        <w:rPr>
          <w:rFonts w:asciiTheme="minorHAnsi" w:hAnsiTheme="minorHAnsi"/>
          <w:b/>
          <w:lang w:val="es-ES_tradnl"/>
        </w:rPr>
      </w:pPr>
      <w:r w:rsidRPr="000009EB">
        <w:rPr>
          <w:rFonts w:asciiTheme="minorHAnsi" w:hAnsiTheme="minorHAnsi"/>
          <w:b/>
          <w:noProof/>
          <w:lang w:val="es-ES_tradnl"/>
        </w:rPr>
        <w:drawing>
          <wp:anchor distT="0" distB="0" distL="114300" distR="114300" simplePos="0" relativeHeight="254865408" behindDoc="0" locked="0" layoutInCell="1" allowOverlap="1" wp14:anchorId="26D02A0A">
            <wp:simplePos x="0" y="0"/>
            <wp:positionH relativeFrom="column">
              <wp:posOffset>2752310</wp:posOffset>
            </wp:positionH>
            <wp:positionV relativeFrom="paragraph">
              <wp:posOffset>7002074</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extLst>
                        <a:ext uri="{28A0092B-C50C-407E-A947-70E740481C1C}">
                          <a14:useLocalDpi xmlns:a14="http://schemas.microsoft.com/office/drawing/2010/main" val="0"/>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2E0" w:rsidRPr="001902E0">
        <w:rPr>
          <w:rFonts w:asciiTheme="minorHAnsi" w:hAnsiTheme="minorHAnsi"/>
          <w:noProof/>
          <w:sz w:val="15"/>
          <w:szCs w:val="15"/>
          <w:lang w:val="es-ES_tradnl"/>
        </w:rPr>
        <w:drawing>
          <wp:anchor distT="0" distB="0" distL="114300" distR="114300" simplePos="0" relativeHeight="254864384" behindDoc="0" locked="0" layoutInCell="1" allowOverlap="1" wp14:anchorId="767D605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8C7A67" w:rsidRPr="00EC12E7">
        <w:rPr>
          <w:noProof/>
          <w:u w:val="single"/>
        </w:rPr>
        <mc:AlternateContent>
          <mc:Choice Requires="wps">
            <w:drawing>
              <wp:anchor distT="0" distB="0" distL="114300" distR="114300" simplePos="0" relativeHeight="254863360" behindDoc="0" locked="0" layoutInCell="1" allowOverlap="1" wp14:anchorId="0EA5238F" wp14:editId="7051D8B9">
                <wp:simplePos x="0" y="0"/>
                <wp:positionH relativeFrom="column">
                  <wp:posOffset>3430555</wp:posOffset>
                </wp:positionH>
                <wp:positionV relativeFrom="paragraph">
                  <wp:posOffset>5214593</wp:posOffset>
                </wp:positionV>
                <wp:extent cx="3500922" cy="3545633"/>
                <wp:effectExtent l="0" t="0" r="17145" b="10795"/>
                <wp:wrapNone/>
                <wp:docPr id="33843" name="Rectángulo redondeado 33843"/>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rsidR="00F77FD1" w:rsidRPr="00EC12E7" w:rsidRDefault="00F77FD1" w:rsidP="00212A39">
                            <w:pPr>
                              <w:ind w:left="-142" w:right="-73"/>
                              <w:rPr>
                                <w:b/>
                              </w:rPr>
                            </w:pPr>
                            <w:r>
                              <w:rPr>
                                <w:b/>
                              </w:rPr>
                              <w:t>14</w:t>
                            </w:r>
                            <w:r w:rsidRPr="00EC12E7">
                              <w:rPr>
                                <w:b/>
                              </w:rPr>
                              <w:t xml:space="preserve">. </w:t>
                            </w:r>
                            <w:r>
                              <w:rPr>
                                <w:b/>
                              </w:rPr>
                              <w:t>Experimentos/probabilidad compuesta</w:t>
                            </w:r>
                            <w:r w:rsidRPr="00EC12E7">
                              <w:rPr>
                                <w:b/>
                              </w:rPr>
                              <w:t>.</w:t>
                            </w:r>
                          </w:p>
                          <w:p w:rsidR="00F77FD1" w:rsidRDefault="00F77FD1" w:rsidP="008C7A67">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rsidR="00F77FD1" w:rsidRDefault="00F77FD1" w:rsidP="00212A39">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rsidR="00F77FD1" w:rsidRDefault="00F77FD1" w:rsidP="00212A39">
                            <w:pPr>
                              <w:ind w:left="-142" w:right="-73"/>
                            </w:pPr>
                            <w:r w:rsidRPr="001902E0">
                              <w:rPr>
                                <w:u w:val="single"/>
                              </w:rPr>
                              <w:t>Ejemplo:</w:t>
                            </w:r>
                            <w:r>
                              <w:t xml:space="preserve"> Urna con 3 bolas rojas y 2 blancas. Si sacamos una bola, la metemos y volvemos a sacar otra, ¿Probabilidad que sea 2 veces blanca?</w:t>
                            </w:r>
                          </w:p>
                          <w:p w:rsidR="00F77FD1" w:rsidRDefault="00F77FD1" w:rsidP="00212A39">
                            <w:pPr>
                              <w:ind w:left="-142" w:right="-73"/>
                            </w:pPr>
                          </w:p>
                          <w:p w:rsidR="00F77FD1" w:rsidRDefault="00F77FD1" w:rsidP="00212A39">
                            <w:pPr>
                              <w:ind w:left="-142" w:right="-73"/>
                            </w:pPr>
                            <w:r>
                              <w:t xml:space="preserve">                                 P(BB)= 2/5</w:t>
                            </w:r>
                            <w:r>
                              <w:sym w:font="Symbol" w:char="F0D7"/>
                            </w:r>
                            <w:r>
                              <w:t>2/5= 4/25</w:t>
                            </w:r>
                          </w:p>
                          <w:p w:rsidR="00F77FD1" w:rsidRPr="00EC12E7" w:rsidRDefault="00F77FD1" w:rsidP="00212A39">
                            <w:pPr>
                              <w:ind w:left="-142" w:right="-73"/>
                            </w:pPr>
                          </w:p>
                          <w:p w:rsidR="00F77FD1" w:rsidRPr="00EC12E7" w:rsidRDefault="00F77FD1" w:rsidP="00212A39">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5238F" id="Rectángulo redondeado 33843" o:spid="_x0000_s1198" style="position:absolute;margin-left:270.1pt;margin-top:410.6pt;width:275.65pt;height:279.2pt;z-index:2548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" fillcolor="white [3201]" strokecolor="#ffc000" strokeweight="1pt">
                <v:stroke joinstyle="miter"/>
                <v:textbox>
                  <w:txbxContent>
                    <w:p w:rsidR="00F77FD1" w:rsidRPr="00EC12E7" w:rsidRDefault="00F77FD1" w:rsidP="00212A39">
                      <w:pPr>
                        <w:ind w:left="-142" w:right="-73"/>
                        <w:rPr>
                          <w:b/>
                        </w:rPr>
                      </w:pPr>
                      <w:r>
                        <w:rPr>
                          <w:b/>
                        </w:rPr>
                        <w:t>14</w:t>
                      </w:r>
                      <w:r w:rsidRPr="00EC12E7">
                        <w:rPr>
                          <w:b/>
                        </w:rPr>
                        <w:t xml:space="preserve">. </w:t>
                      </w:r>
                      <w:r>
                        <w:rPr>
                          <w:b/>
                        </w:rPr>
                        <w:t>Experimentos/probabilidad compuesta</w:t>
                      </w:r>
                      <w:r w:rsidRPr="00EC12E7">
                        <w:rPr>
                          <w:b/>
                        </w:rPr>
                        <w:t>.</w:t>
                      </w:r>
                    </w:p>
                    <w:p w:rsidR="00F77FD1" w:rsidRDefault="00F77FD1" w:rsidP="008C7A67">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rsidR="00F77FD1" w:rsidRDefault="00F77FD1" w:rsidP="00212A39">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rsidR="00F77FD1" w:rsidRDefault="00F77FD1" w:rsidP="00212A39">
                      <w:pPr>
                        <w:ind w:left="-142" w:right="-73"/>
                      </w:pPr>
                      <w:r w:rsidRPr="001902E0">
                        <w:rPr>
                          <w:u w:val="single"/>
                        </w:rPr>
                        <w:t>Ejemplo:</w:t>
                      </w:r>
                      <w:r>
                        <w:t xml:space="preserve"> Urna con 3 bolas rojas y 2 blancas. Si sacamos una bola, la metemos y volvemos a sacar otra, ¿Probabilidad que sea 2 veces blanca?</w:t>
                      </w:r>
                    </w:p>
                    <w:p w:rsidR="00F77FD1" w:rsidRDefault="00F77FD1" w:rsidP="00212A39">
                      <w:pPr>
                        <w:ind w:left="-142" w:right="-73"/>
                      </w:pPr>
                    </w:p>
                    <w:p w:rsidR="00F77FD1" w:rsidRDefault="00F77FD1" w:rsidP="00212A39">
                      <w:pPr>
                        <w:ind w:left="-142" w:right="-73"/>
                      </w:pPr>
                      <w:r>
                        <w:t xml:space="preserve">                                 P(BB)= 2/5</w:t>
                      </w:r>
                      <w:r>
                        <w:sym w:font="Symbol" w:char="F0D7"/>
                      </w:r>
                      <w:r>
                        <w:t>2/5= 4/25</w:t>
                      </w:r>
                    </w:p>
                    <w:p w:rsidR="00F77FD1" w:rsidRPr="00EC12E7" w:rsidRDefault="00F77FD1" w:rsidP="00212A39">
                      <w:pPr>
                        <w:ind w:left="-142" w:right="-73"/>
                      </w:pPr>
                    </w:p>
                    <w:p w:rsidR="00F77FD1" w:rsidRPr="00EC12E7" w:rsidRDefault="00F77FD1" w:rsidP="00212A39">
                      <w:pPr>
                        <w:ind w:left="-227" w:right="-215"/>
                      </w:pPr>
                    </w:p>
                  </w:txbxContent>
                </v:textbox>
              </v:roundrect>
            </w:pict>
          </mc:Fallback>
        </mc:AlternateContent>
      </w:r>
      <w:r w:rsidR="008C7A67" w:rsidRPr="00EC12E7">
        <w:rPr>
          <w:noProof/>
          <w:u w:val="single"/>
        </w:rPr>
        <mc:AlternateContent>
          <mc:Choice Requires="wps">
            <w:drawing>
              <wp:anchor distT="0" distB="0" distL="114300" distR="114300" simplePos="0" relativeHeight="254843904" behindDoc="0" locked="0" layoutInCell="1" allowOverlap="1" wp14:anchorId="055A934D" wp14:editId="7ED1A951">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F77FD1" w:rsidRPr="00EC12E7" w:rsidRDefault="00F77FD1" w:rsidP="00326730">
                            <w:pPr>
                              <w:ind w:left="-142" w:right="-73"/>
                              <w:rPr>
                                <w:b/>
                              </w:rPr>
                            </w:pPr>
                            <w:r>
                              <w:rPr>
                                <w:b/>
                              </w:rPr>
                              <w:t>13</w:t>
                            </w:r>
                            <w:r w:rsidRPr="00EC12E7">
                              <w:rPr>
                                <w:b/>
                              </w:rPr>
                              <w:t>. Frecuencias y probabilidad. Regla Laplace.</w:t>
                            </w:r>
                          </w:p>
                          <w:p w:rsidR="00F77FD1" w:rsidRPr="00EC12E7" w:rsidRDefault="00F77FD1" w:rsidP="00326730">
                            <w:pPr>
                              <w:ind w:left="-142" w:right="-73"/>
                            </w:pPr>
                            <w:r w:rsidRPr="00EC12E7">
                              <w:t xml:space="preserve">- </w:t>
                            </w:r>
                            <w:r>
                              <w:t>La probabilidad de un suceso es un número entre 0 y 1 que indica el grado de confianza que tenemos de que ocurra ese suceso.</w:t>
                            </w:r>
                          </w:p>
                          <w:p w:rsidR="00F77FD1" w:rsidRPr="00EC12E7" w:rsidRDefault="00F77FD1" w:rsidP="00326730">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rsidR="00F77FD1" w:rsidRPr="00EC12E7" w:rsidRDefault="00F77FD1" w:rsidP="00326730">
                            <w:pPr>
                              <w:ind w:left="-142" w:right="-73"/>
                              <w:rPr>
                                <w:u w:val="single"/>
                              </w:rPr>
                            </w:pPr>
                            <w:r w:rsidRPr="00EC12E7">
                              <w:rPr>
                                <w:u w:val="single"/>
                              </w:rPr>
                              <w:t>Cálculo de la probabilidad</w:t>
                            </w:r>
                          </w:p>
                          <w:p w:rsidR="00F77FD1" w:rsidRPr="00EC12E7" w:rsidRDefault="00F77FD1" w:rsidP="00326730">
                            <w:pPr>
                              <w:ind w:left="-142" w:right="-73"/>
                            </w:pPr>
                            <w:r w:rsidRPr="00EC12E7">
                              <w:t>- En experimentos irregulares (Ej:</w:t>
                            </w:r>
                            <w:r>
                              <w:t xml:space="preserve"> </w:t>
                            </w:r>
                            <w:r w:rsidRPr="00EC12E7">
                              <w:t>tirar chincheta), la probabilidad se calcula con la frec.relativa repitiendo muchas veces el experimento.</w:t>
                            </w:r>
                          </w:p>
                          <w:p w:rsidR="00F77FD1" w:rsidRPr="00EC12E7" w:rsidRDefault="00F77FD1" w:rsidP="00326730">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F77FD1" w:rsidRPr="00EC12E7" w:rsidRDefault="00F77FD1" w:rsidP="00326730">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A934D" id="Rectángulo redondeado 33822" o:spid="_x0000_s1199" style="position:absolute;margin-left:270.1pt;margin-top:174.25pt;width:275.65pt;height:230.7pt;z-index:2548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" fillcolor="white [3201]" strokecolor="#5b9bd5 [3208]" strokeweight="1pt">
                <v:stroke joinstyle="miter"/>
                <v:textbox>
                  <w:txbxContent>
                    <w:p w:rsidR="00F77FD1" w:rsidRPr="00EC12E7" w:rsidRDefault="00F77FD1" w:rsidP="00326730">
                      <w:pPr>
                        <w:ind w:left="-142" w:right="-73"/>
                        <w:rPr>
                          <w:b/>
                        </w:rPr>
                      </w:pPr>
                      <w:r>
                        <w:rPr>
                          <w:b/>
                        </w:rPr>
                        <w:t>13</w:t>
                      </w:r>
                      <w:r w:rsidRPr="00EC12E7">
                        <w:rPr>
                          <w:b/>
                        </w:rPr>
                        <w:t>. Frecuencias y probabilidad. Regla Laplace.</w:t>
                      </w:r>
                    </w:p>
                    <w:p w:rsidR="00F77FD1" w:rsidRPr="00EC12E7" w:rsidRDefault="00F77FD1" w:rsidP="00326730">
                      <w:pPr>
                        <w:ind w:left="-142" w:right="-73"/>
                      </w:pPr>
                      <w:r w:rsidRPr="00EC12E7">
                        <w:t xml:space="preserve">- </w:t>
                      </w:r>
                      <w:r>
                        <w:t>La probabilidad de un suceso es un número entre 0 y 1 que indica el grado de confianza que tenemos de que ocurra ese suceso.</w:t>
                      </w:r>
                    </w:p>
                    <w:p w:rsidR="00F77FD1" w:rsidRPr="00EC12E7" w:rsidRDefault="00F77FD1" w:rsidP="00326730">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rsidR="00F77FD1" w:rsidRPr="00EC12E7" w:rsidRDefault="00F77FD1" w:rsidP="00326730">
                      <w:pPr>
                        <w:ind w:left="-142" w:right="-73"/>
                        <w:rPr>
                          <w:u w:val="single"/>
                        </w:rPr>
                      </w:pPr>
                      <w:r w:rsidRPr="00EC12E7">
                        <w:rPr>
                          <w:u w:val="single"/>
                        </w:rPr>
                        <w:t>Cálculo de la probabilidad</w:t>
                      </w:r>
                    </w:p>
                    <w:p w:rsidR="00F77FD1" w:rsidRPr="00EC12E7" w:rsidRDefault="00F77FD1" w:rsidP="00326730">
                      <w:pPr>
                        <w:ind w:left="-142" w:right="-73"/>
                      </w:pPr>
                      <w:r w:rsidRPr="00EC12E7">
                        <w:t>- En experimentos irregulares (</w:t>
                      </w:r>
                      <w:proofErr w:type="spellStart"/>
                      <w:r w:rsidRPr="00EC12E7">
                        <w:t>Ej</w:t>
                      </w:r>
                      <w:proofErr w:type="spellEnd"/>
                      <w:r w:rsidRPr="00EC12E7">
                        <w:t>:</w:t>
                      </w:r>
                      <w:r>
                        <w:t xml:space="preserve"> </w:t>
                      </w:r>
                      <w:r w:rsidRPr="00EC12E7">
                        <w:t xml:space="preserve">tirar chincheta), la probabilidad se calcula con la </w:t>
                      </w:r>
                      <w:proofErr w:type="spellStart"/>
                      <w:r w:rsidRPr="00EC12E7">
                        <w:t>frec.relativa</w:t>
                      </w:r>
                      <w:proofErr w:type="spellEnd"/>
                      <w:r w:rsidRPr="00EC12E7">
                        <w:t xml:space="preserve"> repitiendo muchas veces el experimento.</w:t>
                      </w:r>
                    </w:p>
                    <w:p w:rsidR="00F77FD1" w:rsidRPr="00EC12E7" w:rsidRDefault="00F77FD1" w:rsidP="00326730">
                      <w:pPr>
                        <w:ind w:left="-142" w:right="-73"/>
                      </w:pPr>
                      <w:r w:rsidRPr="00EC12E7">
                        <w:t>- En experimentos regulares (</w:t>
                      </w:r>
                      <w:proofErr w:type="spellStart"/>
                      <w:r w:rsidRPr="00EC12E7">
                        <w:t>equiprobables</w:t>
                      </w:r>
                      <w:proofErr w:type="spellEnd"/>
                      <w:r w:rsidRPr="00EC12E7">
                        <w:t xml:space="preserve"> – </w:t>
                      </w:r>
                      <w:proofErr w:type="spellStart"/>
                      <w:r w:rsidRPr="00EC12E7">
                        <w:t>Ej:tirar</w:t>
                      </w:r>
                      <w:proofErr w:type="spellEnd"/>
                      <w:r w:rsidRPr="00EC12E7">
                        <w:t xml:space="preserve">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F77FD1" w:rsidRPr="00EC12E7" w:rsidRDefault="00F77FD1" w:rsidP="00326730">
                      <w:pPr>
                        <w:ind w:left="-227" w:right="-215"/>
                      </w:pPr>
                    </w:p>
                  </w:txbxContent>
                </v:textbox>
              </v:roundrect>
            </w:pict>
          </mc:Fallback>
        </mc:AlternateContent>
      </w:r>
      <w:r w:rsidR="008C7A67" w:rsidRPr="00EC12E7">
        <w:rPr>
          <w:noProof/>
          <w:u w:val="single"/>
        </w:rPr>
        <mc:AlternateContent>
          <mc:Choice Requires="wps">
            <w:drawing>
              <wp:anchor distT="0" distB="0" distL="114300" distR="114300" simplePos="0" relativeHeight="254841856" behindDoc="0" locked="0" layoutInCell="1" allowOverlap="1" wp14:anchorId="58244A62" wp14:editId="034669A5">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Pr="00EC12E7" w:rsidRDefault="00F77FD1" w:rsidP="002633B3">
                            <w:pPr>
                              <w:ind w:left="-142" w:right="-73"/>
                              <w:rPr>
                                <w:b/>
                              </w:rPr>
                            </w:pPr>
                            <w:r>
                              <w:rPr>
                                <w:b/>
                              </w:rPr>
                              <w:t>12</w:t>
                            </w:r>
                            <w:r w:rsidRPr="00EC12E7">
                              <w:rPr>
                                <w:b/>
                              </w:rPr>
                              <w:t>. Frecuencias absolutas y relativas</w:t>
                            </w:r>
                          </w:p>
                          <w:p w:rsidR="00F77FD1" w:rsidRPr="00EC12E7" w:rsidRDefault="00F77FD1" w:rsidP="002633B3">
                            <w:pPr>
                              <w:ind w:left="-142" w:right="-73"/>
                            </w:pPr>
                            <w:r w:rsidRPr="00EC12E7">
                              <w:t>Dado un experimento aleatorio, llamaremos:</w:t>
                            </w:r>
                          </w:p>
                          <w:p w:rsidR="00F77FD1" w:rsidRPr="00EC12E7" w:rsidRDefault="00F77FD1" w:rsidP="002633B3">
                            <w:pPr>
                              <w:ind w:left="-142" w:right="-73"/>
                            </w:pPr>
                            <w:r w:rsidRPr="00EC12E7">
                              <w:t xml:space="preserve">- </w:t>
                            </w:r>
                            <w:r w:rsidRPr="00EC12E7">
                              <w:rPr>
                                <w:u w:val="single"/>
                              </w:rPr>
                              <w:t>Frecuencia absoluta</w:t>
                            </w:r>
                            <w:r w:rsidRPr="00EC12E7">
                              <w:t xml:space="preserve"> de un suceso al nº de veces que se ha obtenido un suceso.</w:t>
                            </w:r>
                          </w:p>
                          <w:p w:rsidR="00F77FD1" w:rsidRPr="00EC12E7" w:rsidRDefault="00F77FD1" w:rsidP="002633B3">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rsidR="00F77FD1" w:rsidRPr="00EC12E7" w:rsidRDefault="00F77FD1" w:rsidP="002633B3">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77FD1" w:rsidRPr="00EC12E7" w:rsidTr="00933AA7">
                              <w:tc>
                                <w:tcPr>
                                  <w:tcW w:w="993" w:type="dxa"/>
                                  <w:tcBorders>
                                    <w:top w:val="nil"/>
                                    <w:left w:val="nil"/>
                                  </w:tcBorders>
                                </w:tcPr>
                                <w:p w:rsidR="00F77FD1" w:rsidRPr="00EC12E7" w:rsidRDefault="00F77FD1" w:rsidP="007723F6">
                                  <w:pPr>
                                    <w:ind w:right="-73"/>
                                  </w:pPr>
                                </w:p>
                              </w:tc>
                              <w:tc>
                                <w:tcPr>
                                  <w:tcW w:w="1984" w:type="dxa"/>
                                </w:tcPr>
                                <w:p w:rsidR="00F77FD1" w:rsidRPr="00EC12E7" w:rsidRDefault="00F77FD1" w:rsidP="007723F6">
                                  <w:pPr>
                                    <w:ind w:right="-73"/>
                                  </w:pPr>
                                  <w:r w:rsidRPr="00EC12E7">
                                    <w:t>Frec.Absoluta</w:t>
                                  </w:r>
                                </w:p>
                              </w:tc>
                              <w:tc>
                                <w:tcPr>
                                  <w:tcW w:w="1824" w:type="dxa"/>
                                </w:tcPr>
                                <w:p w:rsidR="00F77FD1" w:rsidRPr="00EC12E7" w:rsidRDefault="00F77FD1" w:rsidP="007723F6">
                                  <w:pPr>
                                    <w:ind w:right="-73"/>
                                  </w:pPr>
                                  <w:r w:rsidRPr="00EC12E7">
                                    <w:t>Frec.Relativa</w:t>
                                  </w:r>
                                </w:p>
                              </w:tc>
                            </w:tr>
                            <w:tr w:rsidR="00F77FD1" w:rsidRPr="00EC12E7" w:rsidTr="00933AA7">
                              <w:tc>
                                <w:tcPr>
                                  <w:tcW w:w="993" w:type="dxa"/>
                                </w:tcPr>
                                <w:p w:rsidR="00F77FD1" w:rsidRPr="00EC12E7" w:rsidRDefault="00F77FD1" w:rsidP="007723F6">
                                  <w:pPr>
                                    <w:ind w:right="-73"/>
                                  </w:pPr>
                                  <w:r w:rsidRPr="00EC12E7">
                                    <w:t>Caras</w:t>
                                  </w:r>
                                </w:p>
                              </w:tc>
                              <w:tc>
                                <w:tcPr>
                                  <w:tcW w:w="1984" w:type="dxa"/>
                                </w:tcPr>
                                <w:p w:rsidR="00F77FD1" w:rsidRPr="00EC12E7" w:rsidRDefault="00F77FD1" w:rsidP="00933AA7">
                                  <w:pPr>
                                    <w:ind w:right="-73"/>
                                    <w:jc w:val="center"/>
                                  </w:pPr>
                                  <w:r w:rsidRPr="00EC12E7">
                                    <w:t>12</w:t>
                                  </w:r>
                                </w:p>
                              </w:tc>
                              <w:tc>
                                <w:tcPr>
                                  <w:tcW w:w="1824" w:type="dxa"/>
                                </w:tcPr>
                                <w:p w:rsidR="00F77FD1" w:rsidRPr="00EC12E7" w:rsidRDefault="00F77FD1" w:rsidP="00933AA7">
                                  <w:pPr>
                                    <w:ind w:right="-73"/>
                                    <w:jc w:val="center"/>
                                  </w:pPr>
                                  <w:r w:rsidRPr="00EC12E7">
                                    <w:t>12/20</w:t>
                                  </w:r>
                                </w:p>
                              </w:tc>
                            </w:tr>
                            <w:tr w:rsidR="00F77FD1" w:rsidRPr="00EC12E7" w:rsidTr="00933AA7">
                              <w:tc>
                                <w:tcPr>
                                  <w:tcW w:w="993" w:type="dxa"/>
                                </w:tcPr>
                                <w:p w:rsidR="00F77FD1" w:rsidRPr="00EC12E7" w:rsidRDefault="00F77FD1" w:rsidP="007723F6">
                                  <w:pPr>
                                    <w:ind w:right="-73"/>
                                  </w:pPr>
                                  <w:r w:rsidRPr="00EC12E7">
                                    <w:t>Cruces</w:t>
                                  </w:r>
                                </w:p>
                              </w:tc>
                              <w:tc>
                                <w:tcPr>
                                  <w:tcW w:w="1984" w:type="dxa"/>
                                </w:tcPr>
                                <w:p w:rsidR="00F77FD1" w:rsidRPr="00EC12E7" w:rsidRDefault="00F77FD1" w:rsidP="00933AA7">
                                  <w:pPr>
                                    <w:ind w:right="-73"/>
                                    <w:jc w:val="center"/>
                                  </w:pPr>
                                  <w:r w:rsidRPr="00EC12E7">
                                    <w:t>8</w:t>
                                  </w:r>
                                </w:p>
                              </w:tc>
                              <w:tc>
                                <w:tcPr>
                                  <w:tcW w:w="1824" w:type="dxa"/>
                                </w:tcPr>
                                <w:p w:rsidR="00F77FD1" w:rsidRPr="00EC12E7" w:rsidRDefault="00F77FD1" w:rsidP="00933AA7">
                                  <w:pPr>
                                    <w:ind w:right="-73"/>
                                    <w:jc w:val="center"/>
                                  </w:pPr>
                                  <w:r w:rsidRPr="00EC12E7">
                                    <w:t>8/20</w:t>
                                  </w:r>
                                </w:p>
                              </w:tc>
                            </w:tr>
                          </w:tbl>
                          <w:p w:rsidR="00F77FD1" w:rsidRPr="00EC12E7" w:rsidRDefault="00F77FD1" w:rsidP="002633B3">
                            <w:pPr>
                              <w:ind w:left="-142" w:right="-73"/>
                            </w:pPr>
                          </w:p>
                          <w:p w:rsidR="00F77FD1" w:rsidRPr="00EC12E7" w:rsidRDefault="00F77FD1" w:rsidP="002633B3">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244A62" id="Rectángulo redondeado 6196" o:spid="_x0000_s1200" style="position:absolute;margin-left:269.8pt;margin-top:-4.25pt;width:275.65pt;height:172.55pt;z-index:2548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" fillcolor="white [3201]" strokecolor="red" strokeweight="1pt">
                <v:stroke joinstyle="miter"/>
                <v:textbox>
                  <w:txbxContent>
                    <w:p w:rsidR="00F77FD1" w:rsidRPr="00EC12E7" w:rsidRDefault="00F77FD1" w:rsidP="002633B3">
                      <w:pPr>
                        <w:ind w:left="-142" w:right="-73"/>
                        <w:rPr>
                          <w:b/>
                        </w:rPr>
                      </w:pPr>
                      <w:r>
                        <w:rPr>
                          <w:b/>
                        </w:rPr>
                        <w:t>12</w:t>
                      </w:r>
                      <w:r w:rsidRPr="00EC12E7">
                        <w:rPr>
                          <w:b/>
                        </w:rPr>
                        <w:t>. Frecuencias absolutas y relativas</w:t>
                      </w:r>
                    </w:p>
                    <w:p w:rsidR="00F77FD1" w:rsidRPr="00EC12E7" w:rsidRDefault="00F77FD1" w:rsidP="002633B3">
                      <w:pPr>
                        <w:ind w:left="-142" w:right="-73"/>
                      </w:pPr>
                      <w:r w:rsidRPr="00EC12E7">
                        <w:t>Dado un experimento aleatorio, llamaremos:</w:t>
                      </w:r>
                    </w:p>
                    <w:p w:rsidR="00F77FD1" w:rsidRPr="00EC12E7" w:rsidRDefault="00F77FD1" w:rsidP="002633B3">
                      <w:pPr>
                        <w:ind w:left="-142" w:right="-73"/>
                      </w:pPr>
                      <w:r w:rsidRPr="00EC12E7">
                        <w:t xml:space="preserve">- </w:t>
                      </w:r>
                      <w:r w:rsidRPr="00EC12E7">
                        <w:rPr>
                          <w:u w:val="single"/>
                        </w:rPr>
                        <w:t>Frecuencia absoluta</w:t>
                      </w:r>
                      <w:r w:rsidRPr="00EC12E7">
                        <w:t xml:space="preserve"> de un suceso al nº de veces que se ha obtenido un suceso.</w:t>
                      </w:r>
                    </w:p>
                    <w:p w:rsidR="00F77FD1" w:rsidRPr="00EC12E7" w:rsidRDefault="00F77FD1" w:rsidP="002633B3">
                      <w:pPr>
                        <w:spacing w:after="60"/>
                        <w:ind w:left="-142" w:right="-73"/>
                      </w:pPr>
                      <w:r w:rsidRPr="00EC12E7">
                        <w:t xml:space="preserve">- </w:t>
                      </w:r>
                      <w:r w:rsidRPr="00EC12E7">
                        <w:rPr>
                          <w:u w:val="single"/>
                        </w:rPr>
                        <w:t>Frecuencia relativa</w:t>
                      </w:r>
                      <w:r w:rsidRPr="00EC12E7">
                        <w:t xml:space="preserve"> es división entre la </w:t>
                      </w:r>
                      <w:proofErr w:type="spellStart"/>
                      <w:r w:rsidRPr="00EC12E7">
                        <w:t>frec</w:t>
                      </w:r>
                      <w:proofErr w:type="spellEnd"/>
                      <w:r>
                        <w:t xml:space="preserve">. </w:t>
                      </w:r>
                      <w:r w:rsidRPr="00EC12E7">
                        <w:t>absoluta y el nº de repeticiones del experimento.</w:t>
                      </w:r>
                    </w:p>
                    <w:p w:rsidR="00F77FD1" w:rsidRPr="00EC12E7" w:rsidRDefault="00F77FD1" w:rsidP="002633B3">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77FD1" w:rsidRPr="00EC12E7" w:rsidTr="00933AA7">
                        <w:tc>
                          <w:tcPr>
                            <w:tcW w:w="993" w:type="dxa"/>
                            <w:tcBorders>
                              <w:top w:val="nil"/>
                              <w:left w:val="nil"/>
                            </w:tcBorders>
                          </w:tcPr>
                          <w:p w:rsidR="00F77FD1" w:rsidRPr="00EC12E7" w:rsidRDefault="00F77FD1" w:rsidP="007723F6">
                            <w:pPr>
                              <w:ind w:right="-73"/>
                            </w:pPr>
                          </w:p>
                        </w:tc>
                        <w:tc>
                          <w:tcPr>
                            <w:tcW w:w="1984" w:type="dxa"/>
                          </w:tcPr>
                          <w:p w:rsidR="00F77FD1" w:rsidRPr="00EC12E7" w:rsidRDefault="00F77FD1" w:rsidP="007723F6">
                            <w:pPr>
                              <w:ind w:right="-73"/>
                            </w:pPr>
                            <w:proofErr w:type="spellStart"/>
                            <w:r w:rsidRPr="00EC12E7">
                              <w:t>Frec.Absoluta</w:t>
                            </w:r>
                            <w:proofErr w:type="spellEnd"/>
                          </w:p>
                        </w:tc>
                        <w:tc>
                          <w:tcPr>
                            <w:tcW w:w="1824" w:type="dxa"/>
                          </w:tcPr>
                          <w:p w:rsidR="00F77FD1" w:rsidRPr="00EC12E7" w:rsidRDefault="00F77FD1" w:rsidP="007723F6">
                            <w:pPr>
                              <w:ind w:right="-73"/>
                            </w:pPr>
                            <w:proofErr w:type="spellStart"/>
                            <w:r w:rsidRPr="00EC12E7">
                              <w:t>Frec.Relativa</w:t>
                            </w:r>
                            <w:proofErr w:type="spellEnd"/>
                          </w:p>
                        </w:tc>
                      </w:tr>
                      <w:tr w:rsidR="00F77FD1" w:rsidRPr="00EC12E7" w:rsidTr="00933AA7">
                        <w:tc>
                          <w:tcPr>
                            <w:tcW w:w="993" w:type="dxa"/>
                          </w:tcPr>
                          <w:p w:rsidR="00F77FD1" w:rsidRPr="00EC12E7" w:rsidRDefault="00F77FD1" w:rsidP="007723F6">
                            <w:pPr>
                              <w:ind w:right="-73"/>
                            </w:pPr>
                            <w:r w:rsidRPr="00EC12E7">
                              <w:t>Caras</w:t>
                            </w:r>
                          </w:p>
                        </w:tc>
                        <w:tc>
                          <w:tcPr>
                            <w:tcW w:w="1984" w:type="dxa"/>
                          </w:tcPr>
                          <w:p w:rsidR="00F77FD1" w:rsidRPr="00EC12E7" w:rsidRDefault="00F77FD1" w:rsidP="00933AA7">
                            <w:pPr>
                              <w:ind w:right="-73"/>
                              <w:jc w:val="center"/>
                            </w:pPr>
                            <w:r w:rsidRPr="00EC12E7">
                              <w:t>12</w:t>
                            </w:r>
                          </w:p>
                        </w:tc>
                        <w:tc>
                          <w:tcPr>
                            <w:tcW w:w="1824" w:type="dxa"/>
                          </w:tcPr>
                          <w:p w:rsidR="00F77FD1" w:rsidRPr="00EC12E7" w:rsidRDefault="00F77FD1" w:rsidP="00933AA7">
                            <w:pPr>
                              <w:ind w:right="-73"/>
                              <w:jc w:val="center"/>
                            </w:pPr>
                            <w:r w:rsidRPr="00EC12E7">
                              <w:t>12/20</w:t>
                            </w:r>
                          </w:p>
                        </w:tc>
                      </w:tr>
                      <w:tr w:rsidR="00F77FD1" w:rsidRPr="00EC12E7" w:rsidTr="00933AA7">
                        <w:tc>
                          <w:tcPr>
                            <w:tcW w:w="993" w:type="dxa"/>
                          </w:tcPr>
                          <w:p w:rsidR="00F77FD1" w:rsidRPr="00EC12E7" w:rsidRDefault="00F77FD1" w:rsidP="007723F6">
                            <w:pPr>
                              <w:ind w:right="-73"/>
                            </w:pPr>
                            <w:r w:rsidRPr="00EC12E7">
                              <w:t>Cruces</w:t>
                            </w:r>
                          </w:p>
                        </w:tc>
                        <w:tc>
                          <w:tcPr>
                            <w:tcW w:w="1984" w:type="dxa"/>
                          </w:tcPr>
                          <w:p w:rsidR="00F77FD1" w:rsidRPr="00EC12E7" w:rsidRDefault="00F77FD1" w:rsidP="00933AA7">
                            <w:pPr>
                              <w:ind w:right="-73"/>
                              <w:jc w:val="center"/>
                            </w:pPr>
                            <w:r w:rsidRPr="00EC12E7">
                              <w:t>8</w:t>
                            </w:r>
                          </w:p>
                        </w:tc>
                        <w:tc>
                          <w:tcPr>
                            <w:tcW w:w="1824" w:type="dxa"/>
                          </w:tcPr>
                          <w:p w:rsidR="00F77FD1" w:rsidRPr="00EC12E7" w:rsidRDefault="00F77FD1" w:rsidP="00933AA7">
                            <w:pPr>
                              <w:ind w:right="-73"/>
                              <w:jc w:val="center"/>
                            </w:pPr>
                            <w:r w:rsidRPr="00EC12E7">
                              <w:t>8/20</w:t>
                            </w:r>
                          </w:p>
                        </w:tc>
                      </w:tr>
                    </w:tbl>
                    <w:p w:rsidR="00F77FD1" w:rsidRPr="00EC12E7" w:rsidRDefault="00F77FD1" w:rsidP="002633B3">
                      <w:pPr>
                        <w:ind w:left="-142" w:right="-73"/>
                      </w:pPr>
                    </w:p>
                    <w:p w:rsidR="00F77FD1" w:rsidRPr="00EC12E7" w:rsidRDefault="00F77FD1" w:rsidP="002633B3">
                      <w:pPr>
                        <w:ind w:left="-227" w:right="-215"/>
                      </w:pPr>
                    </w:p>
                  </w:txbxContent>
                </v:textbox>
              </v:roundrect>
            </w:pict>
          </mc:Fallback>
        </mc:AlternateContent>
      </w:r>
      <w:r w:rsidR="002633B3" w:rsidRPr="00EC12E7">
        <w:rPr>
          <w:noProof/>
          <w:u w:val="single"/>
        </w:rPr>
        <mc:AlternateContent>
          <mc:Choice Requires="wps">
            <w:drawing>
              <wp:anchor distT="0" distB="0" distL="114300" distR="114300" simplePos="0" relativeHeight="254839808" behindDoc="0" locked="0" layoutInCell="1" allowOverlap="1" wp14:anchorId="29A2A262" wp14:editId="5F3C435F">
                <wp:simplePos x="0" y="0"/>
                <wp:positionH relativeFrom="column">
                  <wp:posOffset>-25972</wp:posOffset>
                </wp:positionH>
                <wp:positionV relativeFrom="paragraph">
                  <wp:posOffset>5250301</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Pr="00EC12E7" w:rsidRDefault="00F77FD1" w:rsidP="002633B3">
                            <w:pPr>
                              <w:ind w:left="-142" w:right="-73"/>
                              <w:rPr>
                                <w:b/>
                              </w:rPr>
                            </w:pPr>
                            <w:r>
                              <w:rPr>
                                <w:b/>
                              </w:rPr>
                              <w:t>11</w:t>
                            </w:r>
                            <w:r w:rsidRPr="00EC12E7">
                              <w:rPr>
                                <w:b/>
                              </w:rPr>
                              <w:t>. Operaciones con sucesos</w:t>
                            </w:r>
                          </w:p>
                          <w:p w:rsidR="00F77FD1" w:rsidRPr="00EC12E7" w:rsidRDefault="00F77FD1" w:rsidP="002633B3">
                            <w:pPr>
                              <w:ind w:left="-142" w:right="-215"/>
                            </w:pPr>
                            <w:r w:rsidRPr="00EC12E7">
                              <w:t>Unión A</w:t>
                            </w:r>
                            <w:r w:rsidRPr="00EC12E7">
                              <w:sym w:font="Symbol" w:char="F0C8"/>
                            </w:r>
                            <w:r w:rsidRPr="00EC12E7">
                              <w:t>B : Se verifica cuando se cumple A ó B.</w:t>
                            </w:r>
                          </w:p>
                          <w:p w:rsidR="00F77FD1" w:rsidRPr="00EC12E7" w:rsidRDefault="00F77FD1" w:rsidP="002633B3">
                            <w:pPr>
                              <w:spacing w:before="60" w:after="60"/>
                              <w:ind w:left="-142" w:right="-215"/>
                            </w:pPr>
                            <w:r w:rsidRPr="00EC12E7">
                              <w:t>Intersección A</w:t>
                            </w:r>
                            <w:r w:rsidRPr="00EC12E7">
                              <w:sym w:font="Symbol" w:char="F0C7"/>
                            </w:r>
                            <w:r w:rsidRPr="00EC12E7">
                              <w:t>B : Cuando ocurren A y B a la vez.</w:t>
                            </w:r>
                          </w:p>
                          <w:p w:rsidR="00F77FD1" w:rsidRPr="00EC12E7" w:rsidRDefault="00F77FD1" w:rsidP="002633B3">
                            <w:pPr>
                              <w:ind w:left="-142" w:right="-215"/>
                            </w:pPr>
                            <w:r w:rsidRPr="00EC12E7">
                              <w:rPr>
                                <w:u w:val="single"/>
                              </w:rPr>
                              <w:t>Ejemplo</w:t>
                            </w:r>
                            <w:r w:rsidRPr="00EC12E7">
                              <w:t>: “Lanzar Dado”, A=”Sacar impar”,</w:t>
                            </w:r>
                          </w:p>
                          <w:p w:rsidR="00F77FD1" w:rsidRPr="00EC12E7" w:rsidRDefault="00F77FD1" w:rsidP="002633B3">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2A262" id="Rectángulo redondeado 6192" o:spid="_x0000_s1201" style="position:absolute;margin-left:-2.05pt;margin-top:413.4pt;width:261.45pt;height:94.2pt;z-index:2548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" fillcolor="white [3201]" strokecolor="#7030a0" strokeweight="1pt">
                <v:stroke joinstyle="miter"/>
                <v:textbox>
                  <w:txbxContent>
                    <w:p w:rsidR="00F77FD1" w:rsidRPr="00EC12E7" w:rsidRDefault="00F77FD1" w:rsidP="002633B3">
                      <w:pPr>
                        <w:ind w:left="-142" w:right="-73"/>
                        <w:rPr>
                          <w:b/>
                        </w:rPr>
                      </w:pPr>
                      <w:r>
                        <w:rPr>
                          <w:b/>
                        </w:rPr>
                        <w:t>11</w:t>
                      </w:r>
                      <w:r w:rsidRPr="00EC12E7">
                        <w:rPr>
                          <w:b/>
                        </w:rPr>
                        <w:t>. Operaciones con sucesos</w:t>
                      </w:r>
                    </w:p>
                    <w:p w:rsidR="00F77FD1" w:rsidRPr="00EC12E7" w:rsidRDefault="00F77FD1" w:rsidP="002633B3">
                      <w:pPr>
                        <w:ind w:left="-142" w:right="-215"/>
                      </w:pPr>
                      <w:r w:rsidRPr="00EC12E7">
                        <w:t>Unión A</w:t>
                      </w:r>
                      <w:r w:rsidRPr="00EC12E7">
                        <w:sym w:font="Symbol" w:char="F0C8"/>
                      </w:r>
                      <w:r w:rsidRPr="00EC12E7">
                        <w:t xml:space="preserve">B : Se verifica cuando se cumple A </w:t>
                      </w:r>
                      <w:proofErr w:type="spellStart"/>
                      <w:r w:rsidRPr="00EC12E7">
                        <w:t>ó</w:t>
                      </w:r>
                      <w:proofErr w:type="spellEnd"/>
                      <w:r w:rsidRPr="00EC12E7">
                        <w:t xml:space="preserve"> B.</w:t>
                      </w:r>
                    </w:p>
                    <w:p w:rsidR="00F77FD1" w:rsidRPr="00EC12E7" w:rsidRDefault="00F77FD1" w:rsidP="002633B3">
                      <w:pPr>
                        <w:spacing w:before="60" w:after="60"/>
                        <w:ind w:left="-142" w:right="-215"/>
                      </w:pPr>
                      <w:r w:rsidRPr="00EC12E7">
                        <w:t>Intersección A</w:t>
                      </w:r>
                      <w:r w:rsidRPr="00EC12E7">
                        <w:sym w:font="Symbol" w:char="F0C7"/>
                      </w:r>
                      <w:r w:rsidRPr="00EC12E7">
                        <w:t>B : Cuando ocurren A y B a la vez.</w:t>
                      </w:r>
                    </w:p>
                    <w:p w:rsidR="00F77FD1" w:rsidRPr="00EC12E7" w:rsidRDefault="00F77FD1" w:rsidP="002633B3">
                      <w:pPr>
                        <w:ind w:left="-142" w:right="-215"/>
                      </w:pPr>
                      <w:r w:rsidRPr="00EC12E7">
                        <w:rPr>
                          <w:u w:val="single"/>
                        </w:rPr>
                        <w:t>Ejemplo</w:t>
                      </w:r>
                      <w:r w:rsidRPr="00EC12E7">
                        <w:t>: “Lanzar Dado”, A=”Sacar impar”,</w:t>
                      </w:r>
                    </w:p>
                    <w:p w:rsidR="00F77FD1" w:rsidRPr="00EC12E7" w:rsidRDefault="00F77FD1" w:rsidP="002633B3">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2633B3" w:rsidRPr="00EC12E7">
        <w:rPr>
          <w:noProof/>
          <w:u w:val="single"/>
        </w:rPr>
        <mc:AlternateContent>
          <mc:Choice Requires="wps">
            <w:drawing>
              <wp:anchor distT="0" distB="0" distL="114300" distR="114300" simplePos="0" relativeHeight="254837760" behindDoc="0" locked="0" layoutInCell="1" allowOverlap="1" wp14:anchorId="79567C42" wp14:editId="05E9D5BC">
                <wp:simplePos x="0" y="0"/>
                <wp:positionH relativeFrom="column">
                  <wp:posOffset>-33471</wp:posOffset>
                </wp:positionH>
                <wp:positionV relativeFrom="paragraph">
                  <wp:posOffset>4216374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Pr="00EC12E7" w:rsidRDefault="00F77FD1" w:rsidP="002633B3">
                            <w:pPr>
                              <w:spacing w:after="60"/>
                              <w:ind w:right="-73"/>
                              <w:rPr>
                                <w:b/>
                              </w:rPr>
                            </w:pPr>
                            <w:r>
                              <w:rPr>
                                <w:b/>
                              </w:rPr>
                              <w:t>10</w:t>
                            </w:r>
                            <w:r w:rsidRPr="00EC12E7">
                              <w:rPr>
                                <w:b/>
                              </w:rPr>
                              <w:t>. Diagrama de árbol.</w:t>
                            </w:r>
                          </w:p>
                          <w:p w:rsidR="00F77FD1" w:rsidRPr="00EC12E7" w:rsidRDefault="00F77FD1" w:rsidP="002633B3">
                            <w:r w:rsidRPr="00EC12E7">
                              <w:t>Es una técnica que veremos en clase que facilita determinar el espacio muestral y facilita poder contar casos.</w:t>
                            </w:r>
                          </w:p>
                          <w:p w:rsidR="00F77FD1" w:rsidRPr="00EC12E7" w:rsidRDefault="00F77FD1" w:rsidP="002633B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567C42" id="Rectángulo redondeado 6188" o:spid="_x0000_s1202" style="position:absolute;margin-left:-2.65pt;margin-top:332pt;width:262.05pt;height:73.2pt;z-index:2548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" fillcolor="white [3201]" strokecolor="#70ad47 [3209]" strokeweight="1pt">
                <v:stroke joinstyle="miter"/>
                <v:textbox>
                  <w:txbxContent>
                    <w:p w:rsidR="00F77FD1" w:rsidRPr="00EC12E7" w:rsidRDefault="00F77FD1" w:rsidP="002633B3">
                      <w:pPr>
                        <w:spacing w:after="60"/>
                        <w:ind w:right="-73"/>
                        <w:rPr>
                          <w:b/>
                        </w:rPr>
                      </w:pPr>
                      <w:r>
                        <w:rPr>
                          <w:b/>
                        </w:rPr>
                        <w:t>10</w:t>
                      </w:r>
                      <w:r w:rsidRPr="00EC12E7">
                        <w:rPr>
                          <w:b/>
                        </w:rPr>
                        <w:t>. Diagrama de árbol.</w:t>
                      </w:r>
                    </w:p>
                    <w:p w:rsidR="00F77FD1" w:rsidRPr="00EC12E7" w:rsidRDefault="00F77FD1" w:rsidP="002633B3">
                      <w:r w:rsidRPr="00EC12E7">
                        <w:t xml:space="preserve">Es una técnica que veremos en clase que facilita determinar el espacio </w:t>
                      </w:r>
                      <w:proofErr w:type="spellStart"/>
                      <w:r w:rsidRPr="00EC12E7">
                        <w:t>muestral</w:t>
                      </w:r>
                      <w:proofErr w:type="spellEnd"/>
                      <w:r w:rsidRPr="00EC12E7">
                        <w:t xml:space="preserve"> y facilita poder contar casos.</w:t>
                      </w:r>
                    </w:p>
                    <w:p w:rsidR="00F77FD1" w:rsidRPr="00EC12E7" w:rsidRDefault="00F77FD1" w:rsidP="002633B3">
                      <w:pPr>
                        <w:tabs>
                          <w:tab w:val="left" w:pos="4536"/>
                        </w:tabs>
                        <w:ind w:right="-215"/>
                      </w:pPr>
                    </w:p>
                  </w:txbxContent>
                </v:textbox>
              </v:roundrect>
            </w:pict>
          </mc:Fallback>
        </mc:AlternateContent>
      </w:r>
      <w:r w:rsidR="00C17CED" w:rsidRPr="00BB6DC5">
        <w:rPr>
          <w:rFonts w:asciiTheme="minorHAnsi" w:hAnsiTheme="minorHAnsi"/>
          <w:b/>
          <w:noProof/>
          <w:lang w:val="es-ES_tradnl"/>
        </w:rPr>
        <mc:AlternateContent>
          <mc:Choice Requires="wps">
            <w:drawing>
              <wp:anchor distT="0" distB="0" distL="114300" distR="114300" simplePos="0" relativeHeight="254820352" behindDoc="0" locked="0" layoutInCell="1" allowOverlap="1" wp14:anchorId="356DCBAC" wp14:editId="502B5655">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Pr="00C17CED" w:rsidRDefault="00F77FD1" w:rsidP="00C17CED">
                            <w:pPr>
                              <w:spacing w:after="60"/>
                              <w:ind w:right="-73"/>
                              <w:rPr>
                                <w:b/>
                              </w:rPr>
                            </w:pPr>
                            <w:r>
                              <w:rPr>
                                <w:b/>
                              </w:rPr>
                              <w:t>9. Espacio muestral. Sucesos.</w:t>
                            </w:r>
                          </w:p>
                          <w:p w:rsidR="00F77FD1" w:rsidRDefault="00F77FD1" w:rsidP="00BB6DC5">
                            <w:r>
                              <w:t xml:space="preserve">- </w:t>
                            </w:r>
                            <w:r>
                              <w:rPr>
                                <w:u w:val="single"/>
                              </w:rPr>
                              <w:t>Suceso elemental</w:t>
                            </w:r>
                            <w:r>
                              <w:t>: Cada uno de los resultados posibles de un Experimento Aleatorio.</w:t>
                            </w:r>
                          </w:p>
                          <w:p w:rsidR="00F77FD1" w:rsidRDefault="00F77FD1" w:rsidP="000673DB">
                            <w:r>
                              <w:t xml:space="preserve">- </w:t>
                            </w:r>
                            <w:r>
                              <w:rPr>
                                <w:u w:val="single"/>
                              </w:rPr>
                              <w:t>Espacio muestral o suceso seguro</w:t>
                            </w:r>
                            <w:r>
                              <w:t>: Conjunto de todos los casos o sucesos elementales.</w:t>
                            </w:r>
                          </w:p>
                          <w:p w:rsidR="00F77FD1" w:rsidRDefault="00F77FD1" w:rsidP="00C17CED">
                            <w:pPr>
                              <w:spacing w:after="120"/>
                            </w:pPr>
                            <w:r w:rsidRPr="000673DB">
                              <w:t xml:space="preserve">- </w:t>
                            </w:r>
                            <w:r>
                              <w:rPr>
                                <w:u w:val="single"/>
                              </w:rPr>
                              <w:t>Suceso compuesto</w:t>
                            </w:r>
                            <w:r>
                              <w:t>: Subconjunto del espacio muestral.</w:t>
                            </w:r>
                          </w:p>
                          <w:p w:rsidR="00F77FD1" w:rsidRPr="00EC12E7" w:rsidRDefault="00F77FD1" w:rsidP="00C17CED">
                            <w:r w:rsidRPr="00EC12E7">
                              <w:rPr>
                                <w:u w:val="single"/>
                              </w:rPr>
                              <w:t>Ejemplo</w:t>
                            </w:r>
                            <w:r w:rsidRPr="00EC12E7">
                              <w:t>: Experimento “Lanzar un dado”</w:t>
                            </w:r>
                          </w:p>
                          <w:p w:rsidR="00F77FD1" w:rsidRPr="00EC12E7" w:rsidRDefault="00F77FD1" w:rsidP="00C17CED">
                            <w:pPr>
                              <w:tabs>
                                <w:tab w:val="left" w:pos="4536"/>
                              </w:tabs>
                              <w:ind w:right="-215"/>
                              <w:rPr>
                                <w:sz w:val="22"/>
                              </w:rPr>
                            </w:pPr>
                            <w:r w:rsidRPr="00EC12E7">
                              <w:t>Sucesos elementales</w:t>
                            </w:r>
                            <w:r w:rsidRPr="00EC12E7">
                              <w:rPr>
                                <w:sz w:val="22"/>
                              </w:rPr>
                              <w:sym w:font="Wingdings" w:char="F0E0"/>
                            </w:r>
                            <w:r w:rsidRPr="00EC12E7">
                              <w:rPr>
                                <w:sz w:val="22"/>
                              </w:rPr>
                              <w:t>{1},{2},{3},{4},{5},{6}</w:t>
                            </w:r>
                          </w:p>
                          <w:p w:rsidR="00F77FD1" w:rsidRPr="00EC12E7" w:rsidRDefault="00F77FD1" w:rsidP="00C17CED">
                            <w:pPr>
                              <w:tabs>
                                <w:tab w:val="left" w:pos="4536"/>
                              </w:tabs>
                              <w:ind w:right="-215"/>
                            </w:pPr>
                            <w:r w:rsidRPr="00EC12E7">
                              <w:t xml:space="preserve">Espacio muestral </w:t>
                            </w:r>
                            <w:r w:rsidRPr="00EC12E7">
                              <w:sym w:font="Wingdings" w:char="F0E0"/>
                            </w:r>
                            <w:r w:rsidRPr="00EC12E7">
                              <w:t xml:space="preserve"> E={1,2,3,4,5,6}</w:t>
                            </w:r>
                          </w:p>
                          <w:p w:rsidR="00F77FD1" w:rsidRPr="00EC12E7" w:rsidRDefault="00F77FD1" w:rsidP="00C17CED">
                            <w:pPr>
                              <w:tabs>
                                <w:tab w:val="left" w:pos="4536"/>
                              </w:tabs>
                              <w:ind w:right="-215"/>
                            </w:pPr>
                            <w:r w:rsidRPr="00EC12E7">
                              <w:t xml:space="preserve">Suceso compuesto </w:t>
                            </w:r>
                            <w:r w:rsidRPr="00EC12E7">
                              <w:sym w:font="Wingdings" w:char="F0E0"/>
                            </w:r>
                            <w:r w:rsidRPr="00EC12E7">
                              <w:t xml:space="preserve"> “Sacer un número par”</w:t>
                            </w:r>
                          </w:p>
                          <w:p w:rsidR="00F77FD1" w:rsidRPr="000673DB" w:rsidRDefault="00F77FD1" w:rsidP="00BB6DC5"/>
                          <w:p w:rsidR="00F77FD1" w:rsidRPr="00BA3A8A" w:rsidRDefault="00F77FD1" w:rsidP="00BB6D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6DCBAC" id="Rectángulo redondeado 6193" o:spid="_x0000_s1203" style="position:absolute;margin-left:.3pt;margin-top:137.95pt;width:262.05pt;height:187.45pt;z-index:2548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" fillcolor="white [3201]" strokecolor="#bf8f00 [2407]" strokeweight="1pt">
                <v:stroke joinstyle="miter"/>
                <v:textbox>
                  <w:txbxContent>
                    <w:p w:rsidR="00F77FD1" w:rsidRPr="00C17CED" w:rsidRDefault="00F77FD1" w:rsidP="00C17CED">
                      <w:pPr>
                        <w:spacing w:after="60"/>
                        <w:ind w:right="-73"/>
                        <w:rPr>
                          <w:b/>
                        </w:rPr>
                      </w:pPr>
                      <w:r>
                        <w:rPr>
                          <w:b/>
                        </w:rPr>
                        <w:t xml:space="preserve">9. Espacio </w:t>
                      </w:r>
                      <w:proofErr w:type="spellStart"/>
                      <w:r>
                        <w:rPr>
                          <w:b/>
                        </w:rPr>
                        <w:t>muestral</w:t>
                      </w:r>
                      <w:proofErr w:type="spellEnd"/>
                      <w:r>
                        <w:rPr>
                          <w:b/>
                        </w:rPr>
                        <w:t>. Sucesos.</w:t>
                      </w:r>
                    </w:p>
                    <w:p w:rsidR="00F77FD1" w:rsidRDefault="00F77FD1" w:rsidP="00BB6DC5">
                      <w:r>
                        <w:t xml:space="preserve">- </w:t>
                      </w:r>
                      <w:r>
                        <w:rPr>
                          <w:u w:val="single"/>
                        </w:rPr>
                        <w:t>Suceso elemental</w:t>
                      </w:r>
                      <w:r>
                        <w:t>: Cada uno de los resultados posibles de un Experimento Aleatorio.</w:t>
                      </w:r>
                    </w:p>
                    <w:p w:rsidR="00F77FD1" w:rsidRDefault="00F77FD1" w:rsidP="000673DB">
                      <w:r>
                        <w:t xml:space="preserve">- </w:t>
                      </w:r>
                      <w:r>
                        <w:rPr>
                          <w:u w:val="single"/>
                        </w:rPr>
                        <w:t xml:space="preserve">Espacio </w:t>
                      </w:r>
                      <w:proofErr w:type="spellStart"/>
                      <w:r>
                        <w:rPr>
                          <w:u w:val="single"/>
                        </w:rPr>
                        <w:t>muestral</w:t>
                      </w:r>
                      <w:proofErr w:type="spellEnd"/>
                      <w:r>
                        <w:rPr>
                          <w:u w:val="single"/>
                        </w:rPr>
                        <w:t xml:space="preserve"> o suceso seguro</w:t>
                      </w:r>
                      <w:r>
                        <w:t>: Conjunto de todos los casos o sucesos elementales.</w:t>
                      </w:r>
                    </w:p>
                    <w:p w:rsidR="00F77FD1" w:rsidRDefault="00F77FD1" w:rsidP="00C17CED">
                      <w:pPr>
                        <w:spacing w:after="120"/>
                      </w:pPr>
                      <w:r w:rsidRPr="000673DB">
                        <w:t xml:space="preserve">- </w:t>
                      </w:r>
                      <w:r>
                        <w:rPr>
                          <w:u w:val="single"/>
                        </w:rPr>
                        <w:t>Suceso compuesto</w:t>
                      </w:r>
                      <w:r>
                        <w:t xml:space="preserve">: Subconjunto del espacio </w:t>
                      </w:r>
                      <w:proofErr w:type="spellStart"/>
                      <w:r>
                        <w:t>muestral</w:t>
                      </w:r>
                      <w:proofErr w:type="spellEnd"/>
                      <w:r>
                        <w:t>.</w:t>
                      </w:r>
                    </w:p>
                    <w:p w:rsidR="00F77FD1" w:rsidRPr="00EC12E7" w:rsidRDefault="00F77FD1" w:rsidP="00C17CED">
                      <w:r w:rsidRPr="00EC12E7">
                        <w:rPr>
                          <w:u w:val="single"/>
                        </w:rPr>
                        <w:t>Ejemplo</w:t>
                      </w:r>
                      <w:r w:rsidRPr="00EC12E7">
                        <w:t>: Experimento “Lanzar un dado”</w:t>
                      </w:r>
                    </w:p>
                    <w:p w:rsidR="00F77FD1" w:rsidRPr="00EC12E7" w:rsidRDefault="00F77FD1" w:rsidP="00C17CED">
                      <w:pPr>
                        <w:tabs>
                          <w:tab w:val="left" w:pos="4536"/>
                        </w:tabs>
                        <w:ind w:right="-215"/>
                        <w:rPr>
                          <w:sz w:val="22"/>
                        </w:rPr>
                      </w:pPr>
                      <w:r w:rsidRPr="00EC12E7">
                        <w:t>Sucesos elementales</w:t>
                      </w:r>
                      <w:r w:rsidRPr="00EC12E7">
                        <w:rPr>
                          <w:sz w:val="22"/>
                        </w:rPr>
                        <w:sym w:font="Wingdings" w:char="F0E0"/>
                      </w:r>
                      <w:r w:rsidRPr="00EC12E7">
                        <w:rPr>
                          <w:sz w:val="22"/>
                        </w:rPr>
                        <w:t>{1},{2},{3},{4},{5},{6}</w:t>
                      </w:r>
                    </w:p>
                    <w:p w:rsidR="00F77FD1" w:rsidRPr="00EC12E7" w:rsidRDefault="00F77FD1" w:rsidP="00C17CED">
                      <w:pPr>
                        <w:tabs>
                          <w:tab w:val="left" w:pos="4536"/>
                        </w:tabs>
                        <w:ind w:right="-215"/>
                      </w:pPr>
                      <w:r w:rsidRPr="00EC12E7">
                        <w:t xml:space="preserve">Espacio </w:t>
                      </w:r>
                      <w:proofErr w:type="spellStart"/>
                      <w:r w:rsidRPr="00EC12E7">
                        <w:t>muestral</w:t>
                      </w:r>
                      <w:proofErr w:type="spellEnd"/>
                      <w:r w:rsidRPr="00EC12E7">
                        <w:t xml:space="preserve"> </w:t>
                      </w:r>
                      <w:r w:rsidRPr="00EC12E7">
                        <w:sym w:font="Wingdings" w:char="F0E0"/>
                      </w:r>
                      <w:r w:rsidRPr="00EC12E7">
                        <w:t xml:space="preserve"> E={1,2,3,4,5,6}</w:t>
                      </w:r>
                    </w:p>
                    <w:p w:rsidR="00F77FD1" w:rsidRPr="00EC12E7" w:rsidRDefault="00F77FD1" w:rsidP="00C17CED">
                      <w:pPr>
                        <w:tabs>
                          <w:tab w:val="left" w:pos="4536"/>
                        </w:tabs>
                        <w:ind w:right="-215"/>
                      </w:pPr>
                      <w:r w:rsidRPr="00EC12E7">
                        <w:t xml:space="preserve">Suceso compuesto </w:t>
                      </w:r>
                      <w:r w:rsidRPr="00EC12E7">
                        <w:sym w:font="Wingdings" w:char="F0E0"/>
                      </w:r>
                      <w:r w:rsidRPr="00EC12E7">
                        <w:t xml:space="preserve"> “Sacer un número par”</w:t>
                      </w:r>
                    </w:p>
                    <w:p w:rsidR="00F77FD1" w:rsidRPr="000673DB" w:rsidRDefault="00F77FD1" w:rsidP="00BB6DC5"/>
                    <w:p w:rsidR="00F77FD1" w:rsidRPr="00BA3A8A" w:rsidRDefault="00F77FD1" w:rsidP="00BB6DC5">
                      <w:pPr>
                        <w:ind w:right="-215"/>
                      </w:pPr>
                    </w:p>
                  </w:txbxContent>
                </v:textbox>
              </v:roundrect>
            </w:pict>
          </mc:Fallback>
        </mc:AlternateContent>
      </w:r>
      <w:r w:rsidR="00C17CED" w:rsidRPr="00EC12E7">
        <w:rPr>
          <w:noProof/>
          <w:u w:val="single"/>
        </w:rPr>
        <mc:AlternateContent>
          <mc:Choice Requires="wps">
            <w:drawing>
              <wp:anchor distT="0" distB="0" distL="114300" distR="114300" simplePos="0" relativeHeight="254829568" behindDoc="0" locked="0" layoutInCell="1" allowOverlap="1" wp14:anchorId="4ADCE65D" wp14:editId="177E63B1">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rsidR="00F77FD1" w:rsidRPr="00EC12E7" w:rsidRDefault="00F77FD1" w:rsidP="00C17CED">
                            <w:pPr>
                              <w:spacing w:after="60"/>
                              <w:ind w:right="-73"/>
                              <w:rPr>
                                <w:b/>
                              </w:rPr>
                            </w:pPr>
                            <w:r>
                              <w:rPr>
                                <w:b/>
                              </w:rPr>
                              <w:t>8</w:t>
                            </w:r>
                            <w:r w:rsidRPr="00EC12E7">
                              <w:rPr>
                                <w:b/>
                              </w:rPr>
                              <w:t>. Experimentos aleatorios y deterministas</w:t>
                            </w:r>
                          </w:p>
                          <w:p w:rsidR="00F77FD1" w:rsidRPr="00EC12E7" w:rsidRDefault="00F77FD1" w:rsidP="00C17CED">
                            <w:r w:rsidRPr="00EC12E7">
                              <w:t xml:space="preserve">- </w:t>
                            </w:r>
                            <w:r w:rsidRPr="00EC12E7">
                              <w:rPr>
                                <w:u w:val="single"/>
                              </w:rPr>
                              <w:t>Experimento aleatorio</w:t>
                            </w:r>
                            <w:r w:rsidRPr="00EC12E7">
                              <w:t xml:space="preserve">: </w:t>
                            </w:r>
                            <w:r>
                              <w:t>Es aquel cuyo resultado depende del azar.</w:t>
                            </w:r>
                          </w:p>
                          <w:p w:rsidR="00F77FD1" w:rsidRPr="00EC12E7" w:rsidRDefault="00F77FD1" w:rsidP="00C17CED">
                            <w:r w:rsidRPr="00EC12E7">
                              <w:t>Ejemplo: Cara o cruz al tirar una moneda.</w:t>
                            </w:r>
                          </w:p>
                          <w:p w:rsidR="00F77FD1" w:rsidRPr="00EC12E7" w:rsidRDefault="00F77FD1" w:rsidP="00C17CED">
                            <w:r w:rsidRPr="00EC12E7">
                              <w:t xml:space="preserve">- </w:t>
                            </w:r>
                            <w:r w:rsidRPr="00EC12E7">
                              <w:rPr>
                                <w:u w:val="single"/>
                              </w:rPr>
                              <w:t>Experimento determinista</w:t>
                            </w:r>
                            <w:r w:rsidRPr="00EC12E7">
                              <w:t>: es un experimento en el que sabemos el resultado que va a salir.</w:t>
                            </w:r>
                          </w:p>
                          <w:p w:rsidR="00F77FD1" w:rsidRPr="00EC12E7" w:rsidRDefault="00F77FD1" w:rsidP="00C17CED">
                            <w:r w:rsidRPr="00EC12E7">
                              <w:t>Ejemplo: Soltar un lápiz y ver si cae.</w:t>
                            </w:r>
                          </w:p>
                          <w:p w:rsidR="00F77FD1" w:rsidRPr="00EC12E7" w:rsidRDefault="00F77FD1" w:rsidP="00C17CED"/>
                          <w:p w:rsidR="00F77FD1" w:rsidRPr="00EC12E7" w:rsidRDefault="00F77FD1" w:rsidP="00C17CED">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CE65D" id="Rectángulo redondeado 33819" o:spid="_x0000_s1204" style="position:absolute;margin-left:.3pt;margin-top:10pt;width:262.05pt;height:120.8pt;z-index:2548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" fillcolor="white [3201]" strokecolor="#a5a5a5 [3206]" strokeweight="1pt">
                <v:stroke joinstyle="miter"/>
                <v:textbox>
                  <w:txbxContent>
                    <w:p w:rsidR="00F77FD1" w:rsidRPr="00EC12E7" w:rsidRDefault="00F77FD1" w:rsidP="00C17CED">
                      <w:pPr>
                        <w:spacing w:after="60"/>
                        <w:ind w:right="-73"/>
                        <w:rPr>
                          <w:b/>
                        </w:rPr>
                      </w:pPr>
                      <w:r>
                        <w:rPr>
                          <w:b/>
                        </w:rPr>
                        <w:t>8</w:t>
                      </w:r>
                      <w:r w:rsidRPr="00EC12E7">
                        <w:rPr>
                          <w:b/>
                        </w:rPr>
                        <w:t>. Experimentos aleatorios y deterministas</w:t>
                      </w:r>
                    </w:p>
                    <w:p w:rsidR="00F77FD1" w:rsidRPr="00EC12E7" w:rsidRDefault="00F77FD1" w:rsidP="00C17CED">
                      <w:r w:rsidRPr="00EC12E7">
                        <w:t xml:space="preserve">- </w:t>
                      </w:r>
                      <w:r w:rsidRPr="00EC12E7">
                        <w:rPr>
                          <w:u w:val="single"/>
                        </w:rPr>
                        <w:t>Experimento aleatorio</w:t>
                      </w:r>
                      <w:r w:rsidRPr="00EC12E7">
                        <w:t xml:space="preserve">: </w:t>
                      </w:r>
                      <w:r>
                        <w:t>Es aquel cuyo resultado depende del azar.</w:t>
                      </w:r>
                    </w:p>
                    <w:p w:rsidR="00F77FD1" w:rsidRPr="00EC12E7" w:rsidRDefault="00F77FD1" w:rsidP="00C17CED">
                      <w:r w:rsidRPr="00EC12E7">
                        <w:t>Ejemplo: Cara o cruz al tirar una moneda.</w:t>
                      </w:r>
                    </w:p>
                    <w:p w:rsidR="00F77FD1" w:rsidRPr="00EC12E7" w:rsidRDefault="00F77FD1" w:rsidP="00C17CED">
                      <w:r w:rsidRPr="00EC12E7">
                        <w:t xml:space="preserve">- </w:t>
                      </w:r>
                      <w:r w:rsidRPr="00EC12E7">
                        <w:rPr>
                          <w:u w:val="single"/>
                        </w:rPr>
                        <w:t>Experimento determinista</w:t>
                      </w:r>
                      <w:r w:rsidRPr="00EC12E7">
                        <w:t>: es un experimento en el que sabemos el resultado que va a salir.</w:t>
                      </w:r>
                    </w:p>
                    <w:p w:rsidR="00F77FD1" w:rsidRPr="00EC12E7" w:rsidRDefault="00F77FD1" w:rsidP="00C17CED">
                      <w:r w:rsidRPr="00EC12E7">
                        <w:t>Ejemplo: Soltar un lápiz y ver si cae.</w:t>
                      </w:r>
                    </w:p>
                    <w:p w:rsidR="00F77FD1" w:rsidRPr="00EC12E7" w:rsidRDefault="00F77FD1" w:rsidP="00C17CED"/>
                    <w:p w:rsidR="00F77FD1" w:rsidRPr="00EC12E7" w:rsidRDefault="00F77FD1" w:rsidP="00C17CED">
                      <w:pPr>
                        <w:ind w:left="-142" w:right="-215"/>
                      </w:pPr>
                    </w:p>
                  </w:txbxContent>
                </v:textbox>
              </v:roundrect>
            </w:pict>
          </mc:Fallback>
        </mc:AlternateContent>
      </w:r>
      <w:r w:rsidR="00BB6DC5">
        <w:rPr>
          <w:rFonts w:asciiTheme="minorHAnsi" w:hAnsiTheme="minorHAnsi"/>
          <w:b/>
          <w:lang w:val="es-ES_tradnl"/>
        </w:rPr>
        <w:br w:type="page"/>
      </w:r>
    </w:p>
    <w:p w:rsidR="00BB6DC5" w:rsidRPr="004D1BAE" w:rsidRDefault="00BB6DC5" w:rsidP="00BB6DC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B6DC5" w:rsidTr="002633B3">
        <w:tc>
          <w:tcPr>
            <w:tcW w:w="10414" w:type="dxa"/>
          </w:tcPr>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tc>
      </w:tr>
    </w:tbl>
    <w:p w:rsidR="00FD0554" w:rsidRDefault="00FD0554" w:rsidP="005F18C2">
      <w:pPr>
        <w:pStyle w:val="NormalWeb"/>
        <w:numPr>
          <w:ilvl w:val="0"/>
          <w:numId w:val="4"/>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2912" behindDoc="0" locked="0" layoutInCell="1" allowOverlap="1" wp14:anchorId="6F357D11" wp14:editId="720BF9F2">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sidR="00BB6DC5">
        <w:rPr>
          <w:rFonts w:asciiTheme="minorHAnsi" w:hAnsiTheme="minorHAnsi"/>
          <w:iCs/>
        </w:rPr>
        <w:t>3</w:t>
      </w:r>
      <w:r>
        <w:rPr>
          <w:rFonts w:asciiTheme="minorHAnsi" w:hAnsiTheme="minorHAnsi"/>
          <w:iCs/>
        </w:rPr>
        <w:t>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w:t>
      </w:r>
      <w:r>
        <w:rPr>
          <w:rFonts w:asciiTheme="minorHAnsi" w:hAnsiTheme="minorHAnsi"/>
          <w:iCs/>
        </w:rPr>
        <w:t>del IES Melchor de Macanaz.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rsidR="00FD0554" w:rsidRPr="00FD0554" w:rsidRDefault="00FD0554" w:rsidP="00FD0554">
      <w:pPr>
        <w:pStyle w:val="NormalWeb"/>
        <w:spacing w:before="0" w:beforeAutospacing="0" w:after="0" w:afterAutospacing="0"/>
        <w:jc w:val="both"/>
        <w:rPr>
          <w:rFonts w:asciiTheme="minorHAnsi" w:hAnsiTheme="minorHAnsi"/>
        </w:rPr>
      </w:pPr>
    </w:p>
    <w:p w:rsidR="00FD0554" w:rsidRDefault="00FD0554" w:rsidP="005F18C2">
      <w:pPr>
        <w:pStyle w:val="NormalWeb"/>
        <w:numPr>
          <w:ilvl w:val="0"/>
          <w:numId w:val="4"/>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4960" behindDoc="0" locked="0" layoutInCell="1" allowOverlap="1" wp14:anchorId="5B56CB2E" wp14:editId="2BBD85F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rsidR="00D44EE2" w:rsidRDefault="00D44EE2" w:rsidP="00FD0554">
      <w:pPr>
        <w:pStyle w:val="NormalWeb"/>
        <w:spacing w:before="0" w:beforeAutospacing="0" w:after="0" w:afterAutospacing="0"/>
        <w:jc w:val="both"/>
        <w:rPr>
          <w:rFonts w:asciiTheme="minorHAnsi" w:hAnsiTheme="minorHAnsi"/>
        </w:rPr>
      </w:pPr>
    </w:p>
    <w:p w:rsidR="00D44EE2" w:rsidRPr="00D44EE2" w:rsidRDefault="00D44EE2" w:rsidP="005F18C2">
      <w:pPr>
        <w:pStyle w:val="NormalWeb"/>
        <w:numPr>
          <w:ilvl w:val="0"/>
          <w:numId w:val="4"/>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rsidR="00D44EE2" w:rsidRPr="00D44EE2" w:rsidRDefault="00D44EE2" w:rsidP="00D44EE2">
      <w:pPr>
        <w:ind w:left="360"/>
      </w:pPr>
      <w:r w:rsidRPr="00D714D6">
        <w:rPr>
          <w:rFonts w:asciiTheme="minorHAnsi" w:hAnsiTheme="minorHAnsi"/>
          <w:noProof/>
          <w:lang w:val="es-ES_tradnl"/>
        </w:rPr>
        <w:drawing>
          <wp:anchor distT="0" distB="0" distL="114300" distR="114300" simplePos="0" relativeHeight="253871104" behindDoc="0" locked="0" layoutInCell="1" allowOverlap="1" wp14:anchorId="0660F908" wp14:editId="513E6353">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rsidR="00D44EE2" w:rsidRPr="00D44EE2" w:rsidRDefault="00D44EE2" w:rsidP="00D44EE2">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tc>
      </w:tr>
    </w:tbl>
    <w:p w:rsidR="00D44EE2" w:rsidRDefault="00D44EE2" w:rsidP="00FD0554">
      <w:pPr>
        <w:pStyle w:val="NormalWeb"/>
        <w:spacing w:before="0" w:beforeAutospacing="0" w:after="0" w:afterAutospacing="0"/>
        <w:jc w:val="both"/>
        <w:rPr>
          <w:rFonts w:asciiTheme="minorHAnsi" w:hAnsiTheme="minorHAnsi"/>
        </w:rPr>
      </w:pPr>
    </w:p>
    <w:p w:rsidR="00D44EE2" w:rsidRDefault="00D44EE2" w:rsidP="005F18C2">
      <w:pPr>
        <w:pStyle w:val="NormalWeb"/>
        <w:numPr>
          <w:ilvl w:val="0"/>
          <w:numId w:val="4"/>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3881344" behindDoc="0" locked="0" layoutInCell="1" allowOverlap="1" wp14:anchorId="6A7AEF93" wp14:editId="0945C2EE">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tc>
      </w:tr>
    </w:tbl>
    <w:p w:rsidR="00D44EE2" w:rsidRDefault="00D44EE2" w:rsidP="00D44EE2">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77248" behindDoc="0" locked="0" layoutInCell="1" allowOverlap="1" wp14:anchorId="6974A707" wp14:editId="3B38B799">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D44EE2" w:rsidRPr="00103B83" w:rsidRDefault="00D44EE2" w:rsidP="005F18C2">
      <w:pPr>
        <w:pStyle w:val="Prrafodelista"/>
        <w:numPr>
          <w:ilvl w:val="0"/>
          <w:numId w:val="4"/>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44EE2" w:rsidTr="00D44EE2">
        <w:tc>
          <w:tcPr>
            <w:tcW w:w="6941" w:type="dxa"/>
            <w:shd w:val="clear" w:color="auto" w:fill="E2EFD9" w:themeFill="accent6" w:themeFillTint="33"/>
          </w:tcPr>
          <w:p w:rsidR="00D44EE2" w:rsidRDefault="00D44EE2" w:rsidP="00156355">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rsidR="00D44EE2" w:rsidRDefault="00D44EE2" w:rsidP="00156355">
            <w:pPr>
              <w:jc w:val="center"/>
              <w:rPr>
                <w:rFonts w:asciiTheme="minorHAnsi" w:hAnsiTheme="minorHAnsi"/>
              </w:rPr>
            </w:pPr>
            <w:r>
              <w:rPr>
                <w:rFonts w:asciiTheme="minorHAnsi" w:hAnsiTheme="minorHAnsi"/>
              </w:rPr>
              <w:t>¿Es una muestra aleatoria? Si/No</w:t>
            </w: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Para saber el nº de televisiones que tienen los hellineros en casa preguntamos en la puerta de un supermercado.</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Para saber lo que ganan de media los hellineros nos ponemos a preguntar en el mercado de Hellín de los miércoles.</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Para saber los gustos musicales de los hellineros le preguntas a 5 de tus amigos.</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rsidR="00D44EE2" w:rsidRDefault="00D44EE2" w:rsidP="00156355">
            <w:pPr>
              <w:spacing w:before="60" w:after="60"/>
              <w:rPr>
                <w:rFonts w:asciiTheme="minorHAnsi" w:hAnsiTheme="minorHAnsi"/>
              </w:rPr>
            </w:pPr>
          </w:p>
        </w:tc>
      </w:tr>
    </w:tbl>
    <w:p w:rsidR="00BB6DC5" w:rsidRDefault="00BB6DC5" w:rsidP="00BB6DC5"/>
    <w:p w:rsidR="00BB6DC5" w:rsidRPr="00BB6DC5" w:rsidRDefault="00BB6DC5" w:rsidP="00BB6DC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B6DC5" w:rsidTr="002633B3">
        <w:tc>
          <w:tcPr>
            <w:tcW w:w="10414" w:type="dxa"/>
          </w:tcPr>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tc>
      </w:tr>
    </w:tbl>
    <w:p w:rsidR="00BB6DC5" w:rsidRDefault="00BB6DC5" w:rsidP="000E1D19">
      <w:pPr>
        <w:pStyle w:val="NormalWeb"/>
        <w:spacing w:before="0" w:beforeAutospacing="0" w:after="0" w:afterAutospacing="0"/>
        <w:jc w:val="both"/>
        <w:rPr>
          <w:rFonts w:asciiTheme="minorHAnsi" w:hAnsiTheme="minorHAnsi"/>
        </w:rPr>
      </w:pPr>
    </w:p>
    <w:p w:rsidR="008B1006" w:rsidRDefault="000E1D19" w:rsidP="00BB6DC5">
      <w:pPr>
        <w:pStyle w:val="NormalWeb"/>
        <w:numPr>
          <w:ilvl w:val="0"/>
          <w:numId w:val="4"/>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36288" behindDoc="0" locked="0" layoutInCell="1" allowOverlap="1" wp14:anchorId="058AB6DE" wp14:editId="35960F75">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7D1B6D" w:rsidTr="00D44EE2">
        <w:tc>
          <w:tcPr>
            <w:tcW w:w="4957"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Tipo de variable</w:t>
            </w:r>
          </w:p>
        </w:tc>
      </w:tr>
      <w:tr w:rsidR="007D1B6D" w:rsidTr="00D44EE2">
        <w:tc>
          <w:tcPr>
            <w:tcW w:w="4957" w:type="dxa"/>
          </w:tcPr>
          <w:p w:rsidR="007D1B6D" w:rsidRDefault="007D1B6D" w:rsidP="00640D0B">
            <w:pPr>
              <w:spacing w:before="60" w:after="60"/>
              <w:jc w:val="both"/>
              <w:rPr>
                <w:rFonts w:asciiTheme="minorHAnsi" w:hAnsiTheme="minorHAnsi"/>
              </w:rPr>
            </w:pPr>
            <w:r>
              <w:rPr>
                <w:rFonts w:asciiTheme="minorHAnsi" w:hAnsiTheme="minorHAnsi"/>
              </w:rPr>
              <w:t xml:space="preserve">a) </w:t>
            </w:r>
            <w:r w:rsidR="00D44EE2">
              <w:rPr>
                <w:rFonts w:ascii="Calibri" w:hAnsi="Calibri"/>
              </w:rPr>
              <w:t>Color de ojos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b) Altura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c) Peso</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d) Número de televisiones en casa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e) Edad</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f) Tipo de película (romántica, comedia, …)</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g) Número frutas que comes a la semana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h) Número de asignaturas aprobadas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i) Tu cantante preferido</w:t>
            </w:r>
          </w:p>
        </w:tc>
        <w:tc>
          <w:tcPr>
            <w:tcW w:w="5493" w:type="dxa"/>
          </w:tcPr>
          <w:p w:rsidR="007D1B6D" w:rsidRDefault="007D1B6D"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j) Tiempo en llegar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k) Lugar donde vives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l) Número de hermanos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m) Marcas de chocolate que conoces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n) Número de chucherías que llevas encima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o) Tu color favorito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p) La simpatía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r) Dinero que llevas encima</w:t>
            </w:r>
          </w:p>
        </w:tc>
        <w:tc>
          <w:tcPr>
            <w:tcW w:w="5493" w:type="dxa"/>
          </w:tcPr>
          <w:p w:rsidR="00D44EE2" w:rsidRDefault="00D44EE2" w:rsidP="00640D0B">
            <w:pPr>
              <w:spacing w:before="60" w:after="60"/>
              <w:jc w:val="both"/>
              <w:rPr>
                <w:rFonts w:asciiTheme="minorHAnsi" w:hAnsiTheme="minorHAnsi"/>
              </w:rPr>
            </w:pPr>
          </w:p>
        </w:tc>
      </w:tr>
    </w:tbl>
    <w:p w:rsidR="008B1006" w:rsidRPr="00103B83" w:rsidRDefault="008B1006" w:rsidP="008B1006">
      <w:pPr>
        <w:jc w:val="both"/>
        <w:rPr>
          <w:rFonts w:asciiTheme="minorHAnsi" w:hAnsiTheme="minorHAnsi"/>
        </w:rPr>
      </w:pPr>
      <w:r w:rsidRPr="00103B83">
        <w:rPr>
          <w:rFonts w:asciiTheme="minorHAnsi" w:hAnsiTheme="minorHAnsi"/>
        </w:rPr>
        <w:t xml:space="preserve"> </w:t>
      </w:r>
    </w:p>
    <w:p w:rsidR="00577B7A" w:rsidRPr="00577B7A" w:rsidRDefault="00577B7A" w:rsidP="005F18C2">
      <w:pPr>
        <w:pStyle w:val="Prrafodelista"/>
        <w:numPr>
          <w:ilvl w:val="0"/>
          <w:numId w:val="4"/>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577B7A" w:rsidRPr="00577B7A" w:rsidRDefault="00577B7A" w:rsidP="00577B7A">
      <w:pPr>
        <w:spacing w:before="120"/>
        <w:jc w:val="center"/>
      </w:pPr>
      <w:r w:rsidRPr="00D714D6">
        <w:rPr>
          <w:rFonts w:asciiTheme="minorHAnsi" w:hAnsiTheme="minorHAnsi"/>
          <w:noProof/>
          <w:lang w:val="es-ES_tradnl"/>
        </w:rPr>
        <w:drawing>
          <wp:anchor distT="0" distB="0" distL="114300" distR="114300" simplePos="0" relativeHeight="253838336" behindDoc="0" locked="0" layoutInCell="1" allowOverlap="1" wp14:anchorId="058AB6DE" wp14:editId="35960F7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1B36CC" w:rsidRDefault="00577B7A" w:rsidP="00577B7A">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67001" w:rsidRPr="0091108E" w:rsidTr="00D67001">
        <w:tc>
          <w:tcPr>
            <w:tcW w:w="2272"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7"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7" w:type="dxa"/>
          </w:tcPr>
          <w:p w:rsidR="00D67001" w:rsidRPr="00577B7A" w:rsidRDefault="00D67001" w:rsidP="00577B7A">
            <w:pPr>
              <w:spacing w:before="20"/>
              <w:ind w:right="-73"/>
              <w:jc w:val="center"/>
              <w:rPr>
                <w:rFonts w:asciiTheme="minorHAnsi" w:hAnsiTheme="minorHAnsi"/>
                <w:b/>
              </w:rPr>
            </w:pPr>
            <w:r>
              <w:rPr>
                <w:rFonts w:asciiTheme="minorHAnsi" w:hAnsiTheme="minorHAnsi"/>
                <w:b/>
              </w:rPr>
              <w:t>Porcentajes</w:t>
            </w: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0</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1</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2</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3</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4</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5</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6</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bottom w:val="single" w:sz="4" w:space="0" w:color="auto"/>
            </w:tcBorders>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7</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left w:val="nil"/>
              <w:bottom w:val="nil"/>
            </w:tcBorders>
          </w:tcPr>
          <w:p w:rsidR="00D67001" w:rsidRPr="00577B7A" w:rsidRDefault="00D67001" w:rsidP="00577B7A">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bl>
    <w:p w:rsidR="00BB6DC5" w:rsidRDefault="00BB6DC5" w:rsidP="00BB6DC5">
      <w:pPr>
        <w:pStyle w:val="Prrafodelista"/>
        <w:ind w:left="0"/>
        <w:jc w:val="both"/>
        <w:rPr>
          <w:rFonts w:asciiTheme="minorHAnsi" w:hAnsiTheme="minorHAnsi"/>
        </w:rPr>
      </w:pPr>
    </w:p>
    <w:p w:rsidR="00577B7A" w:rsidRPr="00577B7A" w:rsidRDefault="00577B7A" w:rsidP="005F18C2">
      <w:pPr>
        <w:pStyle w:val="Prrafodelista"/>
        <w:numPr>
          <w:ilvl w:val="0"/>
          <w:numId w:val="4"/>
        </w:numPr>
        <w:ind w:left="0" w:firstLine="0"/>
        <w:jc w:val="both"/>
        <w:rPr>
          <w:rFonts w:asciiTheme="minorHAnsi" w:hAnsiTheme="minorHAnsi"/>
        </w:rPr>
      </w:pPr>
      <w:r w:rsidRPr="00577B7A">
        <w:rPr>
          <w:rFonts w:asciiTheme="minorHAnsi" w:hAnsiTheme="minorHAnsi"/>
        </w:rPr>
        <w:t xml:space="preserve">Vamos a estudiar el color de pelo de los alumnos de </w:t>
      </w:r>
      <w:r w:rsidR="00BB6DC5">
        <w:rPr>
          <w:rFonts w:asciiTheme="minorHAnsi" w:hAnsiTheme="minorHAnsi"/>
        </w:rPr>
        <w:t>3</w:t>
      </w:r>
      <w:r w:rsidRPr="00577B7A">
        <w:rPr>
          <w:rFonts w:asciiTheme="minorHAnsi" w:hAnsiTheme="minorHAnsi"/>
        </w:rPr>
        <w:t xml:space="preserve">º de ESO. Para ello tomamos la siguiente muestra:  </w:t>
      </w:r>
    </w:p>
    <w:p w:rsidR="00577B7A" w:rsidRPr="00577B7A" w:rsidRDefault="00577B7A" w:rsidP="00577B7A">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3884416" behindDoc="0" locked="0" layoutInCell="1" allowOverlap="1" wp14:anchorId="0669F6DE" wp14:editId="2A3048A4">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rsidR="00577B7A" w:rsidRPr="00577B7A" w:rsidRDefault="00577B7A" w:rsidP="00577B7A">
      <w:pPr>
        <w:spacing w:before="120"/>
        <w:jc w:val="center"/>
        <w:rPr>
          <w:rFonts w:asciiTheme="minorHAnsi" w:hAnsiTheme="minorHAnsi"/>
        </w:rPr>
      </w:pPr>
      <w:r w:rsidRPr="00577B7A">
        <w:rPr>
          <w:rFonts w:asciiTheme="minorHAnsi" w:hAnsiTheme="minorHAnsi"/>
        </w:rPr>
        <w:t>RUBIO, RUBIO, RUBIO, RUBIO, RUBIO, RUBIO, RUBIO, RUBIO</w:t>
      </w:r>
    </w:p>
    <w:p w:rsidR="00577B7A" w:rsidRDefault="00577B7A" w:rsidP="00577B7A">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67001" w:rsidRPr="00577B7A" w:rsidTr="00D67001">
        <w:tc>
          <w:tcPr>
            <w:tcW w:w="2280" w:type="dxa"/>
          </w:tcPr>
          <w:p w:rsidR="00D67001" w:rsidRPr="00577B7A" w:rsidRDefault="00D67001" w:rsidP="00156355">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rsidR="00D67001" w:rsidRPr="00577B7A" w:rsidRDefault="00D67001" w:rsidP="00156355">
            <w:pPr>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5" w:type="dxa"/>
          </w:tcPr>
          <w:p w:rsidR="00D67001" w:rsidRPr="00577B7A" w:rsidRDefault="00D67001" w:rsidP="00156355">
            <w:pPr>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2" w:type="dxa"/>
          </w:tcPr>
          <w:p w:rsidR="00D67001" w:rsidRPr="00577B7A" w:rsidRDefault="00D67001" w:rsidP="00156355">
            <w:pPr>
              <w:ind w:right="-73"/>
              <w:jc w:val="center"/>
              <w:rPr>
                <w:rFonts w:asciiTheme="minorHAnsi" w:hAnsiTheme="minorHAnsi"/>
                <w:b/>
              </w:rPr>
            </w:pPr>
            <w:r>
              <w:rPr>
                <w:rFonts w:asciiTheme="minorHAnsi" w:hAnsiTheme="minorHAnsi"/>
                <w:b/>
              </w:rPr>
              <w:t>Porcentaje (%)</w:t>
            </w: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CASTAÑO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NEGRO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RUBIO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Borders>
              <w:left w:val="nil"/>
              <w:bottom w:val="nil"/>
            </w:tcBorders>
          </w:tcPr>
          <w:p w:rsidR="00D67001" w:rsidRPr="00577B7A" w:rsidRDefault="00D67001" w:rsidP="00156355">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rsidR="00D67001" w:rsidRPr="00577B7A" w:rsidRDefault="00D67001" w:rsidP="00156355">
            <w:pPr>
              <w:ind w:right="-73"/>
              <w:jc w:val="center"/>
              <w:rPr>
                <w:rFonts w:asciiTheme="minorHAnsi" w:hAnsiTheme="minorHAnsi"/>
              </w:rPr>
            </w:pPr>
          </w:p>
        </w:tc>
        <w:tc>
          <w:tcPr>
            <w:tcW w:w="2195" w:type="dxa"/>
          </w:tcPr>
          <w:p w:rsidR="00D67001" w:rsidRPr="00577B7A" w:rsidRDefault="00D67001" w:rsidP="00156355">
            <w:pPr>
              <w:ind w:right="-73"/>
              <w:jc w:val="center"/>
              <w:rPr>
                <w:rFonts w:asciiTheme="minorHAnsi" w:hAnsiTheme="minorHAnsi"/>
              </w:rPr>
            </w:pPr>
          </w:p>
        </w:tc>
        <w:tc>
          <w:tcPr>
            <w:tcW w:w="2072" w:type="dxa"/>
          </w:tcPr>
          <w:p w:rsidR="00D67001" w:rsidRPr="00577B7A" w:rsidRDefault="00D67001" w:rsidP="00156355">
            <w:pPr>
              <w:ind w:right="-73"/>
              <w:jc w:val="center"/>
              <w:rPr>
                <w:rFonts w:asciiTheme="minorHAnsi" w:hAnsiTheme="minorHAnsi"/>
              </w:rPr>
            </w:pPr>
          </w:p>
        </w:tc>
      </w:tr>
    </w:tbl>
    <w:p w:rsidR="00577B7A" w:rsidRPr="00577B7A" w:rsidRDefault="00683992" w:rsidP="005F18C2">
      <w:pPr>
        <w:pStyle w:val="Prrafodelista"/>
        <w:numPr>
          <w:ilvl w:val="0"/>
          <w:numId w:val="4"/>
        </w:numPr>
        <w:ind w:left="0" w:firstLine="0"/>
        <w:rPr>
          <w:rFonts w:ascii="Calibri" w:hAnsi="Calibri"/>
        </w:rPr>
      </w:pPr>
      <w:r w:rsidRPr="00577B7A">
        <w:rPr>
          <w:rFonts w:asciiTheme="minorHAnsi" w:hAnsiTheme="minorHAnsi"/>
          <w:noProof/>
          <w:lang w:val="es-ES_tradnl"/>
        </w:rPr>
        <w:drawing>
          <wp:anchor distT="0" distB="0" distL="114300" distR="114300" simplePos="0" relativeHeight="253886464" behindDoc="0" locked="0" layoutInCell="1" allowOverlap="1" wp14:anchorId="5A3CD135" wp14:editId="6A32BC3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577B7A" w:rsidRPr="00577B7A">
        <w:rPr>
          <w:rFonts w:ascii="Calibri" w:hAnsi="Calibri"/>
        </w:rPr>
        <w:t xml:space="preserve">En una </w:t>
      </w:r>
      <w:r w:rsidR="00174C7A" w:rsidRPr="00577B7A">
        <w:rPr>
          <w:rFonts w:ascii="Calibri" w:hAnsi="Calibri"/>
        </w:rPr>
        <w:t>fábrica</w:t>
      </w:r>
      <w:r w:rsidR="00577B7A" w:rsidRPr="00577B7A">
        <w:rPr>
          <w:rFonts w:ascii="Calibri" w:hAnsi="Calibri"/>
        </w:rPr>
        <w:t xml:space="preserve"> se realiza un estudio sobre el espesor, en </w:t>
      </w:r>
      <w:r w:rsidR="00577B7A" w:rsidRPr="00577B7A">
        <w:rPr>
          <w:rFonts w:ascii="Calibri" w:hAnsi="Calibri"/>
          <w:i/>
          <w:iCs/>
        </w:rPr>
        <w:t>mm</w:t>
      </w:r>
      <w:r w:rsidR="00577B7A" w:rsidRPr="00577B7A">
        <w:rPr>
          <w:rFonts w:ascii="Calibri" w:hAnsi="Calibri"/>
        </w:rPr>
        <w:t xml:space="preserve">, de un cierto tipo de latas de refresco. Con este fin, selecciona una muestra de </w:t>
      </w:r>
      <w:r w:rsidR="00174C7A" w:rsidRPr="00577B7A">
        <w:rPr>
          <w:rFonts w:ascii="Calibri" w:hAnsi="Calibri"/>
        </w:rPr>
        <w:t>tamaño</w:t>
      </w:r>
      <w:r w:rsidR="00577B7A" w:rsidRPr="00577B7A">
        <w:rPr>
          <w:rFonts w:ascii="Calibri" w:hAnsi="Calibri"/>
        </w:rPr>
        <w:t xml:space="preserve"> </w:t>
      </w:r>
      <w:r w:rsidR="00174C7A">
        <w:rPr>
          <w:rFonts w:ascii="Calibri" w:hAnsi="Calibri"/>
          <w:i/>
          <w:iCs/>
        </w:rPr>
        <w:t>n</w:t>
      </w:r>
      <w:r w:rsidR="00577B7A" w:rsidRPr="00577B7A">
        <w:rPr>
          <w:rFonts w:ascii="Calibri" w:hAnsi="Calibri"/>
          <w:i/>
          <w:iCs/>
        </w:rPr>
        <w:t xml:space="preserve"> </w:t>
      </w:r>
      <w:r w:rsidR="00577B7A" w:rsidRPr="00577B7A">
        <w:rPr>
          <w:rFonts w:ascii="Calibri" w:hAnsi="Calibri"/>
        </w:rPr>
        <w:t xml:space="preserve">= 25, obteniendo los siguientes valores: </w:t>
      </w:r>
    </w:p>
    <w:p w:rsidR="00174C7A" w:rsidRDefault="00577B7A" w:rsidP="00174C7A">
      <w:pPr>
        <w:spacing w:before="120" w:after="120"/>
        <w:jc w:val="center"/>
        <w:rPr>
          <w:rFonts w:ascii="Calibri" w:hAnsi="Calibri"/>
        </w:rPr>
      </w:pPr>
      <w:r w:rsidRPr="00577B7A">
        <w:rPr>
          <w:rFonts w:ascii="Calibri" w:hAnsi="Calibri"/>
        </w:rPr>
        <w:t>7’8, 8’2, 7’6, 10’5, 7’4, 8’3, 9’2, 11’3, 7’1, 8’5, 10’2, 9’3, 9’9,</w:t>
      </w:r>
    </w:p>
    <w:p w:rsidR="00577B7A" w:rsidRPr="00577B7A" w:rsidRDefault="00577B7A" w:rsidP="00174C7A">
      <w:pPr>
        <w:spacing w:before="120" w:after="120"/>
        <w:jc w:val="center"/>
      </w:pPr>
      <w:r w:rsidRPr="00577B7A">
        <w:rPr>
          <w:rFonts w:ascii="Calibri" w:hAnsi="Calibri"/>
        </w:rPr>
        <w:t>8’7, 8’6, 7’2, 9’9, 8’6, 10’9, 7’9, 11’1, 8’8, 9’2, 8’1, 10’5</w:t>
      </w:r>
    </w:p>
    <w:p w:rsidR="00577B7A" w:rsidRDefault="00577B7A" w:rsidP="00577B7A">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174C7A" w:rsidRPr="0091108E" w:rsidTr="00174C7A">
        <w:tc>
          <w:tcPr>
            <w:tcW w:w="2161"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Frec.Absoluta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Frec.Relativa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174C7A" w:rsidTr="00174C7A">
        <w:tc>
          <w:tcPr>
            <w:tcW w:w="2161" w:type="dxa"/>
          </w:tcPr>
          <w:p w:rsidR="00174C7A" w:rsidRPr="00BB6DC5" w:rsidRDefault="00174C7A" w:rsidP="00156355">
            <w:pPr>
              <w:spacing w:before="20" w:after="20"/>
              <w:ind w:right="-73"/>
              <w:jc w:val="center"/>
              <w:rPr>
                <w:rFonts w:asciiTheme="minorHAnsi" w:hAnsiTheme="minorHAnsi"/>
              </w:rPr>
            </w:pPr>
            <w:r w:rsidRPr="00BB6DC5">
              <w:rPr>
                <w:rFonts w:asciiTheme="minorHAnsi" w:hAnsiTheme="minorHAnsi"/>
              </w:rPr>
              <w:t>(7,8]</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(8,9]</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(9,10]</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74C7A">
            <w:pPr>
              <w:spacing w:before="20" w:after="20"/>
              <w:ind w:right="-73"/>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(11,12]</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(12,13]</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Borders>
              <w:left w:val="nil"/>
              <w:bottom w:val="nil"/>
            </w:tcBorders>
          </w:tcPr>
          <w:p w:rsidR="00174C7A" w:rsidRPr="00BB6DC5" w:rsidRDefault="000903FD" w:rsidP="00156355">
            <w:pPr>
              <w:ind w:right="-73"/>
              <w:jc w:val="right"/>
              <w:rPr>
                <w:rFonts w:asciiTheme="minorHAnsi" w:hAnsiTheme="minorHAnsi"/>
              </w:rPr>
            </w:pPr>
            <w:r w:rsidRPr="00BB6DC5">
              <w:rPr>
                <w:rFonts w:asciiTheme="minorHAnsi" w:hAnsiTheme="minorHAnsi"/>
              </w:rPr>
              <w:t>Suma Total</w:t>
            </w:r>
            <w:r w:rsidR="00174C7A" w:rsidRPr="00BB6DC5">
              <w:rPr>
                <w:rFonts w:asciiTheme="minorHAnsi" w:hAnsiTheme="minorHAnsi"/>
              </w:rPr>
              <w:sym w:font="Wingdings" w:char="F0E0"/>
            </w:r>
          </w:p>
        </w:tc>
        <w:tc>
          <w:tcPr>
            <w:tcW w:w="1339" w:type="dxa"/>
          </w:tcPr>
          <w:p w:rsidR="00174C7A" w:rsidRPr="00BB6DC5" w:rsidRDefault="00174C7A" w:rsidP="00156355">
            <w:pPr>
              <w:ind w:right="-73"/>
              <w:jc w:val="center"/>
              <w:rPr>
                <w:rFonts w:asciiTheme="minorHAnsi" w:hAnsiTheme="minorHAnsi"/>
              </w:rPr>
            </w:pPr>
          </w:p>
        </w:tc>
        <w:tc>
          <w:tcPr>
            <w:tcW w:w="1697" w:type="dxa"/>
          </w:tcPr>
          <w:p w:rsidR="00174C7A" w:rsidRPr="00BB6DC5" w:rsidRDefault="00174C7A" w:rsidP="00156355">
            <w:pPr>
              <w:ind w:right="-73"/>
              <w:jc w:val="center"/>
              <w:rPr>
                <w:rFonts w:asciiTheme="minorHAnsi" w:hAnsiTheme="minorHAnsi"/>
              </w:rPr>
            </w:pPr>
          </w:p>
        </w:tc>
        <w:tc>
          <w:tcPr>
            <w:tcW w:w="1596" w:type="dxa"/>
          </w:tcPr>
          <w:p w:rsidR="00174C7A" w:rsidRPr="00BB6DC5" w:rsidRDefault="00174C7A" w:rsidP="00156355">
            <w:pPr>
              <w:ind w:right="-73"/>
              <w:jc w:val="center"/>
              <w:rPr>
                <w:rFonts w:asciiTheme="minorHAnsi" w:hAnsiTheme="minorHAnsi"/>
              </w:rPr>
            </w:pPr>
          </w:p>
        </w:tc>
        <w:tc>
          <w:tcPr>
            <w:tcW w:w="1712" w:type="dxa"/>
          </w:tcPr>
          <w:p w:rsidR="00174C7A" w:rsidRPr="00BB6DC5" w:rsidRDefault="00174C7A" w:rsidP="00156355">
            <w:pPr>
              <w:ind w:right="-73"/>
              <w:jc w:val="center"/>
              <w:rPr>
                <w:rFonts w:asciiTheme="minorHAnsi" w:hAnsiTheme="minorHAnsi"/>
              </w:rPr>
            </w:pPr>
          </w:p>
        </w:tc>
        <w:tc>
          <w:tcPr>
            <w:tcW w:w="1701" w:type="dxa"/>
          </w:tcPr>
          <w:p w:rsidR="00174C7A" w:rsidRPr="00BB6DC5" w:rsidRDefault="00174C7A" w:rsidP="00156355">
            <w:pPr>
              <w:ind w:right="-73"/>
              <w:jc w:val="center"/>
              <w:rPr>
                <w:rFonts w:asciiTheme="minorHAnsi" w:hAnsiTheme="minorHAnsi"/>
              </w:rPr>
            </w:pPr>
          </w:p>
        </w:tc>
      </w:tr>
    </w:tbl>
    <w:p w:rsidR="00577B7A" w:rsidRPr="00103B83" w:rsidRDefault="00577B7A" w:rsidP="00D67001">
      <w:pPr>
        <w:spacing w:after="120"/>
        <w:jc w:val="both"/>
        <w:rPr>
          <w:rFonts w:asciiTheme="minorHAnsi" w:hAnsiTheme="minorHAnsi"/>
        </w:rPr>
      </w:pPr>
    </w:p>
    <w:p w:rsidR="00BF24E8" w:rsidRPr="00D67001" w:rsidRDefault="00683992" w:rsidP="005F18C2">
      <w:pPr>
        <w:pStyle w:val="NormalWeb"/>
        <w:numPr>
          <w:ilvl w:val="0"/>
          <w:numId w:val="4"/>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88512" behindDoc="0" locked="0" layoutInCell="1" allowOverlap="1" wp14:anchorId="5A3CD135" wp14:editId="6A32BC36">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D67001" w:rsidRPr="00D67001">
        <w:rPr>
          <w:rFonts w:ascii="Calibri" w:hAnsi="Calibri"/>
        </w:rPr>
        <w:t>Las alturas de los 12 jugadores de la Selección Española de Baloncesto (en metros) que participaron en la Eurocopa 201</w:t>
      </w:r>
      <w:r w:rsidR="00D67001">
        <w:rPr>
          <w:rFonts w:ascii="Calibri" w:hAnsi="Calibri"/>
        </w:rPr>
        <w:t>9</w:t>
      </w:r>
      <w:r w:rsidR="00D67001" w:rsidRPr="00D67001">
        <w:rPr>
          <w:rFonts w:ascii="Calibri" w:hAnsi="Calibri"/>
        </w:rPr>
        <w:t xml:space="preserve"> se recogen en la siguiente tabla</w:t>
      </w:r>
      <w:r w:rsidR="00BF24E8"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BF24E8" w:rsidRPr="00BF24E8" w:rsidTr="00BF24E8">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r>
    </w:tbl>
    <w:p w:rsidR="00BF24E8" w:rsidRDefault="00BF24E8" w:rsidP="00D67001">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BF24E8" w:rsidRPr="0091108E" w:rsidTr="00156355">
        <w:tc>
          <w:tcPr>
            <w:tcW w:w="2161"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Frec.Absoluta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Frec.Relativa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1´895</w:t>
            </w:r>
            <w:r w:rsidRPr="00BB6DC5">
              <w:rPr>
                <w:rFonts w:asciiTheme="minorHAnsi" w:hAnsiTheme="minorHAnsi"/>
              </w:rPr>
              <w:t>,</w:t>
            </w:r>
            <w:r w:rsidR="00D67001" w:rsidRPr="00BB6DC5">
              <w:rPr>
                <w:rFonts w:asciiTheme="minorHAnsi" w:hAnsiTheme="minorHAnsi"/>
              </w:rPr>
              <w:t xml:space="preserve"> 1´945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1´945, 1´995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(1´995, 2´045]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(2´045, 2´095]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jc w:val="center"/>
              <w:rPr>
                <w:rFonts w:asciiTheme="minorHAnsi" w:hAnsiTheme="minorHAnsi"/>
              </w:rPr>
            </w:pP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2´095</w:t>
            </w:r>
            <w:r w:rsidRPr="00BB6DC5">
              <w:rPr>
                <w:rFonts w:asciiTheme="minorHAnsi" w:hAnsiTheme="minorHAnsi"/>
              </w:rPr>
              <w:t>,</w:t>
            </w:r>
            <w:r w:rsidR="00D67001" w:rsidRPr="00BB6DC5">
              <w:rPr>
                <w:rFonts w:asciiTheme="minorHAnsi" w:hAnsiTheme="minorHAnsi"/>
              </w:rPr>
              <w:t xml:space="preserve"> 2´145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(2´145, 2´195]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jc w:val="center"/>
              <w:rPr>
                <w:rFonts w:asciiTheme="minorHAnsi" w:hAnsiTheme="minorHAnsi"/>
              </w:rPr>
            </w:pPr>
          </w:p>
        </w:tc>
      </w:tr>
      <w:tr w:rsidR="00D67001" w:rsidTr="00156355">
        <w:tc>
          <w:tcPr>
            <w:tcW w:w="2161" w:type="dxa"/>
            <w:tcBorders>
              <w:left w:val="nil"/>
              <w:bottom w:val="nil"/>
            </w:tcBorders>
          </w:tcPr>
          <w:p w:rsidR="00D67001" w:rsidRPr="00BB6DC5" w:rsidRDefault="00D67001" w:rsidP="00D67001">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rsidR="00D67001" w:rsidRPr="00BB6DC5" w:rsidRDefault="00D67001" w:rsidP="00D67001">
            <w:pPr>
              <w:ind w:right="-73"/>
              <w:jc w:val="center"/>
              <w:rPr>
                <w:rFonts w:asciiTheme="minorHAnsi" w:hAnsiTheme="minorHAnsi"/>
              </w:rPr>
            </w:pPr>
          </w:p>
        </w:tc>
        <w:tc>
          <w:tcPr>
            <w:tcW w:w="1697" w:type="dxa"/>
          </w:tcPr>
          <w:p w:rsidR="00D67001" w:rsidRPr="00BB6DC5" w:rsidRDefault="00D67001" w:rsidP="00D67001">
            <w:pPr>
              <w:ind w:right="-73"/>
              <w:jc w:val="center"/>
              <w:rPr>
                <w:rFonts w:asciiTheme="minorHAnsi" w:hAnsiTheme="minorHAnsi"/>
              </w:rPr>
            </w:pPr>
          </w:p>
        </w:tc>
        <w:tc>
          <w:tcPr>
            <w:tcW w:w="1596" w:type="dxa"/>
          </w:tcPr>
          <w:p w:rsidR="00D67001" w:rsidRPr="00BB6DC5" w:rsidRDefault="00D67001" w:rsidP="00D67001">
            <w:pPr>
              <w:ind w:right="-73"/>
              <w:jc w:val="center"/>
              <w:rPr>
                <w:rFonts w:asciiTheme="minorHAnsi" w:hAnsiTheme="minorHAnsi"/>
              </w:rPr>
            </w:pPr>
          </w:p>
        </w:tc>
        <w:tc>
          <w:tcPr>
            <w:tcW w:w="1712" w:type="dxa"/>
          </w:tcPr>
          <w:p w:rsidR="00D67001" w:rsidRPr="00BB6DC5" w:rsidRDefault="00D67001" w:rsidP="00D67001">
            <w:pPr>
              <w:ind w:right="-73"/>
              <w:jc w:val="center"/>
              <w:rPr>
                <w:rFonts w:asciiTheme="minorHAnsi" w:hAnsiTheme="minorHAnsi"/>
              </w:rPr>
            </w:pPr>
          </w:p>
        </w:tc>
        <w:tc>
          <w:tcPr>
            <w:tcW w:w="1701" w:type="dxa"/>
          </w:tcPr>
          <w:p w:rsidR="00D67001" w:rsidRPr="00BB6DC5" w:rsidRDefault="00D67001" w:rsidP="00D67001">
            <w:pPr>
              <w:ind w:right="-73"/>
              <w:jc w:val="center"/>
              <w:rPr>
                <w:rFonts w:asciiTheme="minorHAnsi" w:hAnsiTheme="minorHAnsi"/>
              </w:rPr>
            </w:pPr>
          </w:p>
        </w:tc>
      </w:tr>
    </w:tbl>
    <w:p w:rsidR="00BB6DC5" w:rsidRDefault="00BB6DC5"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36766A" w:rsidRPr="00BB6DC5" w:rsidRDefault="0036766A" w:rsidP="0036766A">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Medidas de posición (media, moda, mediana y cuartiles) en muestras y tablas de frecuencia. Representación de diagrama de bigotes con Q</w:t>
      </w:r>
      <w:r w:rsidRPr="0036766A">
        <w:rPr>
          <w:rFonts w:asciiTheme="minorHAnsi" w:hAnsiTheme="minorHAnsi"/>
          <w:b/>
          <w:vertAlign w:val="subscript"/>
          <w:lang w:val="es-ES_tradnl"/>
        </w:rPr>
        <w:t>1</w:t>
      </w:r>
      <w:r>
        <w:rPr>
          <w:rFonts w:asciiTheme="minorHAnsi" w:hAnsiTheme="minorHAnsi"/>
          <w:b/>
          <w:lang w:val="es-ES_tradnl"/>
        </w:rPr>
        <w:t>, Q</w:t>
      </w:r>
      <w:r w:rsidRPr="0036766A">
        <w:rPr>
          <w:rFonts w:asciiTheme="minorHAnsi" w:hAnsiTheme="minorHAnsi"/>
          <w:b/>
          <w:vertAlign w:val="subscript"/>
          <w:lang w:val="es-ES_tradnl"/>
        </w:rPr>
        <w:t>2</w:t>
      </w:r>
      <w:r>
        <w:rPr>
          <w:rFonts w:asciiTheme="minorHAnsi" w:hAnsiTheme="minorHAnsi"/>
          <w:b/>
          <w:lang w:val="es-ES_tradnl"/>
        </w:rPr>
        <w:t>=Me y Q</w:t>
      </w:r>
      <w:r w:rsidRPr="0036766A">
        <w:rPr>
          <w:rFonts w:asciiTheme="minorHAnsi" w:hAnsiTheme="minorHAnsi"/>
          <w:b/>
          <w:vertAlign w:val="subscript"/>
          <w:lang w:val="es-ES_tradnl"/>
        </w:rPr>
        <w:t>3</w:t>
      </w:r>
      <w:r>
        <w:rPr>
          <w:rFonts w:asciiTheme="minorHAnsi" w:hAnsiTheme="minorHAnsi"/>
          <w:b/>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6766A" w:rsidTr="002633B3">
        <w:tc>
          <w:tcPr>
            <w:tcW w:w="10414" w:type="dxa"/>
          </w:tcPr>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tc>
      </w:tr>
    </w:tbl>
    <w:p w:rsidR="003A00C6" w:rsidRDefault="003A00C6" w:rsidP="003A00C6">
      <w:pPr>
        <w:pStyle w:val="NormalWeb"/>
        <w:spacing w:before="0" w:beforeAutospacing="0" w:after="0" w:afterAutospacing="0"/>
        <w:jc w:val="both"/>
        <w:rPr>
          <w:rFonts w:asciiTheme="minorHAnsi" w:hAnsiTheme="minorHAnsi"/>
        </w:rPr>
      </w:pPr>
    </w:p>
    <w:p w:rsidR="003A00C6" w:rsidRDefault="003A00C6" w:rsidP="003A00C6">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La nota media de una clase de 20 alumnos es 5´8. Si se añaden 2 alumnos de notas 9 y 10 respectivamente. ¿Cuál será la nueva media de la clase?.</w:t>
      </w:r>
    </w:p>
    <w:tbl>
      <w:tblPr>
        <w:tblStyle w:val="Tablaconcuadrcula"/>
        <w:tblW w:w="0" w:type="auto"/>
        <w:tblLook w:val="04A0" w:firstRow="1" w:lastRow="0" w:firstColumn="1" w:lastColumn="0" w:noHBand="0" w:noVBand="1"/>
      </w:tblPr>
      <w:tblGrid>
        <w:gridCol w:w="10450"/>
      </w:tblGrid>
      <w:tr w:rsidR="003A00C6" w:rsidTr="002633B3">
        <w:tc>
          <w:tcPr>
            <w:tcW w:w="10450" w:type="dxa"/>
          </w:tcPr>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tc>
      </w:tr>
    </w:tbl>
    <w:p w:rsidR="00FA6C01" w:rsidRPr="00577B7A" w:rsidRDefault="00FA6C01" w:rsidP="005F18C2">
      <w:pPr>
        <w:pStyle w:val="Prrafodelista"/>
        <w:numPr>
          <w:ilvl w:val="0"/>
          <w:numId w:val="4"/>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FA6C01" w:rsidRPr="00577B7A" w:rsidRDefault="00FA6C01" w:rsidP="00FA6C01">
      <w:pPr>
        <w:spacing w:before="120"/>
        <w:jc w:val="center"/>
      </w:pPr>
      <w:r w:rsidRPr="00D714D6">
        <w:rPr>
          <w:rFonts w:asciiTheme="minorHAnsi" w:hAnsiTheme="minorHAnsi"/>
          <w:noProof/>
          <w:lang w:val="es-ES_tradnl"/>
        </w:rPr>
        <w:drawing>
          <wp:anchor distT="0" distB="0" distL="114300" distR="114300" simplePos="0" relativeHeight="253890560" behindDoc="0" locked="0" layoutInCell="1" allowOverlap="1" wp14:anchorId="28F41020" wp14:editId="361B58B2">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FA6C01" w:rsidRDefault="00FA6C01" w:rsidP="00FA6C01">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FA6C01" w:rsidTr="00FA6C01">
        <w:tc>
          <w:tcPr>
            <w:tcW w:w="803" w:type="dxa"/>
          </w:tcPr>
          <w:p w:rsidR="00FA6C01" w:rsidRDefault="00FA6C01" w:rsidP="00103B83">
            <w:pPr>
              <w:rPr>
                <w:rFonts w:asciiTheme="minorHAnsi" w:hAnsiTheme="minorHAnsi"/>
              </w:rPr>
            </w:pPr>
          </w:p>
          <w:p w:rsidR="00FA6C01" w:rsidRDefault="00FA6C01" w:rsidP="00103B83">
            <w:pPr>
              <w:rPr>
                <w:rFonts w:asciiTheme="minorHAnsi" w:hAnsiTheme="minorHAnsi"/>
              </w:rPr>
            </w:pPr>
          </w:p>
        </w:tc>
        <w:tc>
          <w:tcPr>
            <w:tcW w:w="803"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r>
    </w:tbl>
    <w:p w:rsidR="00577B7A"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FA6C01">
        <w:tc>
          <w:tcPr>
            <w:tcW w:w="10450" w:type="dxa"/>
          </w:tcPr>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tc>
      </w:tr>
    </w:tbl>
    <w:p w:rsidR="00FA6C01" w:rsidRDefault="00FA6C01" w:rsidP="00103B83">
      <w:pPr>
        <w:rPr>
          <w:rFonts w:asciiTheme="minorHAnsi" w:hAnsiTheme="minorHAnsi"/>
        </w:rPr>
      </w:pPr>
    </w:p>
    <w:p w:rsidR="00FA6C01" w:rsidRPr="00D67001" w:rsidRDefault="00FA6C01" w:rsidP="005F18C2">
      <w:pPr>
        <w:pStyle w:val="NormalWeb"/>
        <w:numPr>
          <w:ilvl w:val="0"/>
          <w:numId w:val="4"/>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2608" behindDoc="0" locked="0" layoutInCell="1" allowOverlap="1" wp14:anchorId="475DA833" wp14:editId="6F0A74AE">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FA6C01" w:rsidRPr="00BF24E8" w:rsidTr="00156355">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2’03</w:t>
            </w:r>
          </w:p>
        </w:tc>
      </w:tr>
    </w:tbl>
    <w:p w:rsidR="00FA6C01" w:rsidRDefault="00FA6C01" w:rsidP="00FA6C01">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FA6C01" w:rsidTr="00FA6C01">
        <w:tc>
          <w:tcPr>
            <w:tcW w:w="861" w:type="dxa"/>
          </w:tcPr>
          <w:p w:rsidR="00FA6C01" w:rsidRDefault="00FA6C01" w:rsidP="00156355">
            <w:pPr>
              <w:rPr>
                <w:rFonts w:asciiTheme="minorHAnsi" w:hAnsiTheme="minorHAnsi"/>
              </w:rPr>
            </w:pPr>
          </w:p>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r>
    </w:tbl>
    <w:p w:rsidR="00FA6C01"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156355">
        <w:tc>
          <w:tcPr>
            <w:tcW w:w="10450" w:type="dxa"/>
          </w:tcPr>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A72327" w:rsidRDefault="00A72327" w:rsidP="00156355">
            <w:pPr>
              <w:rPr>
                <w:rFonts w:asciiTheme="minorHAnsi" w:hAnsiTheme="minorHAnsi"/>
              </w:rPr>
            </w:pPr>
          </w:p>
          <w:p w:rsidR="00FA6C01" w:rsidRDefault="00FA6C01" w:rsidP="00156355">
            <w:pPr>
              <w:rPr>
                <w:rFonts w:asciiTheme="minorHAnsi" w:hAnsiTheme="minorHAnsi"/>
              </w:rPr>
            </w:pPr>
          </w:p>
        </w:tc>
      </w:tr>
    </w:tbl>
    <w:p w:rsidR="00A72327" w:rsidRDefault="00A72327" w:rsidP="00A72327">
      <w:pPr>
        <w:pStyle w:val="NormalWeb"/>
        <w:numPr>
          <w:ilvl w:val="0"/>
          <w:numId w:val="4"/>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4824448" behindDoc="0" locked="0" layoutInCell="1" allowOverlap="1" wp14:anchorId="689841DC" wp14:editId="342370C9">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A72327" w:rsidRPr="00FA6C01" w:rsidTr="002633B3">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11’79</w:t>
            </w:r>
          </w:p>
        </w:tc>
      </w:tr>
      <w:tr w:rsidR="00A72327" w:rsidRPr="00FA6C01" w:rsidTr="002633B3">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17’64</w:t>
            </w:r>
          </w:p>
        </w:tc>
      </w:tr>
    </w:tbl>
    <w:p w:rsidR="00A72327" w:rsidRDefault="00A72327" w:rsidP="00A72327">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823424" behindDoc="0" locked="0" layoutInCell="1" allowOverlap="1" wp14:anchorId="4EAA9D05" wp14:editId="0256A608">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rsidR="00F77FD1" w:rsidRDefault="00F77FD1" w:rsidP="00A72327">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rsidR="00F77FD1" w:rsidRDefault="00F77FD1" w:rsidP="00A72327">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AA9D05" id="Grupo 64574" o:spid="_x0000_s1205" style="position:absolute;margin-left:135.8pt;margin-top:54.7pt;width:397.65pt;height:171.25pt;z-index:254823424;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">
                <v:shape id="Conector recto de flecha 64575" o:spid="_x0000_s1206"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207"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208"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rsidR="00F77FD1" w:rsidRDefault="00F77FD1" w:rsidP="00A72327">
                        <w:r>
                          <w:t>Tiempo</w:t>
                        </w:r>
                      </w:p>
                    </w:txbxContent>
                  </v:textbox>
                </v:shape>
                <v:shape id="Cuadro de texto 12293" o:spid="_x0000_s1209"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rsidR="00F77FD1" w:rsidRDefault="00F77FD1" w:rsidP="00A72327">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A72327" w:rsidRPr="00577B7A" w:rsidTr="002633B3">
        <w:tc>
          <w:tcPr>
            <w:tcW w:w="1418" w:type="dxa"/>
          </w:tcPr>
          <w:p w:rsidR="00A72327" w:rsidRPr="00577B7A" w:rsidRDefault="00A72327" w:rsidP="002633B3">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A72327" w:rsidRPr="00577B7A" w:rsidRDefault="00A72327" w:rsidP="002633B3">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left w:val="nil"/>
              <w:bottom w:val="nil"/>
            </w:tcBorders>
          </w:tcPr>
          <w:p w:rsidR="00A72327" w:rsidRPr="00577B7A" w:rsidRDefault="00A72327" w:rsidP="002633B3">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rsidR="00A72327" w:rsidRPr="00577B7A" w:rsidRDefault="00A72327" w:rsidP="002633B3">
            <w:pPr>
              <w:spacing w:before="20"/>
              <w:ind w:right="-73"/>
              <w:jc w:val="center"/>
              <w:rPr>
                <w:rFonts w:asciiTheme="minorHAnsi" w:hAnsiTheme="minorHAnsi"/>
              </w:rPr>
            </w:pPr>
          </w:p>
        </w:tc>
      </w:tr>
    </w:tbl>
    <w:p w:rsidR="00A72327" w:rsidRPr="00746CA6" w:rsidRDefault="00A72327" w:rsidP="00A72327">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A72327" w:rsidTr="002633B3">
        <w:tc>
          <w:tcPr>
            <w:tcW w:w="10450" w:type="dxa"/>
          </w:tcPr>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tc>
      </w:tr>
    </w:tbl>
    <w:p w:rsidR="00A72327" w:rsidRDefault="00A72327" w:rsidP="0036766A">
      <w:pPr>
        <w:rPr>
          <w:rFonts w:asciiTheme="minorHAnsi" w:hAnsiTheme="minorHAnsi"/>
        </w:rPr>
      </w:pPr>
    </w:p>
    <w:p w:rsidR="00A72327" w:rsidRDefault="00A72327" w:rsidP="00A72327">
      <w:pPr>
        <w:pStyle w:val="Prrafodelista"/>
        <w:numPr>
          <w:ilvl w:val="0"/>
          <w:numId w:val="4"/>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rsidR="00A72327" w:rsidRPr="003A00C6" w:rsidRDefault="003A00C6" w:rsidP="003A00C6">
      <w:pPr>
        <w:spacing w:before="120"/>
        <w:rPr>
          <w:rFonts w:asciiTheme="minorHAnsi" w:hAnsiTheme="minorHAnsi"/>
        </w:rPr>
      </w:pPr>
      <w:r w:rsidRPr="003A00C6">
        <w:rPr>
          <w:rFonts w:asciiTheme="minorHAnsi" w:hAnsiTheme="minorHAnsi"/>
          <w:noProof/>
        </w:rPr>
        <w:drawing>
          <wp:anchor distT="0" distB="0" distL="114300" distR="114300" simplePos="0" relativeHeight="254825472" behindDoc="1" locked="0" layoutInCell="1" allowOverlap="1" wp14:anchorId="2BDB926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rsidR="003A00C6" w:rsidRDefault="003A00C6" w:rsidP="00A72327">
      <w:pPr>
        <w:pStyle w:val="Prrafodelista"/>
        <w:ind w:left="0"/>
        <w:rPr>
          <w:rFonts w:asciiTheme="minorHAnsi" w:hAnsiTheme="minorHAnsi"/>
        </w:rPr>
      </w:pPr>
    </w:p>
    <w:p w:rsidR="003A00C6" w:rsidRPr="00A72327" w:rsidRDefault="003A00C6" w:rsidP="00A72327">
      <w:pPr>
        <w:pStyle w:val="Prrafodelista"/>
        <w:ind w:left="0"/>
        <w:rPr>
          <w:rFonts w:asciiTheme="minorHAnsi" w:hAnsiTheme="minorHAnsi"/>
        </w:rPr>
      </w:pPr>
    </w:p>
    <w:p w:rsidR="00A72327" w:rsidRDefault="00A72327"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Pr="00A72327" w:rsidRDefault="003A00C6" w:rsidP="00A72327">
      <w:pPr>
        <w:pStyle w:val="Prrafodelista"/>
        <w:ind w:left="0"/>
        <w:rPr>
          <w:rFonts w:asciiTheme="minorHAnsi" w:hAnsiTheme="minorHAnsi"/>
        </w:rPr>
      </w:pPr>
    </w:p>
    <w:p w:rsidR="0036766A" w:rsidRPr="00BB6DC5" w:rsidRDefault="0036766A" w:rsidP="0036766A">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6766A" w:rsidTr="002633B3">
        <w:tc>
          <w:tcPr>
            <w:tcW w:w="10414" w:type="dxa"/>
          </w:tcPr>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tc>
      </w:tr>
    </w:tbl>
    <w:p w:rsidR="00746CA6" w:rsidRDefault="00746CA6" w:rsidP="005F18C2">
      <w:pPr>
        <w:pStyle w:val="NormalWeb"/>
        <w:numPr>
          <w:ilvl w:val="0"/>
          <w:numId w:val="4"/>
        </w:numPr>
        <w:spacing w:before="0" w:beforeAutospacing="0" w:after="120" w:afterAutospacing="0"/>
        <w:ind w:left="0" w:firstLine="0"/>
        <w:rPr>
          <w:rFonts w:ascii="Calibri" w:hAnsi="Calibri"/>
          <w:iCs/>
        </w:rPr>
      </w:pPr>
      <w:r w:rsidRPr="00577B7A">
        <w:rPr>
          <w:rFonts w:asciiTheme="minorHAnsi" w:hAnsiTheme="minorHAnsi"/>
          <w:noProof/>
          <w:lang w:val="es-ES_tradnl"/>
        </w:rPr>
        <w:drawing>
          <wp:anchor distT="0" distB="0" distL="114300" distR="114300" simplePos="0" relativeHeight="253896704" behindDoc="0" locked="0" layoutInCell="1" allowOverlap="1" wp14:anchorId="36A240D7" wp14:editId="099E5924">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746CA6" w:rsidRPr="00746CA6" w:rsidTr="00746CA6">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r>
    </w:tbl>
    <w:p w:rsidR="00746CA6" w:rsidRDefault="00746CA6" w:rsidP="00746CA6">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746CA6" w:rsidTr="00746CA6">
        <w:tc>
          <w:tcPr>
            <w:tcW w:w="696" w:type="dxa"/>
          </w:tcPr>
          <w:p w:rsidR="00746CA6" w:rsidRDefault="00746CA6" w:rsidP="00746CA6">
            <w:pPr>
              <w:spacing w:before="120" w:after="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r>
    </w:tbl>
    <w:p w:rsidR="00746CA6" w:rsidRPr="00746CA6" w:rsidRDefault="00746CA6" w:rsidP="00746CA6">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FA6C01" w:rsidRDefault="00746CA6" w:rsidP="00746CA6">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746CA6" w:rsidRPr="00577B7A" w:rsidTr="00746CA6">
        <w:tc>
          <w:tcPr>
            <w:tcW w:w="1779" w:type="dxa"/>
          </w:tcPr>
          <w:p w:rsidR="00746CA6" w:rsidRPr="00577B7A" w:rsidRDefault="00746CA6" w:rsidP="00156355">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rsidR="00746CA6" w:rsidRPr="00577B7A" w:rsidRDefault="00746CA6" w:rsidP="00156355">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rsidR="00746CA6" w:rsidRPr="00746CA6" w:rsidRDefault="00746CA6" w:rsidP="00156355">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rsidR="00746CA6" w:rsidRPr="00577B7A" w:rsidRDefault="00746CA6" w:rsidP="00156355">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rsidR="00746CA6" w:rsidRPr="00746CA6" w:rsidRDefault="00FD7542" w:rsidP="00746CA6">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r w:rsidRPr="00746CA6">
              <w:rPr>
                <w:rFonts w:asciiTheme="minorHAnsi" w:hAnsiTheme="minorHAnsi"/>
              </w:rPr>
              <w:t>Var(x)=</w:t>
            </w: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1</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2</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3</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4</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5</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6</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7</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Pr="00577B7A" w:rsidRDefault="00746CA6" w:rsidP="00156355">
            <w:pPr>
              <w:spacing w:before="20"/>
              <w:ind w:right="-73"/>
              <w:jc w:val="center"/>
              <w:rPr>
                <w:rFonts w:asciiTheme="minorHAnsi" w:hAnsiTheme="minorHAnsi"/>
              </w:rPr>
            </w:pPr>
            <w:r>
              <w:rPr>
                <w:rFonts w:asciiTheme="minorHAnsi" w:hAnsiTheme="minorHAnsi"/>
              </w:rPr>
              <w:t>8</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156355">
            <w:pPr>
              <w:spacing w:before="20"/>
              <w:ind w:right="-73"/>
              <w:jc w:val="center"/>
              <w:rPr>
                <w:rFonts w:asciiTheme="minorHAnsi" w:hAnsiTheme="minorHAnsi"/>
              </w:rPr>
            </w:pPr>
            <w:r>
              <w:rPr>
                <w:rFonts w:asciiTheme="minorHAnsi" w:hAnsiTheme="minorHAnsi"/>
              </w:rPr>
              <w:t>9</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156355">
            <w:pPr>
              <w:spacing w:before="20"/>
              <w:ind w:right="-73"/>
              <w:jc w:val="center"/>
              <w:rPr>
                <w:rFonts w:asciiTheme="minorHAnsi" w:hAnsiTheme="minorHAnsi"/>
              </w:rPr>
            </w:pPr>
            <w:r>
              <w:rPr>
                <w:rFonts w:asciiTheme="minorHAnsi" w:hAnsiTheme="minorHAnsi"/>
              </w:rPr>
              <w:t>10</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left w:val="nil"/>
              <w:bottom w:val="nil"/>
            </w:tcBorders>
          </w:tcPr>
          <w:p w:rsidR="00746CA6" w:rsidRPr="00577B7A" w:rsidRDefault="00746CA6" w:rsidP="00156355">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bl>
    <w:p w:rsidR="00FA6C01" w:rsidRDefault="00746CA6" w:rsidP="00103B83">
      <w:pPr>
        <w:rPr>
          <w:rFonts w:asciiTheme="minorHAnsi" w:hAnsiTheme="minorHAnsi"/>
        </w:rPr>
      </w:pPr>
      <w:r>
        <w:rPr>
          <w:rFonts w:asciiTheme="minorHAnsi" w:hAnsiTheme="minorHAnsi"/>
        </w:rPr>
        <w:t>c) Representa en diagrama de barras y el polígono de frecuencias absolutas de la tabla anterior.</w:t>
      </w:r>
    </w:p>
    <w:p w:rsidR="00746CA6" w:rsidRDefault="00746CA6" w:rsidP="00103B83">
      <w:pPr>
        <w:rPr>
          <w:rFonts w:asciiTheme="minorHAnsi" w:hAnsiTheme="minorHAnsi"/>
        </w:rPr>
      </w:pPr>
    </w:p>
    <w:p w:rsidR="00746CA6" w:rsidRDefault="00746CA6" w:rsidP="00103B83">
      <w:pPr>
        <w:rPr>
          <w:rFonts w:asciiTheme="minorHAnsi" w:hAnsiTheme="minorHAnsi"/>
        </w:rPr>
      </w:pPr>
      <w:r>
        <w:rPr>
          <w:rFonts w:asciiTheme="minorHAnsi" w:hAnsiTheme="minorHAnsi"/>
          <w:noProof/>
        </w:rPr>
        <mc:AlternateContent>
          <mc:Choice Requires="wpg">
            <w:drawing>
              <wp:anchor distT="0" distB="0" distL="114300" distR="114300" simplePos="0" relativeHeight="253898752" behindDoc="0" locked="0" layoutInCell="1" allowOverlap="1" wp14:anchorId="5BDAD892" wp14:editId="75B34442">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rsidR="00F77FD1" w:rsidRDefault="00F77FD1" w:rsidP="00746CA6">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rsidR="00F77FD1" w:rsidRDefault="00F77FD1"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AD892" id="Grupo 64562" o:spid="_x0000_s1210" style="position:absolute;margin-left:0;margin-top:1.65pt;width:478.9pt;height:171.25pt;z-index:253898752;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">
                <v:shape id="Conector recto de flecha 64570" o:spid="_x0000_s1211"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212"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213"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rsidR="00F77FD1" w:rsidRDefault="00F77FD1" w:rsidP="00746CA6">
                        <w:r>
                          <w:t>Notas Matemáticas</w:t>
                        </w:r>
                      </w:p>
                    </w:txbxContent>
                  </v:textbox>
                </v:shape>
                <v:shape id="Cuadro de texto 64573" o:spid="_x0000_s1214"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rsidR="00F77FD1" w:rsidRDefault="00F77FD1" w:rsidP="00746CA6">
                        <w:r>
                          <w:t>Frecuencias</w:t>
                        </w:r>
                      </w:p>
                    </w:txbxContent>
                  </v:textbox>
                </v:shape>
              </v:group>
            </w:pict>
          </mc:Fallback>
        </mc:AlternateContent>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FA6C01" w:rsidRDefault="00FA6C01" w:rsidP="00103B83">
      <w:pPr>
        <w:rPr>
          <w:rFonts w:asciiTheme="minorHAnsi" w:hAnsiTheme="minorHAnsi"/>
        </w:rPr>
      </w:pPr>
    </w:p>
    <w:p w:rsidR="0036766A" w:rsidRDefault="008E7E33" w:rsidP="00E405B8">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 xml:space="preserve">A partir de la siguiente </w:t>
      </w:r>
      <w:r w:rsidR="0036766A">
        <w:rPr>
          <w:rFonts w:asciiTheme="minorHAnsi" w:hAnsiTheme="minorHAnsi"/>
        </w:rPr>
        <w:t xml:space="preserve">tabla </w:t>
      </w:r>
      <w:r>
        <w:rPr>
          <w:rFonts w:asciiTheme="minorHAnsi" w:hAnsiTheme="minorHAnsi"/>
        </w:rPr>
        <w:t xml:space="preserve">que </w:t>
      </w:r>
      <w:r w:rsidR="0036766A">
        <w:rPr>
          <w:rFonts w:asciiTheme="minorHAnsi" w:hAnsiTheme="minorHAnsi"/>
        </w:rPr>
        <w:t xml:space="preserve">muestra </w:t>
      </w:r>
      <w:r>
        <w:rPr>
          <w:rFonts w:asciiTheme="minorHAnsi" w:hAnsiTheme="minorHAnsi"/>
        </w:rPr>
        <w:t>la media y desviación típica de</w:t>
      </w:r>
      <w:r w:rsidR="0036766A">
        <w:rPr>
          <w:rFonts w:asciiTheme="minorHAnsi" w:hAnsiTheme="minorHAnsi"/>
        </w:rPr>
        <w:t xml:space="preserve"> horas de estudio semanales de distintas clases de 3º de ESO</w:t>
      </w:r>
      <w:r>
        <w:rPr>
          <w:rFonts w:asciiTheme="minorHAnsi" w:hAnsiTheme="minorHAnsi"/>
        </w:rPr>
        <w:t>,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8E7E33" w:rsidTr="008E7E33">
        <w:tc>
          <w:tcPr>
            <w:tcW w:w="728" w:type="dxa"/>
          </w:tcPr>
          <w:p w:rsidR="008E7E33" w:rsidRPr="008E7E33" w:rsidRDefault="008E7E33" w:rsidP="008E7E33">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rsidR="008E7E33" w:rsidRPr="008E7E33" w:rsidRDefault="008E7E33" w:rsidP="008E7E33">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rsidR="008E7E33" w:rsidRPr="008E7E33" w:rsidRDefault="008E7E33" w:rsidP="008E7E33">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1,2</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0,8</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2,5</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2,3</w:t>
            </w:r>
          </w:p>
        </w:tc>
      </w:tr>
    </w:tbl>
    <w:p w:rsidR="008E7E33" w:rsidRDefault="008E7E33" w:rsidP="008E7E33">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36766A" w:rsidTr="0036766A">
        <w:tc>
          <w:tcPr>
            <w:tcW w:w="2612" w:type="dxa"/>
          </w:tcPr>
          <w:p w:rsidR="0036766A" w:rsidRDefault="0036766A"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w:t>
            </w:r>
          </w:p>
          <w:p w:rsidR="0036766A" w:rsidRDefault="0036766A" w:rsidP="0036766A">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5E3C741A" wp14:editId="1A205C7C">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440000" cy="672000"/>
                          </a:xfrm>
                          <a:prstGeom prst="rect">
                            <a:avLst/>
                          </a:prstGeom>
                        </pic:spPr>
                      </pic:pic>
                    </a:graphicData>
                  </a:graphic>
                </wp:inline>
              </w:drawing>
            </w:r>
          </w:p>
        </w:tc>
        <w:tc>
          <w:tcPr>
            <w:tcW w:w="2612" w:type="dxa"/>
          </w:tcPr>
          <w:p w:rsidR="0036766A" w:rsidRDefault="0036766A"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w:t>
            </w:r>
          </w:p>
          <w:p w:rsidR="0036766A" w:rsidRDefault="0036766A" w:rsidP="008E7E33">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23CA00D2" wp14:editId="44544E53">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440000" cy="603243"/>
                          </a:xfrm>
                          <a:prstGeom prst="rect">
                            <a:avLst/>
                          </a:prstGeom>
                        </pic:spPr>
                      </pic:pic>
                    </a:graphicData>
                  </a:graphic>
                </wp:inline>
              </w:drawing>
            </w:r>
          </w:p>
        </w:tc>
        <w:tc>
          <w:tcPr>
            <w:tcW w:w="2613" w:type="dxa"/>
          </w:tcPr>
          <w:p w:rsidR="0036766A" w:rsidRDefault="00180420"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______________</w:t>
            </w:r>
          </w:p>
          <w:p w:rsidR="00180420" w:rsidRDefault="00180420" w:rsidP="008E7E33">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F17123D" wp14:editId="24BADE7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440000" cy="647517"/>
                          </a:xfrm>
                          <a:prstGeom prst="rect">
                            <a:avLst/>
                          </a:prstGeom>
                        </pic:spPr>
                      </pic:pic>
                    </a:graphicData>
                  </a:graphic>
                </wp:inline>
              </w:drawing>
            </w:r>
          </w:p>
        </w:tc>
        <w:tc>
          <w:tcPr>
            <w:tcW w:w="2613" w:type="dxa"/>
          </w:tcPr>
          <w:p w:rsidR="0036766A" w:rsidRDefault="00180420"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_____________</w:t>
            </w:r>
          </w:p>
          <w:p w:rsidR="00180420" w:rsidRDefault="00180420" w:rsidP="008E7E33">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76593177" wp14:editId="598E5740">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440000" cy="681081"/>
                          </a:xfrm>
                          <a:prstGeom prst="rect">
                            <a:avLst/>
                          </a:prstGeom>
                        </pic:spPr>
                      </pic:pic>
                    </a:graphicData>
                  </a:graphic>
                </wp:inline>
              </w:drawing>
            </w:r>
          </w:p>
        </w:tc>
      </w:tr>
    </w:tbl>
    <w:p w:rsidR="0036766A" w:rsidRDefault="0036766A" w:rsidP="003A00C6">
      <w:pPr>
        <w:pStyle w:val="NormalWeb"/>
        <w:spacing w:before="0" w:beforeAutospacing="0" w:after="0" w:afterAutospacing="0"/>
        <w:jc w:val="both"/>
        <w:rPr>
          <w:rFonts w:asciiTheme="minorHAnsi" w:hAnsiTheme="minorHAnsi"/>
        </w:rPr>
      </w:pPr>
    </w:p>
    <w:p w:rsidR="003A00C6" w:rsidRDefault="003A00C6" w:rsidP="003A00C6">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En una tienda de música, el precio medio de las guitarras es de 500€ con una desviación típica de 150€ y el precio de las flautas es de 90€ con una desviación típica de 15€. ¿Cuál tiene más dispersión relativa?.</w:t>
      </w:r>
    </w:p>
    <w:tbl>
      <w:tblPr>
        <w:tblStyle w:val="Tablaconcuadrcula"/>
        <w:tblW w:w="0" w:type="auto"/>
        <w:tblLook w:val="04A0" w:firstRow="1" w:lastRow="0" w:firstColumn="1" w:lastColumn="0" w:noHBand="0" w:noVBand="1"/>
      </w:tblPr>
      <w:tblGrid>
        <w:gridCol w:w="10450"/>
      </w:tblGrid>
      <w:tr w:rsidR="003A00C6" w:rsidTr="002633B3">
        <w:tc>
          <w:tcPr>
            <w:tcW w:w="10450" w:type="dxa"/>
          </w:tcPr>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tc>
      </w:tr>
    </w:tbl>
    <w:p w:rsidR="003A00C6" w:rsidRDefault="003A00C6" w:rsidP="003A00C6">
      <w:pPr>
        <w:pStyle w:val="NormalWeb"/>
        <w:numPr>
          <w:ilvl w:val="0"/>
          <w:numId w:val="4"/>
        </w:numPr>
        <w:spacing w:before="120" w:beforeAutospacing="0" w:after="120" w:afterAutospacing="0"/>
        <w:ind w:left="0" w:firstLine="0"/>
        <w:jc w:val="both"/>
        <w:rPr>
          <w:rFonts w:asciiTheme="minorHAnsi" w:hAnsiTheme="minorHAnsi"/>
        </w:rPr>
      </w:pPr>
      <w:r>
        <w:rPr>
          <w:rFonts w:asciiTheme="minorHAnsi" w:hAnsiTheme="minorHAnsi"/>
        </w:rPr>
        <w:t>Si en Hellín hay una estatura media de 1´70 m con una desviación típica de 15 cm y en Albacete hay una estatura media de 1´65 m con una desviación típica de 20 cm. ¿En cuál de las hay una mayor dispersión?.</w:t>
      </w:r>
    </w:p>
    <w:tbl>
      <w:tblPr>
        <w:tblStyle w:val="Tablaconcuadrcula"/>
        <w:tblW w:w="0" w:type="auto"/>
        <w:tblLook w:val="04A0" w:firstRow="1" w:lastRow="0" w:firstColumn="1" w:lastColumn="0" w:noHBand="0" w:noVBand="1"/>
      </w:tblPr>
      <w:tblGrid>
        <w:gridCol w:w="10450"/>
      </w:tblGrid>
      <w:tr w:rsidR="003A00C6" w:rsidTr="003A00C6">
        <w:tc>
          <w:tcPr>
            <w:tcW w:w="10450" w:type="dxa"/>
          </w:tcPr>
          <w:p w:rsidR="003A00C6" w:rsidRDefault="003A00C6" w:rsidP="003A00C6">
            <w:pPr>
              <w:pStyle w:val="NormalWeb"/>
              <w:spacing w:before="0" w:beforeAutospacing="0" w:after="120" w:afterAutospacing="0"/>
              <w:jc w:val="both"/>
              <w:rPr>
                <w:rFonts w:asciiTheme="minorHAnsi" w:hAnsiTheme="minorHAnsi"/>
              </w:rPr>
            </w:pPr>
          </w:p>
          <w:p w:rsidR="003A00C6" w:rsidRDefault="003A00C6" w:rsidP="003A00C6">
            <w:pPr>
              <w:pStyle w:val="NormalWeb"/>
              <w:spacing w:before="0" w:beforeAutospacing="0" w:after="120" w:afterAutospacing="0"/>
              <w:jc w:val="both"/>
              <w:rPr>
                <w:rFonts w:asciiTheme="minorHAnsi" w:hAnsiTheme="minorHAnsi"/>
              </w:rPr>
            </w:pPr>
          </w:p>
          <w:p w:rsidR="003A00C6" w:rsidRDefault="003A00C6" w:rsidP="003A00C6">
            <w:pPr>
              <w:pStyle w:val="NormalWeb"/>
              <w:spacing w:before="0" w:beforeAutospacing="0" w:after="120" w:afterAutospacing="0"/>
              <w:jc w:val="both"/>
              <w:rPr>
                <w:rFonts w:asciiTheme="minorHAnsi" w:hAnsiTheme="minorHAnsi"/>
              </w:rPr>
            </w:pPr>
          </w:p>
        </w:tc>
      </w:tr>
    </w:tbl>
    <w:p w:rsidR="00E405B8" w:rsidRDefault="00E405B8" w:rsidP="00E405B8">
      <w:pPr>
        <w:pStyle w:val="NormalWeb"/>
        <w:numPr>
          <w:ilvl w:val="0"/>
          <w:numId w:val="4"/>
        </w:numPr>
        <w:spacing w:before="0" w:beforeAutospacing="0" w:after="120" w:afterAutospacing="0"/>
        <w:ind w:left="0" w:firstLine="0"/>
        <w:jc w:val="both"/>
        <w:rPr>
          <w:rFonts w:asciiTheme="minorHAnsi" w:hAnsiTheme="minorHAnsi"/>
        </w:rPr>
      </w:pPr>
      <w:r w:rsidRPr="00E405B8">
        <w:rPr>
          <w:rFonts w:asciiTheme="minorHAnsi" w:hAnsiTheme="minorHAnsi"/>
        </w:rPr>
        <w:t xml:space="preserve">En una excursión de montaña participan 25 personas con las siguientes edades: </w:t>
      </w:r>
    </w:p>
    <w:p w:rsidR="00E405B8" w:rsidRDefault="00E405B8" w:rsidP="00E405B8">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rsidR="00E405B8" w:rsidRPr="00E405B8" w:rsidRDefault="00E405B8" w:rsidP="00E405B8">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E405B8" w:rsidTr="00E405B8">
        <w:tc>
          <w:tcPr>
            <w:tcW w:w="10450" w:type="dxa"/>
          </w:tcPr>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tc>
      </w:tr>
    </w:tbl>
    <w:p w:rsidR="000673DB" w:rsidRPr="00BB6DC5" w:rsidRDefault="000673DB" w:rsidP="000673D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Experimento aleatorio</w:t>
      </w:r>
      <w:r w:rsidR="002633B3">
        <w:rPr>
          <w:rFonts w:asciiTheme="minorHAnsi" w:hAnsiTheme="minorHAnsi"/>
          <w:b/>
          <w:lang w:val="es-ES_tradnl"/>
        </w:rPr>
        <w:t>/determinista</w:t>
      </w:r>
      <w:r>
        <w:rPr>
          <w:rFonts w:asciiTheme="minorHAnsi" w:hAnsiTheme="minorHAnsi"/>
          <w:b/>
          <w:lang w:val="es-ES_tradnl"/>
        </w:rPr>
        <w:t>. Suceso elemental. Espacio muestral. Sucesos</w:t>
      </w:r>
      <w:r w:rsidR="001B6D0F">
        <w:rPr>
          <w:rFonts w:asciiTheme="minorHAnsi" w:hAnsiTheme="minorHAnsi"/>
          <w:b/>
          <w:lang w:val="es-ES_tradnl"/>
        </w:rPr>
        <w:t xml:space="preserve"> compuestos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73DB" w:rsidTr="002633B3">
        <w:tc>
          <w:tcPr>
            <w:tcW w:w="10414" w:type="dxa"/>
          </w:tcPr>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0673DB" w:rsidRDefault="000673DB" w:rsidP="002633B3">
            <w:pPr>
              <w:jc w:val="both"/>
              <w:rPr>
                <w:rFonts w:asciiTheme="minorHAnsi" w:hAnsiTheme="minorHAnsi"/>
                <w:lang w:val="es-ES_tradnl"/>
              </w:rPr>
            </w:pPr>
          </w:p>
          <w:p w:rsidR="000673DB" w:rsidRDefault="000673DB" w:rsidP="002633B3">
            <w:pPr>
              <w:jc w:val="both"/>
              <w:rPr>
                <w:rFonts w:asciiTheme="minorHAnsi" w:hAnsiTheme="minorHAnsi"/>
                <w:lang w:val="es-ES_tradnl"/>
              </w:rPr>
            </w:pPr>
          </w:p>
        </w:tc>
      </w:tr>
    </w:tbl>
    <w:p w:rsidR="00E405B8" w:rsidRDefault="00E405B8" w:rsidP="00E405B8">
      <w:pPr>
        <w:pStyle w:val="Prrafodelista"/>
        <w:ind w:left="0"/>
        <w:jc w:val="both"/>
        <w:rPr>
          <w:rFonts w:asciiTheme="minorHAnsi" w:hAnsiTheme="minorHAnsi"/>
        </w:rPr>
      </w:pPr>
    </w:p>
    <w:p w:rsidR="002633B3" w:rsidRPr="002633B3" w:rsidRDefault="002633B3" w:rsidP="002633B3">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drawing>
          <wp:anchor distT="0" distB="0" distL="114300" distR="114300" simplePos="0" relativeHeight="254831616" behindDoc="0" locked="0" layoutInCell="1" allowOverlap="1" wp14:anchorId="112EA00B" wp14:editId="44BE8ED4">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2633B3" w:rsidRPr="002633B3" w:rsidTr="002633B3">
        <w:tc>
          <w:tcPr>
            <w:tcW w:w="6232"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Determinista</w:t>
            </w: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b) Lanzar un dado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c) Si sales sin paraguas, cuando llueve seguro que te mojas</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d) Sacar una carta de una baraja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j) </w:t>
            </w:r>
            <w:r w:rsidRPr="002633B3">
              <w:rPr>
                <w:rFonts w:asciiTheme="minorHAnsi" w:hAnsiTheme="minorHAnsi" w:cstheme="minorHAnsi"/>
                <w:color w:val="191919"/>
              </w:rPr>
              <w:t>Anotar el sexo del próximo bebé nacido en una clínica determinada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El área de un cuadrado del que se conoce el lado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m) Lanzar una chincheta y comprobar como cae</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n) Saber que día de la semana es mañana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o) Calcular el peso de un jarrón</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bl>
    <w:p w:rsidR="002633B3" w:rsidRDefault="002633B3" w:rsidP="002633B3">
      <w:pPr>
        <w:pStyle w:val="Prrafodelista"/>
        <w:spacing w:after="120"/>
        <w:ind w:left="0"/>
        <w:jc w:val="both"/>
        <w:rPr>
          <w:rFonts w:asciiTheme="minorHAnsi" w:hAnsiTheme="minorHAnsi"/>
        </w:rPr>
      </w:pPr>
    </w:p>
    <w:p w:rsidR="000673DB" w:rsidRDefault="000673DB" w:rsidP="00C067B4">
      <w:pPr>
        <w:pStyle w:val="Prrafodelista"/>
        <w:numPr>
          <w:ilvl w:val="0"/>
          <w:numId w:val="4"/>
        </w:numPr>
        <w:spacing w:after="120"/>
        <w:ind w:left="0" w:firstLine="0"/>
        <w:jc w:val="both"/>
        <w:rPr>
          <w:rFonts w:asciiTheme="minorHAnsi" w:hAnsiTheme="minorHAnsi"/>
        </w:rPr>
      </w:pPr>
      <w:r>
        <w:rPr>
          <w:rFonts w:asciiTheme="minorHAnsi" w:hAnsiTheme="minorHAnsi"/>
        </w:rPr>
        <w:t>Dados los siguientes experimentos aleatorios indica cuál es su espacio muestral</w:t>
      </w:r>
      <w:r w:rsidR="00C067B4">
        <w:rPr>
          <w:rFonts w:asciiTheme="minorHAnsi" w:hAnsiTheme="minorHAnsi"/>
        </w:rPr>
        <w:t xml:space="preserve">, un suceso elemental y un suceso </w:t>
      </w:r>
      <w:r w:rsidR="00750B41">
        <w:rPr>
          <w:rFonts w:asciiTheme="minorHAnsi" w:hAnsiTheme="minorHAnsi"/>
        </w:rPr>
        <w:t>compuesto</w:t>
      </w:r>
      <w:r w:rsidR="00C067B4">
        <w:rPr>
          <w:rFonts w:asciiTheme="minorHAnsi" w:hAnsiTheme="minorHAnsi"/>
        </w:rPr>
        <w:t>:</w:t>
      </w:r>
    </w:p>
    <w:tbl>
      <w:tblPr>
        <w:tblStyle w:val="Tablaconcuadrcula"/>
        <w:tblW w:w="0" w:type="auto"/>
        <w:tblLook w:val="04A0" w:firstRow="1" w:lastRow="0" w:firstColumn="1" w:lastColumn="0" w:noHBand="0" w:noVBand="1"/>
      </w:tblPr>
      <w:tblGrid>
        <w:gridCol w:w="2612"/>
        <w:gridCol w:w="3337"/>
        <w:gridCol w:w="2126"/>
        <w:gridCol w:w="2375"/>
      </w:tblGrid>
      <w:tr w:rsidR="00C067B4" w:rsidTr="00C067B4">
        <w:tc>
          <w:tcPr>
            <w:tcW w:w="2612" w:type="dxa"/>
          </w:tcPr>
          <w:p w:rsidR="00C067B4" w:rsidRPr="00C067B4" w:rsidRDefault="00C067B4" w:rsidP="00C067B4">
            <w:pPr>
              <w:jc w:val="center"/>
              <w:rPr>
                <w:rFonts w:asciiTheme="minorHAnsi" w:hAnsiTheme="minorHAnsi"/>
                <w:b/>
              </w:rPr>
            </w:pPr>
            <w:r w:rsidRPr="00C067B4">
              <w:rPr>
                <w:rFonts w:asciiTheme="minorHAnsi" w:hAnsiTheme="minorHAnsi"/>
                <w:b/>
              </w:rPr>
              <w:t>Experimento</w:t>
            </w:r>
          </w:p>
        </w:tc>
        <w:tc>
          <w:tcPr>
            <w:tcW w:w="3337" w:type="dxa"/>
          </w:tcPr>
          <w:p w:rsidR="00C067B4" w:rsidRPr="00C067B4" w:rsidRDefault="00C067B4" w:rsidP="00C067B4">
            <w:pPr>
              <w:jc w:val="center"/>
              <w:rPr>
                <w:rFonts w:asciiTheme="minorHAnsi" w:hAnsiTheme="minorHAnsi"/>
                <w:b/>
              </w:rPr>
            </w:pPr>
            <w:r w:rsidRPr="00C067B4">
              <w:rPr>
                <w:rFonts w:asciiTheme="minorHAnsi" w:hAnsiTheme="minorHAnsi"/>
                <w:b/>
              </w:rPr>
              <w:t>Espacio muestral</w:t>
            </w:r>
          </w:p>
        </w:tc>
        <w:tc>
          <w:tcPr>
            <w:tcW w:w="2126" w:type="dxa"/>
          </w:tcPr>
          <w:p w:rsidR="00C067B4" w:rsidRPr="00C067B4" w:rsidRDefault="00C067B4" w:rsidP="00C067B4">
            <w:pPr>
              <w:jc w:val="center"/>
              <w:rPr>
                <w:rFonts w:asciiTheme="minorHAnsi" w:hAnsiTheme="minorHAnsi"/>
                <w:b/>
              </w:rPr>
            </w:pPr>
            <w:r w:rsidRPr="00C067B4">
              <w:rPr>
                <w:rFonts w:asciiTheme="minorHAnsi" w:hAnsiTheme="minorHAnsi"/>
                <w:b/>
              </w:rPr>
              <w:t>Suceso elemental</w:t>
            </w:r>
          </w:p>
        </w:tc>
        <w:tc>
          <w:tcPr>
            <w:tcW w:w="2375" w:type="dxa"/>
          </w:tcPr>
          <w:p w:rsidR="00C067B4" w:rsidRPr="00C067B4" w:rsidRDefault="00750B41" w:rsidP="00C067B4">
            <w:pPr>
              <w:jc w:val="center"/>
              <w:rPr>
                <w:rFonts w:asciiTheme="minorHAnsi" w:hAnsiTheme="minorHAnsi"/>
                <w:b/>
              </w:rPr>
            </w:pPr>
            <w:r>
              <w:rPr>
                <w:rFonts w:asciiTheme="minorHAnsi" w:hAnsiTheme="minorHAnsi"/>
                <w:b/>
              </w:rPr>
              <w:t>Suceso compuesto</w:t>
            </w:r>
          </w:p>
        </w:tc>
      </w:tr>
      <w:tr w:rsidR="00C067B4" w:rsidTr="00C067B4">
        <w:tc>
          <w:tcPr>
            <w:tcW w:w="2612" w:type="dxa"/>
          </w:tcPr>
          <w:p w:rsidR="00C067B4" w:rsidRDefault="00C067B4" w:rsidP="00C067B4">
            <w:pPr>
              <w:rPr>
                <w:rFonts w:asciiTheme="minorHAnsi" w:hAnsiTheme="minorHAnsi"/>
              </w:rPr>
            </w:pPr>
            <w:r>
              <w:rPr>
                <w:rFonts w:asciiTheme="minorHAnsi" w:hAnsiTheme="minorHAnsi"/>
              </w:rPr>
              <w:t>a) Sacar una carta de la baraja española.</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b) Lanzar una moneda de 1€ y otra de 2€ para ver caras y cruces.</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c) Lanzar dos monedas de 1€ para ver caras y cruces.</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d) Lanzar un dado con números del 1 al 6</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e) Lanzar 2 dados y suma el resultado obtenido.</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2633B3" w:rsidTr="00C067B4">
        <w:tc>
          <w:tcPr>
            <w:tcW w:w="2612" w:type="dxa"/>
          </w:tcPr>
          <w:p w:rsidR="002633B3" w:rsidRDefault="002633B3" w:rsidP="00C067B4">
            <w:pPr>
              <w:rPr>
                <w:rFonts w:asciiTheme="minorHAnsi" w:hAnsiTheme="minorHAnsi"/>
              </w:rPr>
            </w:pPr>
            <w:r>
              <w:rPr>
                <w:rFonts w:asciiTheme="minorHAnsi" w:hAnsiTheme="minorHAnsi"/>
                <w:color w:val="191919"/>
              </w:rPr>
              <w:t>f</w:t>
            </w:r>
            <w:r w:rsidRPr="00CF5A92">
              <w:rPr>
                <w:rFonts w:asciiTheme="minorHAnsi" w:hAnsiTheme="minorHAnsi"/>
                <w:color w:val="191919"/>
              </w:rPr>
              <w:t>) Extraer una bola de una bolsa con 7 bolas blancas y 2 negras</w:t>
            </w:r>
          </w:p>
        </w:tc>
        <w:tc>
          <w:tcPr>
            <w:tcW w:w="3337" w:type="dxa"/>
          </w:tcPr>
          <w:p w:rsidR="002633B3" w:rsidRDefault="002633B3" w:rsidP="00C067B4">
            <w:pPr>
              <w:jc w:val="both"/>
              <w:rPr>
                <w:rFonts w:asciiTheme="minorHAnsi" w:hAnsiTheme="minorHAnsi"/>
              </w:rPr>
            </w:pPr>
          </w:p>
        </w:tc>
        <w:tc>
          <w:tcPr>
            <w:tcW w:w="2126" w:type="dxa"/>
          </w:tcPr>
          <w:p w:rsidR="002633B3" w:rsidRDefault="002633B3" w:rsidP="00C067B4">
            <w:pPr>
              <w:jc w:val="both"/>
              <w:rPr>
                <w:rFonts w:asciiTheme="minorHAnsi" w:hAnsiTheme="minorHAnsi"/>
              </w:rPr>
            </w:pPr>
          </w:p>
        </w:tc>
        <w:tc>
          <w:tcPr>
            <w:tcW w:w="2375" w:type="dxa"/>
          </w:tcPr>
          <w:p w:rsidR="002633B3" w:rsidRDefault="002633B3" w:rsidP="00C067B4">
            <w:pPr>
              <w:jc w:val="both"/>
              <w:rPr>
                <w:rFonts w:asciiTheme="minorHAnsi" w:hAnsiTheme="minorHAnsi"/>
              </w:rPr>
            </w:pPr>
          </w:p>
        </w:tc>
      </w:tr>
    </w:tbl>
    <w:p w:rsidR="00C067B4" w:rsidRDefault="00C067B4" w:rsidP="00C067B4">
      <w:pPr>
        <w:jc w:val="both"/>
        <w:rPr>
          <w:rFonts w:asciiTheme="minorHAnsi" w:hAnsi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C067B4">
      <w:pPr>
        <w:jc w:val="both"/>
        <w:rPr>
          <w:rFonts w:asciiTheme="minorHAnsi" w:hAnsiTheme="minorHAnsi"/>
        </w:rPr>
      </w:pPr>
    </w:p>
    <w:p w:rsidR="002633B3" w:rsidRPr="002633B3" w:rsidRDefault="002633B3" w:rsidP="002633B3">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Extraemos 2 bolas de una urna que tiene bolas rojas, azules y verdes. Determina el espacio muestr</w:t>
      </w:r>
      <w:r>
        <w:rPr>
          <w:rFonts w:asciiTheme="minorHAnsi" w:hAnsiTheme="minorHAnsi" w:cstheme="minorHAnsi"/>
        </w:rPr>
        <w:t>al.</w:t>
      </w:r>
    </w:p>
    <w:tbl>
      <w:tblPr>
        <w:tblStyle w:val="Tablaconcuadrcula"/>
        <w:tblW w:w="0" w:type="auto"/>
        <w:tblLook w:val="04A0" w:firstRow="1" w:lastRow="0" w:firstColumn="1" w:lastColumn="0" w:noHBand="0" w:noVBand="1"/>
      </w:tblPr>
      <w:tblGrid>
        <w:gridCol w:w="9351"/>
        <w:gridCol w:w="1099"/>
      </w:tblGrid>
      <w:tr w:rsidR="002633B3" w:rsidRPr="002633B3" w:rsidTr="002633B3">
        <w:tc>
          <w:tcPr>
            <w:tcW w:w="10450" w:type="dxa"/>
            <w:gridSpan w:val="2"/>
            <w:tcBorders>
              <w:bottom w:val="nil"/>
            </w:tcBorders>
          </w:tcPr>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r w:rsidRPr="002633B3">
              <w:rPr>
                <w:rFonts w:asciiTheme="minorHAnsi" w:hAnsiTheme="minorHAnsi" w:cstheme="minorHAnsi"/>
                <w:lang w:val="es-ES_tradnl"/>
              </w:rPr>
              <w:t xml:space="preserve">                                                                                     </w:t>
            </w: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tc>
      </w:tr>
      <w:tr w:rsidR="002633B3" w:rsidRPr="002633B3" w:rsidTr="002633B3">
        <w:tc>
          <w:tcPr>
            <w:tcW w:w="9351" w:type="dxa"/>
            <w:tcBorders>
              <w:top w:val="nil"/>
            </w:tcBorders>
          </w:tcPr>
          <w:p w:rsidR="002633B3" w:rsidRPr="002633B3" w:rsidRDefault="002633B3" w:rsidP="002633B3">
            <w:pPr>
              <w:jc w:val="both"/>
              <w:rPr>
                <w:rFonts w:asciiTheme="minorHAnsi" w:hAnsiTheme="minorHAnsi" w:cstheme="minorHAnsi"/>
                <w:lang w:val="es-ES_tradnl"/>
              </w:rPr>
            </w:pPr>
          </w:p>
        </w:tc>
        <w:tc>
          <w:tcPr>
            <w:tcW w:w="1099" w:type="dxa"/>
            <w:tcBorders>
              <w:top w:val="single" w:sz="4" w:space="0" w:color="auto"/>
            </w:tcBorders>
          </w:tcPr>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833664" behindDoc="1" locked="0" layoutInCell="1" allowOverlap="1" wp14:anchorId="2756E95F" wp14:editId="4C43BC40">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rsidR="002633B3" w:rsidRPr="002633B3" w:rsidRDefault="002633B3" w:rsidP="002633B3">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Lanzamos 3 monedas simultáneamente. Determina el espacio muestral</w:t>
      </w:r>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2633B3" w:rsidRPr="002633B3" w:rsidTr="002633B3">
        <w:tc>
          <w:tcPr>
            <w:tcW w:w="10450" w:type="dxa"/>
            <w:gridSpan w:val="2"/>
            <w:tcBorders>
              <w:bottom w:val="nil"/>
            </w:tcBorders>
          </w:tcPr>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r w:rsidRPr="002633B3">
              <w:rPr>
                <w:rFonts w:asciiTheme="minorHAnsi" w:hAnsiTheme="minorHAnsi" w:cstheme="minorHAnsi"/>
                <w:lang w:val="es-ES_tradnl"/>
              </w:rPr>
              <w:t xml:space="preserve">                                                                                     </w:t>
            </w: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tc>
      </w:tr>
      <w:tr w:rsidR="002633B3" w:rsidRPr="002633B3" w:rsidTr="002633B3">
        <w:tc>
          <w:tcPr>
            <w:tcW w:w="9351" w:type="dxa"/>
            <w:tcBorders>
              <w:top w:val="nil"/>
            </w:tcBorders>
          </w:tcPr>
          <w:p w:rsidR="002633B3" w:rsidRPr="002633B3" w:rsidRDefault="002633B3" w:rsidP="002633B3">
            <w:pPr>
              <w:jc w:val="both"/>
              <w:rPr>
                <w:rFonts w:asciiTheme="minorHAnsi" w:hAnsiTheme="minorHAnsi" w:cstheme="minorHAnsi"/>
                <w:lang w:val="es-ES_tradnl"/>
              </w:rPr>
            </w:pPr>
          </w:p>
        </w:tc>
        <w:tc>
          <w:tcPr>
            <w:tcW w:w="1099" w:type="dxa"/>
            <w:tcBorders>
              <w:top w:val="single" w:sz="4" w:space="0" w:color="auto"/>
            </w:tcBorders>
          </w:tcPr>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835712" behindDoc="1" locked="0" layoutInCell="1" allowOverlap="1" wp14:anchorId="089FF6CB" wp14:editId="7BCB9199">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rsidR="00EF2D7B" w:rsidRDefault="00EF2D7B" w:rsidP="00EF2D7B">
      <w:pPr>
        <w:pStyle w:val="Prrafodelista"/>
        <w:spacing w:after="120"/>
        <w:ind w:left="0"/>
        <w:rPr>
          <w:rFonts w:asciiTheme="minorHAnsi" w:hAnsiTheme="minorHAnsi" w:cs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EF2D7B">
      <w:pPr>
        <w:pStyle w:val="Prrafodelista"/>
        <w:spacing w:after="120"/>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5952" behindDoc="1" locked="0" layoutInCell="1" allowOverlap="1" wp14:anchorId="4BE16027" wp14:editId="20328E43">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Consideramos el experimento “Lanzar un dado” y los siguientes sucesos A=”Sacar impar”, B=”Sacar par”, C=”Sacar nºs &gt;1”, D=”Sacar nºs &lt;3”, E=”Sacar nºs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rsidR="007C4C55" w:rsidRPr="007C4C55" w:rsidRDefault="007C4C55" w:rsidP="007C4C55">
      <w:pPr>
        <w:pStyle w:val="Prrafodelista"/>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6976" behindDoc="1" locked="0" layoutInCell="1" allowOverlap="1" wp14:anchorId="4E886EDD" wp14:editId="6311FBE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rsidR="002633B3" w:rsidRDefault="002633B3" w:rsidP="00C067B4">
      <w:pPr>
        <w:jc w:val="both"/>
        <w:rPr>
          <w:rFonts w:asciiTheme="minorHAnsi" w:hAnsi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C067B4">
      <w:pPr>
        <w:jc w:val="both"/>
        <w:rPr>
          <w:rFonts w:asciiTheme="minorHAnsi" w:hAnsiTheme="minorHAnsi"/>
        </w:rPr>
      </w:pPr>
    </w:p>
    <w:p w:rsidR="007C4C55" w:rsidRPr="007C4C55" w:rsidRDefault="007C4C55" w:rsidP="007C4C55">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t>Tras lanzar un dado 20 veces hemos obtenido las siguientes tiradas:6 4 3 2 2 1 5 5 6 4 3 2 5 1 2 3 5 2 6 1</w:t>
      </w:r>
    </w:p>
    <w:p w:rsidR="007C4C55" w:rsidRPr="007C4C55" w:rsidRDefault="007C4C55" w:rsidP="007C4C55">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9024" behindDoc="1" locked="0" layoutInCell="1" allowOverlap="1" wp14:anchorId="3740EA6C" wp14:editId="506E14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C4C55" w:rsidRPr="007C4C55" w:rsidTr="00212A39">
        <w:tc>
          <w:tcPr>
            <w:tcW w:w="3402"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w:t>
            </w:r>
          </w:p>
        </w:tc>
        <w:tc>
          <w:tcPr>
            <w:tcW w:w="5528"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a) A=”Sacar par”</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A</w:t>
            </w:r>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b) B=”Sacar impar”</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B</w:t>
            </w:r>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c) C=”Sacar nºs mayores que 2”</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C</w:t>
            </w:r>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d) D=”Sacar nºs menores que 3”</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D</w:t>
            </w:r>
            <w:r w:rsidRPr="007C4C55">
              <w:rPr>
                <w:rFonts w:asciiTheme="minorHAnsi" w:hAnsiTheme="minorHAnsi" w:cstheme="minorHAnsi"/>
              </w:rPr>
              <w:t xml:space="preserve"> =</w:t>
            </w:r>
          </w:p>
        </w:tc>
      </w:tr>
    </w:tbl>
    <w:p w:rsidR="007C4C55" w:rsidRPr="007C4C55" w:rsidRDefault="007C4C55" w:rsidP="007C4C55">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0048" behindDoc="1" locked="0" layoutInCell="1" allowOverlap="1" wp14:anchorId="2A271881" wp14:editId="38E3DF5C">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EF2D7B" w:rsidRDefault="00EF2D7B" w:rsidP="00EF2D7B">
      <w:pPr>
        <w:pStyle w:val="Prrafodelista"/>
        <w:spacing w:after="120"/>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2096" behindDoc="1" locked="0" layoutInCell="1" allowOverlap="1" wp14:anchorId="55D011C2" wp14:editId="2A46224F">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moneda</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Caras</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3120" behindDoc="1" locked="0" layoutInCell="1" allowOverlap="1" wp14:anchorId="5F9EFA94" wp14:editId="70FFDD59">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chincheta</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veces cae de lado</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4144" behindDoc="1" locked="0" layoutInCell="1" allowOverlap="1" wp14:anchorId="22DB9A84" wp14:editId="5DC3851B">
            <wp:simplePos x="0" y="0"/>
            <wp:positionH relativeFrom="column">
              <wp:posOffset>5974190</wp:posOffset>
            </wp:positionH>
            <wp:positionV relativeFrom="paragraph">
              <wp:posOffset>164465</wp:posOffset>
            </wp:positionV>
            <wp:extent cx="429852" cy="262249"/>
            <wp:effectExtent l="0" t="0" r="2540" b="5080"/>
            <wp:wrapNone/>
            <wp:docPr id="33829" name="Imagen 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 dado para ver cuando se obtiene un 5.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dado</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veces que sale 5</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un 5?:_____________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5168" behindDoc="1" locked="0" layoutInCell="1" allowOverlap="1" wp14:anchorId="30D63DC4" wp14:editId="260C63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pStyle w:val="Prrafodelista"/>
        <w:spacing w:after="120"/>
        <w:ind w:left="0"/>
        <w:jc w:val="both"/>
        <w:rPr>
          <w:rFonts w:asciiTheme="minorHAnsi" w:hAnsiTheme="minorHAnsi" w:cstheme="minorHAnsi"/>
        </w:rPr>
      </w:pPr>
    </w:p>
    <w:p w:rsidR="007C4C55" w:rsidRPr="007C4C55" w:rsidRDefault="007C4C55" w:rsidP="007C4C55">
      <w:pPr>
        <w:spacing w:after="120"/>
        <w:rPr>
          <w:rFonts w:asciiTheme="minorHAnsi" w:hAnsiTheme="minorHAnsi" w:cstheme="minorHAnsi"/>
          <w:b/>
          <w:u w:val="single"/>
        </w:rPr>
      </w:pPr>
      <w:r w:rsidRPr="007C4C55">
        <w:rPr>
          <w:rFonts w:asciiTheme="minorHAnsi" w:hAnsiTheme="minorHAnsi" w:cstheme="minorHAnsi"/>
          <w:b/>
          <w:u w:val="single"/>
        </w:rPr>
        <w:t>Cálculo de probabilidades utilizando la Regla de Laplace para experimentos equiprobables:</w:t>
      </w: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EF2D7B">
      <w:pPr>
        <w:pStyle w:val="Prrafodelista"/>
        <w:spacing w:after="120"/>
        <w:ind w:left="0"/>
        <w:jc w:val="both"/>
        <w:rPr>
          <w:rFonts w:asciiTheme="minorHAnsi" w:hAnsiTheme="minorHAnsi"/>
        </w:rPr>
      </w:pPr>
    </w:p>
    <w:p w:rsidR="00CD54D8" w:rsidRPr="00CD6759" w:rsidRDefault="00CD54D8" w:rsidP="00CD6759">
      <w:pPr>
        <w:pStyle w:val="Prrafodelista"/>
        <w:numPr>
          <w:ilvl w:val="0"/>
          <w:numId w:val="4"/>
        </w:numPr>
        <w:spacing w:after="120"/>
        <w:ind w:left="0" w:firstLine="0"/>
        <w:jc w:val="both"/>
        <w:rPr>
          <w:rFonts w:asciiTheme="minorHAnsi" w:hAnsiTheme="minorHAnsi"/>
        </w:rPr>
      </w:pPr>
      <w:r w:rsidRPr="00CD6759">
        <w:rPr>
          <w:rFonts w:asciiTheme="minorHAnsi" w:hAnsiTheme="minorHAnsi"/>
        </w:rPr>
        <w:t>Dado el experimento aleatorio “Sacar una carta de la baraja española”, calcula la probabilidad de los siguiente sucesos:</w:t>
      </w:r>
    </w:p>
    <w:tbl>
      <w:tblPr>
        <w:tblStyle w:val="Tablaconcuadrcula"/>
        <w:tblW w:w="0" w:type="auto"/>
        <w:tblLook w:val="04A0" w:firstRow="1" w:lastRow="0" w:firstColumn="1" w:lastColumn="0" w:noHBand="0" w:noVBand="1"/>
      </w:tblPr>
      <w:tblGrid>
        <w:gridCol w:w="3114"/>
        <w:gridCol w:w="2110"/>
        <w:gridCol w:w="2851"/>
        <w:gridCol w:w="2375"/>
      </w:tblGrid>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A=”Sacar una figura”</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P(A)=</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E=”Sacar oros o espadas”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P(E)=</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B=”Sacar una carta impar”</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P(B)=</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F=”Sacar el rey de bastos”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P(F)=</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C=”Sacar una de espadas”</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P(C)=</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G=”Sacar una de oros par”</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P(G)=</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D=”Sacar una de oros”</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P(D)=</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H=”Sacar figura de bastos”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P(H)=</w:t>
            </w:r>
          </w:p>
        </w:tc>
      </w:tr>
    </w:tbl>
    <w:p w:rsidR="00CD54D8" w:rsidRPr="007C4C55" w:rsidRDefault="00CD54D8" w:rsidP="00C067B4">
      <w:pPr>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7216" behindDoc="1" locked="0" layoutInCell="1" allowOverlap="1" wp14:anchorId="49544A89" wp14:editId="41BC4CAD">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pStyle w:val="Prrafodelista"/>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Default="007C4C55" w:rsidP="00212A39">
            <w:pPr>
              <w:jc w:val="both"/>
              <w:rPr>
                <w:rFonts w:asciiTheme="minorHAnsi" w:hAnsiTheme="minorHAnsi" w:cstheme="minorHAnsi"/>
                <w:lang w:val="es-ES_tradnl"/>
              </w:rPr>
            </w:pPr>
          </w:p>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8240" behindDoc="1" locked="0" layoutInCell="1" allowOverlap="1" wp14:anchorId="6FD659B1" wp14:editId="0D3BDB22">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9264" behindDoc="1" locked="0" layoutInCell="1" allowOverlap="1" wp14:anchorId="4C525655" wp14:editId="0DC6D073">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Default="007C4C55" w:rsidP="00C067B4">
      <w:pPr>
        <w:jc w:val="both"/>
        <w:rPr>
          <w:rFonts w:asciiTheme="minorHAnsi" w:hAnsiTheme="minorHAnsi"/>
        </w:rPr>
      </w:pPr>
    </w:p>
    <w:p w:rsidR="0079794D" w:rsidRDefault="00C41AD2" w:rsidP="0079794D">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861312" behindDoc="1" locked="0" layoutInCell="1" allowOverlap="1" wp14:anchorId="1A3B68BA" wp14:editId="742D6B14">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0079794D">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9794D" w:rsidTr="0079794D">
        <w:tc>
          <w:tcPr>
            <w:tcW w:w="786" w:type="dxa"/>
            <w:tcBorders>
              <w:top w:val="nil"/>
              <w:left w:val="nil"/>
            </w:tcBorders>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0E191C16" wp14:editId="74573B93">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6ED91068" wp14:editId="18575DE5">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7B6BFBD3" wp14:editId="78A8D379">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3F3D16D4" wp14:editId="25A191D8">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rsidR="0079794D" w:rsidRDefault="00EA11D3" w:rsidP="0079794D">
            <w:pPr>
              <w:jc w:val="center"/>
              <w:rPr>
                <w:rFonts w:asciiTheme="minorHAnsi" w:hAnsiTheme="minorHAnsi"/>
              </w:rPr>
            </w:pPr>
            <w:r w:rsidRPr="0079794D">
              <w:rPr>
                <w:rFonts w:asciiTheme="minorHAnsi" w:hAnsiTheme="minorHAnsi"/>
                <w:noProof/>
              </w:rPr>
              <w:drawing>
                <wp:inline distT="0" distB="0" distL="0" distR="0" wp14:anchorId="634B9B54" wp14:editId="6692D827">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rsidR="0079794D" w:rsidRDefault="00EA11D3" w:rsidP="0079794D">
            <w:pPr>
              <w:jc w:val="center"/>
              <w:rPr>
                <w:rFonts w:asciiTheme="minorHAnsi" w:hAnsiTheme="minorHAnsi"/>
              </w:rPr>
            </w:pPr>
            <w:r w:rsidRPr="00EA11D3">
              <w:rPr>
                <w:rFonts w:asciiTheme="minorHAnsi" w:hAnsiTheme="minorHAnsi"/>
                <w:noProof/>
              </w:rPr>
              <w:drawing>
                <wp:inline distT="0" distB="0" distL="0" distR="0" wp14:anchorId="42C10D57" wp14:editId="0329A717">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1A345BFF" wp14:editId="2BC75180">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4830136B" wp14:editId="15A7CBE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62FD16B8" wp14:editId="780B8820">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3EA869DC" wp14:editId="2510685C">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21E5CF40" wp14:editId="7CE9F2EC">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EA11D3" w:rsidP="0079794D">
            <w:pPr>
              <w:jc w:val="center"/>
              <w:rPr>
                <w:rFonts w:asciiTheme="minorHAnsi" w:hAnsiTheme="minorHAnsi"/>
              </w:rPr>
            </w:pPr>
            <w:r w:rsidRPr="00EA11D3">
              <w:rPr>
                <w:rFonts w:asciiTheme="minorHAnsi" w:hAnsiTheme="minorHAnsi"/>
                <w:noProof/>
              </w:rPr>
              <w:drawing>
                <wp:inline distT="0" distB="0" distL="0" distR="0" wp14:anchorId="1BF69C22" wp14:editId="7DBD1B41">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bl>
    <w:p w:rsidR="0079794D" w:rsidRDefault="00C41AD2" w:rsidP="00C41AD2">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C41AD2" w:rsidTr="00C41AD2">
        <w:tc>
          <w:tcPr>
            <w:tcW w:w="10450" w:type="dxa"/>
          </w:tcPr>
          <w:p w:rsidR="00C41AD2" w:rsidRDefault="00C41AD2" w:rsidP="00C41AD2">
            <w:pPr>
              <w:spacing w:before="120"/>
              <w:jc w:val="both"/>
              <w:rPr>
                <w:rFonts w:asciiTheme="minorHAnsi" w:hAnsiTheme="minorHAnsi"/>
              </w:rPr>
            </w:pPr>
          </w:p>
          <w:p w:rsidR="00C41AD2" w:rsidRDefault="00C41AD2" w:rsidP="00C41AD2">
            <w:pPr>
              <w:spacing w:before="120"/>
              <w:jc w:val="both"/>
              <w:rPr>
                <w:rFonts w:asciiTheme="minorHAnsi" w:hAnsiTheme="minorHAnsi"/>
              </w:rPr>
            </w:pPr>
          </w:p>
        </w:tc>
      </w:tr>
    </w:tbl>
    <w:p w:rsidR="00C41AD2" w:rsidRDefault="00C41AD2" w:rsidP="00C41AD2">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C41AD2" w:rsidTr="00212A39">
        <w:tc>
          <w:tcPr>
            <w:tcW w:w="10450" w:type="dxa"/>
          </w:tcPr>
          <w:p w:rsidR="00C41AD2" w:rsidRDefault="00C41AD2" w:rsidP="00212A39">
            <w:pPr>
              <w:spacing w:before="120"/>
              <w:jc w:val="both"/>
              <w:rPr>
                <w:rFonts w:asciiTheme="minorHAnsi" w:hAnsiTheme="minorHAnsi"/>
              </w:rPr>
            </w:pPr>
          </w:p>
          <w:p w:rsidR="00C41AD2" w:rsidRDefault="00C41AD2" w:rsidP="00212A39">
            <w:pPr>
              <w:spacing w:before="120"/>
              <w:jc w:val="both"/>
              <w:rPr>
                <w:rFonts w:asciiTheme="minorHAnsi" w:hAnsiTheme="minorHAnsi"/>
              </w:rPr>
            </w:pPr>
          </w:p>
        </w:tc>
      </w:tr>
    </w:tbl>
    <w:p w:rsidR="00C41AD2" w:rsidRDefault="00C41AD2" w:rsidP="00C41AD2">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C41AD2" w:rsidTr="00212A39">
        <w:tc>
          <w:tcPr>
            <w:tcW w:w="10450" w:type="dxa"/>
          </w:tcPr>
          <w:p w:rsidR="00C41AD2" w:rsidRDefault="00C41AD2" w:rsidP="00212A39">
            <w:pPr>
              <w:spacing w:before="120"/>
              <w:jc w:val="both"/>
              <w:rPr>
                <w:rFonts w:asciiTheme="minorHAnsi" w:hAnsiTheme="minorHAnsi"/>
              </w:rPr>
            </w:pPr>
          </w:p>
          <w:p w:rsidR="00C41AD2" w:rsidRDefault="00C41AD2" w:rsidP="00212A39">
            <w:pPr>
              <w:spacing w:before="120"/>
              <w:jc w:val="both"/>
              <w:rPr>
                <w:rFonts w:asciiTheme="minorHAnsi" w:hAnsiTheme="minorHAnsi"/>
              </w:rPr>
            </w:pPr>
          </w:p>
        </w:tc>
      </w:tr>
    </w:tbl>
    <w:p w:rsidR="00274F8A" w:rsidRPr="00BB6DC5" w:rsidRDefault="00274F8A" w:rsidP="00274F8A">
      <w:pPr>
        <w:rPr>
          <w:rFonts w:asciiTheme="minorHAnsi" w:hAnsiTheme="minorHAnsi"/>
          <w:b/>
        </w:rPr>
      </w:pPr>
      <w:r w:rsidRPr="00BB6DC5">
        <w:rPr>
          <w:rFonts w:asciiTheme="minorHAnsi" w:hAnsiTheme="minorHAnsi"/>
          <w:b/>
          <w:lang w:val="es-ES_tradnl"/>
        </w:rPr>
        <w:t xml:space="preserve">TEORÍA. </w:t>
      </w:r>
      <w:r w:rsidR="001902E0">
        <w:rPr>
          <w:rFonts w:asciiTheme="minorHAnsi" w:hAnsiTheme="minorHAnsi"/>
          <w:b/>
          <w:lang w:val="es-ES_tradnl"/>
        </w:rPr>
        <w:t>Experiencias compuestas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74F8A" w:rsidTr="00F77FD1">
        <w:tc>
          <w:tcPr>
            <w:tcW w:w="10414" w:type="dxa"/>
          </w:tcPr>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274F8A" w:rsidRDefault="00274F8A" w:rsidP="00F77FD1">
            <w:pPr>
              <w:jc w:val="both"/>
              <w:rPr>
                <w:rFonts w:asciiTheme="minorHAnsi" w:hAnsiTheme="minorHAnsi"/>
                <w:lang w:val="es-ES_tradnl"/>
              </w:rPr>
            </w:pPr>
          </w:p>
          <w:p w:rsidR="00274F8A" w:rsidRDefault="00274F8A" w:rsidP="00F77FD1">
            <w:pPr>
              <w:jc w:val="both"/>
              <w:rPr>
                <w:rFonts w:asciiTheme="minorHAnsi" w:hAnsiTheme="minorHAnsi"/>
                <w:lang w:val="es-ES_tradnl"/>
              </w:rPr>
            </w:pPr>
          </w:p>
          <w:p w:rsidR="00274F8A" w:rsidRDefault="00274F8A" w:rsidP="00F77FD1">
            <w:pPr>
              <w:jc w:val="both"/>
              <w:rPr>
                <w:rFonts w:asciiTheme="minorHAnsi" w:hAnsiTheme="minorHAnsi"/>
                <w:lang w:val="es-ES_tradnl"/>
              </w:rPr>
            </w:pPr>
          </w:p>
        </w:tc>
      </w:tr>
    </w:tbl>
    <w:p w:rsidR="00091003" w:rsidRDefault="00091003" w:rsidP="00091003">
      <w:pPr>
        <w:pStyle w:val="Prrafodelista"/>
        <w:spacing w:after="120"/>
        <w:ind w:left="0"/>
        <w:jc w:val="both"/>
        <w:rPr>
          <w:rFonts w:asciiTheme="minorHAnsi" w:hAnsiTheme="minorHAnsi"/>
        </w:rPr>
      </w:pPr>
    </w:p>
    <w:p w:rsidR="001902E0" w:rsidRDefault="00A33DDE" w:rsidP="00A33DD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rsidR="00A33DDE" w:rsidRDefault="00A33DDE" w:rsidP="00441EF5">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441EF5" w:rsidTr="00441EF5">
        <w:tc>
          <w:tcPr>
            <w:tcW w:w="10450" w:type="dxa"/>
          </w:tcPr>
          <w:p w:rsidR="00441EF5" w:rsidRDefault="00441EF5" w:rsidP="00A33DDE">
            <w:pPr>
              <w:rPr>
                <w:rFonts w:asciiTheme="minorHAnsi" w:hAnsiTheme="minorHAnsi"/>
              </w:rPr>
            </w:pPr>
          </w:p>
          <w:p w:rsidR="00441EF5" w:rsidRDefault="00441EF5" w:rsidP="00A33DDE">
            <w:pPr>
              <w:rPr>
                <w:rFonts w:asciiTheme="minorHAnsi" w:hAnsiTheme="minorHAnsi"/>
              </w:rPr>
            </w:pPr>
          </w:p>
        </w:tc>
      </w:tr>
    </w:tbl>
    <w:p w:rsidR="00BB6F41" w:rsidRDefault="00BB6F41" w:rsidP="00441EF5">
      <w:pPr>
        <w:spacing w:before="120"/>
        <w:rPr>
          <w:rFonts w:asciiTheme="minorHAnsi" w:hAnsiTheme="minorHAnsi"/>
        </w:rPr>
      </w:pPr>
      <w:r>
        <w:rPr>
          <w:rFonts w:asciiTheme="minorHAnsi" w:hAnsiTheme="minorHAnsi"/>
        </w:rPr>
        <w:t>b) Completa el siguiente diagrama de árbol con las probabilidades que corresponden a cada rama:</w:t>
      </w:r>
    </w:p>
    <w:p w:rsidR="00BB6F41" w:rsidRDefault="00441EF5" w:rsidP="00441EF5">
      <w:pPr>
        <w:jc w:val="center"/>
        <w:rPr>
          <w:rFonts w:asciiTheme="minorHAnsi" w:hAnsiTheme="minorHAnsi"/>
        </w:rPr>
      </w:pPr>
      <w:r w:rsidRPr="00441EF5">
        <w:rPr>
          <w:rFonts w:asciiTheme="minorHAnsi" w:hAnsiTheme="minorHAnsi"/>
          <w:noProof/>
        </w:rPr>
        <w:drawing>
          <wp:inline distT="0" distB="0" distL="0" distR="0" wp14:anchorId="2E98FEBE" wp14:editId="2CFFC71A">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860905" cy="2436494"/>
                    </a:xfrm>
                    <a:prstGeom prst="rect">
                      <a:avLst/>
                    </a:prstGeom>
                  </pic:spPr>
                </pic:pic>
              </a:graphicData>
            </a:graphic>
          </wp:inline>
        </w:drawing>
      </w:r>
    </w:p>
    <w:p w:rsidR="00BB6F41" w:rsidRDefault="00BB6F41" w:rsidP="00A33DDE">
      <w:pPr>
        <w:rPr>
          <w:rFonts w:asciiTheme="minorHAnsi" w:hAnsiTheme="minorHAnsi"/>
        </w:rPr>
      </w:pPr>
      <w:r>
        <w:rPr>
          <w:rFonts w:asciiTheme="minorHAnsi" w:hAnsiTheme="minorHAnsi"/>
        </w:rPr>
        <w:t>c) Mirando el árbol anterior responde:</w:t>
      </w:r>
    </w:p>
    <w:p w:rsidR="00BB6F41" w:rsidRDefault="00BB6F41" w:rsidP="00441EF5">
      <w:pPr>
        <w:spacing w:before="120" w:after="240"/>
        <w:rPr>
          <w:rFonts w:asciiTheme="minorHAnsi" w:hAnsiTheme="minorHAnsi"/>
        </w:rPr>
      </w:pPr>
      <w:r>
        <w:rPr>
          <w:rFonts w:asciiTheme="minorHAnsi" w:hAnsiTheme="minorHAnsi"/>
        </w:rPr>
        <w:t>Probabilidad de que salgan 2 negras:____________________________________________________</w:t>
      </w:r>
    </w:p>
    <w:p w:rsidR="00BB6F41" w:rsidRDefault="00BB6F41" w:rsidP="00441EF5">
      <w:pPr>
        <w:spacing w:before="120" w:after="240"/>
        <w:rPr>
          <w:rFonts w:asciiTheme="minorHAnsi" w:hAnsiTheme="minorHAnsi"/>
        </w:rPr>
      </w:pPr>
      <w:r>
        <w:rPr>
          <w:rFonts w:asciiTheme="minorHAnsi" w:hAnsiTheme="minorHAnsi"/>
        </w:rPr>
        <w:t>Probabilidad de que salgan 2 blancas:___________________________________________________</w:t>
      </w:r>
    </w:p>
    <w:p w:rsidR="00BB6F41" w:rsidRDefault="00BB6F41" w:rsidP="00441EF5">
      <w:pPr>
        <w:spacing w:before="120" w:after="240"/>
        <w:rPr>
          <w:rFonts w:asciiTheme="minorHAnsi" w:hAnsiTheme="minorHAnsi"/>
        </w:rPr>
      </w:pPr>
      <w:r>
        <w:rPr>
          <w:rFonts w:asciiTheme="minorHAnsi" w:hAnsiTheme="minorHAnsi"/>
        </w:rPr>
        <w:t>Probabilidad de que sacar 1 blanca y 1 negra:_____________________________________________</w:t>
      </w:r>
    </w:p>
    <w:p w:rsidR="00441EF5" w:rsidRDefault="00441EF5" w:rsidP="00441EF5">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sin devolución (no devolvemos la 1ª bola antes de sacar la segunda)”.</w:t>
      </w:r>
    </w:p>
    <w:p w:rsidR="00441EF5" w:rsidRDefault="00441EF5" w:rsidP="00441EF5">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rPr>
                <w:rFonts w:asciiTheme="minorHAnsi" w:hAnsiTheme="minorHAnsi"/>
              </w:rPr>
            </w:pPr>
          </w:p>
          <w:p w:rsidR="00441EF5" w:rsidRDefault="00441EF5" w:rsidP="00F77FD1">
            <w:pPr>
              <w:rPr>
                <w:rFonts w:asciiTheme="minorHAnsi" w:hAnsiTheme="minorHAnsi"/>
              </w:rPr>
            </w:pPr>
          </w:p>
        </w:tc>
      </w:tr>
    </w:tbl>
    <w:p w:rsidR="00441EF5" w:rsidRDefault="00441EF5" w:rsidP="00441EF5">
      <w:pPr>
        <w:spacing w:before="120"/>
        <w:rPr>
          <w:rFonts w:asciiTheme="minorHAnsi" w:hAnsiTheme="minorHAnsi"/>
        </w:rPr>
      </w:pPr>
      <w:r>
        <w:rPr>
          <w:rFonts w:asciiTheme="minorHAnsi" w:hAnsiTheme="minorHAnsi"/>
        </w:rPr>
        <w:t>b) Completa el siguiente diagrama de árbol con las probabilidades que corresponden a cada rama:</w:t>
      </w:r>
    </w:p>
    <w:p w:rsidR="00441EF5" w:rsidRDefault="00441EF5" w:rsidP="00441EF5">
      <w:pPr>
        <w:jc w:val="center"/>
        <w:rPr>
          <w:rFonts w:asciiTheme="minorHAnsi" w:hAnsiTheme="minorHAnsi"/>
        </w:rPr>
      </w:pPr>
      <w:r w:rsidRPr="00441EF5">
        <w:rPr>
          <w:rFonts w:asciiTheme="minorHAnsi" w:hAnsiTheme="minorHAnsi"/>
          <w:noProof/>
        </w:rPr>
        <w:drawing>
          <wp:inline distT="0" distB="0" distL="0" distR="0" wp14:anchorId="6EB33C62" wp14:editId="6D20670C">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860905" cy="2436494"/>
                    </a:xfrm>
                    <a:prstGeom prst="rect">
                      <a:avLst/>
                    </a:prstGeom>
                  </pic:spPr>
                </pic:pic>
              </a:graphicData>
            </a:graphic>
          </wp:inline>
        </w:drawing>
      </w:r>
    </w:p>
    <w:p w:rsidR="00441EF5" w:rsidRDefault="00441EF5" w:rsidP="00441EF5">
      <w:pPr>
        <w:rPr>
          <w:rFonts w:asciiTheme="minorHAnsi" w:hAnsiTheme="minorHAnsi"/>
        </w:rPr>
      </w:pPr>
      <w:r>
        <w:rPr>
          <w:rFonts w:asciiTheme="minorHAnsi" w:hAnsiTheme="minorHAnsi"/>
        </w:rPr>
        <w:t>c) Mirando el árbol anterior responde:</w:t>
      </w:r>
    </w:p>
    <w:p w:rsidR="00441EF5" w:rsidRDefault="00441EF5" w:rsidP="00441EF5">
      <w:pPr>
        <w:spacing w:before="120" w:after="240"/>
        <w:rPr>
          <w:rFonts w:asciiTheme="minorHAnsi" w:hAnsiTheme="minorHAnsi"/>
        </w:rPr>
      </w:pPr>
      <w:r>
        <w:rPr>
          <w:rFonts w:asciiTheme="minorHAnsi" w:hAnsiTheme="minorHAnsi"/>
        </w:rPr>
        <w:t>Probabilidad de que salgan 2 negras:____________________________________________________</w:t>
      </w:r>
    </w:p>
    <w:p w:rsidR="00441EF5" w:rsidRDefault="00441EF5" w:rsidP="00441EF5">
      <w:pPr>
        <w:spacing w:before="120" w:after="240"/>
        <w:rPr>
          <w:rFonts w:asciiTheme="minorHAnsi" w:hAnsiTheme="minorHAnsi"/>
        </w:rPr>
      </w:pPr>
      <w:r>
        <w:rPr>
          <w:rFonts w:asciiTheme="minorHAnsi" w:hAnsiTheme="minorHAnsi"/>
        </w:rPr>
        <w:t>Probabilidad de que salgan 2 blancas:___________________________________________________</w:t>
      </w:r>
    </w:p>
    <w:p w:rsidR="00441EF5" w:rsidRDefault="00441EF5" w:rsidP="00441EF5">
      <w:pPr>
        <w:spacing w:before="120" w:after="240"/>
        <w:rPr>
          <w:rFonts w:asciiTheme="minorHAnsi" w:hAnsiTheme="minorHAnsi"/>
        </w:rPr>
      </w:pPr>
      <w:r>
        <w:rPr>
          <w:rFonts w:asciiTheme="minorHAnsi" w:hAnsiTheme="minorHAnsi"/>
        </w:rPr>
        <w:t>Probabilidad de que sacar 1 blanca y 1 negra:_____________________________________________</w:t>
      </w:r>
    </w:p>
    <w:p w:rsidR="00F833FB" w:rsidRPr="000E6766" w:rsidRDefault="00F833FB" w:rsidP="00F833FB">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212A39"/>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tc>
      </w:tr>
    </w:tbl>
    <w:p w:rsidR="00F833FB" w:rsidRDefault="00F833FB" w:rsidP="00F833FB">
      <w:pPr>
        <w:spacing w:before="120" w:after="120"/>
        <w:jc w:val="both"/>
        <w:rPr>
          <w:rFonts w:asciiTheme="minorHAnsi" w:hAnsiTheme="minorHAnsi"/>
        </w:rPr>
      </w:pPr>
      <w:r>
        <w:rPr>
          <w:rFonts w:asciiTheme="minorHAnsi" w:hAnsiTheme="minorHAnsi" w:cstheme="minorHAnsi"/>
        </w:rPr>
        <w:t>a) ¿Cuál es la probabilidad de obtener 2 caras?.</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441EF5">
            <w:pPr>
              <w:spacing w:before="120" w:after="120"/>
              <w:jc w:val="both"/>
              <w:rPr>
                <w:rFonts w:asciiTheme="minorHAnsi" w:hAnsiTheme="minorHAnsi"/>
              </w:rPr>
            </w:pPr>
          </w:p>
        </w:tc>
      </w:tr>
    </w:tbl>
    <w:p w:rsidR="00F833FB" w:rsidRDefault="00F833FB" w:rsidP="00F833FB">
      <w:pPr>
        <w:spacing w:before="120" w:after="120"/>
        <w:jc w:val="both"/>
        <w:rPr>
          <w:rFonts w:asciiTheme="minorHAnsi" w:hAnsiTheme="minorHAnsi"/>
        </w:rPr>
      </w:pPr>
      <w:r>
        <w:rPr>
          <w:rFonts w:asciiTheme="minorHAnsi" w:hAnsiTheme="minorHAnsi" w:cstheme="minorHAnsi"/>
        </w:rPr>
        <w:t>b) ¿Cuál es la probabilidad de obtener al menos una cruz?.</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441EF5">
            <w:pPr>
              <w:spacing w:before="120" w:after="120"/>
              <w:jc w:val="both"/>
              <w:rPr>
                <w:rFonts w:asciiTheme="minorHAnsi" w:hAnsiTheme="minorHAnsi"/>
              </w:rPr>
            </w:pPr>
          </w:p>
        </w:tc>
      </w:tr>
    </w:tbl>
    <w:p w:rsidR="000976AC" w:rsidRPr="00441EF5" w:rsidRDefault="000976AC" w:rsidP="00441EF5">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Consideramo</w:t>
      </w:r>
      <w:r w:rsidR="000E6766">
        <w:rPr>
          <w:rFonts w:asciiTheme="minorHAnsi" w:hAnsiTheme="minorHAnsi" w:cstheme="minorHAnsi"/>
        </w:rPr>
        <w:t>s</w:t>
      </w:r>
      <w:r>
        <w:rPr>
          <w:rFonts w:asciiTheme="minorHAnsi" w:hAnsiTheme="minorHAnsi" w:cstheme="minorHAnsi"/>
        </w:rPr>
        <w:t xml:space="preserve"> el experimento aleatorio “Tirar un dado 2 veces”. </w:t>
      </w:r>
      <w:r w:rsidR="00441EF5">
        <w:rPr>
          <w:rFonts w:asciiTheme="minorHAnsi" w:hAnsiTheme="minorHAnsi" w:cstheme="minorHAnsi"/>
        </w:rPr>
        <w:t>Representa mediante un diagrama de árbol las posibles soluciones del experimento:</w:t>
      </w:r>
      <w:r w:rsidR="00441EF5"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0E6766" w:rsidTr="000E6766">
        <w:tc>
          <w:tcPr>
            <w:tcW w:w="10450" w:type="dxa"/>
          </w:tcPr>
          <w:p w:rsidR="000E6766" w:rsidRDefault="000E6766" w:rsidP="000E6766"/>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tc>
      </w:tr>
    </w:tbl>
    <w:p w:rsidR="000E6766" w:rsidRPr="000E6766" w:rsidRDefault="000E6766" w:rsidP="000E6766">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0E6766" w:rsidTr="000E6766">
        <w:tc>
          <w:tcPr>
            <w:tcW w:w="10450" w:type="dxa"/>
          </w:tcPr>
          <w:p w:rsidR="000E6766" w:rsidRDefault="000E6766" w:rsidP="000E6766">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E6766" w:rsidRPr="000E6766" w:rsidRDefault="000976AC" w:rsidP="000E6766">
      <w:pPr>
        <w:spacing w:after="120"/>
        <w:rPr>
          <w:rFonts w:asciiTheme="minorHAnsi" w:hAnsiTheme="minorHAnsi" w:cstheme="minorHAnsi"/>
        </w:rPr>
      </w:pPr>
      <w:r w:rsidRPr="000976AC">
        <w:rPr>
          <w:rFonts w:asciiTheme="minorHAnsi" w:hAnsiTheme="minorHAnsi" w:cstheme="minorHAnsi"/>
        </w:rPr>
        <w:t xml:space="preserve">b) La suma de los </w:t>
      </w:r>
      <w:r w:rsidR="000E6766" w:rsidRPr="000976AC">
        <w:rPr>
          <w:rFonts w:asciiTheme="minorHAnsi" w:hAnsiTheme="minorHAnsi" w:cstheme="minorHAnsi"/>
        </w:rPr>
        <w:t>dígitos</w:t>
      </w:r>
      <w:r w:rsidRPr="000976AC">
        <w:rPr>
          <w:rFonts w:asciiTheme="minorHAnsi" w:hAnsiTheme="minorHAnsi" w:cstheme="minorHAnsi"/>
        </w:rPr>
        <w:t xml:space="preserve"> es 8.</w:t>
      </w:r>
    </w:p>
    <w:tbl>
      <w:tblPr>
        <w:tblStyle w:val="Tablaconcuadrcula"/>
        <w:tblW w:w="0" w:type="auto"/>
        <w:tblLook w:val="04A0" w:firstRow="1" w:lastRow="0" w:firstColumn="1" w:lastColumn="0" w:noHBand="0" w:noVBand="1"/>
      </w:tblPr>
      <w:tblGrid>
        <w:gridCol w:w="10450"/>
      </w:tblGrid>
      <w:tr w:rsidR="000E6766" w:rsidTr="00212A39">
        <w:tc>
          <w:tcPr>
            <w:tcW w:w="10450" w:type="dxa"/>
          </w:tcPr>
          <w:p w:rsidR="000E6766" w:rsidRDefault="000E6766" w:rsidP="00212A39">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E6766" w:rsidRPr="000E6766" w:rsidRDefault="000976AC" w:rsidP="000E6766">
      <w:pPr>
        <w:spacing w:before="120" w:after="120"/>
        <w:rPr>
          <w:rFonts w:asciiTheme="minorHAnsi" w:hAnsiTheme="minorHAnsi" w:cstheme="minorHAnsi"/>
        </w:rPr>
      </w:pPr>
      <w:r w:rsidRPr="000976AC">
        <w:rPr>
          <w:rFonts w:asciiTheme="minorHAnsi" w:hAnsiTheme="minorHAnsi" w:cstheme="minorHAnsi"/>
        </w:rPr>
        <w:t xml:space="preserve">c) No sacar </w:t>
      </w:r>
      <w:r w:rsidR="000E6766" w:rsidRPr="000976AC">
        <w:rPr>
          <w:rFonts w:asciiTheme="minorHAnsi" w:hAnsiTheme="minorHAnsi" w:cstheme="minorHAnsi"/>
        </w:rPr>
        <w:t>ningún</w:t>
      </w:r>
      <w:r w:rsidRPr="000976AC">
        <w:rPr>
          <w:rFonts w:asciiTheme="minorHAnsi" w:hAnsiTheme="minorHAnsi" w:cstheme="minorHAnsi"/>
        </w:rPr>
        <w:t xml:space="preserve"> 2.</w:t>
      </w:r>
    </w:p>
    <w:tbl>
      <w:tblPr>
        <w:tblStyle w:val="Tablaconcuadrcula"/>
        <w:tblW w:w="0" w:type="auto"/>
        <w:tblLook w:val="04A0" w:firstRow="1" w:lastRow="0" w:firstColumn="1" w:lastColumn="0" w:noHBand="0" w:noVBand="1"/>
      </w:tblPr>
      <w:tblGrid>
        <w:gridCol w:w="10450"/>
      </w:tblGrid>
      <w:tr w:rsidR="000E6766" w:rsidTr="00212A39">
        <w:tc>
          <w:tcPr>
            <w:tcW w:w="10450" w:type="dxa"/>
          </w:tcPr>
          <w:p w:rsidR="000E6766" w:rsidRDefault="000E6766" w:rsidP="00212A39">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91003" w:rsidRDefault="00091003" w:rsidP="000976AC">
      <w:pPr>
        <w:rPr>
          <w:rFonts w:asciiTheme="minorHAnsi" w:hAnsiTheme="minorHAnsi" w:cstheme="minorHAnsi"/>
        </w:rPr>
      </w:pPr>
    </w:p>
    <w:p w:rsidR="00091003" w:rsidRPr="00091003" w:rsidRDefault="00091003" w:rsidP="00441EF5">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rsidR="00441EF5" w:rsidRPr="000E6766" w:rsidRDefault="00091003" w:rsidP="00441EF5">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00441EF5"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pStyle w:val="Prrafodelista"/>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tc>
      </w:tr>
    </w:tbl>
    <w:p w:rsidR="00441EF5" w:rsidRPr="000E6766" w:rsidRDefault="00091003" w:rsidP="00441EF5">
      <w:pPr>
        <w:spacing w:before="120" w:after="120"/>
        <w:rPr>
          <w:rFonts w:asciiTheme="minorHAnsi" w:hAnsiTheme="minorHAnsi" w:cstheme="minorHAnsi"/>
        </w:rPr>
      </w:pPr>
      <w:r w:rsidRPr="00091003">
        <w:rPr>
          <w:rFonts w:asciiTheme="minorHAnsi" w:hAnsiTheme="minorHAnsi" w:cstheme="minorHAnsi"/>
        </w:rPr>
        <w:t>b) Sacando las bolas de una en una y devolviendo cada vez la bola a la urna</w:t>
      </w:r>
      <w:r w:rsidR="00441EF5">
        <w:rPr>
          <w:rFonts w:asciiTheme="minorHAnsi" w:hAnsiTheme="minorHAnsi" w:cstheme="minorHAnsi"/>
        </w:rPr>
        <w:t>.</w:t>
      </w:r>
      <w:r w:rsidR="00441EF5"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pStyle w:val="Prrafodelista"/>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tc>
      </w:tr>
    </w:tbl>
    <w:p w:rsidR="00C31937" w:rsidRPr="00C31937" w:rsidRDefault="00C31937" w:rsidP="00C31937">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Pr>
              <w:pStyle w:val="Prrafodelista"/>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tc>
      </w:tr>
    </w:tbl>
    <w:p w:rsidR="00C31937" w:rsidRDefault="00C31937" w:rsidP="00C31937">
      <w:pPr>
        <w:spacing w:before="120"/>
        <w:rPr>
          <w:rFonts w:asciiTheme="minorHAnsi" w:hAnsiTheme="minorHAnsi" w:cstheme="minorHAnsi"/>
        </w:rPr>
      </w:pPr>
      <w:r>
        <w:rPr>
          <w:rFonts w:asciiTheme="minorHAnsi" w:hAnsiTheme="minorHAnsi" w:cstheme="minorHAnsi"/>
        </w:rPr>
        <w:t>Calcula la probabilidad de que:</w:t>
      </w:r>
    </w:p>
    <w:p w:rsidR="00C31937" w:rsidRDefault="00C31937" w:rsidP="00C31937">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p w:rsidR="00C31937" w:rsidRDefault="00C31937" w:rsidP="00F77FD1"/>
        </w:tc>
      </w:tr>
    </w:tbl>
    <w:p w:rsidR="00C31937" w:rsidRPr="00C31937" w:rsidRDefault="00C31937" w:rsidP="00C31937">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Pr>
              <w:pStyle w:val="Prrafodelista"/>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tc>
      </w:tr>
    </w:tbl>
    <w:p w:rsidR="00C31937" w:rsidRDefault="00C31937" w:rsidP="00C31937">
      <w:pPr>
        <w:spacing w:before="120"/>
        <w:rPr>
          <w:rFonts w:asciiTheme="minorHAnsi" w:hAnsiTheme="minorHAnsi" w:cstheme="minorHAnsi"/>
        </w:rPr>
      </w:pPr>
      <w:r>
        <w:rPr>
          <w:rFonts w:asciiTheme="minorHAnsi" w:hAnsiTheme="minorHAnsi" w:cstheme="minorHAnsi"/>
        </w:rPr>
        <w:t>Calcula la probabilidad de que:</w:t>
      </w:r>
    </w:p>
    <w:p w:rsidR="00C31937" w:rsidRDefault="00C31937" w:rsidP="00C31937">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091003" w:rsidRDefault="00441EF5" w:rsidP="00441EF5">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 xml:space="preserve">Dejamos caer una bola por los siguientes embudos. ¿Cuál es la probabilidad de que caiga en cada casilla, suponiendo que en cada bifurcación </w:t>
      </w:r>
      <w:r w:rsidR="008A386E">
        <w:rPr>
          <w:rFonts w:asciiTheme="minorHAnsi" w:hAnsiTheme="minorHAnsi" w:cstheme="minorHAnsi"/>
        </w:rPr>
        <w:t>la bola tiene la misma probabilidad de ir a cada rama?.</w:t>
      </w:r>
    </w:p>
    <w:tbl>
      <w:tblPr>
        <w:tblStyle w:val="Tablaconcuadrcula"/>
        <w:tblW w:w="0" w:type="auto"/>
        <w:tblLook w:val="04A0" w:firstRow="1" w:lastRow="0" w:firstColumn="1" w:lastColumn="0" w:noHBand="0" w:noVBand="1"/>
      </w:tblPr>
      <w:tblGrid>
        <w:gridCol w:w="3964"/>
        <w:gridCol w:w="6486"/>
      </w:tblGrid>
      <w:tr w:rsidR="008A386E" w:rsidTr="008A386E">
        <w:tc>
          <w:tcPr>
            <w:tcW w:w="3964" w:type="dxa"/>
          </w:tcPr>
          <w:p w:rsidR="008A386E" w:rsidRDefault="008A386E" w:rsidP="008A386E">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45F5F4F6" wp14:editId="07C36A6C">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8A386E" w:rsidTr="008A386E">
        <w:tc>
          <w:tcPr>
            <w:tcW w:w="3964" w:type="dxa"/>
          </w:tcPr>
          <w:p w:rsidR="008A386E" w:rsidRDefault="008A386E" w:rsidP="008A386E">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45CF29DA" wp14:editId="37857593">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622723" cy="2623977"/>
                          </a:xfrm>
                          <a:prstGeom prst="rect">
                            <a:avLst/>
                          </a:prstGeom>
                        </pic:spPr>
                      </pic:pic>
                    </a:graphicData>
                  </a:graphic>
                </wp:inline>
              </w:drawing>
            </w:r>
          </w:p>
        </w:tc>
        <w:tc>
          <w:tcPr>
            <w:tcW w:w="6486" w:type="dxa"/>
          </w:tcPr>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rsidR="00660347" w:rsidRDefault="000976AC" w:rsidP="00F77FD1">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w:t>
      </w:r>
      <w:r w:rsidR="00660347" w:rsidRPr="00660347">
        <w:rPr>
          <w:rFonts w:asciiTheme="minorHAnsi" w:hAnsiTheme="minorHAnsi" w:cstheme="minorHAnsi"/>
        </w:rPr>
        <w:t>“S</w:t>
      </w:r>
      <w:r w:rsidRPr="00660347">
        <w:rPr>
          <w:rFonts w:asciiTheme="minorHAnsi" w:hAnsiTheme="minorHAnsi" w:cstheme="minorHAnsi"/>
        </w:rPr>
        <w:t xml:space="preserve">acar dos cartas de la baraja </w:t>
      </w:r>
      <w:r w:rsidR="00660347" w:rsidRPr="00660347">
        <w:rPr>
          <w:rFonts w:asciiTheme="minorHAnsi" w:hAnsiTheme="minorHAnsi" w:cstheme="minorHAnsi"/>
        </w:rPr>
        <w:t>española”</w:t>
      </w:r>
      <w:r w:rsidRPr="00660347">
        <w:rPr>
          <w:rFonts w:asciiTheme="minorHAnsi" w:hAnsiTheme="minorHAnsi" w:cstheme="minorHAnsi"/>
        </w:rPr>
        <w:t>. Calcula</w:t>
      </w:r>
      <w:r w:rsidR="00660347" w:rsidRPr="00660347">
        <w:rPr>
          <w:rFonts w:asciiTheme="minorHAnsi" w:hAnsiTheme="minorHAnsi" w:cstheme="minorHAnsi"/>
        </w:rPr>
        <w:t>:</w:t>
      </w:r>
      <w:r w:rsidRPr="00660347">
        <w:rPr>
          <w:rFonts w:asciiTheme="minorHAnsi" w:hAnsiTheme="minorHAnsi" w:cstheme="minorHAnsi"/>
        </w:rPr>
        <w:t xml:space="preserve"> </w:t>
      </w:r>
    </w:p>
    <w:p w:rsidR="00660347" w:rsidRDefault="000976AC" w:rsidP="00660347">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sidR="00660347">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660347" w:rsidTr="00660347">
        <w:tc>
          <w:tcPr>
            <w:tcW w:w="10450" w:type="dxa"/>
          </w:tcPr>
          <w:p w:rsidR="00660347" w:rsidRDefault="00660347" w:rsidP="00660347"/>
          <w:p w:rsidR="00660347" w:rsidRDefault="00660347" w:rsidP="00660347"/>
          <w:p w:rsidR="00475D3E" w:rsidRDefault="00475D3E" w:rsidP="00660347"/>
          <w:p w:rsidR="00475D3E" w:rsidRDefault="00475D3E" w:rsidP="00660347"/>
          <w:p w:rsidR="00660347" w:rsidRDefault="00660347" w:rsidP="00660347"/>
        </w:tc>
      </w:tr>
    </w:tbl>
    <w:p w:rsidR="00660347" w:rsidRDefault="000976AC" w:rsidP="00660347">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sidR="00660347">
        <w:rPr>
          <w:rFonts w:asciiTheme="minorHAnsi" w:hAnsiTheme="minorHAnsi" w:cstheme="minorHAnsi"/>
        </w:rPr>
        <w:t>Probabilidad de sacar las dos de bastos</w:t>
      </w:r>
      <w:r w:rsidRPr="00660347">
        <w:rPr>
          <w:rFonts w:asciiTheme="minorHAnsi" w:hAnsiTheme="minorHAnsi" w:cstheme="minorHAnsi"/>
        </w:rPr>
        <w:t>.</w:t>
      </w:r>
      <w:r w:rsidR="00660347"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660347" w:rsidTr="00F77FD1">
        <w:tc>
          <w:tcPr>
            <w:tcW w:w="10450" w:type="dxa"/>
          </w:tcPr>
          <w:p w:rsidR="00660347" w:rsidRDefault="00660347" w:rsidP="00F77FD1"/>
          <w:p w:rsidR="00660347" w:rsidRDefault="00660347" w:rsidP="00F77FD1"/>
          <w:p w:rsidR="00475D3E" w:rsidRDefault="00475D3E" w:rsidP="00F77FD1"/>
          <w:p w:rsidR="00475D3E" w:rsidRDefault="00475D3E" w:rsidP="00F77FD1"/>
          <w:p w:rsidR="00660347" w:rsidRDefault="00660347" w:rsidP="00F77FD1"/>
        </w:tc>
      </w:tr>
    </w:tbl>
    <w:p w:rsidR="00C73B6C" w:rsidRDefault="00C73B6C" w:rsidP="00C73B6C">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p w:rsidR="00475D3E" w:rsidRDefault="00475D3E" w:rsidP="00F77FD1"/>
          <w:p w:rsidR="00475D3E" w:rsidRDefault="00475D3E" w:rsidP="00F77FD1"/>
        </w:tc>
      </w:tr>
    </w:tbl>
    <w:p w:rsidR="00660347" w:rsidRDefault="00C73B6C" w:rsidP="00660347">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000976AC" w:rsidRPr="00660347">
        <w:rPr>
          <w:rFonts w:asciiTheme="minorHAnsi" w:hAnsiTheme="minorHAnsi" w:cstheme="minorHAnsi"/>
        </w:rPr>
        <w:t xml:space="preserve">) </w:t>
      </w:r>
      <w:r w:rsidR="00660347">
        <w:rPr>
          <w:rFonts w:asciiTheme="minorHAnsi" w:hAnsiTheme="minorHAnsi" w:cstheme="minorHAnsi"/>
        </w:rPr>
        <w:t>Probabilidad de n</w:t>
      </w:r>
      <w:r w:rsidR="000976AC" w:rsidRPr="00660347">
        <w:rPr>
          <w:rFonts w:asciiTheme="minorHAnsi" w:hAnsiTheme="minorHAnsi" w:cstheme="minorHAnsi"/>
        </w:rPr>
        <w:t xml:space="preserve">o obtener </w:t>
      </w:r>
      <w:r w:rsidR="00660347" w:rsidRPr="00660347">
        <w:rPr>
          <w:rFonts w:asciiTheme="minorHAnsi" w:hAnsiTheme="minorHAnsi" w:cstheme="minorHAnsi"/>
        </w:rPr>
        <w:t>ningún</w:t>
      </w:r>
      <w:r w:rsidR="000976AC" w:rsidRPr="00660347">
        <w:rPr>
          <w:rFonts w:asciiTheme="minorHAnsi" w:hAnsiTheme="minorHAnsi" w:cstheme="minorHAnsi"/>
        </w:rPr>
        <w:t xml:space="preserve"> basto.</w:t>
      </w:r>
      <w:r w:rsidR="00660347"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660347" w:rsidTr="00F77FD1">
        <w:tc>
          <w:tcPr>
            <w:tcW w:w="10450" w:type="dxa"/>
          </w:tcPr>
          <w:p w:rsidR="00660347" w:rsidRDefault="00660347" w:rsidP="00F77FD1"/>
          <w:p w:rsidR="00660347" w:rsidRDefault="00660347" w:rsidP="00F77FD1"/>
          <w:p w:rsidR="00475D3E" w:rsidRDefault="00475D3E" w:rsidP="00F77FD1"/>
          <w:p w:rsidR="00475D3E" w:rsidRDefault="00475D3E" w:rsidP="00F77FD1"/>
          <w:p w:rsidR="00660347" w:rsidRDefault="00660347" w:rsidP="00F77FD1"/>
          <w:p w:rsidR="00475D3E" w:rsidRDefault="00475D3E" w:rsidP="00F77FD1"/>
          <w:p w:rsidR="00475D3E" w:rsidRDefault="00475D3E" w:rsidP="00F77FD1"/>
        </w:tc>
      </w:tr>
    </w:tbl>
    <w:p w:rsidR="00C73B6C" w:rsidRDefault="000976AC" w:rsidP="00C73B6C">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t>Se</w:t>
      </w:r>
      <w:r w:rsidR="00C73B6C">
        <w:rPr>
          <w:rFonts w:asciiTheme="minorHAnsi" w:hAnsiTheme="minorHAnsi" w:cstheme="minorHAnsi"/>
        </w:rPr>
        <w:t xml:space="preserve"> </w:t>
      </w:r>
      <w:r w:rsidRPr="00C73B6C">
        <w:rPr>
          <w:rFonts w:asciiTheme="minorHAnsi" w:hAnsiTheme="minorHAnsi" w:cstheme="minorHAnsi"/>
        </w:rPr>
        <w:t>considera</w:t>
      </w:r>
      <w:r w:rsidR="00C73B6C">
        <w:rPr>
          <w:rFonts w:asciiTheme="minorHAnsi" w:hAnsiTheme="minorHAnsi" w:cstheme="minorHAnsi"/>
        </w:rPr>
        <w:t xml:space="preserve"> </w:t>
      </w:r>
      <w:r w:rsidRPr="00C73B6C">
        <w:rPr>
          <w:rFonts w:asciiTheme="minorHAnsi" w:hAnsiTheme="minorHAnsi" w:cstheme="minorHAnsi"/>
        </w:rPr>
        <w:t>el</w:t>
      </w:r>
      <w:r w:rsidR="00C73B6C">
        <w:rPr>
          <w:rFonts w:asciiTheme="minorHAnsi" w:hAnsiTheme="minorHAnsi" w:cstheme="minorHAnsi"/>
        </w:rPr>
        <w:t xml:space="preserve"> </w:t>
      </w:r>
      <w:r w:rsidRPr="00C73B6C">
        <w:rPr>
          <w:rFonts w:asciiTheme="minorHAnsi" w:hAnsiTheme="minorHAnsi" w:cstheme="minorHAnsi"/>
        </w:rPr>
        <w:t>experimento</w:t>
      </w:r>
      <w:r w:rsidR="00C73B6C">
        <w:rPr>
          <w:rFonts w:asciiTheme="minorHAnsi" w:hAnsiTheme="minorHAnsi" w:cstheme="minorHAnsi"/>
        </w:rPr>
        <w:t xml:space="preserve"> </w:t>
      </w:r>
      <w:r w:rsidRPr="00C73B6C">
        <w:rPr>
          <w:rFonts w:asciiTheme="minorHAnsi" w:hAnsiTheme="minorHAnsi" w:cstheme="minorHAnsi"/>
        </w:rPr>
        <w:t>aleatorio</w:t>
      </w:r>
      <w:r w:rsidR="00C73B6C">
        <w:rPr>
          <w:rFonts w:asciiTheme="minorHAnsi" w:hAnsiTheme="minorHAnsi" w:cstheme="minorHAnsi"/>
        </w:rPr>
        <w:t xml:space="preserve"> “</w:t>
      </w:r>
      <w:r w:rsidRPr="00C73B6C">
        <w:rPr>
          <w:rFonts w:asciiTheme="minorHAnsi" w:hAnsiTheme="minorHAnsi" w:cstheme="minorHAnsi"/>
        </w:rPr>
        <w:t>tirar</w:t>
      </w:r>
      <w:r w:rsidR="00C73B6C">
        <w:rPr>
          <w:rFonts w:asciiTheme="minorHAnsi" w:hAnsiTheme="minorHAnsi" w:cstheme="minorHAnsi"/>
        </w:rPr>
        <w:t xml:space="preserve"> </w:t>
      </w:r>
      <w:r w:rsidRPr="00C73B6C">
        <w:rPr>
          <w:rFonts w:asciiTheme="minorHAnsi" w:hAnsiTheme="minorHAnsi" w:cstheme="minorHAnsi"/>
        </w:rPr>
        <w:t>una</w:t>
      </w:r>
      <w:r w:rsidR="00C73B6C">
        <w:rPr>
          <w:rFonts w:asciiTheme="minorHAnsi" w:hAnsiTheme="minorHAnsi" w:cstheme="minorHAnsi"/>
        </w:rPr>
        <w:t xml:space="preserve"> </w:t>
      </w:r>
      <w:r w:rsidRPr="00C73B6C">
        <w:rPr>
          <w:rFonts w:asciiTheme="minorHAnsi" w:hAnsiTheme="minorHAnsi" w:cstheme="minorHAnsi"/>
        </w:rPr>
        <w:t>moneda</w:t>
      </w:r>
      <w:r w:rsidR="00C73B6C">
        <w:rPr>
          <w:rFonts w:asciiTheme="minorHAnsi" w:hAnsiTheme="minorHAnsi" w:cstheme="minorHAnsi"/>
        </w:rPr>
        <w:t xml:space="preserve"> </w:t>
      </w:r>
      <w:r w:rsidRPr="00C73B6C">
        <w:rPr>
          <w:rFonts w:asciiTheme="minorHAnsi" w:hAnsiTheme="minorHAnsi" w:cstheme="minorHAnsi"/>
        </w:rPr>
        <w:t>tres</w:t>
      </w:r>
      <w:r w:rsidR="00C73B6C">
        <w:rPr>
          <w:rFonts w:asciiTheme="minorHAnsi" w:hAnsiTheme="minorHAnsi" w:cstheme="minorHAnsi"/>
        </w:rPr>
        <w:t xml:space="preserve"> </w:t>
      </w:r>
      <w:r w:rsidRPr="00C73B6C">
        <w:rPr>
          <w:rFonts w:asciiTheme="minorHAnsi" w:hAnsiTheme="minorHAnsi" w:cstheme="minorHAnsi"/>
        </w:rPr>
        <w:t>veces</w:t>
      </w:r>
      <w:r w:rsidR="00C73B6C">
        <w:rPr>
          <w:rFonts w:asciiTheme="minorHAnsi" w:hAnsiTheme="minorHAnsi" w:cstheme="minorHAnsi"/>
        </w:rPr>
        <w:t>”</w:t>
      </w:r>
      <w:r w:rsidRPr="00C73B6C">
        <w:rPr>
          <w:rFonts w:asciiTheme="minorHAnsi" w:hAnsiTheme="minorHAnsi" w:cstheme="minorHAnsi"/>
        </w:rPr>
        <w:t>.</w:t>
      </w:r>
      <w:r w:rsidR="00C73B6C">
        <w:rPr>
          <w:rFonts w:asciiTheme="minorHAnsi" w:hAnsiTheme="minorHAnsi" w:cstheme="minorHAnsi"/>
        </w:rPr>
        <w:t xml:space="preserve"> Completa el diagrama de árbol que representa las posibles soluciones de este experimento:</w:t>
      </w:r>
      <w:r w:rsidR="00C73B6C"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tc>
      </w:tr>
    </w:tbl>
    <w:p w:rsidR="00C73B6C" w:rsidRDefault="000976AC" w:rsidP="00C73B6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sidR="00C73B6C">
        <w:rPr>
          <w:rFonts w:asciiTheme="minorHAnsi" w:hAnsiTheme="minorHAnsi" w:cstheme="minorHAnsi"/>
        </w:rPr>
        <w:t>Probabilidad de s</w:t>
      </w:r>
      <w:r w:rsidRPr="000976AC">
        <w:rPr>
          <w:rFonts w:asciiTheme="minorHAnsi" w:hAnsiTheme="minorHAnsi" w:cstheme="minorHAnsi"/>
        </w:rPr>
        <w:t>acar cara en la primera tirada.</w:t>
      </w:r>
      <w:r w:rsidR="00C73B6C"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tc>
      </w:tr>
    </w:tbl>
    <w:p w:rsidR="00C73B6C" w:rsidRDefault="000976AC" w:rsidP="00C73B6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sidR="00C73B6C">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tc>
      </w:tr>
    </w:tbl>
    <w:p w:rsidR="0015158C" w:rsidRDefault="000976AC" w:rsidP="0015158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15158C" w:rsidTr="00F77FD1">
        <w:tc>
          <w:tcPr>
            <w:tcW w:w="10450" w:type="dxa"/>
          </w:tcPr>
          <w:p w:rsidR="0015158C" w:rsidRDefault="0015158C" w:rsidP="00F77FD1"/>
          <w:p w:rsidR="0015158C" w:rsidRDefault="0015158C" w:rsidP="00F77FD1"/>
          <w:p w:rsidR="0015158C" w:rsidRDefault="0015158C" w:rsidP="00F77FD1"/>
        </w:tc>
      </w:tr>
    </w:tbl>
    <w:p w:rsidR="00C31937" w:rsidRDefault="000976AC" w:rsidP="00C31937">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d) </w:t>
      </w:r>
      <w:r w:rsidR="00C31937" w:rsidRPr="000976AC">
        <w:rPr>
          <w:rFonts w:asciiTheme="minorHAnsi" w:hAnsiTheme="minorHAnsi" w:cstheme="minorHAnsi"/>
        </w:rPr>
        <w:t>Sacar tres caras.</w:t>
      </w:r>
      <w:r w:rsidR="00C31937"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0976AC" w:rsidP="00C31937">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0976AC" w:rsidRPr="000976AC" w:rsidRDefault="000976AC" w:rsidP="000976AC">
      <w:pPr>
        <w:rPr>
          <w:rFonts w:asciiTheme="minorHAnsi" w:hAnsiTheme="minorHAnsi" w:cstheme="minorHAnsi"/>
        </w:rPr>
      </w:pPr>
    </w:p>
    <w:p w:rsidR="000976AC" w:rsidRDefault="000976AC" w:rsidP="00C067B4">
      <w:pPr>
        <w:jc w:val="both"/>
        <w:rPr>
          <w:rFonts w:asciiTheme="minorHAnsi" w:hAnsiTheme="minorHAnsi" w:cstheme="minorHAnsi"/>
        </w:rPr>
      </w:pPr>
    </w:p>
    <w:p w:rsidR="000E6766" w:rsidRPr="000976AC" w:rsidRDefault="000E6766" w:rsidP="00C067B4">
      <w:pPr>
        <w:jc w:val="both"/>
        <w:rPr>
          <w:rFonts w:asciiTheme="minorHAnsi" w:hAnsiTheme="minorHAnsi" w:cstheme="minorHAnsi"/>
        </w:rPr>
      </w:pPr>
    </w:p>
    <w:sectPr w:rsidR="000E6766" w:rsidRPr="000976AC" w:rsidSect="007751CF">
      <w:headerReference w:type="default" r:id="rId298"/>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7542" w:rsidRDefault="00FD7542" w:rsidP="002A7523">
      <w:r>
        <w:separator/>
      </w:r>
    </w:p>
  </w:endnote>
  <w:endnote w:type="continuationSeparator" w:id="0">
    <w:p w:rsidR="00FD7542" w:rsidRDefault="00FD7542"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Cuerpo)">
    <w:panose1 w:val="020B0604020202020204"/>
    <w:charset w:val="00"/>
    <w:family w:val="roman"/>
    <w:pitch w:val="default"/>
  </w:font>
  <w:font w:name="ArialMT">
    <w:altName w:val="Arial"/>
    <w:panose1 w:val="020B0604020202020204"/>
    <w:charset w:val="00"/>
    <w:family w:val="auto"/>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SouvenirITCbyBT">
    <w:altName w:val="Cambria"/>
    <w:panose1 w:val="020B0604020202020204"/>
    <w:charset w:val="00"/>
    <w:family w:val="roman"/>
    <w:pitch w:val="default"/>
  </w:font>
  <w:font w:name="SymbolM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ouvenirLtB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7542" w:rsidRDefault="00FD7542" w:rsidP="002A7523">
      <w:r>
        <w:separator/>
      </w:r>
    </w:p>
  </w:footnote>
  <w:footnote w:type="continuationSeparator" w:id="0">
    <w:p w:rsidR="00FD7542" w:rsidRDefault="00FD7542"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Traslaciones, giros y simetrías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 y probabilidad</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3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Problemas aritméticos.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B742B4B" wp14:editId="32ADE45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41CCBDE" wp14:editId="6FC5F8A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18E24724" wp14:editId="3BCFE368">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Sucesiones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Lenguaje algebraico. Polinomios..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44B640EF" wp14:editId="1EE5F2F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37" name="Imagen 3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76A75F12" wp14:editId="0DF738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3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034676D" wp14:editId="5570AB72">
          <wp:simplePos x="0" y="0"/>
          <wp:positionH relativeFrom="column">
            <wp:posOffset>-467360</wp:posOffset>
          </wp:positionH>
          <wp:positionV relativeFrom="paragraph">
            <wp:posOffset>-457835</wp:posOffset>
          </wp:positionV>
          <wp:extent cx="7771130" cy="1647825"/>
          <wp:effectExtent l="0" t="0" r="1270" b="3175"/>
          <wp:wrapNone/>
          <wp:docPr id="338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Lenguaje algebraico. Polinomios.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ED17AF4" wp14:editId="1566A32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37" name="Imagen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1D8DF812" wp14:editId="6A72896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470E1D78" wp14:editId="038D5166">
          <wp:simplePos x="0" y="0"/>
          <wp:positionH relativeFrom="column">
            <wp:posOffset>-467360</wp:posOffset>
          </wp:positionH>
          <wp:positionV relativeFrom="paragraph">
            <wp:posOffset>-457835</wp:posOffset>
          </wp:positionV>
          <wp:extent cx="7771130" cy="1647825"/>
          <wp:effectExtent l="0" t="0" r="1270" b="3175"/>
          <wp:wrapNone/>
          <wp:docPr id="696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B67B23">
      <w:rPr>
        <w:rFonts w:ascii="Arial Narrow" w:hAnsi="Arial Narrow"/>
        <w:b/>
        <w:color w:val="000000" w:themeColor="text1"/>
        <w:sz w:val="20"/>
        <w:szCs w:val="20"/>
      </w:rPr>
      <w:t>5</w:t>
    </w:r>
    <w:r>
      <w:rPr>
        <w:rFonts w:ascii="Arial Narrow" w:hAnsi="Arial Narrow"/>
        <w:b/>
        <w:color w:val="000000" w:themeColor="text1"/>
        <w:sz w:val="20"/>
        <w:szCs w:val="20"/>
      </w:rPr>
      <w:t xml:space="preserve">. </w:t>
    </w:r>
    <w:r w:rsidR="00B67B23">
      <w:rPr>
        <w:rFonts w:ascii="Arial Narrow" w:hAnsi="Arial Narrow"/>
        <w:b/>
        <w:color w:val="000000" w:themeColor="text1"/>
        <w:sz w:val="20"/>
        <w:szCs w:val="20"/>
      </w:rPr>
      <w:t>Ecuaciones y sistemas.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F77FD1" w:rsidRPr="00370284" w:rsidRDefault="00F77FD1"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B23" w:rsidRDefault="00B67B2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0704" behindDoc="1" locked="0" layoutInCell="1" allowOverlap="1" wp14:anchorId="6AE41633" wp14:editId="4B349BC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9680" behindDoc="1" locked="0" layoutInCell="1" hidden="0" allowOverlap="1" wp14:anchorId="3C485DC8" wp14:editId="3F42A89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8656" behindDoc="1" locked="0" layoutInCell="1" allowOverlap="1" wp14:anchorId="7B4B322C" wp14:editId="0ED0C975">
          <wp:simplePos x="0" y="0"/>
          <wp:positionH relativeFrom="column">
            <wp:posOffset>-467360</wp:posOffset>
          </wp:positionH>
          <wp:positionV relativeFrom="paragraph">
            <wp:posOffset>-457835</wp:posOffset>
          </wp:positionV>
          <wp:extent cx="7771130" cy="1647825"/>
          <wp:effectExtent l="0" t="0" r="1270" b="3175"/>
          <wp:wrapNone/>
          <wp:docPr id="696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Funciones.</w:t>
    </w:r>
    <w:r w:rsidRPr="000B2D06">
      <w:rPr>
        <w:rFonts w:ascii="Arial Narrow" w:hAnsi="Arial Narrow"/>
        <w:b/>
        <w:color w:val="000000" w:themeColor="text1"/>
        <w:sz w:val="20"/>
        <w:szCs w:val="20"/>
      </w:rPr>
      <w:br/>
    </w:r>
  </w:p>
  <w:p w:rsidR="00B67B23" w:rsidRPr="000B2D06" w:rsidRDefault="00B67B2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B67B23" w:rsidRPr="00370284" w:rsidRDefault="00B67B23"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B23" w:rsidRDefault="00B67B2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7DB826C" wp14:editId="5B272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08626E53" wp14:editId="432F1F9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01DCFCD1" wp14:editId="15DBA08A">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Lugares geométricos. Polígonos. Semejanzas. Cuerpos geométricos.</w:t>
    </w:r>
    <w:r w:rsidRPr="000B2D06">
      <w:rPr>
        <w:rFonts w:ascii="Arial Narrow" w:hAnsi="Arial Narrow"/>
        <w:b/>
        <w:color w:val="000000" w:themeColor="text1"/>
        <w:sz w:val="20"/>
        <w:szCs w:val="20"/>
      </w:rPr>
      <w:br/>
    </w:r>
  </w:p>
  <w:p w:rsidR="00B67B23" w:rsidRPr="000B2D06" w:rsidRDefault="00B67B2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B67B23" w:rsidRPr="00370284" w:rsidRDefault="00B67B23"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2"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0"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22"/>
  </w:num>
  <w:num w:numId="2">
    <w:abstractNumId w:val="12"/>
  </w:num>
  <w:num w:numId="3">
    <w:abstractNumId w:val="8"/>
  </w:num>
  <w:num w:numId="4">
    <w:abstractNumId w:val="16"/>
  </w:num>
  <w:num w:numId="5">
    <w:abstractNumId w:val="19"/>
  </w:num>
  <w:num w:numId="6">
    <w:abstractNumId w:val="3"/>
  </w:num>
  <w:num w:numId="7">
    <w:abstractNumId w:val="23"/>
  </w:num>
  <w:num w:numId="8">
    <w:abstractNumId w:val="13"/>
  </w:num>
  <w:num w:numId="9">
    <w:abstractNumId w:val="5"/>
  </w:num>
  <w:num w:numId="10">
    <w:abstractNumId w:val="6"/>
  </w:num>
  <w:num w:numId="11">
    <w:abstractNumId w:val="21"/>
  </w:num>
  <w:num w:numId="12">
    <w:abstractNumId w:val="9"/>
  </w:num>
  <w:num w:numId="13">
    <w:abstractNumId w:val="15"/>
  </w:num>
  <w:num w:numId="14">
    <w:abstractNumId w:val="17"/>
  </w:num>
  <w:num w:numId="15">
    <w:abstractNumId w:val="10"/>
  </w:num>
  <w:num w:numId="16">
    <w:abstractNumId w:val="18"/>
  </w:num>
  <w:num w:numId="17">
    <w:abstractNumId w:val="7"/>
  </w:num>
  <w:num w:numId="18">
    <w:abstractNumId w:val="11"/>
  </w:num>
  <w:num w:numId="19">
    <w:abstractNumId w:val="2"/>
  </w:num>
  <w:num w:numId="20">
    <w:abstractNumId w:val="20"/>
  </w:num>
  <w:num w:numId="21">
    <w:abstractNumId w:val="4"/>
  </w:num>
  <w:num w:numId="22">
    <w:abstractNumId w:val="0"/>
  </w:num>
  <w:num w:numId="23">
    <w:abstractNumId w:val="1"/>
  </w:num>
  <w:num w:numId="24">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2764"/>
    <w:rsid w:val="00002DC3"/>
    <w:rsid w:val="00003BFA"/>
    <w:rsid w:val="00005095"/>
    <w:rsid w:val="000053C9"/>
    <w:rsid w:val="0000575C"/>
    <w:rsid w:val="00005EC7"/>
    <w:rsid w:val="00007446"/>
    <w:rsid w:val="0000781B"/>
    <w:rsid w:val="00007E47"/>
    <w:rsid w:val="00010D97"/>
    <w:rsid w:val="0001339B"/>
    <w:rsid w:val="00013B9B"/>
    <w:rsid w:val="00013C0B"/>
    <w:rsid w:val="0001473D"/>
    <w:rsid w:val="00014823"/>
    <w:rsid w:val="00015CBA"/>
    <w:rsid w:val="000174AA"/>
    <w:rsid w:val="000202C1"/>
    <w:rsid w:val="00021934"/>
    <w:rsid w:val="00022898"/>
    <w:rsid w:val="00024C9B"/>
    <w:rsid w:val="000279AA"/>
    <w:rsid w:val="00027DD1"/>
    <w:rsid w:val="00031F00"/>
    <w:rsid w:val="00032367"/>
    <w:rsid w:val="00032FCA"/>
    <w:rsid w:val="00035A22"/>
    <w:rsid w:val="00035CAA"/>
    <w:rsid w:val="00035D3E"/>
    <w:rsid w:val="00036715"/>
    <w:rsid w:val="00037A09"/>
    <w:rsid w:val="00037F69"/>
    <w:rsid w:val="0004170F"/>
    <w:rsid w:val="00041EA6"/>
    <w:rsid w:val="000443FA"/>
    <w:rsid w:val="000451E3"/>
    <w:rsid w:val="00045972"/>
    <w:rsid w:val="000459CB"/>
    <w:rsid w:val="0004703B"/>
    <w:rsid w:val="000512B0"/>
    <w:rsid w:val="000534FC"/>
    <w:rsid w:val="000538A9"/>
    <w:rsid w:val="00054AF1"/>
    <w:rsid w:val="00054C24"/>
    <w:rsid w:val="00055A68"/>
    <w:rsid w:val="00056E0D"/>
    <w:rsid w:val="00057877"/>
    <w:rsid w:val="00061C5F"/>
    <w:rsid w:val="0006222C"/>
    <w:rsid w:val="00062434"/>
    <w:rsid w:val="00063D12"/>
    <w:rsid w:val="000673DB"/>
    <w:rsid w:val="000718B9"/>
    <w:rsid w:val="00073248"/>
    <w:rsid w:val="00075056"/>
    <w:rsid w:val="00075155"/>
    <w:rsid w:val="00080CC0"/>
    <w:rsid w:val="0008123B"/>
    <w:rsid w:val="00082539"/>
    <w:rsid w:val="00083696"/>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ECC"/>
    <w:rsid w:val="000F5435"/>
    <w:rsid w:val="000F69C9"/>
    <w:rsid w:val="001031BE"/>
    <w:rsid w:val="00103B83"/>
    <w:rsid w:val="00105560"/>
    <w:rsid w:val="0010605C"/>
    <w:rsid w:val="00107BC0"/>
    <w:rsid w:val="00111168"/>
    <w:rsid w:val="00111927"/>
    <w:rsid w:val="001136C1"/>
    <w:rsid w:val="00113B1F"/>
    <w:rsid w:val="00114C15"/>
    <w:rsid w:val="00114D67"/>
    <w:rsid w:val="001160EE"/>
    <w:rsid w:val="00116635"/>
    <w:rsid w:val="001169CA"/>
    <w:rsid w:val="00116A90"/>
    <w:rsid w:val="00116FFE"/>
    <w:rsid w:val="00117917"/>
    <w:rsid w:val="0012121C"/>
    <w:rsid w:val="001216D5"/>
    <w:rsid w:val="00121D51"/>
    <w:rsid w:val="0012282A"/>
    <w:rsid w:val="0012311C"/>
    <w:rsid w:val="00123A50"/>
    <w:rsid w:val="0012490C"/>
    <w:rsid w:val="0012606B"/>
    <w:rsid w:val="001268FD"/>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5069"/>
    <w:rsid w:val="00156355"/>
    <w:rsid w:val="00156441"/>
    <w:rsid w:val="001602DC"/>
    <w:rsid w:val="00161A35"/>
    <w:rsid w:val="00161AB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E27"/>
    <w:rsid w:val="001902E0"/>
    <w:rsid w:val="00190BBB"/>
    <w:rsid w:val="00191123"/>
    <w:rsid w:val="00191382"/>
    <w:rsid w:val="00191682"/>
    <w:rsid w:val="00192672"/>
    <w:rsid w:val="00194CAA"/>
    <w:rsid w:val="00195809"/>
    <w:rsid w:val="001A015F"/>
    <w:rsid w:val="001A13EC"/>
    <w:rsid w:val="001A2A95"/>
    <w:rsid w:val="001A2B50"/>
    <w:rsid w:val="001B0CC7"/>
    <w:rsid w:val="001B0F3B"/>
    <w:rsid w:val="001B1CE0"/>
    <w:rsid w:val="001B2BA4"/>
    <w:rsid w:val="001B36CC"/>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D1ED4"/>
    <w:rsid w:val="001D47C8"/>
    <w:rsid w:val="001D4C9A"/>
    <w:rsid w:val="001D5C72"/>
    <w:rsid w:val="001D7CC5"/>
    <w:rsid w:val="001E11C6"/>
    <w:rsid w:val="001E27EE"/>
    <w:rsid w:val="001E2FC2"/>
    <w:rsid w:val="001E3306"/>
    <w:rsid w:val="001E4423"/>
    <w:rsid w:val="001E548A"/>
    <w:rsid w:val="001E679C"/>
    <w:rsid w:val="001F13D8"/>
    <w:rsid w:val="001F43B2"/>
    <w:rsid w:val="001F6BE1"/>
    <w:rsid w:val="00200121"/>
    <w:rsid w:val="00200900"/>
    <w:rsid w:val="002018C1"/>
    <w:rsid w:val="00204EB6"/>
    <w:rsid w:val="00205212"/>
    <w:rsid w:val="00207D34"/>
    <w:rsid w:val="0021084E"/>
    <w:rsid w:val="00211B95"/>
    <w:rsid w:val="002128F3"/>
    <w:rsid w:val="0021297C"/>
    <w:rsid w:val="00212A39"/>
    <w:rsid w:val="002162A8"/>
    <w:rsid w:val="00217375"/>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40A1C"/>
    <w:rsid w:val="00241AF8"/>
    <w:rsid w:val="00241F5E"/>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69A8"/>
    <w:rsid w:val="002B6CAF"/>
    <w:rsid w:val="002B75D5"/>
    <w:rsid w:val="002C0740"/>
    <w:rsid w:val="002C1AFA"/>
    <w:rsid w:val="002C2C03"/>
    <w:rsid w:val="002C5455"/>
    <w:rsid w:val="002D156D"/>
    <w:rsid w:val="002D1A76"/>
    <w:rsid w:val="002D2549"/>
    <w:rsid w:val="002D2906"/>
    <w:rsid w:val="002D2912"/>
    <w:rsid w:val="002D52BC"/>
    <w:rsid w:val="002D558E"/>
    <w:rsid w:val="002D566E"/>
    <w:rsid w:val="002D6426"/>
    <w:rsid w:val="002D64F7"/>
    <w:rsid w:val="002E3826"/>
    <w:rsid w:val="002F0517"/>
    <w:rsid w:val="002F16AE"/>
    <w:rsid w:val="002F2D57"/>
    <w:rsid w:val="002F595E"/>
    <w:rsid w:val="002F70D9"/>
    <w:rsid w:val="002F7743"/>
    <w:rsid w:val="00300EDE"/>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6730"/>
    <w:rsid w:val="0032694B"/>
    <w:rsid w:val="003273B1"/>
    <w:rsid w:val="003303EF"/>
    <w:rsid w:val="00330FD1"/>
    <w:rsid w:val="0033313C"/>
    <w:rsid w:val="00334840"/>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560A"/>
    <w:rsid w:val="003562C6"/>
    <w:rsid w:val="0036025A"/>
    <w:rsid w:val="003609A6"/>
    <w:rsid w:val="0036190C"/>
    <w:rsid w:val="00361E8B"/>
    <w:rsid w:val="003647C2"/>
    <w:rsid w:val="003648D2"/>
    <w:rsid w:val="00365224"/>
    <w:rsid w:val="0036590A"/>
    <w:rsid w:val="003668F7"/>
    <w:rsid w:val="00367575"/>
    <w:rsid w:val="0036766A"/>
    <w:rsid w:val="00367916"/>
    <w:rsid w:val="00370284"/>
    <w:rsid w:val="00370FBC"/>
    <w:rsid w:val="0037212E"/>
    <w:rsid w:val="0037225C"/>
    <w:rsid w:val="003727B5"/>
    <w:rsid w:val="00374791"/>
    <w:rsid w:val="003764FD"/>
    <w:rsid w:val="00376572"/>
    <w:rsid w:val="00377852"/>
    <w:rsid w:val="003850D9"/>
    <w:rsid w:val="0038659C"/>
    <w:rsid w:val="00387937"/>
    <w:rsid w:val="0039022C"/>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7DD0"/>
    <w:rsid w:val="003E143E"/>
    <w:rsid w:val="003E1EB7"/>
    <w:rsid w:val="003E40BC"/>
    <w:rsid w:val="003E6787"/>
    <w:rsid w:val="003E6FC8"/>
    <w:rsid w:val="003F009B"/>
    <w:rsid w:val="003F0450"/>
    <w:rsid w:val="003F0C77"/>
    <w:rsid w:val="003F1E7F"/>
    <w:rsid w:val="003F258F"/>
    <w:rsid w:val="003F5085"/>
    <w:rsid w:val="003F740D"/>
    <w:rsid w:val="003F7F98"/>
    <w:rsid w:val="00400953"/>
    <w:rsid w:val="00401771"/>
    <w:rsid w:val="00401A5B"/>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328FD"/>
    <w:rsid w:val="00432A45"/>
    <w:rsid w:val="0043402A"/>
    <w:rsid w:val="00434E1E"/>
    <w:rsid w:val="004364DE"/>
    <w:rsid w:val="00437AC4"/>
    <w:rsid w:val="004406DC"/>
    <w:rsid w:val="00441B72"/>
    <w:rsid w:val="00441EF5"/>
    <w:rsid w:val="004444AD"/>
    <w:rsid w:val="00445D8D"/>
    <w:rsid w:val="004477A4"/>
    <w:rsid w:val="00450022"/>
    <w:rsid w:val="0045357E"/>
    <w:rsid w:val="00453EE4"/>
    <w:rsid w:val="0045556D"/>
    <w:rsid w:val="00455571"/>
    <w:rsid w:val="00461F18"/>
    <w:rsid w:val="004630FD"/>
    <w:rsid w:val="00463AF0"/>
    <w:rsid w:val="00463EE8"/>
    <w:rsid w:val="0046763C"/>
    <w:rsid w:val="004677E8"/>
    <w:rsid w:val="004677EF"/>
    <w:rsid w:val="00467A9D"/>
    <w:rsid w:val="004707CB"/>
    <w:rsid w:val="00470AA2"/>
    <w:rsid w:val="004738FA"/>
    <w:rsid w:val="00475D3E"/>
    <w:rsid w:val="004765F1"/>
    <w:rsid w:val="00476E26"/>
    <w:rsid w:val="0047762D"/>
    <w:rsid w:val="004777F0"/>
    <w:rsid w:val="004816C0"/>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A07E4"/>
    <w:rsid w:val="004A1919"/>
    <w:rsid w:val="004A221C"/>
    <w:rsid w:val="004A4715"/>
    <w:rsid w:val="004A525C"/>
    <w:rsid w:val="004A654A"/>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7BDB"/>
    <w:rsid w:val="004E2486"/>
    <w:rsid w:val="004E29E6"/>
    <w:rsid w:val="004E3182"/>
    <w:rsid w:val="004E6F9F"/>
    <w:rsid w:val="004F023D"/>
    <w:rsid w:val="004F0E51"/>
    <w:rsid w:val="004F1172"/>
    <w:rsid w:val="004F134F"/>
    <w:rsid w:val="004F2B09"/>
    <w:rsid w:val="004F50AB"/>
    <w:rsid w:val="004F52E7"/>
    <w:rsid w:val="004F60BE"/>
    <w:rsid w:val="004F631C"/>
    <w:rsid w:val="004F75F4"/>
    <w:rsid w:val="00502003"/>
    <w:rsid w:val="00503F06"/>
    <w:rsid w:val="00507C2B"/>
    <w:rsid w:val="00512E48"/>
    <w:rsid w:val="00514A3A"/>
    <w:rsid w:val="00515DFC"/>
    <w:rsid w:val="00516F54"/>
    <w:rsid w:val="00520A07"/>
    <w:rsid w:val="00520AF3"/>
    <w:rsid w:val="00523BC4"/>
    <w:rsid w:val="0052465E"/>
    <w:rsid w:val="00524E1D"/>
    <w:rsid w:val="00525C15"/>
    <w:rsid w:val="00525FA4"/>
    <w:rsid w:val="0052678A"/>
    <w:rsid w:val="00530685"/>
    <w:rsid w:val="00534F39"/>
    <w:rsid w:val="00535562"/>
    <w:rsid w:val="00536E35"/>
    <w:rsid w:val="00537277"/>
    <w:rsid w:val="00537648"/>
    <w:rsid w:val="005407D2"/>
    <w:rsid w:val="0054080F"/>
    <w:rsid w:val="00540DCC"/>
    <w:rsid w:val="00542F79"/>
    <w:rsid w:val="005431E1"/>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52BB"/>
    <w:rsid w:val="00565611"/>
    <w:rsid w:val="00566F24"/>
    <w:rsid w:val="00571695"/>
    <w:rsid w:val="005720F0"/>
    <w:rsid w:val="00572512"/>
    <w:rsid w:val="00573518"/>
    <w:rsid w:val="00574AEA"/>
    <w:rsid w:val="005755DC"/>
    <w:rsid w:val="00575CA0"/>
    <w:rsid w:val="00576416"/>
    <w:rsid w:val="0057647F"/>
    <w:rsid w:val="00577506"/>
    <w:rsid w:val="00577B7A"/>
    <w:rsid w:val="00577EAF"/>
    <w:rsid w:val="005802F3"/>
    <w:rsid w:val="00582245"/>
    <w:rsid w:val="005825A0"/>
    <w:rsid w:val="00583C2D"/>
    <w:rsid w:val="00584959"/>
    <w:rsid w:val="00584AA7"/>
    <w:rsid w:val="00586DC4"/>
    <w:rsid w:val="005902F3"/>
    <w:rsid w:val="00592322"/>
    <w:rsid w:val="005A0528"/>
    <w:rsid w:val="005A0993"/>
    <w:rsid w:val="005A1574"/>
    <w:rsid w:val="005A3A14"/>
    <w:rsid w:val="005A5ABE"/>
    <w:rsid w:val="005A6E1F"/>
    <w:rsid w:val="005B3C79"/>
    <w:rsid w:val="005B43A3"/>
    <w:rsid w:val="005B5315"/>
    <w:rsid w:val="005B585B"/>
    <w:rsid w:val="005B66F3"/>
    <w:rsid w:val="005B7839"/>
    <w:rsid w:val="005B7AF4"/>
    <w:rsid w:val="005C0D20"/>
    <w:rsid w:val="005C3417"/>
    <w:rsid w:val="005C3ED8"/>
    <w:rsid w:val="005C44E7"/>
    <w:rsid w:val="005C53FA"/>
    <w:rsid w:val="005C6909"/>
    <w:rsid w:val="005C7993"/>
    <w:rsid w:val="005D064C"/>
    <w:rsid w:val="005D326B"/>
    <w:rsid w:val="005D35BD"/>
    <w:rsid w:val="005D5A05"/>
    <w:rsid w:val="005D5E40"/>
    <w:rsid w:val="005D5E87"/>
    <w:rsid w:val="005D65D8"/>
    <w:rsid w:val="005D682A"/>
    <w:rsid w:val="005D6BCE"/>
    <w:rsid w:val="005D6C2A"/>
    <w:rsid w:val="005D756E"/>
    <w:rsid w:val="005E153F"/>
    <w:rsid w:val="005E32F1"/>
    <w:rsid w:val="005E3432"/>
    <w:rsid w:val="005E7A67"/>
    <w:rsid w:val="005E7ED7"/>
    <w:rsid w:val="005F18C2"/>
    <w:rsid w:val="005F58E7"/>
    <w:rsid w:val="005F7121"/>
    <w:rsid w:val="005F7415"/>
    <w:rsid w:val="005F7C9C"/>
    <w:rsid w:val="006019DF"/>
    <w:rsid w:val="006026B2"/>
    <w:rsid w:val="00604398"/>
    <w:rsid w:val="00604D22"/>
    <w:rsid w:val="00605A9A"/>
    <w:rsid w:val="00605FC5"/>
    <w:rsid w:val="00606147"/>
    <w:rsid w:val="0061099C"/>
    <w:rsid w:val="00613F0A"/>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3896"/>
    <w:rsid w:val="00655395"/>
    <w:rsid w:val="00655E45"/>
    <w:rsid w:val="006564B6"/>
    <w:rsid w:val="0065660C"/>
    <w:rsid w:val="006570C3"/>
    <w:rsid w:val="00657EF8"/>
    <w:rsid w:val="00660347"/>
    <w:rsid w:val="00660C8E"/>
    <w:rsid w:val="00661AA5"/>
    <w:rsid w:val="0066352B"/>
    <w:rsid w:val="00664F4A"/>
    <w:rsid w:val="00666D8D"/>
    <w:rsid w:val="0066736B"/>
    <w:rsid w:val="006677CA"/>
    <w:rsid w:val="00677929"/>
    <w:rsid w:val="00677E63"/>
    <w:rsid w:val="00683718"/>
    <w:rsid w:val="00683992"/>
    <w:rsid w:val="0068405E"/>
    <w:rsid w:val="00684602"/>
    <w:rsid w:val="0068479A"/>
    <w:rsid w:val="00684DA5"/>
    <w:rsid w:val="0068561B"/>
    <w:rsid w:val="00685A47"/>
    <w:rsid w:val="00686841"/>
    <w:rsid w:val="0069098E"/>
    <w:rsid w:val="006942D1"/>
    <w:rsid w:val="0069584B"/>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39D0"/>
    <w:rsid w:val="00704DB3"/>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16EA"/>
    <w:rsid w:val="007B1B2E"/>
    <w:rsid w:val="007B2273"/>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64F3"/>
    <w:rsid w:val="007D7629"/>
    <w:rsid w:val="007E32BC"/>
    <w:rsid w:val="007E4911"/>
    <w:rsid w:val="007E5439"/>
    <w:rsid w:val="007E5A93"/>
    <w:rsid w:val="007E5CFF"/>
    <w:rsid w:val="007E788C"/>
    <w:rsid w:val="007E78ED"/>
    <w:rsid w:val="007F1E34"/>
    <w:rsid w:val="007F74C2"/>
    <w:rsid w:val="0080188D"/>
    <w:rsid w:val="00801B25"/>
    <w:rsid w:val="008031AA"/>
    <w:rsid w:val="008050DE"/>
    <w:rsid w:val="008060E3"/>
    <w:rsid w:val="008067E5"/>
    <w:rsid w:val="00806E20"/>
    <w:rsid w:val="008102CE"/>
    <w:rsid w:val="0081240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726E"/>
    <w:rsid w:val="008416BA"/>
    <w:rsid w:val="00842738"/>
    <w:rsid w:val="00843A60"/>
    <w:rsid w:val="00845A0F"/>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3A60"/>
    <w:rsid w:val="008840BC"/>
    <w:rsid w:val="0088725F"/>
    <w:rsid w:val="008875FD"/>
    <w:rsid w:val="00890BC8"/>
    <w:rsid w:val="00890DDD"/>
    <w:rsid w:val="00890E1A"/>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3FFC"/>
    <w:rsid w:val="008B5535"/>
    <w:rsid w:val="008B5936"/>
    <w:rsid w:val="008B7115"/>
    <w:rsid w:val="008C04A2"/>
    <w:rsid w:val="008C1C16"/>
    <w:rsid w:val="008C39BC"/>
    <w:rsid w:val="008C5F47"/>
    <w:rsid w:val="008C5FB3"/>
    <w:rsid w:val="008C7019"/>
    <w:rsid w:val="008C7A67"/>
    <w:rsid w:val="008C7B55"/>
    <w:rsid w:val="008C7C0F"/>
    <w:rsid w:val="008D05C4"/>
    <w:rsid w:val="008D0B91"/>
    <w:rsid w:val="008D553E"/>
    <w:rsid w:val="008D5C79"/>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D21"/>
    <w:rsid w:val="009126FE"/>
    <w:rsid w:val="00912FA2"/>
    <w:rsid w:val="00913622"/>
    <w:rsid w:val="00914033"/>
    <w:rsid w:val="00914F3A"/>
    <w:rsid w:val="00920118"/>
    <w:rsid w:val="009208B2"/>
    <w:rsid w:val="0092144E"/>
    <w:rsid w:val="00921572"/>
    <w:rsid w:val="009216D0"/>
    <w:rsid w:val="0092264F"/>
    <w:rsid w:val="009234DC"/>
    <w:rsid w:val="009250E6"/>
    <w:rsid w:val="009310FE"/>
    <w:rsid w:val="00932057"/>
    <w:rsid w:val="00932E01"/>
    <w:rsid w:val="009332E4"/>
    <w:rsid w:val="00933AA7"/>
    <w:rsid w:val="00933F18"/>
    <w:rsid w:val="009340E6"/>
    <w:rsid w:val="009342E3"/>
    <w:rsid w:val="00935674"/>
    <w:rsid w:val="0093684D"/>
    <w:rsid w:val="00940BDC"/>
    <w:rsid w:val="00940F40"/>
    <w:rsid w:val="009418C9"/>
    <w:rsid w:val="00941ADD"/>
    <w:rsid w:val="00942B6B"/>
    <w:rsid w:val="00942F65"/>
    <w:rsid w:val="00943E61"/>
    <w:rsid w:val="009508EE"/>
    <w:rsid w:val="0095228B"/>
    <w:rsid w:val="00953FE8"/>
    <w:rsid w:val="00954ED4"/>
    <w:rsid w:val="00956A99"/>
    <w:rsid w:val="009575AD"/>
    <w:rsid w:val="00957C39"/>
    <w:rsid w:val="00963739"/>
    <w:rsid w:val="0096409C"/>
    <w:rsid w:val="00964EC7"/>
    <w:rsid w:val="00966F88"/>
    <w:rsid w:val="00967B72"/>
    <w:rsid w:val="00967ECF"/>
    <w:rsid w:val="00970ACF"/>
    <w:rsid w:val="00972D6F"/>
    <w:rsid w:val="00973002"/>
    <w:rsid w:val="009738D1"/>
    <w:rsid w:val="0097465F"/>
    <w:rsid w:val="00974A49"/>
    <w:rsid w:val="00975F67"/>
    <w:rsid w:val="00977866"/>
    <w:rsid w:val="0098074C"/>
    <w:rsid w:val="009807B7"/>
    <w:rsid w:val="00980E0B"/>
    <w:rsid w:val="00984988"/>
    <w:rsid w:val="00984C51"/>
    <w:rsid w:val="009855DB"/>
    <w:rsid w:val="0098761C"/>
    <w:rsid w:val="00987893"/>
    <w:rsid w:val="009903B6"/>
    <w:rsid w:val="009913EA"/>
    <w:rsid w:val="00992319"/>
    <w:rsid w:val="00994E55"/>
    <w:rsid w:val="0099624E"/>
    <w:rsid w:val="009962D4"/>
    <w:rsid w:val="0099702A"/>
    <w:rsid w:val="009A2192"/>
    <w:rsid w:val="009A265A"/>
    <w:rsid w:val="009A28F1"/>
    <w:rsid w:val="009A373C"/>
    <w:rsid w:val="009B02BD"/>
    <w:rsid w:val="009B02CB"/>
    <w:rsid w:val="009B0726"/>
    <w:rsid w:val="009B1457"/>
    <w:rsid w:val="009B3036"/>
    <w:rsid w:val="009B39C1"/>
    <w:rsid w:val="009B4561"/>
    <w:rsid w:val="009B4CD9"/>
    <w:rsid w:val="009B692A"/>
    <w:rsid w:val="009C0367"/>
    <w:rsid w:val="009C1A27"/>
    <w:rsid w:val="009C58C7"/>
    <w:rsid w:val="009C5956"/>
    <w:rsid w:val="009C5ABE"/>
    <w:rsid w:val="009C5C0A"/>
    <w:rsid w:val="009C616F"/>
    <w:rsid w:val="009D0CC6"/>
    <w:rsid w:val="009D1409"/>
    <w:rsid w:val="009D377F"/>
    <w:rsid w:val="009D3D0C"/>
    <w:rsid w:val="009D5BCE"/>
    <w:rsid w:val="009E038A"/>
    <w:rsid w:val="009E12F8"/>
    <w:rsid w:val="009E24BF"/>
    <w:rsid w:val="009E260F"/>
    <w:rsid w:val="009E2B14"/>
    <w:rsid w:val="009E50B3"/>
    <w:rsid w:val="009E540E"/>
    <w:rsid w:val="009E7F00"/>
    <w:rsid w:val="009F0E45"/>
    <w:rsid w:val="009F707C"/>
    <w:rsid w:val="00A001FD"/>
    <w:rsid w:val="00A004AA"/>
    <w:rsid w:val="00A01257"/>
    <w:rsid w:val="00A03DC9"/>
    <w:rsid w:val="00A04883"/>
    <w:rsid w:val="00A04F89"/>
    <w:rsid w:val="00A10148"/>
    <w:rsid w:val="00A1159A"/>
    <w:rsid w:val="00A12FD6"/>
    <w:rsid w:val="00A13DC9"/>
    <w:rsid w:val="00A202B8"/>
    <w:rsid w:val="00A20931"/>
    <w:rsid w:val="00A213CA"/>
    <w:rsid w:val="00A2738E"/>
    <w:rsid w:val="00A31AB8"/>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4870"/>
    <w:rsid w:val="00AA635A"/>
    <w:rsid w:val="00AA6656"/>
    <w:rsid w:val="00AA73AB"/>
    <w:rsid w:val="00AB1BBB"/>
    <w:rsid w:val="00AB1F0B"/>
    <w:rsid w:val="00AB2E2C"/>
    <w:rsid w:val="00AB30B9"/>
    <w:rsid w:val="00AB4380"/>
    <w:rsid w:val="00AC0318"/>
    <w:rsid w:val="00AC1684"/>
    <w:rsid w:val="00AC1689"/>
    <w:rsid w:val="00AC1C53"/>
    <w:rsid w:val="00AC2148"/>
    <w:rsid w:val="00AC298A"/>
    <w:rsid w:val="00AC2F37"/>
    <w:rsid w:val="00AC3563"/>
    <w:rsid w:val="00AC5883"/>
    <w:rsid w:val="00AC6051"/>
    <w:rsid w:val="00AC672F"/>
    <w:rsid w:val="00AD0687"/>
    <w:rsid w:val="00AD413E"/>
    <w:rsid w:val="00AD68FE"/>
    <w:rsid w:val="00AD76A5"/>
    <w:rsid w:val="00AD7762"/>
    <w:rsid w:val="00AE1BB0"/>
    <w:rsid w:val="00AE3302"/>
    <w:rsid w:val="00AE4B28"/>
    <w:rsid w:val="00AE6542"/>
    <w:rsid w:val="00AE67E0"/>
    <w:rsid w:val="00AE7852"/>
    <w:rsid w:val="00AE7D64"/>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140"/>
    <w:rsid w:val="00B211E4"/>
    <w:rsid w:val="00B21B5D"/>
    <w:rsid w:val="00B21E2D"/>
    <w:rsid w:val="00B268E7"/>
    <w:rsid w:val="00B26C79"/>
    <w:rsid w:val="00B30EE4"/>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AEC"/>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620C"/>
    <w:rsid w:val="00C369AD"/>
    <w:rsid w:val="00C41AD2"/>
    <w:rsid w:val="00C41F98"/>
    <w:rsid w:val="00C4219B"/>
    <w:rsid w:val="00C44B5F"/>
    <w:rsid w:val="00C47419"/>
    <w:rsid w:val="00C507FD"/>
    <w:rsid w:val="00C51C91"/>
    <w:rsid w:val="00C55EA6"/>
    <w:rsid w:val="00C57FFC"/>
    <w:rsid w:val="00C600AB"/>
    <w:rsid w:val="00C619FA"/>
    <w:rsid w:val="00C62835"/>
    <w:rsid w:val="00C65BF2"/>
    <w:rsid w:val="00C67B18"/>
    <w:rsid w:val="00C71475"/>
    <w:rsid w:val="00C73B6C"/>
    <w:rsid w:val="00C74728"/>
    <w:rsid w:val="00C825ED"/>
    <w:rsid w:val="00C836E9"/>
    <w:rsid w:val="00C84CD8"/>
    <w:rsid w:val="00C85A6A"/>
    <w:rsid w:val="00C8759C"/>
    <w:rsid w:val="00C90B9F"/>
    <w:rsid w:val="00C91337"/>
    <w:rsid w:val="00C9152B"/>
    <w:rsid w:val="00C92497"/>
    <w:rsid w:val="00C92B22"/>
    <w:rsid w:val="00C92C1B"/>
    <w:rsid w:val="00C93914"/>
    <w:rsid w:val="00C955E8"/>
    <w:rsid w:val="00CA423F"/>
    <w:rsid w:val="00CA521D"/>
    <w:rsid w:val="00CA57A9"/>
    <w:rsid w:val="00CA7D6F"/>
    <w:rsid w:val="00CB287B"/>
    <w:rsid w:val="00CB3AD7"/>
    <w:rsid w:val="00CB3BBD"/>
    <w:rsid w:val="00CB6789"/>
    <w:rsid w:val="00CB7A14"/>
    <w:rsid w:val="00CC002F"/>
    <w:rsid w:val="00CC2A3E"/>
    <w:rsid w:val="00CC5303"/>
    <w:rsid w:val="00CC5434"/>
    <w:rsid w:val="00CC5E40"/>
    <w:rsid w:val="00CC6BBF"/>
    <w:rsid w:val="00CC6C5A"/>
    <w:rsid w:val="00CC748D"/>
    <w:rsid w:val="00CD02BB"/>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FD3"/>
    <w:rsid w:val="00CF3B95"/>
    <w:rsid w:val="00CF5A92"/>
    <w:rsid w:val="00CF771E"/>
    <w:rsid w:val="00D00E1F"/>
    <w:rsid w:val="00D011DC"/>
    <w:rsid w:val="00D014BB"/>
    <w:rsid w:val="00D017C6"/>
    <w:rsid w:val="00D018A0"/>
    <w:rsid w:val="00D02792"/>
    <w:rsid w:val="00D04DAF"/>
    <w:rsid w:val="00D05554"/>
    <w:rsid w:val="00D07696"/>
    <w:rsid w:val="00D07785"/>
    <w:rsid w:val="00D07B37"/>
    <w:rsid w:val="00D07FAE"/>
    <w:rsid w:val="00D07FF7"/>
    <w:rsid w:val="00D11D01"/>
    <w:rsid w:val="00D13C08"/>
    <w:rsid w:val="00D1511C"/>
    <w:rsid w:val="00D1682B"/>
    <w:rsid w:val="00D17455"/>
    <w:rsid w:val="00D1747A"/>
    <w:rsid w:val="00D17786"/>
    <w:rsid w:val="00D2054D"/>
    <w:rsid w:val="00D20632"/>
    <w:rsid w:val="00D2121A"/>
    <w:rsid w:val="00D2270D"/>
    <w:rsid w:val="00D265CC"/>
    <w:rsid w:val="00D303B9"/>
    <w:rsid w:val="00D30BEB"/>
    <w:rsid w:val="00D3123B"/>
    <w:rsid w:val="00D31DAF"/>
    <w:rsid w:val="00D33B73"/>
    <w:rsid w:val="00D36CF8"/>
    <w:rsid w:val="00D426AB"/>
    <w:rsid w:val="00D44EE2"/>
    <w:rsid w:val="00D4638D"/>
    <w:rsid w:val="00D50267"/>
    <w:rsid w:val="00D50C75"/>
    <w:rsid w:val="00D512B5"/>
    <w:rsid w:val="00D5204F"/>
    <w:rsid w:val="00D5221C"/>
    <w:rsid w:val="00D52F04"/>
    <w:rsid w:val="00D545A5"/>
    <w:rsid w:val="00D54DD4"/>
    <w:rsid w:val="00D5739A"/>
    <w:rsid w:val="00D57D2E"/>
    <w:rsid w:val="00D610E2"/>
    <w:rsid w:val="00D631A7"/>
    <w:rsid w:val="00D65C96"/>
    <w:rsid w:val="00D67001"/>
    <w:rsid w:val="00D67A1F"/>
    <w:rsid w:val="00D70A30"/>
    <w:rsid w:val="00D70E80"/>
    <w:rsid w:val="00D714D6"/>
    <w:rsid w:val="00D73272"/>
    <w:rsid w:val="00D73A78"/>
    <w:rsid w:val="00D73B05"/>
    <w:rsid w:val="00D741A7"/>
    <w:rsid w:val="00D75A81"/>
    <w:rsid w:val="00D75B8C"/>
    <w:rsid w:val="00D8054B"/>
    <w:rsid w:val="00D833AE"/>
    <w:rsid w:val="00D84F64"/>
    <w:rsid w:val="00D851E9"/>
    <w:rsid w:val="00D85616"/>
    <w:rsid w:val="00D87942"/>
    <w:rsid w:val="00D87FF9"/>
    <w:rsid w:val="00D90356"/>
    <w:rsid w:val="00D92F83"/>
    <w:rsid w:val="00D938E7"/>
    <w:rsid w:val="00D94593"/>
    <w:rsid w:val="00D962AD"/>
    <w:rsid w:val="00D9704C"/>
    <w:rsid w:val="00DA06D7"/>
    <w:rsid w:val="00DA09B0"/>
    <w:rsid w:val="00DA3299"/>
    <w:rsid w:val="00DA3E3E"/>
    <w:rsid w:val="00DA46D9"/>
    <w:rsid w:val="00DA4783"/>
    <w:rsid w:val="00DA7141"/>
    <w:rsid w:val="00DA7958"/>
    <w:rsid w:val="00DB2DFD"/>
    <w:rsid w:val="00DB3C04"/>
    <w:rsid w:val="00DB6328"/>
    <w:rsid w:val="00DB7C4A"/>
    <w:rsid w:val="00DC136A"/>
    <w:rsid w:val="00DC49D1"/>
    <w:rsid w:val="00DC5A94"/>
    <w:rsid w:val="00DC649D"/>
    <w:rsid w:val="00DC6EB6"/>
    <w:rsid w:val="00DC724F"/>
    <w:rsid w:val="00DD1F7F"/>
    <w:rsid w:val="00DD2B6B"/>
    <w:rsid w:val="00DD4AC6"/>
    <w:rsid w:val="00DD5FB8"/>
    <w:rsid w:val="00DD648F"/>
    <w:rsid w:val="00DE25AF"/>
    <w:rsid w:val="00DE2C4F"/>
    <w:rsid w:val="00DE4FA8"/>
    <w:rsid w:val="00DE5698"/>
    <w:rsid w:val="00DF0374"/>
    <w:rsid w:val="00DF2434"/>
    <w:rsid w:val="00DF64A5"/>
    <w:rsid w:val="00DF6FB9"/>
    <w:rsid w:val="00DF7228"/>
    <w:rsid w:val="00E017DA"/>
    <w:rsid w:val="00E01C83"/>
    <w:rsid w:val="00E02082"/>
    <w:rsid w:val="00E04B7E"/>
    <w:rsid w:val="00E07260"/>
    <w:rsid w:val="00E10DFB"/>
    <w:rsid w:val="00E11E3F"/>
    <w:rsid w:val="00E12AD5"/>
    <w:rsid w:val="00E13E07"/>
    <w:rsid w:val="00E166B8"/>
    <w:rsid w:val="00E20174"/>
    <w:rsid w:val="00E23FCD"/>
    <w:rsid w:val="00E2652E"/>
    <w:rsid w:val="00E27111"/>
    <w:rsid w:val="00E3028B"/>
    <w:rsid w:val="00E311D1"/>
    <w:rsid w:val="00E3141E"/>
    <w:rsid w:val="00E31A93"/>
    <w:rsid w:val="00E32039"/>
    <w:rsid w:val="00E33CE6"/>
    <w:rsid w:val="00E33E9E"/>
    <w:rsid w:val="00E3481D"/>
    <w:rsid w:val="00E350E4"/>
    <w:rsid w:val="00E35B06"/>
    <w:rsid w:val="00E372F3"/>
    <w:rsid w:val="00E374A5"/>
    <w:rsid w:val="00E37699"/>
    <w:rsid w:val="00E378FE"/>
    <w:rsid w:val="00E40434"/>
    <w:rsid w:val="00E405B8"/>
    <w:rsid w:val="00E42CB7"/>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5584"/>
    <w:rsid w:val="00E65E9A"/>
    <w:rsid w:val="00E678FA"/>
    <w:rsid w:val="00E67BC1"/>
    <w:rsid w:val="00E713BC"/>
    <w:rsid w:val="00E7176F"/>
    <w:rsid w:val="00E71CBF"/>
    <w:rsid w:val="00E73A5C"/>
    <w:rsid w:val="00E7478B"/>
    <w:rsid w:val="00E806E4"/>
    <w:rsid w:val="00E814B2"/>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2285"/>
    <w:rsid w:val="00EB32EC"/>
    <w:rsid w:val="00EB3D4F"/>
    <w:rsid w:val="00EB49DF"/>
    <w:rsid w:val="00EB4DA7"/>
    <w:rsid w:val="00EB50E9"/>
    <w:rsid w:val="00EB7F1F"/>
    <w:rsid w:val="00EC09D7"/>
    <w:rsid w:val="00EC2972"/>
    <w:rsid w:val="00EC2BFD"/>
    <w:rsid w:val="00EC30C2"/>
    <w:rsid w:val="00EC6F19"/>
    <w:rsid w:val="00EC7279"/>
    <w:rsid w:val="00ED06FD"/>
    <w:rsid w:val="00ED0C4D"/>
    <w:rsid w:val="00ED14D9"/>
    <w:rsid w:val="00ED2ABF"/>
    <w:rsid w:val="00ED2EF4"/>
    <w:rsid w:val="00ED646D"/>
    <w:rsid w:val="00EE04DC"/>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AAF"/>
    <w:rsid w:val="00F12BAD"/>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41852"/>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2D73"/>
    <w:rsid w:val="00F96069"/>
    <w:rsid w:val="00F96D81"/>
    <w:rsid w:val="00FA0584"/>
    <w:rsid w:val="00FA1E44"/>
    <w:rsid w:val="00FA2487"/>
    <w:rsid w:val="00FA28EE"/>
    <w:rsid w:val="00FA4BDC"/>
    <w:rsid w:val="00FA5C39"/>
    <w:rsid w:val="00FA6C01"/>
    <w:rsid w:val="00FA70A3"/>
    <w:rsid w:val="00FB0645"/>
    <w:rsid w:val="00FB088A"/>
    <w:rsid w:val="00FB2823"/>
    <w:rsid w:val="00FB3185"/>
    <w:rsid w:val="00FB37EA"/>
    <w:rsid w:val="00FB4911"/>
    <w:rsid w:val="00FB4E5D"/>
    <w:rsid w:val="00FB7486"/>
    <w:rsid w:val="00FB7C13"/>
    <w:rsid w:val="00FB7DFB"/>
    <w:rsid w:val="00FC1032"/>
    <w:rsid w:val="00FC24DE"/>
    <w:rsid w:val="00FC319F"/>
    <w:rsid w:val="00FC31B2"/>
    <w:rsid w:val="00FC3D6D"/>
    <w:rsid w:val="00FC49E3"/>
    <w:rsid w:val="00FD0554"/>
    <w:rsid w:val="00FD09D0"/>
    <w:rsid w:val="00FD2FDF"/>
    <w:rsid w:val="00FD46FB"/>
    <w:rsid w:val="00FD68C5"/>
    <w:rsid w:val="00FD7542"/>
    <w:rsid w:val="00FE5361"/>
    <w:rsid w:val="00FE6BA2"/>
    <w:rsid w:val="00FE75AB"/>
    <w:rsid w:val="00FF1782"/>
    <w:rsid w:val="00FF1EE9"/>
    <w:rsid w:val="00FF20B1"/>
    <w:rsid w:val="00FF270A"/>
    <w:rsid w:val="00FF428A"/>
    <w:rsid w:val="00FF46DD"/>
    <w:rsid w:val="00FF4E03"/>
    <w:rsid w:val="00FF5BA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1EB7"/>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fontTable" Target="fontTable.xml"/><Relationship Id="rId21" Type="http://schemas.openxmlformats.org/officeDocument/2006/relationships/hyperlink" Target="https://www.youtube.com/watch?v=5cmpf8FNX2c" TargetMode="External"/><Relationship Id="rId63" Type="http://schemas.openxmlformats.org/officeDocument/2006/relationships/image" Target="media/image38.png"/><Relationship Id="rId159" Type="http://schemas.openxmlformats.org/officeDocument/2006/relationships/image" Target="media/image111.png"/><Relationship Id="rId170" Type="http://schemas.openxmlformats.org/officeDocument/2006/relationships/image" Target="media/image122.png"/><Relationship Id="rId226" Type="http://schemas.openxmlformats.org/officeDocument/2006/relationships/image" Target="media/image177.png"/><Relationship Id="rId268" Type="http://schemas.openxmlformats.org/officeDocument/2006/relationships/image" Target="media/image215.jpeg"/><Relationship Id="rId32" Type="http://schemas.openxmlformats.org/officeDocument/2006/relationships/image" Target="media/image10.png"/><Relationship Id="rId74" Type="http://schemas.openxmlformats.org/officeDocument/2006/relationships/image" Target="media/image41.tiff"/><Relationship Id="rId128" Type="http://schemas.openxmlformats.org/officeDocument/2006/relationships/image" Target="media/image81.png"/><Relationship Id="rId5" Type="http://schemas.openxmlformats.org/officeDocument/2006/relationships/webSettings" Target="webSettings.xml"/><Relationship Id="rId181" Type="http://schemas.openxmlformats.org/officeDocument/2006/relationships/image" Target="media/image133.png"/><Relationship Id="rId237" Type="http://schemas.openxmlformats.org/officeDocument/2006/relationships/image" Target="media/image188.jpeg"/><Relationship Id="rId279" Type="http://schemas.openxmlformats.org/officeDocument/2006/relationships/image" Target="media/image222.png"/><Relationship Id="rId43" Type="http://schemas.openxmlformats.org/officeDocument/2006/relationships/image" Target="media/image21.png"/><Relationship Id="rId139" Type="http://schemas.openxmlformats.org/officeDocument/2006/relationships/image" Target="media/image91.png"/><Relationship Id="rId290" Type="http://schemas.openxmlformats.org/officeDocument/2006/relationships/image" Target="media/image233.png"/><Relationship Id="rId85" Type="http://schemas.openxmlformats.org/officeDocument/2006/relationships/hyperlink" Target="https://drive.google.com/file/d/1JCQIrHY39q827ifXvFZmGCXyULNe3-ut/view?usp=sharing" TargetMode="External"/><Relationship Id="rId150" Type="http://schemas.openxmlformats.org/officeDocument/2006/relationships/image" Target="media/image102.png"/><Relationship Id="rId192" Type="http://schemas.openxmlformats.org/officeDocument/2006/relationships/image" Target="media/image144.png"/><Relationship Id="rId206" Type="http://schemas.openxmlformats.org/officeDocument/2006/relationships/image" Target="media/image157.png"/><Relationship Id="rId248" Type="http://schemas.openxmlformats.org/officeDocument/2006/relationships/image" Target="media/image196.jpeg"/><Relationship Id="rId12" Type="http://schemas.openxmlformats.org/officeDocument/2006/relationships/image" Target="media/image6.png"/><Relationship Id="rId108" Type="http://schemas.openxmlformats.org/officeDocument/2006/relationships/image" Target="media/image61.png"/><Relationship Id="rId54" Type="http://schemas.openxmlformats.org/officeDocument/2006/relationships/image" Target="media/image300.emf"/><Relationship Id="rId75" Type="http://schemas.openxmlformats.org/officeDocument/2006/relationships/image" Target="media/image42.png"/><Relationship Id="rId96" Type="http://schemas.openxmlformats.org/officeDocument/2006/relationships/image" Target="media/image53.jpeg"/><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png"/><Relationship Id="rId217" Type="http://schemas.openxmlformats.org/officeDocument/2006/relationships/image" Target="media/image168.png"/><Relationship Id="rId6" Type="http://schemas.openxmlformats.org/officeDocument/2006/relationships/footnotes" Target="footnotes.xml"/><Relationship Id="rId238" Type="http://schemas.openxmlformats.org/officeDocument/2006/relationships/image" Target="media/image189.png"/><Relationship Id="rId259" Type="http://schemas.openxmlformats.org/officeDocument/2006/relationships/image" Target="media/image206.emf"/><Relationship Id="rId23" Type="http://schemas.openxmlformats.org/officeDocument/2006/relationships/hyperlink" Target="https://drive.google.com/file/d/0B-02ZNYAUZ9CXzRvU29Bc0pJNHM/view" TargetMode="External"/><Relationship Id="rId119" Type="http://schemas.openxmlformats.org/officeDocument/2006/relationships/image" Target="media/image72.png"/><Relationship Id="rId270" Type="http://schemas.openxmlformats.org/officeDocument/2006/relationships/header" Target="header10.xml"/><Relationship Id="rId291" Type="http://schemas.openxmlformats.org/officeDocument/2006/relationships/image" Target="media/image234.png"/><Relationship Id="rId44" Type="http://schemas.openxmlformats.org/officeDocument/2006/relationships/image" Target="media/image22.png"/><Relationship Id="rId65" Type="http://schemas.openxmlformats.org/officeDocument/2006/relationships/image" Target="media/image40.png"/><Relationship Id="rId86" Type="http://schemas.openxmlformats.org/officeDocument/2006/relationships/hyperlink" Target="https://drive.google.com/file/d/14tMQGqYxF8whcRWrfyLdYXu2dgWebsJ6/view?usp=sharing" TargetMode="External"/><Relationship Id="rId130" Type="http://schemas.openxmlformats.org/officeDocument/2006/relationships/image" Target="media/image83.png"/><Relationship Id="rId151" Type="http://schemas.openxmlformats.org/officeDocument/2006/relationships/image" Target="media/image103.tiff"/><Relationship Id="rId172" Type="http://schemas.openxmlformats.org/officeDocument/2006/relationships/image" Target="media/image124.png"/><Relationship Id="rId193" Type="http://schemas.openxmlformats.org/officeDocument/2006/relationships/image" Target="media/image145.png"/><Relationship Id="rId207" Type="http://schemas.openxmlformats.org/officeDocument/2006/relationships/image" Target="media/image158.png"/><Relationship Id="rId228" Type="http://schemas.openxmlformats.org/officeDocument/2006/relationships/image" Target="media/image179.png"/><Relationship Id="rId249" Type="http://schemas.openxmlformats.org/officeDocument/2006/relationships/image" Target="media/image197.jpeg"/><Relationship Id="rId13" Type="http://schemas.openxmlformats.org/officeDocument/2006/relationships/hyperlink" Target="http://www.apuntesmareaverde.org.es" TargetMode="External"/><Relationship Id="rId109" Type="http://schemas.openxmlformats.org/officeDocument/2006/relationships/image" Target="media/image62.png"/><Relationship Id="rId260" Type="http://schemas.openxmlformats.org/officeDocument/2006/relationships/image" Target="media/image207.png"/><Relationship Id="rId281" Type="http://schemas.openxmlformats.org/officeDocument/2006/relationships/image" Target="media/image224.png"/><Relationship Id="rId34" Type="http://schemas.openxmlformats.org/officeDocument/2006/relationships/image" Target="media/image12.png"/><Relationship Id="rId55" Type="http://schemas.openxmlformats.org/officeDocument/2006/relationships/header" Target="header3.xml"/><Relationship Id="rId76" Type="http://schemas.openxmlformats.org/officeDocument/2006/relationships/image" Target="media/image43.png"/><Relationship Id="rId97" Type="http://schemas.openxmlformats.org/officeDocument/2006/relationships/header" Target="header7.xml"/><Relationship Id="rId120" Type="http://schemas.openxmlformats.org/officeDocument/2006/relationships/image" Target="media/image73.png"/><Relationship Id="rId141" Type="http://schemas.openxmlformats.org/officeDocument/2006/relationships/image" Target="media/image93.png"/><Relationship Id="rId7" Type="http://schemas.openxmlformats.org/officeDocument/2006/relationships/endnotes" Target="endnotes.xml"/><Relationship Id="rId162" Type="http://schemas.openxmlformats.org/officeDocument/2006/relationships/image" Target="media/image114.tiff"/><Relationship Id="rId183" Type="http://schemas.openxmlformats.org/officeDocument/2006/relationships/image" Target="media/image135.png"/><Relationship Id="rId218" Type="http://schemas.openxmlformats.org/officeDocument/2006/relationships/image" Target="media/image169.png"/><Relationship Id="rId239" Type="http://schemas.openxmlformats.org/officeDocument/2006/relationships/header" Target="header9.xml"/><Relationship Id="rId250" Type="http://schemas.openxmlformats.org/officeDocument/2006/relationships/image" Target="media/image198.jpeg"/><Relationship Id="rId271" Type="http://schemas.openxmlformats.org/officeDocument/2006/relationships/image" Target="media/image217.tiff"/><Relationship Id="rId292" Type="http://schemas.openxmlformats.org/officeDocument/2006/relationships/image" Target="media/image235.png"/><Relationship Id="rId24" Type="http://schemas.openxmlformats.org/officeDocument/2006/relationships/hyperlink" Target="https://drive.google.com/file/d/0B-02ZNYAUZ9CXzRvU29Bc0pJNHM/view" TargetMode="External"/><Relationship Id="rId45" Type="http://schemas.openxmlformats.org/officeDocument/2006/relationships/image" Target="media/image23.png"/><Relationship Id="rId66" Type="http://schemas.openxmlformats.org/officeDocument/2006/relationships/header" Target="header4.xml"/><Relationship Id="rId87" Type="http://schemas.openxmlformats.org/officeDocument/2006/relationships/hyperlink" Target="https://www.youtube.com/watch?v=GpsgWkhieC8" TargetMode="External"/><Relationship Id="rId110" Type="http://schemas.openxmlformats.org/officeDocument/2006/relationships/image" Target="media/image63.png"/><Relationship Id="rId131" Type="http://schemas.openxmlformats.org/officeDocument/2006/relationships/image" Target="media/image84.png"/><Relationship Id="rId152" Type="http://schemas.openxmlformats.org/officeDocument/2006/relationships/image" Target="media/image104.png"/><Relationship Id="rId173" Type="http://schemas.openxmlformats.org/officeDocument/2006/relationships/image" Target="media/image125.png"/><Relationship Id="rId194" Type="http://schemas.openxmlformats.org/officeDocument/2006/relationships/image" Target="media/image146.png"/><Relationship Id="rId208" Type="http://schemas.openxmlformats.org/officeDocument/2006/relationships/image" Target="media/image159.png"/><Relationship Id="rId229" Type="http://schemas.openxmlformats.org/officeDocument/2006/relationships/image" Target="media/image180.png"/><Relationship Id="rId240" Type="http://schemas.openxmlformats.org/officeDocument/2006/relationships/image" Target="media/image190.tiff"/><Relationship Id="rId261" Type="http://schemas.openxmlformats.org/officeDocument/2006/relationships/image" Target="media/image208.png"/><Relationship Id="rId14" Type="http://schemas.openxmlformats.org/officeDocument/2006/relationships/hyperlink" Target="http://selectividad.intergranada.com" TargetMode="External"/><Relationship Id="rId35" Type="http://schemas.openxmlformats.org/officeDocument/2006/relationships/image" Target="media/image13.png"/><Relationship Id="rId56" Type="http://schemas.openxmlformats.org/officeDocument/2006/relationships/image" Target="media/image31.tiff"/><Relationship Id="rId77" Type="http://schemas.openxmlformats.org/officeDocument/2006/relationships/image" Target="media/image44.png"/><Relationship Id="rId100" Type="http://schemas.openxmlformats.org/officeDocument/2006/relationships/image" Target="media/image540.tiff"/><Relationship Id="rId282" Type="http://schemas.openxmlformats.org/officeDocument/2006/relationships/image" Target="media/image225.png"/><Relationship Id="rId8" Type="http://schemas.openxmlformats.org/officeDocument/2006/relationships/image" Target="media/image1.jpeg"/><Relationship Id="rId98" Type="http://schemas.openxmlformats.org/officeDocument/2006/relationships/image" Target="media/image54.tiff"/><Relationship Id="rId121" Type="http://schemas.openxmlformats.org/officeDocument/2006/relationships/image" Target="media/image74.png"/><Relationship Id="rId142" Type="http://schemas.openxmlformats.org/officeDocument/2006/relationships/image" Target="media/image94.png"/><Relationship Id="rId163" Type="http://schemas.openxmlformats.org/officeDocument/2006/relationships/image" Target="media/image115.tiff"/><Relationship Id="rId184" Type="http://schemas.openxmlformats.org/officeDocument/2006/relationships/image" Target="media/image136.png"/><Relationship Id="rId219" Type="http://schemas.openxmlformats.org/officeDocument/2006/relationships/image" Target="media/image170.png"/><Relationship Id="rId230" Type="http://schemas.openxmlformats.org/officeDocument/2006/relationships/image" Target="media/image181.png"/><Relationship Id="rId251" Type="http://schemas.openxmlformats.org/officeDocument/2006/relationships/image" Target="media/image199.png"/><Relationship Id="rId25" Type="http://schemas.openxmlformats.org/officeDocument/2006/relationships/hyperlink" Target="https://www.youtube.com/watch?v=oQRf4lSIfY4&amp;vl=es" TargetMode="External"/><Relationship Id="rId46" Type="http://schemas.openxmlformats.org/officeDocument/2006/relationships/image" Target="media/image24.png"/><Relationship Id="rId67" Type="http://schemas.openxmlformats.org/officeDocument/2006/relationships/header" Target="header5.xml"/><Relationship Id="rId272" Type="http://schemas.openxmlformats.org/officeDocument/2006/relationships/image" Target="media/image218.tiff"/><Relationship Id="rId293" Type="http://schemas.openxmlformats.org/officeDocument/2006/relationships/image" Target="media/image236.png"/><Relationship Id="rId88" Type="http://schemas.openxmlformats.org/officeDocument/2006/relationships/hyperlink" Target="https://drive.google.com/file/d/1ewCcwIW7aA3qPmhWzEHHcupd6jUamRLq/view?usp=sharing" TargetMode="External"/><Relationship Id="rId111" Type="http://schemas.openxmlformats.org/officeDocument/2006/relationships/image" Target="media/image64.png"/><Relationship Id="rId132" Type="http://schemas.openxmlformats.org/officeDocument/2006/relationships/header" Target="header8.xml"/><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0.jpeg"/><Relationship Id="rId220" Type="http://schemas.openxmlformats.org/officeDocument/2006/relationships/image" Target="media/image171.png"/><Relationship Id="rId241" Type="http://schemas.openxmlformats.org/officeDocument/2006/relationships/image" Target="media/image191.png"/><Relationship Id="rId15" Type="http://schemas.openxmlformats.org/officeDocument/2006/relationships/hyperlink" Target="https://www.youtube.com/watch?v=UiJZwbqT06U" TargetMode="External"/><Relationship Id="rId36" Type="http://schemas.openxmlformats.org/officeDocument/2006/relationships/image" Target="media/image14.png"/><Relationship Id="rId57" Type="http://schemas.openxmlformats.org/officeDocument/2006/relationships/image" Target="media/image32.png"/><Relationship Id="rId262" Type="http://schemas.openxmlformats.org/officeDocument/2006/relationships/image" Target="media/image209.png"/><Relationship Id="rId283" Type="http://schemas.openxmlformats.org/officeDocument/2006/relationships/image" Target="media/image226.png"/><Relationship Id="rId78" Type="http://schemas.openxmlformats.org/officeDocument/2006/relationships/image" Target="media/image45.png"/><Relationship Id="rId99" Type="http://schemas.openxmlformats.org/officeDocument/2006/relationships/image" Target="media/image55.png"/><Relationship Id="rId101" Type="http://schemas.openxmlformats.org/officeDocument/2006/relationships/image" Target="media/image550.png"/><Relationship Id="rId122" Type="http://schemas.openxmlformats.org/officeDocument/2006/relationships/image" Target="media/image75.pn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9" Type="http://schemas.openxmlformats.org/officeDocument/2006/relationships/header" Target="header1.xml"/><Relationship Id="rId210" Type="http://schemas.openxmlformats.org/officeDocument/2006/relationships/image" Target="media/image161.png"/><Relationship Id="rId26" Type="http://schemas.openxmlformats.org/officeDocument/2006/relationships/hyperlink" Target="https://www.youtube.com/watch?v=n4LBiSxHv94" TargetMode="External"/><Relationship Id="rId231" Type="http://schemas.openxmlformats.org/officeDocument/2006/relationships/image" Target="media/image182.png"/><Relationship Id="rId252" Type="http://schemas.openxmlformats.org/officeDocument/2006/relationships/oleObject" Target="embeddings/oleObject4.bin"/><Relationship Id="rId273" Type="http://schemas.openxmlformats.org/officeDocument/2006/relationships/image" Target="media/image219.tiff"/><Relationship Id="rId294" Type="http://schemas.openxmlformats.org/officeDocument/2006/relationships/image" Target="media/image237.png"/><Relationship Id="rId47" Type="http://schemas.openxmlformats.org/officeDocument/2006/relationships/image" Target="media/image25.png"/><Relationship Id="rId68" Type="http://schemas.openxmlformats.org/officeDocument/2006/relationships/hyperlink" Target="https://www.youtube.com/watch?v=sqSzkXrbmtA" TargetMode="External"/><Relationship Id="rId89" Type="http://schemas.openxmlformats.org/officeDocument/2006/relationships/hyperlink" Target="https://drive.google.com/file/d/1JCQIrHY39q827ifXvFZmGCXyULNe3-ut/view?usp=sharing" TargetMode="External"/><Relationship Id="rId112" Type="http://schemas.openxmlformats.org/officeDocument/2006/relationships/image" Target="media/image65.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196" Type="http://schemas.openxmlformats.org/officeDocument/2006/relationships/image" Target="media/image148.png"/><Relationship Id="rId200" Type="http://schemas.openxmlformats.org/officeDocument/2006/relationships/image" Target="media/image151.png"/><Relationship Id="rId16" Type="http://schemas.openxmlformats.org/officeDocument/2006/relationships/hyperlink" Target="https://www.youtube.com/watch?v=dqWRtHWI0-c" TargetMode="External"/><Relationship Id="rId221" Type="http://schemas.openxmlformats.org/officeDocument/2006/relationships/image" Target="media/image172.png"/><Relationship Id="rId242" Type="http://schemas.openxmlformats.org/officeDocument/2006/relationships/image" Target="media/image192.png"/><Relationship Id="rId263" Type="http://schemas.openxmlformats.org/officeDocument/2006/relationships/image" Target="media/image210.png"/><Relationship Id="rId284" Type="http://schemas.openxmlformats.org/officeDocument/2006/relationships/image" Target="media/image227.png"/><Relationship Id="rId37" Type="http://schemas.openxmlformats.org/officeDocument/2006/relationships/image" Target="media/image15.png"/><Relationship Id="rId58" Type="http://schemas.openxmlformats.org/officeDocument/2006/relationships/image" Target="media/image33.png"/><Relationship Id="rId79" Type="http://schemas.openxmlformats.org/officeDocument/2006/relationships/image" Target="media/image46.png"/><Relationship Id="rId102" Type="http://schemas.openxmlformats.org/officeDocument/2006/relationships/image" Target="media/image56.tiff"/><Relationship Id="rId123" Type="http://schemas.openxmlformats.org/officeDocument/2006/relationships/image" Target="media/image76.png"/><Relationship Id="rId144" Type="http://schemas.openxmlformats.org/officeDocument/2006/relationships/image" Target="media/image96.png"/><Relationship Id="rId90" Type="http://schemas.openxmlformats.org/officeDocument/2006/relationships/hyperlink" Target="https://drive.google.com/file/d/14tMQGqYxF8whcRWrfyLdYXu2dgWebsJ6/view?usp=sharing" TargetMode="External"/><Relationship Id="rId165" Type="http://schemas.openxmlformats.org/officeDocument/2006/relationships/image" Target="media/image117.png"/><Relationship Id="rId186" Type="http://schemas.openxmlformats.org/officeDocument/2006/relationships/image" Target="media/image138.png"/><Relationship Id="rId211" Type="http://schemas.openxmlformats.org/officeDocument/2006/relationships/image" Target="media/image162.png"/><Relationship Id="rId232" Type="http://schemas.openxmlformats.org/officeDocument/2006/relationships/image" Target="media/image183.png"/><Relationship Id="rId253" Type="http://schemas.openxmlformats.org/officeDocument/2006/relationships/image" Target="media/image200.jpeg"/><Relationship Id="rId274" Type="http://schemas.openxmlformats.org/officeDocument/2006/relationships/image" Target="media/image220.tiff"/><Relationship Id="rId295" Type="http://schemas.openxmlformats.org/officeDocument/2006/relationships/image" Target="media/image238.tiff"/><Relationship Id="rId27" Type="http://schemas.openxmlformats.org/officeDocument/2006/relationships/hyperlink" Target="https://www.youtube.com/watch?v=oQRf4lSIfY4&amp;vl=es" TargetMode="External"/><Relationship Id="rId48" Type="http://schemas.openxmlformats.org/officeDocument/2006/relationships/image" Target="media/image26.png"/><Relationship Id="rId69" Type="http://schemas.openxmlformats.org/officeDocument/2006/relationships/hyperlink" Target="https://www.youtube.com/watch?v=sqSzkXrbmtA" TargetMode="External"/><Relationship Id="rId113" Type="http://schemas.openxmlformats.org/officeDocument/2006/relationships/image" Target="media/image66.png"/><Relationship Id="rId134" Type="http://schemas.openxmlformats.org/officeDocument/2006/relationships/image" Target="media/image86.png"/><Relationship Id="rId80" Type="http://schemas.openxmlformats.org/officeDocument/2006/relationships/image" Target="media/image47.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image" Target="NULL"/><Relationship Id="rId201" Type="http://schemas.openxmlformats.org/officeDocument/2006/relationships/image" Target="media/image152.png"/><Relationship Id="rId222" Type="http://schemas.openxmlformats.org/officeDocument/2006/relationships/image" Target="media/image173.png"/><Relationship Id="rId243" Type="http://schemas.openxmlformats.org/officeDocument/2006/relationships/oleObject" Target="embeddings/oleObject2.bin"/><Relationship Id="rId264" Type="http://schemas.openxmlformats.org/officeDocument/2006/relationships/image" Target="media/image211.png"/><Relationship Id="rId285" Type="http://schemas.openxmlformats.org/officeDocument/2006/relationships/image" Target="media/image228.png"/><Relationship Id="rId17" Type="http://schemas.openxmlformats.org/officeDocument/2006/relationships/hyperlink" Target="https://www.youtube.com/watch?v=UiJZwbqT06U" TargetMode="External"/><Relationship Id="rId38" Type="http://schemas.openxmlformats.org/officeDocument/2006/relationships/image" Target="media/image16.png"/><Relationship Id="rId59" Type="http://schemas.openxmlformats.org/officeDocument/2006/relationships/image" Target="media/image34.png"/><Relationship Id="rId103" Type="http://schemas.openxmlformats.org/officeDocument/2006/relationships/image" Target="media/image560.tiff"/><Relationship Id="rId124" Type="http://schemas.openxmlformats.org/officeDocument/2006/relationships/image" Target="media/image77.png"/><Relationship Id="rId70" Type="http://schemas.openxmlformats.org/officeDocument/2006/relationships/hyperlink" Target="https://www.youtube.com/watch?v=Rp3LEbCfNFs" TargetMode="External"/><Relationship Id="rId91" Type="http://schemas.openxmlformats.org/officeDocument/2006/relationships/hyperlink" Target="https://www.youtube.com/watch?v=GpsgWkhieC8" TargetMode="External"/><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image" Target="media/image184.png"/><Relationship Id="rId254" Type="http://schemas.openxmlformats.org/officeDocument/2006/relationships/image" Target="media/image201.png"/><Relationship Id="rId28" Type="http://schemas.openxmlformats.org/officeDocument/2006/relationships/hyperlink" Target="https://www.youtube.com/watch?v=n4LBiSxHv94" TargetMode="External"/><Relationship Id="rId49" Type="http://schemas.openxmlformats.org/officeDocument/2006/relationships/image" Target="media/image27.png"/><Relationship Id="rId114" Type="http://schemas.openxmlformats.org/officeDocument/2006/relationships/image" Target="media/image67.png"/><Relationship Id="rId275" Type="http://schemas.openxmlformats.org/officeDocument/2006/relationships/image" Target="media/image2180.tiff"/><Relationship Id="rId296" Type="http://schemas.openxmlformats.org/officeDocument/2006/relationships/image" Target="media/image239.tiff"/><Relationship Id="rId300" Type="http://schemas.openxmlformats.org/officeDocument/2006/relationships/theme" Target="theme/theme1.xml"/><Relationship Id="rId60" Type="http://schemas.openxmlformats.org/officeDocument/2006/relationships/image" Target="media/image35.png"/><Relationship Id="rId81" Type="http://schemas.openxmlformats.org/officeDocument/2006/relationships/image" Target="media/image48.png"/><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49.png"/><Relationship Id="rId202" Type="http://schemas.openxmlformats.org/officeDocument/2006/relationships/image" Target="media/image153.png"/><Relationship Id="rId223" Type="http://schemas.openxmlformats.org/officeDocument/2006/relationships/image" Target="media/image174.png"/><Relationship Id="rId244" Type="http://schemas.openxmlformats.org/officeDocument/2006/relationships/image" Target="media/image193.png"/><Relationship Id="rId18" Type="http://schemas.openxmlformats.org/officeDocument/2006/relationships/hyperlink" Target="https://www.youtube.com/watch?v=dqWRtHWI0-c" TargetMode="External"/><Relationship Id="rId39" Type="http://schemas.openxmlformats.org/officeDocument/2006/relationships/image" Target="media/image17.emf"/><Relationship Id="rId265" Type="http://schemas.openxmlformats.org/officeDocument/2006/relationships/image" Target="media/image212.jpeg"/><Relationship Id="rId286" Type="http://schemas.openxmlformats.org/officeDocument/2006/relationships/image" Target="media/image229.png"/><Relationship Id="rId50" Type="http://schemas.openxmlformats.org/officeDocument/2006/relationships/image" Target="media/image28.png"/><Relationship Id="rId104" Type="http://schemas.openxmlformats.org/officeDocument/2006/relationships/image" Target="media/image57.tiff"/><Relationship Id="rId125" Type="http://schemas.openxmlformats.org/officeDocument/2006/relationships/image" Target="media/image78.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image" Target="media/image140.png"/><Relationship Id="rId71" Type="http://schemas.openxmlformats.org/officeDocument/2006/relationships/hyperlink" Target="https://www.youtube.com/watch?v=XvRwXCvZ-Lc" TargetMode="External"/><Relationship Id="rId92" Type="http://schemas.openxmlformats.org/officeDocument/2006/relationships/hyperlink" Target="https://drive.google.com/file/d/1ewCcwIW7aA3qPmhWzEHHcupd6jUamRLq/view?usp=sharing" TargetMode="External"/><Relationship Id="rId213" Type="http://schemas.openxmlformats.org/officeDocument/2006/relationships/image" Target="media/image164.png"/><Relationship Id="rId234" Type="http://schemas.openxmlformats.org/officeDocument/2006/relationships/image" Target="media/image185.jpeg"/><Relationship Id="rId2" Type="http://schemas.openxmlformats.org/officeDocument/2006/relationships/numbering" Target="numbering.xml"/><Relationship Id="rId29" Type="http://schemas.openxmlformats.org/officeDocument/2006/relationships/hyperlink" Target="https://www.youtube.com/watch?v=KTdBezXCjk0" TargetMode="External"/><Relationship Id="rId255" Type="http://schemas.openxmlformats.org/officeDocument/2006/relationships/image" Target="media/image202.png"/><Relationship Id="rId276" Type="http://schemas.openxmlformats.org/officeDocument/2006/relationships/image" Target="media/image2190.tiff"/><Relationship Id="rId297" Type="http://schemas.openxmlformats.org/officeDocument/2006/relationships/image" Target="media/image240.png"/><Relationship Id="rId40" Type="http://schemas.openxmlformats.org/officeDocument/2006/relationships/image" Target="media/image18.jpeg"/><Relationship Id="rId115" Type="http://schemas.openxmlformats.org/officeDocument/2006/relationships/image" Target="media/image68.pn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image" Target="media/image36.png"/><Relationship Id="rId82" Type="http://schemas.openxmlformats.org/officeDocument/2006/relationships/image" Target="media/image49.wmf"/><Relationship Id="rId199" Type="http://schemas.openxmlformats.org/officeDocument/2006/relationships/image" Target="media/image150.png"/><Relationship Id="rId203" Type="http://schemas.openxmlformats.org/officeDocument/2006/relationships/image" Target="media/image154.png"/><Relationship Id="rId19" Type="http://schemas.openxmlformats.org/officeDocument/2006/relationships/image" Target="media/image7.png"/><Relationship Id="rId224" Type="http://schemas.openxmlformats.org/officeDocument/2006/relationships/image" Target="media/image175.png"/><Relationship Id="rId245" Type="http://schemas.openxmlformats.org/officeDocument/2006/relationships/oleObject" Target="embeddings/oleObject3.bin"/><Relationship Id="rId266" Type="http://schemas.openxmlformats.org/officeDocument/2006/relationships/image" Target="media/image213.emf"/><Relationship Id="rId287" Type="http://schemas.openxmlformats.org/officeDocument/2006/relationships/image" Target="media/image230.png"/><Relationship Id="rId30" Type="http://schemas.openxmlformats.org/officeDocument/2006/relationships/hyperlink" Target="https://www.youtube.com/watch?v=KTdBezXCjk0" TargetMode="External"/><Relationship Id="rId105" Type="http://schemas.openxmlformats.org/officeDocument/2006/relationships/image" Target="media/image58.png"/><Relationship Id="rId126" Type="http://schemas.openxmlformats.org/officeDocument/2006/relationships/image" Target="media/image79.png"/><Relationship Id="rId147" Type="http://schemas.openxmlformats.org/officeDocument/2006/relationships/image" Target="media/image99.png"/><Relationship Id="rId168" Type="http://schemas.openxmlformats.org/officeDocument/2006/relationships/image" Target="media/image120.png"/><Relationship Id="rId51" Type="http://schemas.openxmlformats.org/officeDocument/2006/relationships/image" Target="media/image29.png"/><Relationship Id="rId72" Type="http://schemas.openxmlformats.org/officeDocument/2006/relationships/hyperlink" Target="https://www.youtube.com/watch?v=Rp3LEbCfNFs" TargetMode="External"/><Relationship Id="rId93" Type="http://schemas.openxmlformats.org/officeDocument/2006/relationships/image" Target="media/image50.tiff"/><Relationship Id="rId189" Type="http://schemas.openxmlformats.org/officeDocument/2006/relationships/image" Target="media/image141.png"/><Relationship Id="rId3" Type="http://schemas.openxmlformats.org/officeDocument/2006/relationships/styles" Target="styles.xml"/><Relationship Id="rId214" Type="http://schemas.openxmlformats.org/officeDocument/2006/relationships/image" Target="media/image165.png"/><Relationship Id="rId235" Type="http://schemas.openxmlformats.org/officeDocument/2006/relationships/image" Target="media/image186.png"/><Relationship Id="rId256" Type="http://schemas.openxmlformats.org/officeDocument/2006/relationships/image" Target="media/image203.png"/><Relationship Id="rId277" Type="http://schemas.openxmlformats.org/officeDocument/2006/relationships/image" Target="media/image2200.tiff"/><Relationship Id="rId298" Type="http://schemas.openxmlformats.org/officeDocument/2006/relationships/header" Target="header11.xml"/><Relationship Id="rId116" Type="http://schemas.openxmlformats.org/officeDocument/2006/relationships/image" Target="media/image69.png"/><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image" Target="media/image8.png"/><Relationship Id="rId41" Type="http://schemas.openxmlformats.org/officeDocument/2006/relationships/image" Target="media/image19.jpeg"/><Relationship Id="rId62" Type="http://schemas.openxmlformats.org/officeDocument/2006/relationships/image" Target="media/image37.png"/><Relationship Id="rId83" Type="http://schemas.openxmlformats.org/officeDocument/2006/relationships/oleObject" Target="embeddings/oleObject1.bin"/><Relationship Id="rId179" Type="http://schemas.openxmlformats.org/officeDocument/2006/relationships/image" Target="media/image131.png"/><Relationship Id="rId190" Type="http://schemas.openxmlformats.org/officeDocument/2006/relationships/image" Target="media/image142.png"/><Relationship Id="rId204" Type="http://schemas.openxmlformats.org/officeDocument/2006/relationships/image" Target="media/image155.png"/><Relationship Id="rId225" Type="http://schemas.openxmlformats.org/officeDocument/2006/relationships/image" Target="media/image176.png"/><Relationship Id="rId246" Type="http://schemas.openxmlformats.org/officeDocument/2006/relationships/image" Target="media/image194.png"/><Relationship Id="rId267" Type="http://schemas.openxmlformats.org/officeDocument/2006/relationships/image" Target="media/image214.jpeg"/><Relationship Id="rId288" Type="http://schemas.openxmlformats.org/officeDocument/2006/relationships/image" Target="media/image231.png"/><Relationship Id="rId106" Type="http://schemas.openxmlformats.org/officeDocument/2006/relationships/image" Target="media/image59.png"/><Relationship Id="rId127" Type="http://schemas.openxmlformats.org/officeDocument/2006/relationships/image" Target="media/image80.png"/><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header" Target="header2.xml"/><Relationship Id="rId73" Type="http://schemas.openxmlformats.org/officeDocument/2006/relationships/hyperlink" Target="https://www.youtube.com/watch?v=XvRwXCvZ-Lc" TargetMode="External"/><Relationship Id="rId94" Type="http://schemas.openxmlformats.org/officeDocument/2006/relationships/image" Target="media/image51.png"/><Relationship Id="rId148" Type="http://schemas.openxmlformats.org/officeDocument/2006/relationships/image" Target="media/image100.png"/><Relationship Id="rId169" Type="http://schemas.openxmlformats.org/officeDocument/2006/relationships/image" Target="media/image121.png"/><Relationship Id="rId4" Type="http://schemas.openxmlformats.org/officeDocument/2006/relationships/settings" Target="settings.xml"/><Relationship Id="rId180" Type="http://schemas.openxmlformats.org/officeDocument/2006/relationships/image" Target="media/image132.png"/><Relationship Id="rId215" Type="http://schemas.openxmlformats.org/officeDocument/2006/relationships/image" Target="media/image166.png"/><Relationship Id="rId236" Type="http://schemas.openxmlformats.org/officeDocument/2006/relationships/image" Target="media/image187.png"/><Relationship Id="rId257" Type="http://schemas.openxmlformats.org/officeDocument/2006/relationships/image" Target="media/image204.png"/><Relationship Id="rId278" Type="http://schemas.openxmlformats.org/officeDocument/2006/relationships/image" Target="media/image221.tiff"/><Relationship Id="rId42" Type="http://schemas.openxmlformats.org/officeDocument/2006/relationships/image" Target="media/image20.png"/><Relationship Id="rId84" Type="http://schemas.openxmlformats.org/officeDocument/2006/relationships/header" Target="header6.xml"/><Relationship Id="rId138" Type="http://schemas.openxmlformats.org/officeDocument/2006/relationships/image" Target="media/image90.png"/><Relationship Id="rId191" Type="http://schemas.openxmlformats.org/officeDocument/2006/relationships/image" Target="media/image143.jpeg"/><Relationship Id="rId205" Type="http://schemas.openxmlformats.org/officeDocument/2006/relationships/image" Target="media/image156.png"/><Relationship Id="rId247" Type="http://schemas.openxmlformats.org/officeDocument/2006/relationships/image" Target="media/image195.jpeg"/><Relationship Id="rId107" Type="http://schemas.openxmlformats.org/officeDocument/2006/relationships/image" Target="media/image60.png"/><Relationship Id="rId289" Type="http://schemas.openxmlformats.org/officeDocument/2006/relationships/image" Target="media/image232.png"/><Relationship Id="rId11" Type="http://schemas.openxmlformats.org/officeDocument/2006/relationships/image" Target="media/image5.png"/><Relationship Id="rId53" Type="http://schemas.openxmlformats.org/officeDocument/2006/relationships/image" Target="media/image30.emf"/><Relationship Id="rId149" Type="http://schemas.openxmlformats.org/officeDocument/2006/relationships/image" Target="media/image101.png"/><Relationship Id="rId95" Type="http://schemas.openxmlformats.org/officeDocument/2006/relationships/image" Target="media/image52.png"/><Relationship Id="rId160" Type="http://schemas.openxmlformats.org/officeDocument/2006/relationships/image" Target="media/image112.png"/><Relationship Id="rId216" Type="http://schemas.openxmlformats.org/officeDocument/2006/relationships/image" Target="media/image167.png"/><Relationship Id="rId258" Type="http://schemas.openxmlformats.org/officeDocument/2006/relationships/image" Target="media/image205.emf"/><Relationship Id="rId22" Type="http://schemas.openxmlformats.org/officeDocument/2006/relationships/hyperlink" Target="https://www.youtube.com/watch?v=5cmpf8FNX2c" TargetMode="External"/><Relationship Id="rId64" Type="http://schemas.openxmlformats.org/officeDocument/2006/relationships/image" Target="media/image39.png"/><Relationship Id="rId118" Type="http://schemas.openxmlformats.org/officeDocument/2006/relationships/image" Target="media/image71.png"/><Relationship Id="rId171" Type="http://schemas.openxmlformats.org/officeDocument/2006/relationships/image" Target="media/image123.png"/><Relationship Id="rId227" Type="http://schemas.openxmlformats.org/officeDocument/2006/relationships/image" Target="media/image178.png"/><Relationship Id="rId269" Type="http://schemas.openxmlformats.org/officeDocument/2006/relationships/image" Target="media/image216.jpeg"/><Relationship Id="rId33" Type="http://schemas.openxmlformats.org/officeDocument/2006/relationships/image" Target="media/image11.png"/><Relationship Id="rId129" Type="http://schemas.openxmlformats.org/officeDocument/2006/relationships/image" Target="media/image82.png"/><Relationship Id="rId280" Type="http://schemas.openxmlformats.org/officeDocument/2006/relationships/image" Target="media/image223.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D4734A-0BBD-A64E-BFA2-2C80BFB8C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22389</Words>
  <Characters>123140</Characters>
  <Application>Microsoft Office Word</Application>
  <DocSecurity>0</DocSecurity>
  <Lines>1026</Lines>
  <Paragraphs>290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2</cp:revision>
  <cp:lastPrinted>2020-01-29T06:03:00Z</cp:lastPrinted>
  <dcterms:created xsi:type="dcterms:W3CDTF">2020-08-06T08:07:00Z</dcterms:created>
  <dcterms:modified xsi:type="dcterms:W3CDTF">2020-08-06T08:07:00Z</dcterms:modified>
</cp:coreProperties>
</file>